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gif" ContentType="image/gif"/>
  <Default Extension="sldx" ContentType="application/vnd.openxmlformats-officedocument.presentationml.slide"/>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74DC9" w:rsidRDefault="00774DC9" w:rsidP="007427CF">
      <w:pPr>
        <w:pStyle w:val="Default"/>
      </w:pPr>
      <w:r w:rsidRPr="00774DC9">
        <w:rPr>
          <w:noProof/>
        </w:rPr>
        <w:drawing>
          <wp:anchor distT="0" distB="0" distL="114300" distR="114300" simplePos="0" relativeHeight="251864064" behindDoc="1" locked="0" layoutInCell="1" allowOverlap="1" wp14:anchorId="5E33EA38" wp14:editId="08AD43DC">
            <wp:simplePos x="0" y="0"/>
            <wp:positionH relativeFrom="page">
              <wp:posOffset>0</wp:posOffset>
            </wp:positionH>
            <wp:positionV relativeFrom="paragraph">
              <wp:posOffset>252262</wp:posOffset>
            </wp:positionV>
            <wp:extent cx="8181975" cy="5460365"/>
            <wp:effectExtent l="0" t="0" r="9525" b="6985"/>
            <wp:wrapNone/>
            <wp:docPr id="309" name="Picture 309" descr="\\ad.ucl.ac.uk\GroupFolders\IOECC_Confucius_Institute\Mandarin Excellence Programme\Marketing &amp; Comms\Images (selected for launch)\Mandarin Excellenc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d.ucl.ac.uk\GroupFolders\IOECC_Confucius_Institute\Mandarin Excellence Programme\Marketing &amp; Comms\Images (selected for launch)\Mandarin Excellence 2.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181975" cy="54603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74DC9" w:rsidRDefault="00774DC9">
      <w:pPr>
        <w:rPr>
          <w:rFonts w:ascii="Arial" w:hAnsi="Arial" w:cs="Arial"/>
          <w:color w:val="000000"/>
          <w:sz w:val="24"/>
          <w:szCs w:val="24"/>
        </w:rPr>
      </w:pPr>
      <w:r w:rsidRPr="00774DC9">
        <w:rPr>
          <w:noProof/>
        </w:rPr>
        <mc:AlternateContent>
          <mc:Choice Requires="wps">
            <w:drawing>
              <wp:anchor distT="45720" distB="45720" distL="114300" distR="114300" simplePos="0" relativeHeight="251865088" behindDoc="0" locked="0" layoutInCell="1" allowOverlap="1" wp14:anchorId="77C9E96A" wp14:editId="180C8E9B">
                <wp:simplePos x="0" y="0"/>
                <wp:positionH relativeFrom="page">
                  <wp:align>left</wp:align>
                </wp:positionH>
                <wp:positionV relativeFrom="paragraph">
                  <wp:posOffset>5535427</wp:posOffset>
                </wp:positionV>
                <wp:extent cx="5467350" cy="1052422"/>
                <wp:effectExtent l="0" t="0" r="0" b="0"/>
                <wp:wrapNone/>
                <wp:docPr id="3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1052422"/>
                        </a:xfrm>
                        <a:prstGeom prst="rect">
                          <a:avLst/>
                        </a:prstGeom>
                        <a:solidFill>
                          <a:srgbClr val="EC1C23"/>
                        </a:solidFill>
                        <a:ln w="9525">
                          <a:noFill/>
                          <a:miter lim="800000"/>
                          <a:headEnd/>
                          <a:tailEnd/>
                        </a:ln>
                      </wps:spPr>
                      <wps:txbx>
                        <w:txbxContent>
                          <w:p w:rsidR="0006292B" w:rsidRPr="009A69B9" w:rsidRDefault="0006292B" w:rsidP="00774DC9">
                            <w:pPr>
                              <w:spacing w:after="240" w:line="240" w:lineRule="auto"/>
                              <w:ind w:left="284"/>
                              <w:rPr>
                                <w:rFonts w:ascii="Arial" w:hAnsi="Arial" w:cs="Arial"/>
                                <w:color w:val="FFFFFF" w:themeColor="background1"/>
                                <w:sz w:val="52"/>
                                <w:szCs w:val="44"/>
                              </w:rPr>
                            </w:pPr>
                            <w:r w:rsidRPr="009A69B9">
                              <w:rPr>
                                <w:rFonts w:ascii="Arial" w:hAnsi="Arial" w:cs="Arial"/>
                                <w:color w:val="FFFFFF" w:themeColor="background1"/>
                                <w:sz w:val="52"/>
                                <w:szCs w:val="44"/>
                              </w:rPr>
                              <w:t>Mandarin Excellence Programme</w:t>
                            </w:r>
                            <w:r w:rsidR="006A3BA2">
                              <w:rPr>
                                <w:rFonts w:ascii="Arial" w:hAnsi="Arial" w:cs="Arial"/>
                                <w:color w:val="FFFFFF" w:themeColor="background1"/>
                                <w:sz w:val="52"/>
                                <w:szCs w:val="44"/>
                              </w:rPr>
                              <w:t>:</w:t>
                            </w:r>
                          </w:p>
                          <w:p w:rsidR="0006292B" w:rsidRPr="009A69B9" w:rsidRDefault="0006292B" w:rsidP="00EA6EA4">
                            <w:pPr>
                              <w:spacing w:before="240" w:after="240" w:line="240" w:lineRule="auto"/>
                              <w:ind w:left="284"/>
                              <w:rPr>
                                <w:rFonts w:ascii="Arial" w:hAnsi="Arial" w:cs="Arial"/>
                                <w:color w:val="FFFFFF" w:themeColor="background1"/>
                                <w:sz w:val="52"/>
                                <w:szCs w:val="44"/>
                              </w:rPr>
                            </w:pPr>
                            <w:r>
                              <w:rPr>
                                <w:rFonts w:ascii="Arial" w:hAnsi="Arial" w:cs="Arial"/>
                                <w:color w:val="FFFFFF" w:themeColor="background1"/>
                                <w:sz w:val="52"/>
                                <w:szCs w:val="44"/>
                              </w:rPr>
                              <w:t xml:space="preserve">Handbook </w:t>
                            </w:r>
                            <w:r w:rsidR="00EA6EA4">
                              <w:rPr>
                                <w:rFonts w:ascii="Arial" w:hAnsi="Arial" w:cs="Arial"/>
                                <w:color w:val="FFFFFF" w:themeColor="background1"/>
                                <w:sz w:val="52"/>
                                <w:szCs w:val="44"/>
                              </w:rPr>
                              <w:t>for New Teachers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7C9E96A" id="_x0000_t202" coordsize="21600,21600" o:spt="202" path="m,l,21600r21600,l21600,xe">
                <v:stroke joinstyle="miter"/>
                <v:path gradientshapeok="t" o:connecttype="rect"/>
              </v:shapetype>
              <v:shape id="Text Box 2" o:spid="_x0000_s1026" type="#_x0000_t202" style="position:absolute;margin-left:0;margin-top:435.85pt;width:430.5pt;height:82.85pt;z-index:251865088;visibility:visible;mso-wrap-style:square;mso-width-percent:0;mso-height-percent:0;mso-wrap-distance-left:9pt;mso-wrap-distance-top:3.6pt;mso-wrap-distance-right:9pt;mso-wrap-distance-bottom:3.6pt;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" fillcolor="#ec1c23" stroked="f">
                <v:textbox>
                  <w:txbxContent>
                    <w:p w:rsidR="0006292B" w:rsidRPr="009A69B9" w:rsidRDefault="0006292B" w:rsidP="00774DC9">
                      <w:pPr>
                        <w:spacing w:after="240" w:line="240" w:lineRule="auto"/>
                        <w:ind w:left="284"/>
                        <w:rPr>
                          <w:rFonts w:ascii="Arial" w:hAnsi="Arial" w:cs="Arial"/>
                          <w:color w:val="FFFFFF" w:themeColor="background1"/>
                          <w:sz w:val="52"/>
                          <w:szCs w:val="44"/>
                        </w:rPr>
                      </w:pPr>
                      <w:r w:rsidRPr="009A69B9">
                        <w:rPr>
                          <w:rFonts w:ascii="Arial" w:hAnsi="Arial" w:cs="Arial"/>
                          <w:color w:val="FFFFFF" w:themeColor="background1"/>
                          <w:sz w:val="52"/>
                          <w:szCs w:val="44"/>
                        </w:rPr>
                        <w:t>Mandarin Excellence Programme</w:t>
                      </w:r>
                      <w:r w:rsidR="006A3BA2">
                        <w:rPr>
                          <w:rFonts w:ascii="Arial" w:hAnsi="Arial" w:cs="Arial"/>
                          <w:color w:val="FFFFFF" w:themeColor="background1"/>
                          <w:sz w:val="52"/>
                          <w:szCs w:val="44"/>
                        </w:rPr>
                        <w:t>:</w:t>
                      </w:r>
                    </w:p>
                    <w:p w:rsidR="0006292B" w:rsidRPr="009A69B9" w:rsidRDefault="0006292B" w:rsidP="00EA6EA4">
                      <w:pPr>
                        <w:spacing w:before="240" w:after="240" w:line="240" w:lineRule="auto"/>
                        <w:ind w:left="284"/>
                        <w:rPr>
                          <w:rFonts w:ascii="Arial" w:hAnsi="Arial" w:cs="Arial"/>
                          <w:color w:val="FFFFFF" w:themeColor="background1"/>
                          <w:sz w:val="52"/>
                          <w:szCs w:val="44"/>
                        </w:rPr>
                      </w:pPr>
                      <w:r>
                        <w:rPr>
                          <w:rFonts w:ascii="Arial" w:hAnsi="Arial" w:cs="Arial"/>
                          <w:color w:val="FFFFFF" w:themeColor="background1"/>
                          <w:sz w:val="52"/>
                          <w:szCs w:val="44"/>
                        </w:rPr>
                        <w:t xml:space="preserve">Handbook </w:t>
                      </w:r>
                      <w:r w:rsidR="00EA6EA4">
                        <w:rPr>
                          <w:rFonts w:ascii="Arial" w:hAnsi="Arial" w:cs="Arial"/>
                          <w:color w:val="FFFFFF" w:themeColor="background1"/>
                          <w:sz w:val="52"/>
                          <w:szCs w:val="44"/>
                        </w:rPr>
                        <w:t>for New Teachers</w:t>
                      </w:r>
                    </w:p>
                  </w:txbxContent>
                </v:textbox>
                <w10:wrap anchorx="page"/>
              </v:shape>
            </w:pict>
          </mc:Fallback>
        </mc:AlternateContent>
      </w:r>
      <w:r>
        <w:br w:type="page"/>
      </w:r>
    </w:p>
    <w:p w:rsidR="009A3B5B" w:rsidRPr="007427CF" w:rsidRDefault="009A3B5B" w:rsidP="007427CF">
      <w:pPr>
        <w:pStyle w:val="Default"/>
      </w:pPr>
    </w:p>
    <w:sdt>
      <w:sdtPr>
        <w:rPr>
          <w:rFonts w:asciiTheme="minorHAnsi" w:eastAsiaTheme="minorEastAsia" w:hAnsiTheme="minorHAnsi" w:cstheme="minorBidi"/>
          <w:color w:val="auto"/>
          <w:sz w:val="22"/>
          <w:szCs w:val="22"/>
          <w:lang w:val="en-GB" w:eastAsia="zh-CN"/>
        </w:rPr>
        <w:id w:val="1932854448"/>
        <w:docPartObj>
          <w:docPartGallery w:val="Table of Contents"/>
          <w:docPartUnique/>
        </w:docPartObj>
      </w:sdtPr>
      <w:sdtEndPr>
        <w:rPr>
          <w:b/>
          <w:bCs/>
          <w:noProof/>
        </w:rPr>
      </w:sdtEndPr>
      <w:sdtContent>
        <w:p w:rsidR="00A62950" w:rsidRDefault="00A62950">
          <w:pPr>
            <w:pStyle w:val="TOCHeading"/>
          </w:pPr>
          <w:r>
            <w:t>Contents</w:t>
          </w:r>
        </w:p>
        <w:p w:rsidR="007B6702" w:rsidRPr="007B6702" w:rsidRDefault="007B6702" w:rsidP="007B6702">
          <w:pPr>
            <w:rPr>
              <w:lang w:val="en-US" w:eastAsia="en-US"/>
            </w:rPr>
          </w:pPr>
        </w:p>
        <w:p w:rsidR="007B6702" w:rsidRDefault="007B6702">
          <w:pPr>
            <w:pStyle w:val="TOC1"/>
            <w:tabs>
              <w:tab w:val="right" w:leader="dot" w:pos="9016"/>
            </w:tabs>
          </w:pPr>
          <w:r>
            <w:t>Anglo European School Mandarin Excellence Programme Delivery Model ……………………………………… 4</w:t>
          </w:r>
        </w:p>
        <w:p w:rsidR="0096733C" w:rsidRDefault="00A62950">
          <w:pPr>
            <w:pStyle w:val="TOC1"/>
            <w:tabs>
              <w:tab w:val="right" w:leader="dot" w:pos="9016"/>
            </w:tabs>
            <w:rPr>
              <w:noProof/>
            </w:rPr>
          </w:pPr>
          <w:r>
            <w:fldChar w:fldCharType="begin"/>
          </w:r>
          <w:r>
            <w:instrText xml:space="preserve"> TOC \o "1-3" \h \z \u </w:instrText>
          </w:r>
          <w:r>
            <w:fldChar w:fldCharType="separate"/>
          </w:r>
          <w:hyperlink w:anchor="_Toc485309908" w:history="1">
            <w:r w:rsidR="0096733C" w:rsidRPr="00A71DB3">
              <w:rPr>
                <w:rStyle w:val="Hyperlink"/>
                <w:noProof/>
              </w:rPr>
              <w:t>Anglo European School: Mandarin Excellence Programme Delivery Model (2016-2017)</w:t>
            </w:r>
            <w:r w:rsidR="0096733C">
              <w:rPr>
                <w:noProof/>
                <w:webHidden/>
              </w:rPr>
              <w:tab/>
            </w:r>
            <w:r w:rsidR="0096733C">
              <w:rPr>
                <w:noProof/>
                <w:webHidden/>
              </w:rPr>
              <w:fldChar w:fldCharType="begin"/>
            </w:r>
            <w:r w:rsidR="0096733C">
              <w:rPr>
                <w:noProof/>
                <w:webHidden/>
              </w:rPr>
              <w:instrText xml:space="preserve"> PAGEREF _Toc485309908 \h </w:instrText>
            </w:r>
            <w:r w:rsidR="0096733C">
              <w:rPr>
                <w:noProof/>
                <w:webHidden/>
              </w:rPr>
            </w:r>
            <w:r w:rsidR="0096733C">
              <w:rPr>
                <w:noProof/>
                <w:webHidden/>
              </w:rPr>
              <w:fldChar w:fldCharType="separate"/>
            </w:r>
            <w:r w:rsidR="0096733C">
              <w:rPr>
                <w:noProof/>
                <w:webHidden/>
              </w:rPr>
              <w:t>4</w:t>
            </w:r>
            <w:r w:rsidR="0096733C">
              <w:rPr>
                <w:noProof/>
                <w:webHidden/>
              </w:rPr>
              <w:fldChar w:fldCharType="end"/>
            </w:r>
          </w:hyperlink>
        </w:p>
        <w:p w:rsidR="0096733C" w:rsidRDefault="002F2CEA">
          <w:pPr>
            <w:pStyle w:val="TOC3"/>
            <w:tabs>
              <w:tab w:val="right" w:leader="dot" w:pos="9016"/>
            </w:tabs>
            <w:rPr>
              <w:noProof/>
            </w:rPr>
          </w:pPr>
          <w:hyperlink w:anchor="_Toc485309909" w:history="1">
            <w:r w:rsidR="0096733C" w:rsidRPr="00A71DB3">
              <w:rPr>
                <w:rStyle w:val="Hyperlink"/>
                <w:noProof/>
              </w:rPr>
              <w:t>Delivery of taught and non-taught teaching hours</w:t>
            </w:r>
            <w:r w:rsidR="0096733C">
              <w:rPr>
                <w:noProof/>
                <w:webHidden/>
              </w:rPr>
              <w:tab/>
            </w:r>
            <w:r w:rsidR="0096733C">
              <w:rPr>
                <w:noProof/>
                <w:webHidden/>
              </w:rPr>
              <w:fldChar w:fldCharType="begin"/>
            </w:r>
            <w:r w:rsidR="0096733C">
              <w:rPr>
                <w:noProof/>
                <w:webHidden/>
              </w:rPr>
              <w:instrText xml:space="preserve"> PAGEREF _Toc485309909 \h </w:instrText>
            </w:r>
            <w:r w:rsidR="0096733C">
              <w:rPr>
                <w:noProof/>
                <w:webHidden/>
              </w:rPr>
            </w:r>
            <w:r w:rsidR="0096733C">
              <w:rPr>
                <w:noProof/>
                <w:webHidden/>
              </w:rPr>
              <w:fldChar w:fldCharType="separate"/>
            </w:r>
            <w:r w:rsidR="0096733C">
              <w:rPr>
                <w:noProof/>
                <w:webHidden/>
              </w:rPr>
              <w:t>4</w:t>
            </w:r>
            <w:r w:rsidR="0096733C">
              <w:rPr>
                <w:noProof/>
                <w:webHidden/>
              </w:rPr>
              <w:fldChar w:fldCharType="end"/>
            </w:r>
          </w:hyperlink>
        </w:p>
        <w:p w:rsidR="0096733C" w:rsidRDefault="002F2CEA">
          <w:pPr>
            <w:pStyle w:val="TOC3"/>
            <w:tabs>
              <w:tab w:val="right" w:leader="dot" w:pos="9016"/>
            </w:tabs>
            <w:rPr>
              <w:noProof/>
            </w:rPr>
          </w:pPr>
          <w:hyperlink w:anchor="_Toc485309910" w:history="1">
            <w:r w:rsidR="0096733C" w:rsidRPr="00A71DB3">
              <w:rPr>
                <w:rStyle w:val="Hyperlink"/>
                <w:noProof/>
              </w:rPr>
              <w:t>Delivery strategy</w:t>
            </w:r>
            <w:r w:rsidR="0096733C">
              <w:rPr>
                <w:noProof/>
                <w:webHidden/>
              </w:rPr>
              <w:tab/>
            </w:r>
            <w:r w:rsidR="0096733C">
              <w:rPr>
                <w:noProof/>
                <w:webHidden/>
              </w:rPr>
              <w:fldChar w:fldCharType="begin"/>
            </w:r>
            <w:r w:rsidR="0096733C">
              <w:rPr>
                <w:noProof/>
                <w:webHidden/>
              </w:rPr>
              <w:instrText xml:space="preserve"> PAGEREF _Toc485309910 \h </w:instrText>
            </w:r>
            <w:r w:rsidR="0096733C">
              <w:rPr>
                <w:noProof/>
                <w:webHidden/>
              </w:rPr>
            </w:r>
            <w:r w:rsidR="0096733C">
              <w:rPr>
                <w:noProof/>
                <w:webHidden/>
              </w:rPr>
              <w:fldChar w:fldCharType="separate"/>
            </w:r>
            <w:r w:rsidR="0096733C">
              <w:rPr>
                <w:noProof/>
                <w:webHidden/>
              </w:rPr>
              <w:t>4</w:t>
            </w:r>
            <w:r w:rsidR="0096733C">
              <w:rPr>
                <w:noProof/>
                <w:webHidden/>
              </w:rPr>
              <w:fldChar w:fldCharType="end"/>
            </w:r>
          </w:hyperlink>
        </w:p>
        <w:p w:rsidR="0096733C" w:rsidRDefault="002F2CEA">
          <w:pPr>
            <w:pStyle w:val="TOC3"/>
            <w:tabs>
              <w:tab w:val="right" w:leader="dot" w:pos="9016"/>
            </w:tabs>
            <w:rPr>
              <w:noProof/>
            </w:rPr>
          </w:pPr>
          <w:hyperlink w:anchor="_Toc485309911" w:history="1">
            <w:r w:rsidR="0096733C" w:rsidRPr="00A71DB3">
              <w:rPr>
                <w:rStyle w:val="Hyperlink"/>
                <w:noProof/>
              </w:rPr>
              <w:t>Pupil selection and retention</w:t>
            </w:r>
            <w:r w:rsidR="0096733C">
              <w:rPr>
                <w:noProof/>
                <w:webHidden/>
              </w:rPr>
              <w:tab/>
            </w:r>
            <w:r w:rsidR="0096733C">
              <w:rPr>
                <w:noProof/>
                <w:webHidden/>
              </w:rPr>
              <w:fldChar w:fldCharType="begin"/>
            </w:r>
            <w:r w:rsidR="0096733C">
              <w:rPr>
                <w:noProof/>
                <w:webHidden/>
              </w:rPr>
              <w:instrText xml:space="preserve"> PAGEREF _Toc485309911 \h </w:instrText>
            </w:r>
            <w:r w:rsidR="0096733C">
              <w:rPr>
                <w:noProof/>
                <w:webHidden/>
              </w:rPr>
            </w:r>
            <w:r w:rsidR="0096733C">
              <w:rPr>
                <w:noProof/>
                <w:webHidden/>
              </w:rPr>
              <w:fldChar w:fldCharType="separate"/>
            </w:r>
            <w:r w:rsidR="0096733C">
              <w:rPr>
                <w:noProof/>
                <w:webHidden/>
              </w:rPr>
              <w:t>5</w:t>
            </w:r>
            <w:r w:rsidR="0096733C">
              <w:rPr>
                <w:noProof/>
                <w:webHidden/>
              </w:rPr>
              <w:fldChar w:fldCharType="end"/>
            </w:r>
          </w:hyperlink>
        </w:p>
        <w:p w:rsidR="0096733C" w:rsidRDefault="002F2CEA">
          <w:pPr>
            <w:pStyle w:val="TOC3"/>
            <w:tabs>
              <w:tab w:val="right" w:leader="dot" w:pos="9016"/>
            </w:tabs>
            <w:rPr>
              <w:noProof/>
            </w:rPr>
          </w:pPr>
          <w:hyperlink w:anchor="_Toc485309912" w:history="1">
            <w:r w:rsidR="0096733C" w:rsidRPr="00A71DB3">
              <w:rPr>
                <w:rStyle w:val="Hyperlink"/>
                <w:noProof/>
              </w:rPr>
              <w:t>Special events and features</w:t>
            </w:r>
            <w:r w:rsidR="0096733C">
              <w:rPr>
                <w:noProof/>
                <w:webHidden/>
              </w:rPr>
              <w:tab/>
            </w:r>
            <w:r w:rsidR="0096733C">
              <w:rPr>
                <w:noProof/>
                <w:webHidden/>
              </w:rPr>
              <w:fldChar w:fldCharType="begin"/>
            </w:r>
            <w:r w:rsidR="0096733C">
              <w:rPr>
                <w:noProof/>
                <w:webHidden/>
              </w:rPr>
              <w:instrText xml:space="preserve"> PAGEREF _Toc485309912 \h </w:instrText>
            </w:r>
            <w:r w:rsidR="0096733C">
              <w:rPr>
                <w:noProof/>
                <w:webHidden/>
              </w:rPr>
            </w:r>
            <w:r w:rsidR="0096733C">
              <w:rPr>
                <w:noProof/>
                <w:webHidden/>
              </w:rPr>
              <w:fldChar w:fldCharType="separate"/>
            </w:r>
            <w:r w:rsidR="0096733C">
              <w:rPr>
                <w:noProof/>
                <w:webHidden/>
              </w:rPr>
              <w:t>6</w:t>
            </w:r>
            <w:r w:rsidR="0096733C">
              <w:rPr>
                <w:noProof/>
                <w:webHidden/>
              </w:rPr>
              <w:fldChar w:fldCharType="end"/>
            </w:r>
          </w:hyperlink>
        </w:p>
        <w:p w:rsidR="0096733C" w:rsidRDefault="002F2CEA">
          <w:pPr>
            <w:pStyle w:val="TOC1"/>
            <w:tabs>
              <w:tab w:val="right" w:leader="dot" w:pos="9016"/>
            </w:tabs>
            <w:rPr>
              <w:noProof/>
            </w:rPr>
          </w:pPr>
          <w:hyperlink w:anchor="_Toc485309913" w:history="1">
            <w:r w:rsidR="0096733C" w:rsidRPr="00A71DB3">
              <w:rPr>
                <w:rStyle w:val="Hyperlink"/>
                <w:noProof/>
              </w:rPr>
              <w:t>Recruitment</w:t>
            </w:r>
            <w:r w:rsidR="0096733C">
              <w:rPr>
                <w:noProof/>
                <w:webHidden/>
              </w:rPr>
              <w:tab/>
            </w:r>
            <w:r w:rsidR="0096733C">
              <w:rPr>
                <w:noProof/>
                <w:webHidden/>
              </w:rPr>
              <w:fldChar w:fldCharType="begin"/>
            </w:r>
            <w:r w:rsidR="0096733C">
              <w:rPr>
                <w:noProof/>
                <w:webHidden/>
              </w:rPr>
              <w:instrText xml:space="preserve"> PAGEREF _Toc485309913 \h </w:instrText>
            </w:r>
            <w:r w:rsidR="0096733C">
              <w:rPr>
                <w:noProof/>
                <w:webHidden/>
              </w:rPr>
            </w:r>
            <w:r w:rsidR="0096733C">
              <w:rPr>
                <w:noProof/>
                <w:webHidden/>
              </w:rPr>
              <w:fldChar w:fldCharType="separate"/>
            </w:r>
            <w:r w:rsidR="0096733C">
              <w:rPr>
                <w:noProof/>
                <w:webHidden/>
              </w:rPr>
              <w:t>7</w:t>
            </w:r>
            <w:r w:rsidR="0096733C">
              <w:rPr>
                <w:noProof/>
                <w:webHidden/>
              </w:rPr>
              <w:fldChar w:fldCharType="end"/>
            </w:r>
          </w:hyperlink>
        </w:p>
        <w:p w:rsidR="0096733C" w:rsidRDefault="002F2CEA">
          <w:pPr>
            <w:pStyle w:val="TOC3"/>
            <w:tabs>
              <w:tab w:val="right" w:leader="dot" w:pos="9016"/>
            </w:tabs>
            <w:rPr>
              <w:noProof/>
            </w:rPr>
          </w:pPr>
          <w:hyperlink w:anchor="_Toc485309914" w:history="1">
            <w:r w:rsidR="0096733C" w:rsidRPr="00A71DB3">
              <w:rPr>
                <w:rStyle w:val="Hyperlink"/>
                <w:noProof/>
              </w:rPr>
              <w:t>Example letter to parents introducing the programme and inviting them to apply (May 2016)</w:t>
            </w:r>
            <w:r w:rsidR="0096733C">
              <w:rPr>
                <w:noProof/>
                <w:webHidden/>
              </w:rPr>
              <w:tab/>
            </w:r>
            <w:r w:rsidR="0096733C">
              <w:rPr>
                <w:noProof/>
                <w:webHidden/>
              </w:rPr>
              <w:fldChar w:fldCharType="begin"/>
            </w:r>
            <w:r w:rsidR="0096733C">
              <w:rPr>
                <w:noProof/>
                <w:webHidden/>
              </w:rPr>
              <w:instrText xml:space="preserve"> PAGEREF _Toc485309914 \h </w:instrText>
            </w:r>
            <w:r w:rsidR="0096733C">
              <w:rPr>
                <w:noProof/>
                <w:webHidden/>
              </w:rPr>
            </w:r>
            <w:r w:rsidR="0096733C">
              <w:rPr>
                <w:noProof/>
                <w:webHidden/>
              </w:rPr>
              <w:fldChar w:fldCharType="separate"/>
            </w:r>
            <w:r w:rsidR="0096733C">
              <w:rPr>
                <w:noProof/>
                <w:webHidden/>
              </w:rPr>
              <w:t>7</w:t>
            </w:r>
            <w:r w:rsidR="0096733C">
              <w:rPr>
                <w:noProof/>
                <w:webHidden/>
              </w:rPr>
              <w:fldChar w:fldCharType="end"/>
            </w:r>
          </w:hyperlink>
        </w:p>
        <w:p w:rsidR="0096733C" w:rsidRDefault="002F2CEA">
          <w:pPr>
            <w:pStyle w:val="TOC3"/>
            <w:tabs>
              <w:tab w:val="right" w:leader="dot" w:pos="9016"/>
            </w:tabs>
            <w:rPr>
              <w:noProof/>
            </w:rPr>
          </w:pPr>
          <w:hyperlink w:anchor="_Toc485309915" w:history="1">
            <w:r w:rsidR="0096733C" w:rsidRPr="00A71DB3">
              <w:rPr>
                <w:rStyle w:val="Hyperlink"/>
                <w:noProof/>
              </w:rPr>
              <w:t>Example letter to Headteachers asking them for a reference (March 2017)</w:t>
            </w:r>
            <w:r w:rsidR="0096733C">
              <w:rPr>
                <w:noProof/>
                <w:webHidden/>
              </w:rPr>
              <w:tab/>
            </w:r>
            <w:r w:rsidR="0096733C">
              <w:rPr>
                <w:noProof/>
                <w:webHidden/>
              </w:rPr>
              <w:fldChar w:fldCharType="begin"/>
            </w:r>
            <w:r w:rsidR="0096733C">
              <w:rPr>
                <w:noProof/>
                <w:webHidden/>
              </w:rPr>
              <w:instrText xml:space="preserve"> PAGEREF _Toc485309915 \h </w:instrText>
            </w:r>
            <w:r w:rsidR="0096733C">
              <w:rPr>
                <w:noProof/>
                <w:webHidden/>
              </w:rPr>
            </w:r>
            <w:r w:rsidR="0096733C">
              <w:rPr>
                <w:noProof/>
                <w:webHidden/>
              </w:rPr>
              <w:fldChar w:fldCharType="separate"/>
            </w:r>
            <w:r w:rsidR="0096733C">
              <w:rPr>
                <w:noProof/>
                <w:webHidden/>
              </w:rPr>
              <w:t>9</w:t>
            </w:r>
            <w:r w:rsidR="0096733C">
              <w:rPr>
                <w:noProof/>
                <w:webHidden/>
              </w:rPr>
              <w:fldChar w:fldCharType="end"/>
            </w:r>
          </w:hyperlink>
        </w:p>
        <w:p w:rsidR="0096733C" w:rsidRDefault="002F2CEA">
          <w:pPr>
            <w:pStyle w:val="TOC3"/>
            <w:tabs>
              <w:tab w:val="right" w:leader="dot" w:pos="9016"/>
            </w:tabs>
            <w:rPr>
              <w:noProof/>
            </w:rPr>
          </w:pPr>
          <w:hyperlink w:anchor="_Toc485309916" w:history="1">
            <w:r w:rsidR="0096733C" w:rsidRPr="00A71DB3">
              <w:rPr>
                <w:rStyle w:val="Hyperlink"/>
                <w:noProof/>
              </w:rPr>
              <w:t>Example letter to parents inviting their child to attend a taster morning (April 2017)</w:t>
            </w:r>
            <w:r w:rsidR="0096733C">
              <w:rPr>
                <w:noProof/>
                <w:webHidden/>
              </w:rPr>
              <w:tab/>
            </w:r>
            <w:r w:rsidR="0096733C">
              <w:rPr>
                <w:noProof/>
                <w:webHidden/>
              </w:rPr>
              <w:fldChar w:fldCharType="begin"/>
            </w:r>
            <w:r w:rsidR="0096733C">
              <w:rPr>
                <w:noProof/>
                <w:webHidden/>
              </w:rPr>
              <w:instrText xml:space="preserve"> PAGEREF _Toc485309916 \h </w:instrText>
            </w:r>
            <w:r w:rsidR="0096733C">
              <w:rPr>
                <w:noProof/>
                <w:webHidden/>
              </w:rPr>
            </w:r>
            <w:r w:rsidR="0096733C">
              <w:rPr>
                <w:noProof/>
                <w:webHidden/>
              </w:rPr>
              <w:fldChar w:fldCharType="separate"/>
            </w:r>
            <w:r w:rsidR="0096733C">
              <w:rPr>
                <w:noProof/>
                <w:webHidden/>
              </w:rPr>
              <w:t>10</w:t>
            </w:r>
            <w:r w:rsidR="0096733C">
              <w:rPr>
                <w:noProof/>
                <w:webHidden/>
              </w:rPr>
              <w:fldChar w:fldCharType="end"/>
            </w:r>
          </w:hyperlink>
        </w:p>
        <w:p w:rsidR="0096733C" w:rsidRDefault="002F2CEA">
          <w:pPr>
            <w:pStyle w:val="TOC3"/>
            <w:tabs>
              <w:tab w:val="right" w:leader="dot" w:pos="9016"/>
            </w:tabs>
            <w:rPr>
              <w:noProof/>
            </w:rPr>
          </w:pPr>
          <w:hyperlink w:anchor="_Toc485309917" w:history="1">
            <w:r w:rsidR="0096733C" w:rsidRPr="00A71DB3">
              <w:rPr>
                <w:rStyle w:val="Hyperlink"/>
                <w:noProof/>
              </w:rPr>
              <w:t>Mandarin Taster Day &amp; Aptitude Test Timetable:  Morning Session</w:t>
            </w:r>
            <w:r w:rsidR="0096733C">
              <w:rPr>
                <w:noProof/>
                <w:webHidden/>
              </w:rPr>
              <w:tab/>
            </w:r>
            <w:r w:rsidR="0096733C">
              <w:rPr>
                <w:noProof/>
                <w:webHidden/>
              </w:rPr>
              <w:fldChar w:fldCharType="begin"/>
            </w:r>
            <w:r w:rsidR="0096733C">
              <w:rPr>
                <w:noProof/>
                <w:webHidden/>
              </w:rPr>
              <w:instrText xml:space="preserve"> PAGEREF _Toc485309917 \h </w:instrText>
            </w:r>
            <w:r w:rsidR="0096733C">
              <w:rPr>
                <w:noProof/>
                <w:webHidden/>
              </w:rPr>
            </w:r>
            <w:r w:rsidR="0096733C">
              <w:rPr>
                <w:noProof/>
                <w:webHidden/>
              </w:rPr>
              <w:fldChar w:fldCharType="separate"/>
            </w:r>
            <w:r w:rsidR="0096733C">
              <w:rPr>
                <w:noProof/>
                <w:webHidden/>
              </w:rPr>
              <w:t>11</w:t>
            </w:r>
            <w:r w:rsidR="0096733C">
              <w:rPr>
                <w:noProof/>
                <w:webHidden/>
              </w:rPr>
              <w:fldChar w:fldCharType="end"/>
            </w:r>
          </w:hyperlink>
        </w:p>
        <w:p w:rsidR="0096733C" w:rsidRDefault="002F2CEA">
          <w:pPr>
            <w:pStyle w:val="TOC3"/>
            <w:tabs>
              <w:tab w:val="right" w:leader="dot" w:pos="9016"/>
            </w:tabs>
            <w:rPr>
              <w:noProof/>
            </w:rPr>
          </w:pPr>
          <w:hyperlink w:anchor="_Toc485309918" w:history="1">
            <w:r w:rsidR="0096733C" w:rsidRPr="00A71DB3">
              <w:rPr>
                <w:rStyle w:val="Hyperlink"/>
                <w:noProof/>
              </w:rPr>
              <w:t>Resources for the MEP language taster lesson (PowerPoint).</w:t>
            </w:r>
            <w:r w:rsidR="0096733C">
              <w:rPr>
                <w:noProof/>
                <w:webHidden/>
              </w:rPr>
              <w:tab/>
            </w:r>
            <w:r w:rsidR="0096733C">
              <w:rPr>
                <w:noProof/>
                <w:webHidden/>
              </w:rPr>
              <w:fldChar w:fldCharType="begin"/>
            </w:r>
            <w:r w:rsidR="0096733C">
              <w:rPr>
                <w:noProof/>
                <w:webHidden/>
              </w:rPr>
              <w:instrText xml:space="preserve"> PAGEREF _Toc485309918 \h </w:instrText>
            </w:r>
            <w:r w:rsidR="0096733C">
              <w:rPr>
                <w:noProof/>
                <w:webHidden/>
              </w:rPr>
            </w:r>
            <w:r w:rsidR="0096733C">
              <w:rPr>
                <w:noProof/>
                <w:webHidden/>
              </w:rPr>
              <w:fldChar w:fldCharType="separate"/>
            </w:r>
            <w:r w:rsidR="0096733C">
              <w:rPr>
                <w:noProof/>
                <w:webHidden/>
              </w:rPr>
              <w:t>14</w:t>
            </w:r>
            <w:r w:rsidR="0096733C">
              <w:rPr>
                <w:noProof/>
                <w:webHidden/>
              </w:rPr>
              <w:fldChar w:fldCharType="end"/>
            </w:r>
          </w:hyperlink>
        </w:p>
        <w:p w:rsidR="0096733C" w:rsidRDefault="002F2CEA">
          <w:pPr>
            <w:pStyle w:val="TOC3"/>
            <w:tabs>
              <w:tab w:val="right" w:leader="dot" w:pos="9016"/>
            </w:tabs>
            <w:rPr>
              <w:noProof/>
            </w:rPr>
          </w:pPr>
          <w:hyperlink w:anchor="_Toc485309919" w:history="1">
            <w:r w:rsidR="0096733C" w:rsidRPr="00A71DB3">
              <w:rPr>
                <w:rStyle w:val="Hyperlink"/>
                <w:noProof/>
              </w:rPr>
              <w:t>Resources for the MEP language taster lesson (Starter activity)</w:t>
            </w:r>
            <w:r w:rsidR="0096733C">
              <w:rPr>
                <w:noProof/>
                <w:webHidden/>
              </w:rPr>
              <w:tab/>
            </w:r>
            <w:r w:rsidR="0096733C">
              <w:rPr>
                <w:noProof/>
                <w:webHidden/>
              </w:rPr>
              <w:fldChar w:fldCharType="begin"/>
            </w:r>
            <w:r w:rsidR="0096733C">
              <w:rPr>
                <w:noProof/>
                <w:webHidden/>
              </w:rPr>
              <w:instrText xml:space="preserve"> PAGEREF _Toc485309919 \h </w:instrText>
            </w:r>
            <w:r w:rsidR="0096733C">
              <w:rPr>
                <w:noProof/>
                <w:webHidden/>
              </w:rPr>
            </w:r>
            <w:r w:rsidR="0096733C">
              <w:rPr>
                <w:noProof/>
                <w:webHidden/>
              </w:rPr>
              <w:fldChar w:fldCharType="separate"/>
            </w:r>
            <w:r w:rsidR="0096733C">
              <w:rPr>
                <w:noProof/>
                <w:webHidden/>
              </w:rPr>
              <w:t>18</w:t>
            </w:r>
            <w:r w:rsidR="0096733C">
              <w:rPr>
                <w:noProof/>
                <w:webHidden/>
              </w:rPr>
              <w:fldChar w:fldCharType="end"/>
            </w:r>
          </w:hyperlink>
        </w:p>
        <w:p w:rsidR="0096733C" w:rsidRDefault="002F2CEA">
          <w:pPr>
            <w:pStyle w:val="TOC3"/>
            <w:tabs>
              <w:tab w:val="right" w:leader="dot" w:pos="9016"/>
            </w:tabs>
            <w:rPr>
              <w:noProof/>
            </w:rPr>
          </w:pPr>
          <w:hyperlink w:anchor="_Toc485309920" w:history="1">
            <w:r w:rsidR="0096733C" w:rsidRPr="00A71DB3">
              <w:rPr>
                <w:rStyle w:val="Hyperlink"/>
                <w:noProof/>
              </w:rPr>
              <w:t>Resources for the MEP language taster lesson (Character matching cards)</w:t>
            </w:r>
            <w:r w:rsidR="0096733C">
              <w:rPr>
                <w:noProof/>
                <w:webHidden/>
              </w:rPr>
              <w:tab/>
            </w:r>
            <w:r w:rsidR="0096733C">
              <w:rPr>
                <w:noProof/>
                <w:webHidden/>
              </w:rPr>
              <w:fldChar w:fldCharType="begin"/>
            </w:r>
            <w:r w:rsidR="0096733C">
              <w:rPr>
                <w:noProof/>
                <w:webHidden/>
              </w:rPr>
              <w:instrText xml:space="preserve"> PAGEREF _Toc485309920 \h </w:instrText>
            </w:r>
            <w:r w:rsidR="0096733C">
              <w:rPr>
                <w:noProof/>
                <w:webHidden/>
              </w:rPr>
            </w:r>
            <w:r w:rsidR="0096733C">
              <w:rPr>
                <w:noProof/>
                <w:webHidden/>
              </w:rPr>
              <w:fldChar w:fldCharType="separate"/>
            </w:r>
            <w:r w:rsidR="0096733C">
              <w:rPr>
                <w:noProof/>
                <w:webHidden/>
              </w:rPr>
              <w:t>24</w:t>
            </w:r>
            <w:r w:rsidR="0096733C">
              <w:rPr>
                <w:noProof/>
                <w:webHidden/>
              </w:rPr>
              <w:fldChar w:fldCharType="end"/>
            </w:r>
          </w:hyperlink>
        </w:p>
        <w:p w:rsidR="0096733C" w:rsidRDefault="002F2CEA">
          <w:pPr>
            <w:pStyle w:val="TOC3"/>
            <w:tabs>
              <w:tab w:val="right" w:leader="dot" w:pos="9016"/>
            </w:tabs>
            <w:rPr>
              <w:noProof/>
            </w:rPr>
          </w:pPr>
          <w:hyperlink w:anchor="_Toc485309921" w:history="1">
            <w:r w:rsidR="0096733C" w:rsidRPr="00A71DB3">
              <w:rPr>
                <w:rStyle w:val="Hyperlink"/>
                <w:noProof/>
              </w:rPr>
              <w:t>Mandarin Aptitude Test</w:t>
            </w:r>
            <w:r w:rsidR="0096733C">
              <w:rPr>
                <w:noProof/>
                <w:webHidden/>
              </w:rPr>
              <w:tab/>
            </w:r>
            <w:r w:rsidR="0096733C">
              <w:rPr>
                <w:noProof/>
                <w:webHidden/>
              </w:rPr>
              <w:fldChar w:fldCharType="begin"/>
            </w:r>
            <w:r w:rsidR="0096733C">
              <w:rPr>
                <w:noProof/>
                <w:webHidden/>
              </w:rPr>
              <w:instrText xml:space="preserve"> PAGEREF _Toc485309921 \h </w:instrText>
            </w:r>
            <w:r w:rsidR="0096733C">
              <w:rPr>
                <w:noProof/>
                <w:webHidden/>
              </w:rPr>
            </w:r>
            <w:r w:rsidR="0096733C">
              <w:rPr>
                <w:noProof/>
                <w:webHidden/>
              </w:rPr>
              <w:fldChar w:fldCharType="separate"/>
            </w:r>
            <w:r w:rsidR="0096733C">
              <w:rPr>
                <w:noProof/>
                <w:webHidden/>
              </w:rPr>
              <w:t>25</w:t>
            </w:r>
            <w:r w:rsidR="0096733C">
              <w:rPr>
                <w:noProof/>
                <w:webHidden/>
              </w:rPr>
              <w:fldChar w:fldCharType="end"/>
            </w:r>
          </w:hyperlink>
        </w:p>
        <w:p w:rsidR="0096733C" w:rsidRDefault="002F2CEA">
          <w:pPr>
            <w:pStyle w:val="TOC3"/>
            <w:tabs>
              <w:tab w:val="right" w:leader="dot" w:pos="9016"/>
            </w:tabs>
            <w:rPr>
              <w:noProof/>
            </w:rPr>
          </w:pPr>
          <w:hyperlink w:anchor="_Toc485309922" w:history="1">
            <w:r w:rsidR="0096733C" w:rsidRPr="00A71DB3">
              <w:rPr>
                <w:rStyle w:val="Hyperlink"/>
                <w:noProof/>
              </w:rPr>
              <w:t>Example MEP offer letter (May 2017)</w:t>
            </w:r>
            <w:r w:rsidR="0096733C">
              <w:rPr>
                <w:noProof/>
                <w:webHidden/>
              </w:rPr>
              <w:tab/>
            </w:r>
            <w:r w:rsidR="0096733C">
              <w:rPr>
                <w:noProof/>
                <w:webHidden/>
              </w:rPr>
              <w:fldChar w:fldCharType="begin"/>
            </w:r>
            <w:r w:rsidR="0096733C">
              <w:rPr>
                <w:noProof/>
                <w:webHidden/>
              </w:rPr>
              <w:instrText xml:space="preserve"> PAGEREF _Toc485309922 \h </w:instrText>
            </w:r>
            <w:r w:rsidR="0096733C">
              <w:rPr>
                <w:noProof/>
                <w:webHidden/>
              </w:rPr>
            </w:r>
            <w:r w:rsidR="0096733C">
              <w:rPr>
                <w:noProof/>
                <w:webHidden/>
              </w:rPr>
              <w:fldChar w:fldCharType="separate"/>
            </w:r>
            <w:r w:rsidR="0096733C">
              <w:rPr>
                <w:noProof/>
                <w:webHidden/>
              </w:rPr>
              <w:t>28</w:t>
            </w:r>
            <w:r w:rsidR="0096733C">
              <w:rPr>
                <w:noProof/>
                <w:webHidden/>
              </w:rPr>
              <w:fldChar w:fldCharType="end"/>
            </w:r>
          </w:hyperlink>
        </w:p>
        <w:p w:rsidR="0096733C" w:rsidRDefault="002F2CEA">
          <w:pPr>
            <w:pStyle w:val="TOC3"/>
            <w:tabs>
              <w:tab w:val="right" w:leader="dot" w:pos="9016"/>
            </w:tabs>
            <w:rPr>
              <w:noProof/>
            </w:rPr>
          </w:pPr>
          <w:hyperlink w:anchor="_Toc485309923" w:history="1">
            <w:r w:rsidR="0096733C" w:rsidRPr="00A71DB3">
              <w:rPr>
                <w:rStyle w:val="Hyperlink"/>
                <w:noProof/>
              </w:rPr>
              <w:t>Example European Languages offer letter (May 2017)</w:t>
            </w:r>
            <w:r w:rsidR="0096733C">
              <w:rPr>
                <w:noProof/>
                <w:webHidden/>
              </w:rPr>
              <w:tab/>
            </w:r>
            <w:r w:rsidR="0096733C">
              <w:rPr>
                <w:noProof/>
                <w:webHidden/>
              </w:rPr>
              <w:fldChar w:fldCharType="begin"/>
            </w:r>
            <w:r w:rsidR="0096733C">
              <w:rPr>
                <w:noProof/>
                <w:webHidden/>
              </w:rPr>
              <w:instrText xml:space="preserve"> PAGEREF _Toc485309923 \h </w:instrText>
            </w:r>
            <w:r w:rsidR="0096733C">
              <w:rPr>
                <w:noProof/>
                <w:webHidden/>
              </w:rPr>
            </w:r>
            <w:r w:rsidR="0096733C">
              <w:rPr>
                <w:noProof/>
                <w:webHidden/>
              </w:rPr>
              <w:fldChar w:fldCharType="separate"/>
            </w:r>
            <w:r w:rsidR="0096733C">
              <w:rPr>
                <w:noProof/>
                <w:webHidden/>
              </w:rPr>
              <w:t>29</w:t>
            </w:r>
            <w:r w:rsidR="0096733C">
              <w:rPr>
                <w:noProof/>
                <w:webHidden/>
              </w:rPr>
              <w:fldChar w:fldCharType="end"/>
            </w:r>
          </w:hyperlink>
        </w:p>
        <w:p w:rsidR="0096733C" w:rsidRDefault="002F2CEA">
          <w:pPr>
            <w:pStyle w:val="TOC1"/>
            <w:tabs>
              <w:tab w:val="right" w:leader="dot" w:pos="9016"/>
            </w:tabs>
            <w:rPr>
              <w:noProof/>
            </w:rPr>
          </w:pPr>
          <w:hyperlink w:anchor="_Toc485309924" w:history="1">
            <w:r w:rsidR="0096733C" w:rsidRPr="00A71DB3">
              <w:rPr>
                <w:rStyle w:val="Hyperlink"/>
                <w:noProof/>
              </w:rPr>
              <w:t>Schemes of Work &amp; Resources</w:t>
            </w:r>
            <w:r w:rsidR="0096733C">
              <w:rPr>
                <w:noProof/>
                <w:webHidden/>
              </w:rPr>
              <w:tab/>
            </w:r>
            <w:r w:rsidR="0096733C">
              <w:rPr>
                <w:noProof/>
                <w:webHidden/>
              </w:rPr>
              <w:fldChar w:fldCharType="begin"/>
            </w:r>
            <w:r w:rsidR="0096733C">
              <w:rPr>
                <w:noProof/>
                <w:webHidden/>
              </w:rPr>
              <w:instrText xml:space="preserve"> PAGEREF _Toc485309924 \h </w:instrText>
            </w:r>
            <w:r w:rsidR="0096733C">
              <w:rPr>
                <w:noProof/>
                <w:webHidden/>
              </w:rPr>
            </w:r>
            <w:r w:rsidR="0096733C">
              <w:rPr>
                <w:noProof/>
                <w:webHidden/>
              </w:rPr>
              <w:fldChar w:fldCharType="separate"/>
            </w:r>
            <w:r w:rsidR="0096733C">
              <w:rPr>
                <w:noProof/>
                <w:webHidden/>
              </w:rPr>
              <w:t>30</w:t>
            </w:r>
            <w:r w:rsidR="0096733C">
              <w:rPr>
                <w:noProof/>
                <w:webHidden/>
              </w:rPr>
              <w:fldChar w:fldCharType="end"/>
            </w:r>
          </w:hyperlink>
        </w:p>
        <w:p w:rsidR="0096733C" w:rsidRDefault="002F2CEA">
          <w:pPr>
            <w:pStyle w:val="TOC3"/>
            <w:tabs>
              <w:tab w:val="right" w:leader="dot" w:pos="9016"/>
            </w:tabs>
            <w:rPr>
              <w:noProof/>
            </w:rPr>
          </w:pPr>
          <w:hyperlink w:anchor="_Toc485309925" w:history="1">
            <w:r w:rsidR="0096733C" w:rsidRPr="00A71DB3">
              <w:rPr>
                <w:rStyle w:val="Hyperlink"/>
                <w:noProof/>
              </w:rPr>
              <w:t>Easy Steps to Chinese Scheme of Work for Year 7 MEP (Anglo European School)</w:t>
            </w:r>
            <w:r w:rsidR="0096733C">
              <w:rPr>
                <w:noProof/>
                <w:webHidden/>
              </w:rPr>
              <w:tab/>
            </w:r>
            <w:r w:rsidR="0096733C">
              <w:rPr>
                <w:noProof/>
                <w:webHidden/>
              </w:rPr>
              <w:fldChar w:fldCharType="begin"/>
            </w:r>
            <w:r w:rsidR="0096733C">
              <w:rPr>
                <w:noProof/>
                <w:webHidden/>
              </w:rPr>
              <w:instrText xml:space="preserve"> PAGEREF _Toc485309925 \h </w:instrText>
            </w:r>
            <w:r w:rsidR="0096733C">
              <w:rPr>
                <w:noProof/>
                <w:webHidden/>
              </w:rPr>
            </w:r>
            <w:r w:rsidR="0096733C">
              <w:rPr>
                <w:noProof/>
                <w:webHidden/>
              </w:rPr>
              <w:fldChar w:fldCharType="separate"/>
            </w:r>
            <w:r w:rsidR="0096733C">
              <w:rPr>
                <w:noProof/>
                <w:webHidden/>
              </w:rPr>
              <w:t>30</w:t>
            </w:r>
            <w:r w:rsidR="0096733C">
              <w:rPr>
                <w:noProof/>
                <w:webHidden/>
              </w:rPr>
              <w:fldChar w:fldCharType="end"/>
            </w:r>
          </w:hyperlink>
        </w:p>
        <w:p w:rsidR="0096733C" w:rsidRDefault="002F2CEA">
          <w:pPr>
            <w:pStyle w:val="TOC3"/>
            <w:tabs>
              <w:tab w:val="right" w:leader="dot" w:pos="9016"/>
            </w:tabs>
            <w:rPr>
              <w:noProof/>
            </w:rPr>
          </w:pPr>
          <w:hyperlink w:anchor="_Toc485309926" w:history="1">
            <w:r w:rsidR="0096733C" w:rsidRPr="00A71DB3">
              <w:rPr>
                <w:rStyle w:val="Hyperlink"/>
                <w:noProof/>
              </w:rPr>
              <w:t>Jinbu Scheme of Work for Year 7 MEP (Dartford Grammar School)</w:t>
            </w:r>
            <w:r w:rsidR="0096733C">
              <w:rPr>
                <w:noProof/>
                <w:webHidden/>
              </w:rPr>
              <w:tab/>
            </w:r>
            <w:r w:rsidR="0096733C">
              <w:rPr>
                <w:noProof/>
                <w:webHidden/>
              </w:rPr>
              <w:fldChar w:fldCharType="begin"/>
            </w:r>
            <w:r w:rsidR="0096733C">
              <w:rPr>
                <w:noProof/>
                <w:webHidden/>
              </w:rPr>
              <w:instrText xml:space="preserve"> PAGEREF _Toc485309926 \h </w:instrText>
            </w:r>
            <w:r w:rsidR="0096733C">
              <w:rPr>
                <w:noProof/>
                <w:webHidden/>
              </w:rPr>
            </w:r>
            <w:r w:rsidR="0096733C">
              <w:rPr>
                <w:noProof/>
                <w:webHidden/>
              </w:rPr>
              <w:fldChar w:fldCharType="separate"/>
            </w:r>
            <w:r w:rsidR="0096733C">
              <w:rPr>
                <w:noProof/>
                <w:webHidden/>
              </w:rPr>
              <w:t>63</w:t>
            </w:r>
            <w:r w:rsidR="0096733C">
              <w:rPr>
                <w:noProof/>
                <w:webHidden/>
              </w:rPr>
              <w:fldChar w:fldCharType="end"/>
            </w:r>
          </w:hyperlink>
        </w:p>
        <w:p w:rsidR="0096733C" w:rsidRDefault="002F2CEA">
          <w:pPr>
            <w:pStyle w:val="TOC3"/>
            <w:tabs>
              <w:tab w:val="right" w:leader="dot" w:pos="9016"/>
            </w:tabs>
            <w:rPr>
              <w:noProof/>
            </w:rPr>
          </w:pPr>
          <w:hyperlink w:anchor="_Toc485309927" w:history="1">
            <w:r w:rsidR="0096733C" w:rsidRPr="00A71DB3">
              <w:rPr>
                <w:rStyle w:val="Hyperlink"/>
                <w:noProof/>
              </w:rPr>
              <w:t>Student Projects</w:t>
            </w:r>
            <w:r w:rsidR="0096733C">
              <w:rPr>
                <w:noProof/>
                <w:webHidden/>
              </w:rPr>
              <w:tab/>
            </w:r>
            <w:r w:rsidR="0096733C">
              <w:rPr>
                <w:noProof/>
                <w:webHidden/>
              </w:rPr>
              <w:fldChar w:fldCharType="begin"/>
            </w:r>
            <w:r w:rsidR="0096733C">
              <w:rPr>
                <w:noProof/>
                <w:webHidden/>
              </w:rPr>
              <w:instrText xml:space="preserve"> PAGEREF _Toc485309927 \h </w:instrText>
            </w:r>
            <w:r w:rsidR="0096733C">
              <w:rPr>
                <w:noProof/>
                <w:webHidden/>
              </w:rPr>
            </w:r>
            <w:r w:rsidR="0096733C">
              <w:rPr>
                <w:noProof/>
                <w:webHidden/>
              </w:rPr>
              <w:fldChar w:fldCharType="separate"/>
            </w:r>
            <w:r w:rsidR="0096733C">
              <w:rPr>
                <w:noProof/>
                <w:webHidden/>
              </w:rPr>
              <w:t>67</w:t>
            </w:r>
            <w:r w:rsidR="0096733C">
              <w:rPr>
                <w:noProof/>
                <w:webHidden/>
              </w:rPr>
              <w:fldChar w:fldCharType="end"/>
            </w:r>
          </w:hyperlink>
        </w:p>
        <w:p w:rsidR="0096733C" w:rsidRDefault="002F2CEA">
          <w:pPr>
            <w:pStyle w:val="TOC3"/>
            <w:tabs>
              <w:tab w:val="right" w:leader="dot" w:pos="9016"/>
            </w:tabs>
            <w:rPr>
              <w:noProof/>
            </w:rPr>
          </w:pPr>
          <w:hyperlink w:anchor="_Toc485309928" w:history="1">
            <w:r w:rsidR="0096733C" w:rsidRPr="00A71DB3">
              <w:rPr>
                <w:rStyle w:val="Hyperlink"/>
                <w:noProof/>
              </w:rPr>
              <w:t>Teacher’s Notes for Student Projects</w:t>
            </w:r>
            <w:r w:rsidR="0096733C">
              <w:rPr>
                <w:noProof/>
                <w:webHidden/>
              </w:rPr>
              <w:tab/>
            </w:r>
            <w:r w:rsidR="0096733C">
              <w:rPr>
                <w:noProof/>
                <w:webHidden/>
              </w:rPr>
              <w:fldChar w:fldCharType="begin"/>
            </w:r>
            <w:r w:rsidR="0096733C">
              <w:rPr>
                <w:noProof/>
                <w:webHidden/>
              </w:rPr>
              <w:instrText xml:space="preserve"> PAGEREF _Toc485309928 \h </w:instrText>
            </w:r>
            <w:r w:rsidR="0096733C">
              <w:rPr>
                <w:noProof/>
                <w:webHidden/>
              </w:rPr>
            </w:r>
            <w:r w:rsidR="0096733C">
              <w:rPr>
                <w:noProof/>
                <w:webHidden/>
              </w:rPr>
              <w:fldChar w:fldCharType="separate"/>
            </w:r>
            <w:r w:rsidR="0096733C">
              <w:rPr>
                <w:noProof/>
                <w:webHidden/>
              </w:rPr>
              <w:t>67</w:t>
            </w:r>
            <w:r w:rsidR="0096733C">
              <w:rPr>
                <w:noProof/>
                <w:webHidden/>
              </w:rPr>
              <w:fldChar w:fldCharType="end"/>
            </w:r>
          </w:hyperlink>
        </w:p>
        <w:p w:rsidR="0096733C" w:rsidRDefault="002F2CEA">
          <w:pPr>
            <w:pStyle w:val="TOC3"/>
            <w:tabs>
              <w:tab w:val="right" w:leader="dot" w:pos="9016"/>
            </w:tabs>
            <w:rPr>
              <w:noProof/>
            </w:rPr>
          </w:pPr>
          <w:hyperlink w:anchor="_Toc485309929" w:history="1">
            <w:r w:rsidR="0096733C" w:rsidRPr="00A71DB3">
              <w:rPr>
                <w:rStyle w:val="Hyperlink"/>
                <w:noProof/>
              </w:rPr>
              <w:t>Classroom Language Sheets</w:t>
            </w:r>
            <w:r w:rsidR="0096733C">
              <w:rPr>
                <w:noProof/>
                <w:webHidden/>
              </w:rPr>
              <w:tab/>
            </w:r>
            <w:r w:rsidR="0096733C">
              <w:rPr>
                <w:noProof/>
                <w:webHidden/>
              </w:rPr>
              <w:fldChar w:fldCharType="begin"/>
            </w:r>
            <w:r w:rsidR="0096733C">
              <w:rPr>
                <w:noProof/>
                <w:webHidden/>
              </w:rPr>
              <w:instrText xml:space="preserve"> PAGEREF _Toc485309929 \h </w:instrText>
            </w:r>
            <w:r w:rsidR="0096733C">
              <w:rPr>
                <w:noProof/>
                <w:webHidden/>
              </w:rPr>
            </w:r>
            <w:r w:rsidR="0096733C">
              <w:rPr>
                <w:noProof/>
                <w:webHidden/>
              </w:rPr>
              <w:fldChar w:fldCharType="separate"/>
            </w:r>
            <w:r w:rsidR="0096733C">
              <w:rPr>
                <w:noProof/>
                <w:webHidden/>
              </w:rPr>
              <w:t>70</w:t>
            </w:r>
            <w:r w:rsidR="0096733C">
              <w:rPr>
                <w:noProof/>
                <w:webHidden/>
              </w:rPr>
              <w:fldChar w:fldCharType="end"/>
            </w:r>
          </w:hyperlink>
        </w:p>
        <w:p w:rsidR="0096733C" w:rsidRDefault="002F2CEA">
          <w:pPr>
            <w:pStyle w:val="TOC3"/>
            <w:tabs>
              <w:tab w:val="right" w:leader="dot" w:pos="9016"/>
            </w:tabs>
            <w:rPr>
              <w:noProof/>
            </w:rPr>
          </w:pPr>
          <w:hyperlink w:anchor="_Toc485309930" w:history="1">
            <w:r w:rsidR="0096733C" w:rsidRPr="00A71DB3">
              <w:rPr>
                <w:rStyle w:val="Hyperlink"/>
                <w:noProof/>
              </w:rPr>
              <w:t>Classroom Tally Sheets</w:t>
            </w:r>
            <w:r w:rsidR="0096733C">
              <w:rPr>
                <w:noProof/>
                <w:webHidden/>
              </w:rPr>
              <w:tab/>
            </w:r>
            <w:r w:rsidR="0096733C">
              <w:rPr>
                <w:noProof/>
                <w:webHidden/>
              </w:rPr>
              <w:fldChar w:fldCharType="begin"/>
            </w:r>
            <w:r w:rsidR="0096733C">
              <w:rPr>
                <w:noProof/>
                <w:webHidden/>
              </w:rPr>
              <w:instrText xml:space="preserve"> PAGEREF _Toc485309930 \h </w:instrText>
            </w:r>
            <w:r w:rsidR="0096733C">
              <w:rPr>
                <w:noProof/>
                <w:webHidden/>
              </w:rPr>
            </w:r>
            <w:r w:rsidR="0096733C">
              <w:rPr>
                <w:noProof/>
                <w:webHidden/>
              </w:rPr>
              <w:fldChar w:fldCharType="separate"/>
            </w:r>
            <w:r w:rsidR="0096733C">
              <w:rPr>
                <w:noProof/>
                <w:webHidden/>
              </w:rPr>
              <w:t>71</w:t>
            </w:r>
            <w:r w:rsidR="0096733C">
              <w:rPr>
                <w:noProof/>
                <w:webHidden/>
              </w:rPr>
              <w:fldChar w:fldCharType="end"/>
            </w:r>
          </w:hyperlink>
        </w:p>
        <w:p w:rsidR="0096733C" w:rsidRDefault="002F2CEA">
          <w:pPr>
            <w:pStyle w:val="TOC3"/>
            <w:tabs>
              <w:tab w:val="right" w:leader="dot" w:pos="9016"/>
            </w:tabs>
            <w:rPr>
              <w:noProof/>
            </w:rPr>
          </w:pPr>
          <w:hyperlink w:anchor="_Toc485309931" w:history="1">
            <w:r w:rsidR="0096733C" w:rsidRPr="00A71DB3">
              <w:rPr>
                <w:rStyle w:val="Hyperlink"/>
                <w:noProof/>
              </w:rPr>
              <w:t>Classroom Language Matching Sheet</w:t>
            </w:r>
            <w:r w:rsidR="0096733C">
              <w:rPr>
                <w:noProof/>
                <w:webHidden/>
              </w:rPr>
              <w:tab/>
            </w:r>
            <w:r w:rsidR="0096733C">
              <w:rPr>
                <w:noProof/>
                <w:webHidden/>
              </w:rPr>
              <w:fldChar w:fldCharType="begin"/>
            </w:r>
            <w:r w:rsidR="0096733C">
              <w:rPr>
                <w:noProof/>
                <w:webHidden/>
              </w:rPr>
              <w:instrText xml:space="preserve"> PAGEREF _Toc485309931 \h </w:instrText>
            </w:r>
            <w:r w:rsidR="0096733C">
              <w:rPr>
                <w:noProof/>
                <w:webHidden/>
              </w:rPr>
            </w:r>
            <w:r w:rsidR="0096733C">
              <w:rPr>
                <w:noProof/>
                <w:webHidden/>
              </w:rPr>
              <w:fldChar w:fldCharType="separate"/>
            </w:r>
            <w:r w:rsidR="0096733C">
              <w:rPr>
                <w:noProof/>
                <w:webHidden/>
              </w:rPr>
              <w:t>72</w:t>
            </w:r>
            <w:r w:rsidR="0096733C">
              <w:rPr>
                <w:noProof/>
                <w:webHidden/>
              </w:rPr>
              <w:fldChar w:fldCharType="end"/>
            </w:r>
          </w:hyperlink>
        </w:p>
        <w:p w:rsidR="0096733C" w:rsidRDefault="002F2CEA">
          <w:pPr>
            <w:pStyle w:val="TOC3"/>
            <w:tabs>
              <w:tab w:val="right" w:leader="dot" w:pos="9016"/>
            </w:tabs>
            <w:rPr>
              <w:noProof/>
            </w:rPr>
          </w:pPr>
          <w:hyperlink w:anchor="_Toc485309932" w:history="1">
            <w:r w:rsidR="0096733C" w:rsidRPr="00A71DB3">
              <w:rPr>
                <w:rStyle w:val="Hyperlink"/>
                <w:noProof/>
              </w:rPr>
              <w:t>Extension/consolidation ideas &amp; self-access resources</w:t>
            </w:r>
            <w:r w:rsidR="0096733C">
              <w:rPr>
                <w:noProof/>
                <w:webHidden/>
              </w:rPr>
              <w:tab/>
            </w:r>
            <w:r w:rsidR="0096733C">
              <w:rPr>
                <w:noProof/>
                <w:webHidden/>
              </w:rPr>
              <w:fldChar w:fldCharType="begin"/>
            </w:r>
            <w:r w:rsidR="0096733C">
              <w:rPr>
                <w:noProof/>
                <w:webHidden/>
              </w:rPr>
              <w:instrText xml:space="preserve"> PAGEREF _Toc485309932 \h </w:instrText>
            </w:r>
            <w:r w:rsidR="0096733C">
              <w:rPr>
                <w:noProof/>
                <w:webHidden/>
              </w:rPr>
            </w:r>
            <w:r w:rsidR="0096733C">
              <w:rPr>
                <w:noProof/>
                <w:webHidden/>
              </w:rPr>
              <w:fldChar w:fldCharType="separate"/>
            </w:r>
            <w:r w:rsidR="0096733C">
              <w:rPr>
                <w:noProof/>
                <w:webHidden/>
              </w:rPr>
              <w:t>81</w:t>
            </w:r>
            <w:r w:rsidR="0096733C">
              <w:rPr>
                <w:noProof/>
                <w:webHidden/>
              </w:rPr>
              <w:fldChar w:fldCharType="end"/>
            </w:r>
          </w:hyperlink>
        </w:p>
        <w:p w:rsidR="0096733C" w:rsidRDefault="002F2CEA">
          <w:pPr>
            <w:pStyle w:val="TOC3"/>
            <w:tabs>
              <w:tab w:val="right" w:leader="dot" w:pos="9016"/>
            </w:tabs>
            <w:rPr>
              <w:noProof/>
            </w:rPr>
          </w:pPr>
          <w:hyperlink w:anchor="_Toc485309933" w:history="1">
            <w:r w:rsidR="0096733C" w:rsidRPr="00A71DB3">
              <w:rPr>
                <w:rStyle w:val="Hyperlink"/>
                <w:noProof/>
              </w:rPr>
              <w:t>Edmodo – Joining Instructions</w:t>
            </w:r>
            <w:r w:rsidR="0096733C">
              <w:rPr>
                <w:noProof/>
                <w:webHidden/>
              </w:rPr>
              <w:tab/>
            </w:r>
            <w:r w:rsidR="0096733C">
              <w:rPr>
                <w:noProof/>
                <w:webHidden/>
              </w:rPr>
              <w:fldChar w:fldCharType="begin"/>
            </w:r>
            <w:r w:rsidR="0096733C">
              <w:rPr>
                <w:noProof/>
                <w:webHidden/>
              </w:rPr>
              <w:instrText xml:space="preserve"> PAGEREF _Toc485309933 \h </w:instrText>
            </w:r>
            <w:r w:rsidR="0096733C">
              <w:rPr>
                <w:noProof/>
                <w:webHidden/>
              </w:rPr>
            </w:r>
            <w:r w:rsidR="0096733C">
              <w:rPr>
                <w:noProof/>
                <w:webHidden/>
              </w:rPr>
              <w:fldChar w:fldCharType="separate"/>
            </w:r>
            <w:r w:rsidR="0096733C">
              <w:rPr>
                <w:noProof/>
                <w:webHidden/>
              </w:rPr>
              <w:t>82</w:t>
            </w:r>
            <w:r w:rsidR="0096733C">
              <w:rPr>
                <w:noProof/>
                <w:webHidden/>
              </w:rPr>
              <w:fldChar w:fldCharType="end"/>
            </w:r>
          </w:hyperlink>
        </w:p>
        <w:p w:rsidR="0096733C" w:rsidRDefault="002F2CEA">
          <w:pPr>
            <w:pStyle w:val="TOC3"/>
            <w:tabs>
              <w:tab w:val="right" w:leader="dot" w:pos="9016"/>
            </w:tabs>
            <w:rPr>
              <w:noProof/>
            </w:rPr>
          </w:pPr>
          <w:hyperlink w:anchor="_Toc485309934" w:history="1">
            <w:r w:rsidR="0096733C" w:rsidRPr="00A71DB3">
              <w:rPr>
                <w:rStyle w:val="Hyperlink"/>
                <w:noProof/>
              </w:rPr>
              <w:t>Jo</w:t>
            </w:r>
            <w:r w:rsidR="0096733C" w:rsidRPr="00A71DB3">
              <w:rPr>
                <w:rStyle w:val="Hyperlink"/>
                <w:noProof/>
                <w:spacing w:val="-2"/>
              </w:rPr>
              <w:t>i</w:t>
            </w:r>
            <w:r w:rsidR="0096733C" w:rsidRPr="00A71DB3">
              <w:rPr>
                <w:rStyle w:val="Hyperlink"/>
                <w:noProof/>
              </w:rPr>
              <w:t>ni</w:t>
            </w:r>
            <w:r w:rsidR="0096733C" w:rsidRPr="00A71DB3">
              <w:rPr>
                <w:rStyle w:val="Hyperlink"/>
                <w:noProof/>
                <w:spacing w:val="-3"/>
              </w:rPr>
              <w:t>n</w:t>
            </w:r>
            <w:r w:rsidR="0096733C" w:rsidRPr="00A71DB3">
              <w:rPr>
                <w:rStyle w:val="Hyperlink"/>
                <w:noProof/>
              </w:rPr>
              <w:t xml:space="preserve">g </w:t>
            </w:r>
            <w:r w:rsidR="0096733C" w:rsidRPr="00A71DB3">
              <w:rPr>
                <w:rStyle w:val="Hyperlink"/>
                <w:noProof/>
                <w:spacing w:val="-2"/>
              </w:rPr>
              <w:t>t</w:t>
            </w:r>
            <w:r w:rsidR="0096733C" w:rsidRPr="00A71DB3">
              <w:rPr>
                <w:rStyle w:val="Hyperlink"/>
                <w:noProof/>
              </w:rPr>
              <w:t>he</w:t>
            </w:r>
            <w:r w:rsidR="0096733C" w:rsidRPr="00A71DB3">
              <w:rPr>
                <w:rStyle w:val="Hyperlink"/>
                <w:noProof/>
                <w:spacing w:val="-3"/>
              </w:rPr>
              <w:t xml:space="preserve"> </w:t>
            </w:r>
            <w:r w:rsidR="0096733C" w:rsidRPr="00A71DB3">
              <w:rPr>
                <w:rStyle w:val="Hyperlink"/>
                <w:noProof/>
                <w:spacing w:val="1"/>
              </w:rPr>
              <w:t>M</w:t>
            </w:r>
            <w:r w:rsidR="0096733C" w:rsidRPr="00A71DB3">
              <w:rPr>
                <w:rStyle w:val="Hyperlink"/>
                <w:noProof/>
                <w:spacing w:val="-3"/>
              </w:rPr>
              <w:t>a</w:t>
            </w:r>
            <w:r w:rsidR="0096733C" w:rsidRPr="00A71DB3">
              <w:rPr>
                <w:rStyle w:val="Hyperlink"/>
                <w:noProof/>
                <w:spacing w:val="-2"/>
              </w:rPr>
              <w:t>n</w:t>
            </w:r>
            <w:r w:rsidR="0096733C" w:rsidRPr="00A71DB3">
              <w:rPr>
                <w:rStyle w:val="Hyperlink"/>
                <w:noProof/>
              </w:rPr>
              <w:t>dar</w:t>
            </w:r>
            <w:r w:rsidR="0096733C" w:rsidRPr="00A71DB3">
              <w:rPr>
                <w:rStyle w:val="Hyperlink"/>
                <w:noProof/>
                <w:spacing w:val="-2"/>
              </w:rPr>
              <w:t>i</w:t>
            </w:r>
            <w:r w:rsidR="0096733C" w:rsidRPr="00A71DB3">
              <w:rPr>
                <w:rStyle w:val="Hyperlink"/>
                <w:noProof/>
              </w:rPr>
              <w:t xml:space="preserve">n </w:t>
            </w:r>
            <w:r w:rsidR="0096733C" w:rsidRPr="00A71DB3">
              <w:rPr>
                <w:rStyle w:val="Hyperlink"/>
                <w:noProof/>
                <w:spacing w:val="-3"/>
              </w:rPr>
              <w:t>Ex</w:t>
            </w:r>
            <w:r w:rsidR="0096733C" w:rsidRPr="00A71DB3">
              <w:rPr>
                <w:rStyle w:val="Hyperlink"/>
                <w:noProof/>
              </w:rPr>
              <w:t>ce</w:t>
            </w:r>
            <w:r w:rsidR="0096733C" w:rsidRPr="00A71DB3">
              <w:rPr>
                <w:rStyle w:val="Hyperlink"/>
                <w:noProof/>
                <w:spacing w:val="-1"/>
              </w:rPr>
              <w:t>l</w:t>
            </w:r>
            <w:r w:rsidR="0096733C" w:rsidRPr="00A71DB3">
              <w:rPr>
                <w:rStyle w:val="Hyperlink"/>
                <w:noProof/>
                <w:spacing w:val="-2"/>
              </w:rPr>
              <w:t>l</w:t>
            </w:r>
            <w:r w:rsidR="0096733C" w:rsidRPr="00A71DB3">
              <w:rPr>
                <w:rStyle w:val="Hyperlink"/>
                <w:noProof/>
              </w:rPr>
              <w:t>en</w:t>
            </w:r>
            <w:r w:rsidR="0096733C" w:rsidRPr="00A71DB3">
              <w:rPr>
                <w:rStyle w:val="Hyperlink"/>
                <w:noProof/>
                <w:spacing w:val="-3"/>
              </w:rPr>
              <w:t>c</w:t>
            </w:r>
            <w:r w:rsidR="0096733C" w:rsidRPr="00A71DB3">
              <w:rPr>
                <w:rStyle w:val="Hyperlink"/>
                <w:noProof/>
              </w:rPr>
              <w:t>e</w:t>
            </w:r>
            <w:r w:rsidR="0096733C" w:rsidRPr="00A71DB3">
              <w:rPr>
                <w:rStyle w:val="Hyperlink"/>
                <w:noProof/>
                <w:spacing w:val="-1"/>
              </w:rPr>
              <w:t xml:space="preserve"> </w:t>
            </w:r>
            <w:r w:rsidR="0096733C" w:rsidRPr="00A71DB3">
              <w:rPr>
                <w:rStyle w:val="Hyperlink"/>
                <w:noProof/>
              </w:rPr>
              <w:t>Pr</w:t>
            </w:r>
            <w:r w:rsidR="0096733C" w:rsidRPr="00A71DB3">
              <w:rPr>
                <w:rStyle w:val="Hyperlink"/>
                <w:noProof/>
                <w:spacing w:val="-3"/>
              </w:rPr>
              <w:t>o</w:t>
            </w:r>
            <w:r w:rsidR="0096733C" w:rsidRPr="00A71DB3">
              <w:rPr>
                <w:rStyle w:val="Hyperlink"/>
                <w:noProof/>
              </w:rPr>
              <w:t>gra</w:t>
            </w:r>
            <w:r w:rsidR="0096733C" w:rsidRPr="00A71DB3">
              <w:rPr>
                <w:rStyle w:val="Hyperlink"/>
                <w:noProof/>
                <w:spacing w:val="-3"/>
              </w:rPr>
              <w:t>m</w:t>
            </w:r>
            <w:r w:rsidR="0096733C" w:rsidRPr="00A71DB3">
              <w:rPr>
                <w:rStyle w:val="Hyperlink"/>
                <w:noProof/>
              </w:rPr>
              <w:t>me</w:t>
            </w:r>
            <w:r w:rsidR="0096733C" w:rsidRPr="00A71DB3">
              <w:rPr>
                <w:rStyle w:val="Hyperlink"/>
                <w:noProof/>
                <w:spacing w:val="1"/>
              </w:rPr>
              <w:t xml:space="preserve"> </w:t>
            </w:r>
            <w:r w:rsidR="0096733C" w:rsidRPr="00A71DB3">
              <w:rPr>
                <w:rStyle w:val="Hyperlink"/>
                <w:noProof/>
                <w:spacing w:val="-2"/>
              </w:rPr>
              <w:t>Ed</w:t>
            </w:r>
            <w:r w:rsidR="0096733C" w:rsidRPr="00A71DB3">
              <w:rPr>
                <w:rStyle w:val="Hyperlink"/>
                <w:noProof/>
              </w:rPr>
              <w:t>mo</w:t>
            </w:r>
            <w:r w:rsidR="0096733C" w:rsidRPr="00A71DB3">
              <w:rPr>
                <w:rStyle w:val="Hyperlink"/>
                <w:noProof/>
                <w:spacing w:val="-2"/>
              </w:rPr>
              <w:t>d</w:t>
            </w:r>
            <w:r w:rsidR="0096733C" w:rsidRPr="00A71DB3">
              <w:rPr>
                <w:rStyle w:val="Hyperlink"/>
                <w:noProof/>
              </w:rPr>
              <w:t xml:space="preserve">o </w:t>
            </w:r>
            <w:r w:rsidR="0096733C" w:rsidRPr="00A71DB3">
              <w:rPr>
                <w:rStyle w:val="Hyperlink"/>
                <w:noProof/>
                <w:spacing w:val="-2"/>
              </w:rPr>
              <w:t>G</w:t>
            </w:r>
            <w:r w:rsidR="0096733C" w:rsidRPr="00A71DB3">
              <w:rPr>
                <w:rStyle w:val="Hyperlink"/>
                <w:noProof/>
              </w:rPr>
              <w:t>ro</w:t>
            </w:r>
            <w:r w:rsidR="0096733C" w:rsidRPr="00A71DB3">
              <w:rPr>
                <w:rStyle w:val="Hyperlink"/>
                <w:noProof/>
                <w:spacing w:val="-2"/>
              </w:rPr>
              <w:t>u</w:t>
            </w:r>
            <w:r w:rsidR="0096733C" w:rsidRPr="00A71DB3">
              <w:rPr>
                <w:rStyle w:val="Hyperlink"/>
                <w:noProof/>
              </w:rPr>
              <w:t>p</w:t>
            </w:r>
            <w:r w:rsidR="0096733C">
              <w:rPr>
                <w:noProof/>
                <w:webHidden/>
              </w:rPr>
              <w:tab/>
            </w:r>
            <w:r w:rsidR="0096733C">
              <w:rPr>
                <w:noProof/>
                <w:webHidden/>
              </w:rPr>
              <w:fldChar w:fldCharType="begin"/>
            </w:r>
            <w:r w:rsidR="0096733C">
              <w:rPr>
                <w:noProof/>
                <w:webHidden/>
              </w:rPr>
              <w:instrText xml:space="preserve"> PAGEREF _Toc485309934 \h </w:instrText>
            </w:r>
            <w:r w:rsidR="0096733C">
              <w:rPr>
                <w:noProof/>
                <w:webHidden/>
              </w:rPr>
            </w:r>
            <w:r w:rsidR="0096733C">
              <w:rPr>
                <w:noProof/>
                <w:webHidden/>
              </w:rPr>
              <w:fldChar w:fldCharType="separate"/>
            </w:r>
            <w:r w:rsidR="0096733C">
              <w:rPr>
                <w:noProof/>
                <w:webHidden/>
              </w:rPr>
              <w:t>82</w:t>
            </w:r>
            <w:r w:rsidR="0096733C">
              <w:rPr>
                <w:noProof/>
                <w:webHidden/>
              </w:rPr>
              <w:fldChar w:fldCharType="end"/>
            </w:r>
          </w:hyperlink>
        </w:p>
        <w:p w:rsidR="0096733C" w:rsidRDefault="002F2CEA">
          <w:pPr>
            <w:pStyle w:val="TOC3"/>
            <w:tabs>
              <w:tab w:val="right" w:leader="dot" w:pos="9016"/>
            </w:tabs>
            <w:rPr>
              <w:noProof/>
            </w:rPr>
          </w:pPr>
          <w:hyperlink w:anchor="_Toc485309935" w:history="1">
            <w:r w:rsidR="0096733C" w:rsidRPr="00A71DB3">
              <w:rPr>
                <w:rStyle w:val="Hyperlink"/>
                <w:noProof/>
                <w:spacing w:val="-4"/>
              </w:rPr>
              <w:t>A</w:t>
            </w:r>
            <w:r w:rsidR="0096733C" w:rsidRPr="00A71DB3">
              <w:rPr>
                <w:rStyle w:val="Hyperlink"/>
                <w:noProof/>
              </w:rPr>
              <w:t>dd</w:t>
            </w:r>
            <w:r w:rsidR="0096733C" w:rsidRPr="00A71DB3">
              <w:rPr>
                <w:rStyle w:val="Hyperlink"/>
                <w:noProof/>
                <w:spacing w:val="-2"/>
              </w:rPr>
              <w:t>i</w:t>
            </w:r>
            <w:r w:rsidR="0096733C" w:rsidRPr="00A71DB3">
              <w:rPr>
                <w:rStyle w:val="Hyperlink"/>
                <w:noProof/>
              </w:rPr>
              <w:t>ng a</w:t>
            </w:r>
            <w:r w:rsidR="0096733C" w:rsidRPr="00A71DB3">
              <w:rPr>
                <w:rStyle w:val="Hyperlink"/>
                <w:noProof/>
                <w:spacing w:val="-1"/>
              </w:rPr>
              <w:t xml:space="preserve"> </w:t>
            </w:r>
            <w:r w:rsidR="0096733C" w:rsidRPr="00A71DB3">
              <w:rPr>
                <w:rStyle w:val="Hyperlink"/>
                <w:noProof/>
              </w:rPr>
              <w:t>n</w:t>
            </w:r>
            <w:r w:rsidR="0096733C" w:rsidRPr="00A71DB3">
              <w:rPr>
                <w:rStyle w:val="Hyperlink"/>
                <w:noProof/>
                <w:spacing w:val="-2"/>
              </w:rPr>
              <w:t>e</w:t>
            </w:r>
            <w:r w:rsidR="0096733C" w:rsidRPr="00A71DB3">
              <w:rPr>
                <w:rStyle w:val="Hyperlink"/>
                <w:noProof/>
              </w:rPr>
              <w:t xml:space="preserve">w </w:t>
            </w:r>
            <w:r w:rsidR="0096733C" w:rsidRPr="00A71DB3">
              <w:rPr>
                <w:rStyle w:val="Hyperlink"/>
                <w:noProof/>
                <w:spacing w:val="-2"/>
              </w:rPr>
              <w:t>p</w:t>
            </w:r>
            <w:r w:rsidR="0096733C" w:rsidRPr="00A71DB3">
              <w:rPr>
                <w:rStyle w:val="Hyperlink"/>
                <w:noProof/>
              </w:rPr>
              <w:t>ost</w:t>
            </w:r>
            <w:r w:rsidR="0096733C" w:rsidRPr="00A71DB3">
              <w:rPr>
                <w:rStyle w:val="Hyperlink"/>
                <w:noProof/>
                <w:spacing w:val="-2"/>
              </w:rPr>
              <w:t xml:space="preserve"> </w:t>
            </w:r>
            <w:r w:rsidR="0096733C" w:rsidRPr="00A71DB3">
              <w:rPr>
                <w:rStyle w:val="Hyperlink"/>
                <w:noProof/>
              </w:rPr>
              <w:t>/</w:t>
            </w:r>
            <w:r w:rsidR="0096733C" w:rsidRPr="00A71DB3">
              <w:rPr>
                <w:rStyle w:val="Hyperlink"/>
                <w:noProof/>
                <w:spacing w:val="-2"/>
              </w:rPr>
              <w:t xml:space="preserve"> </w:t>
            </w:r>
            <w:r w:rsidR="0096733C" w:rsidRPr="00A71DB3">
              <w:rPr>
                <w:rStyle w:val="Hyperlink"/>
                <w:noProof/>
              </w:rPr>
              <w:t>sta</w:t>
            </w:r>
            <w:r w:rsidR="0096733C" w:rsidRPr="00A71DB3">
              <w:rPr>
                <w:rStyle w:val="Hyperlink"/>
                <w:noProof/>
                <w:spacing w:val="-4"/>
              </w:rPr>
              <w:t>r</w:t>
            </w:r>
            <w:r w:rsidR="0096733C" w:rsidRPr="00A71DB3">
              <w:rPr>
                <w:rStyle w:val="Hyperlink"/>
                <w:noProof/>
                <w:spacing w:val="-1"/>
              </w:rPr>
              <w:t>t</w:t>
            </w:r>
            <w:r w:rsidR="0096733C" w:rsidRPr="00A71DB3">
              <w:rPr>
                <w:rStyle w:val="Hyperlink"/>
                <w:noProof/>
                <w:spacing w:val="-2"/>
              </w:rPr>
              <w:t>i</w:t>
            </w:r>
            <w:r w:rsidR="0096733C" w:rsidRPr="00A71DB3">
              <w:rPr>
                <w:rStyle w:val="Hyperlink"/>
                <w:noProof/>
              </w:rPr>
              <w:t>ng a</w:t>
            </w:r>
            <w:r w:rsidR="0096733C" w:rsidRPr="00A71DB3">
              <w:rPr>
                <w:rStyle w:val="Hyperlink"/>
                <w:noProof/>
                <w:spacing w:val="-1"/>
              </w:rPr>
              <w:t xml:space="preserve"> </w:t>
            </w:r>
            <w:r w:rsidR="0096733C" w:rsidRPr="00A71DB3">
              <w:rPr>
                <w:rStyle w:val="Hyperlink"/>
                <w:noProof/>
              </w:rPr>
              <w:t>c</w:t>
            </w:r>
            <w:r w:rsidR="0096733C" w:rsidRPr="00A71DB3">
              <w:rPr>
                <w:rStyle w:val="Hyperlink"/>
                <w:noProof/>
                <w:spacing w:val="-2"/>
              </w:rPr>
              <w:t>o</w:t>
            </w:r>
            <w:r w:rsidR="0096733C" w:rsidRPr="00A71DB3">
              <w:rPr>
                <w:rStyle w:val="Hyperlink"/>
                <w:noProof/>
              </w:rPr>
              <w:t>n</w:t>
            </w:r>
            <w:r w:rsidR="0096733C" w:rsidRPr="00A71DB3">
              <w:rPr>
                <w:rStyle w:val="Hyperlink"/>
                <w:noProof/>
                <w:spacing w:val="-2"/>
              </w:rPr>
              <w:t>v</w:t>
            </w:r>
            <w:r w:rsidR="0096733C" w:rsidRPr="00A71DB3">
              <w:rPr>
                <w:rStyle w:val="Hyperlink"/>
                <w:noProof/>
              </w:rPr>
              <w:t>ersa</w:t>
            </w:r>
            <w:r w:rsidR="0096733C" w:rsidRPr="00A71DB3">
              <w:rPr>
                <w:rStyle w:val="Hyperlink"/>
                <w:noProof/>
                <w:spacing w:val="-1"/>
              </w:rPr>
              <w:t>t</w:t>
            </w:r>
            <w:r w:rsidR="0096733C" w:rsidRPr="00A71DB3">
              <w:rPr>
                <w:rStyle w:val="Hyperlink"/>
                <w:noProof/>
                <w:spacing w:val="-2"/>
              </w:rPr>
              <w:t>io</w:t>
            </w:r>
            <w:r w:rsidR="0096733C" w:rsidRPr="00A71DB3">
              <w:rPr>
                <w:rStyle w:val="Hyperlink"/>
                <w:noProof/>
              </w:rPr>
              <w:t>n a</w:t>
            </w:r>
            <w:r w:rsidR="0096733C" w:rsidRPr="00A71DB3">
              <w:rPr>
                <w:rStyle w:val="Hyperlink"/>
                <w:noProof/>
                <w:spacing w:val="-3"/>
              </w:rPr>
              <w:t>n</w:t>
            </w:r>
            <w:r w:rsidR="0096733C" w:rsidRPr="00A71DB3">
              <w:rPr>
                <w:rStyle w:val="Hyperlink"/>
                <w:noProof/>
              </w:rPr>
              <w:t>d</w:t>
            </w:r>
            <w:r w:rsidR="0096733C" w:rsidRPr="00A71DB3">
              <w:rPr>
                <w:rStyle w:val="Hyperlink"/>
                <w:noProof/>
                <w:spacing w:val="-3"/>
              </w:rPr>
              <w:t xml:space="preserve"> </w:t>
            </w:r>
            <w:r w:rsidR="0096733C" w:rsidRPr="00A71DB3">
              <w:rPr>
                <w:rStyle w:val="Hyperlink"/>
                <w:noProof/>
              </w:rPr>
              <w:t>rep</w:t>
            </w:r>
            <w:r w:rsidR="0096733C" w:rsidRPr="00A71DB3">
              <w:rPr>
                <w:rStyle w:val="Hyperlink"/>
                <w:noProof/>
                <w:spacing w:val="-1"/>
              </w:rPr>
              <w:t>l</w:t>
            </w:r>
            <w:r w:rsidR="0096733C" w:rsidRPr="00A71DB3">
              <w:rPr>
                <w:rStyle w:val="Hyperlink"/>
                <w:noProof/>
                <w:spacing w:val="-5"/>
              </w:rPr>
              <w:t>y</w:t>
            </w:r>
            <w:r w:rsidR="0096733C" w:rsidRPr="00A71DB3">
              <w:rPr>
                <w:rStyle w:val="Hyperlink"/>
                <w:noProof/>
                <w:spacing w:val="-2"/>
              </w:rPr>
              <w:t>i</w:t>
            </w:r>
            <w:r w:rsidR="0096733C" w:rsidRPr="00A71DB3">
              <w:rPr>
                <w:rStyle w:val="Hyperlink"/>
                <w:noProof/>
              </w:rPr>
              <w:t xml:space="preserve">ng </w:t>
            </w:r>
            <w:r w:rsidR="0096733C" w:rsidRPr="00A71DB3">
              <w:rPr>
                <w:rStyle w:val="Hyperlink"/>
                <w:noProof/>
                <w:spacing w:val="-1"/>
              </w:rPr>
              <w:t>t</w:t>
            </w:r>
            <w:r w:rsidR="0096733C" w:rsidRPr="00A71DB3">
              <w:rPr>
                <w:rStyle w:val="Hyperlink"/>
                <w:noProof/>
              </w:rPr>
              <w:t>o a</w:t>
            </w:r>
            <w:r w:rsidR="0096733C" w:rsidRPr="00A71DB3">
              <w:rPr>
                <w:rStyle w:val="Hyperlink"/>
                <w:noProof/>
                <w:spacing w:val="-2"/>
              </w:rPr>
              <w:t xml:space="preserve"> </w:t>
            </w:r>
            <w:r w:rsidR="0096733C" w:rsidRPr="00A71DB3">
              <w:rPr>
                <w:rStyle w:val="Hyperlink"/>
                <w:noProof/>
              </w:rPr>
              <w:t>pre</w:t>
            </w:r>
            <w:r w:rsidR="0096733C" w:rsidRPr="00A71DB3">
              <w:rPr>
                <w:rStyle w:val="Hyperlink"/>
                <w:noProof/>
                <w:spacing w:val="-3"/>
              </w:rPr>
              <w:t>v</w:t>
            </w:r>
            <w:r w:rsidR="0096733C" w:rsidRPr="00A71DB3">
              <w:rPr>
                <w:rStyle w:val="Hyperlink"/>
                <w:noProof/>
                <w:spacing w:val="-2"/>
              </w:rPr>
              <w:t>i</w:t>
            </w:r>
            <w:r w:rsidR="0096733C" w:rsidRPr="00A71DB3">
              <w:rPr>
                <w:rStyle w:val="Hyperlink"/>
                <w:noProof/>
              </w:rPr>
              <w:t xml:space="preserve">ous </w:t>
            </w:r>
            <w:r w:rsidR="0096733C" w:rsidRPr="00A71DB3">
              <w:rPr>
                <w:rStyle w:val="Hyperlink"/>
                <w:noProof/>
                <w:spacing w:val="-2"/>
              </w:rPr>
              <w:t>p</w:t>
            </w:r>
            <w:r w:rsidR="0096733C" w:rsidRPr="00A71DB3">
              <w:rPr>
                <w:rStyle w:val="Hyperlink"/>
                <w:noProof/>
              </w:rPr>
              <w:t>ost</w:t>
            </w:r>
            <w:r w:rsidR="0096733C">
              <w:rPr>
                <w:noProof/>
                <w:webHidden/>
              </w:rPr>
              <w:tab/>
            </w:r>
            <w:r w:rsidR="0096733C">
              <w:rPr>
                <w:noProof/>
                <w:webHidden/>
              </w:rPr>
              <w:fldChar w:fldCharType="begin"/>
            </w:r>
            <w:r w:rsidR="0096733C">
              <w:rPr>
                <w:noProof/>
                <w:webHidden/>
              </w:rPr>
              <w:instrText xml:space="preserve"> PAGEREF _Toc485309935 \h </w:instrText>
            </w:r>
            <w:r w:rsidR="0096733C">
              <w:rPr>
                <w:noProof/>
                <w:webHidden/>
              </w:rPr>
            </w:r>
            <w:r w:rsidR="0096733C">
              <w:rPr>
                <w:noProof/>
                <w:webHidden/>
              </w:rPr>
              <w:fldChar w:fldCharType="separate"/>
            </w:r>
            <w:r w:rsidR="0096733C">
              <w:rPr>
                <w:noProof/>
                <w:webHidden/>
              </w:rPr>
              <w:t>83</w:t>
            </w:r>
            <w:r w:rsidR="0096733C">
              <w:rPr>
                <w:noProof/>
                <w:webHidden/>
              </w:rPr>
              <w:fldChar w:fldCharType="end"/>
            </w:r>
          </w:hyperlink>
        </w:p>
        <w:p w:rsidR="0096733C" w:rsidRDefault="002F2CEA">
          <w:pPr>
            <w:pStyle w:val="TOC3"/>
            <w:tabs>
              <w:tab w:val="right" w:leader="dot" w:pos="9016"/>
            </w:tabs>
            <w:rPr>
              <w:noProof/>
            </w:rPr>
          </w:pPr>
          <w:hyperlink w:anchor="_Toc485309936" w:history="1">
            <w:r w:rsidR="0096733C" w:rsidRPr="00A71DB3">
              <w:rPr>
                <w:rStyle w:val="Hyperlink"/>
                <w:noProof/>
                <w:spacing w:val="-4"/>
              </w:rPr>
              <w:t>A</w:t>
            </w:r>
            <w:r w:rsidR="0096733C" w:rsidRPr="00A71DB3">
              <w:rPr>
                <w:rStyle w:val="Hyperlink"/>
                <w:noProof/>
              </w:rPr>
              <w:t>dd</w:t>
            </w:r>
            <w:r w:rsidR="0096733C" w:rsidRPr="00A71DB3">
              <w:rPr>
                <w:rStyle w:val="Hyperlink"/>
                <w:noProof/>
                <w:spacing w:val="-2"/>
              </w:rPr>
              <w:t>i</w:t>
            </w:r>
            <w:r w:rsidR="0096733C" w:rsidRPr="00A71DB3">
              <w:rPr>
                <w:rStyle w:val="Hyperlink"/>
                <w:noProof/>
              </w:rPr>
              <w:t>ng re</w:t>
            </w:r>
            <w:r w:rsidR="0096733C" w:rsidRPr="00A71DB3">
              <w:rPr>
                <w:rStyle w:val="Hyperlink"/>
                <w:noProof/>
                <w:spacing w:val="-3"/>
              </w:rPr>
              <w:t>s</w:t>
            </w:r>
            <w:r w:rsidR="0096733C" w:rsidRPr="00A71DB3">
              <w:rPr>
                <w:rStyle w:val="Hyperlink"/>
                <w:noProof/>
              </w:rPr>
              <w:t>our</w:t>
            </w:r>
            <w:r w:rsidR="0096733C" w:rsidRPr="00A71DB3">
              <w:rPr>
                <w:rStyle w:val="Hyperlink"/>
                <w:noProof/>
                <w:spacing w:val="-3"/>
              </w:rPr>
              <w:t>c</w:t>
            </w:r>
            <w:r w:rsidR="0096733C" w:rsidRPr="00A71DB3">
              <w:rPr>
                <w:rStyle w:val="Hyperlink"/>
                <w:noProof/>
              </w:rPr>
              <w:t>es,</w:t>
            </w:r>
            <w:r w:rsidR="0096733C" w:rsidRPr="00A71DB3">
              <w:rPr>
                <w:rStyle w:val="Hyperlink"/>
                <w:noProof/>
                <w:spacing w:val="-2"/>
              </w:rPr>
              <w:t xml:space="preserve"> </w:t>
            </w:r>
            <w:r w:rsidR="0096733C" w:rsidRPr="00A71DB3">
              <w:rPr>
                <w:rStyle w:val="Hyperlink"/>
                <w:noProof/>
                <w:spacing w:val="-1"/>
              </w:rPr>
              <w:t>f</w:t>
            </w:r>
            <w:r w:rsidR="0096733C" w:rsidRPr="00A71DB3">
              <w:rPr>
                <w:rStyle w:val="Hyperlink"/>
                <w:noProof/>
                <w:spacing w:val="-2"/>
              </w:rPr>
              <w:t>il</w:t>
            </w:r>
            <w:r w:rsidR="0096733C" w:rsidRPr="00A71DB3">
              <w:rPr>
                <w:rStyle w:val="Hyperlink"/>
                <w:noProof/>
              </w:rPr>
              <w:t>es,</w:t>
            </w:r>
            <w:r w:rsidR="0096733C" w:rsidRPr="00A71DB3">
              <w:rPr>
                <w:rStyle w:val="Hyperlink"/>
                <w:noProof/>
                <w:spacing w:val="-2"/>
              </w:rPr>
              <w:t xml:space="preserve"> </w:t>
            </w:r>
            <w:r w:rsidR="0096733C" w:rsidRPr="00A71DB3">
              <w:rPr>
                <w:rStyle w:val="Hyperlink"/>
                <w:noProof/>
                <w:spacing w:val="-1"/>
              </w:rPr>
              <w:t>f</w:t>
            </w:r>
            <w:r w:rsidR="0096733C" w:rsidRPr="00A71DB3">
              <w:rPr>
                <w:rStyle w:val="Hyperlink"/>
                <w:noProof/>
              </w:rPr>
              <w:t>olders</w:t>
            </w:r>
            <w:r w:rsidR="0096733C" w:rsidRPr="00A71DB3">
              <w:rPr>
                <w:rStyle w:val="Hyperlink"/>
                <w:noProof/>
                <w:spacing w:val="-1"/>
              </w:rPr>
              <w:t xml:space="preserve"> </w:t>
            </w:r>
            <w:r w:rsidR="0096733C" w:rsidRPr="00A71DB3">
              <w:rPr>
                <w:rStyle w:val="Hyperlink"/>
                <w:noProof/>
                <w:spacing w:val="-3"/>
              </w:rPr>
              <w:t>a</w:t>
            </w:r>
            <w:r w:rsidR="0096733C" w:rsidRPr="00A71DB3">
              <w:rPr>
                <w:rStyle w:val="Hyperlink"/>
                <w:noProof/>
              </w:rPr>
              <w:t xml:space="preserve">nd </w:t>
            </w:r>
            <w:r w:rsidR="0096733C" w:rsidRPr="00A71DB3">
              <w:rPr>
                <w:rStyle w:val="Hyperlink"/>
                <w:noProof/>
                <w:spacing w:val="-2"/>
              </w:rPr>
              <w:t>li</w:t>
            </w:r>
            <w:r w:rsidR="0096733C" w:rsidRPr="00A71DB3">
              <w:rPr>
                <w:rStyle w:val="Hyperlink"/>
                <w:noProof/>
              </w:rPr>
              <w:t>n</w:t>
            </w:r>
            <w:r w:rsidR="0096733C" w:rsidRPr="00A71DB3">
              <w:rPr>
                <w:rStyle w:val="Hyperlink"/>
                <w:noProof/>
                <w:spacing w:val="-2"/>
              </w:rPr>
              <w:t>k</w:t>
            </w:r>
            <w:r w:rsidR="0096733C" w:rsidRPr="00A71DB3">
              <w:rPr>
                <w:rStyle w:val="Hyperlink"/>
                <w:noProof/>
              </w:rPr>
              <w:t>s</w:t>
            </w:r>
            <w:r w:rsidR="0096733C">
              <w:rPr>
                <w:noProof/>
                <w:webHidden/>
              </w:rPr>
              <w:tab/>
            </w:r>
            <w:r w:rsidR="0096733C">
              <w:rPr>
                <w:noProof/>
                <w:webHidden/>
              </w:rPr>
              <w:fldChar w:fldCharType="begin"/>
            </w:r>
            <w:r w:rsidR="0096733C">
              <w:rPr>
                <w:noProof/>
                <w:webHidden/>
              </w:rPr>
              <w:instrText xml:space="preserve"> PAGEREF _Toc485309936 \h </w:instrText>
            </w:r>
            <w:r w:rsidR="0096733C">
              <w:rPr>
                <w:noProof/>
                <w:webHidden/>
              </w:rPr>
            </w:r>
            <w:r w:rsidR="0096733C">
              <w:rPr>
                <w:noProof/>
                <w:webHidden/>
              </w:rPr>
              <w:fldChar w:fldCharType="separate"/>
            </w:r>
            <w:r w:rsidR="0096733C">
              <w:rPr>
                <w:noProof/>
                <w:webHidden/>
              </w:rPr>
              <w:t>84</w:t>
            </w:r>
            <w:r w:rsidR="0096733C">
              <w:rPr>
                <w:noProof/>
                <w:webHidden/>
              </w:rPr>
              <w:fldChar w:fldCharType="end"/>
            </w:r>
          </w:hyperlink>
        </w:p>
        <w:p w:rsidR="0096733C" w:rsidRDefault="002F2CEA">
          <w:pPr>
            <w:pStyle w:val="TOC3"/>
            <w:tabs>
              <w:tab w:val="right" w:leader="dot" w:pos="9016"/>
            </w:tabs>
            <w:rPr>
              <w:noProof/>
            </w:rPr>
          </w:pPr>
          <w:hyperlink w:anchor="_Toc485309937" w:history="1">
            <w:r w:rsidR="0096733C" w:rsidRPr="00A71DB3">
              <w:rPr>
                <w:rStyle w:val="Hyperlink"/>
                <w:noProof/>
              </w:rPr>
              <w:t>M</w:t>
            </w:r>
            <w:r w:rsidR="0096733C" w:rsidRPr="00A71DB3">
              <w:rPr>
                <w:rStyle w:val="Hyperlink"/>
                <w:noProof/>
                <w:spacing w:val="-1"/>
              </w:rPr>
              <w:t>E</w:t>
            </w:r>
            <w:r w:rsidR="0096733C" w:rsidRPr="00A71DB3">
              <w:rPr>
                <w:rStyle w:val="Hyperlink"/>
                <w:noProof/>
              </w:rPr>
              <w:t>P</w:t>
            </w:r>
            <w:r w:rsidR="0096733C" w:rsidRPr="00A71DB3">
              <w:rPr>
                <w:rStyle w:val="Hyperlink"/>
                <w:noProof/>
                <w:spacing w:val="-2"/>
              </w:rPr>
              <w:t xml:space="preserve"> </w:t>
            </w:r>
            <w:r w:rsidR="0096733C" w:rsidRPr="00A71DB3">
              <w:rPr>
                <w:rStyle w:val="Hyperlink"/>
                <w:noProof/>
              </w:rPr>
              <w:t>Group F</w:t>
            </w:r>
            <w:r w:rsidR="0096733C" w:rsidRPr="00A71DB3">
              <w:rPr>
                <w:rStyle w:val="Hyperlink"/>
                <w:noProof/>
                <w:spacing w:val="-4"/>
              </w:rPr>
              <w:t>o</w:t>
            </w:r>
            <w:r w:rsidR="0096733C" w:rsidRPr="00A71DB3">
              <w:rPr>
                <w:rStyle w:val="Hyperlink"/>
                <w:noProof/>
              </w:rPr>
              <w:t>ld</w:t>
            </w:r>
            <w:r w:rsidR="0096733C" w:rsidRPr="00A71DB3">
              <w:rPr>
                <w:rStyle w:val="Hyperlink"/>
                <w:noProof/>
                <w:spacing w:val="-1"/>
              </w:rPr>
              <w:t>e</w:t>
            </w:r>
            <w:r w:rsidR="0096733C" w:rsidRPr="00A71DB3">
              <w:rPr>
                <w:rStyle w:val="Hyperlink"/>
                <w:noProof/>
              </w:rPr>
              <w:t>rs</w:t>
            </w:r>
            <w:r w:rsidR="0096733C">
              <w:rPr>
                <w:noProof/>
                <w:webHidden/>
              </w:rPr>
              <w:tab/>
            </w:r>
            <w:r w:rsidR="0096733C">
              <w:rPr>
                <w:noProof/>
                <w:webHidden/>
              </w:rPr>
              <w:fldChar w:fldCharType="begin"/>
            </w:r>
            <w:r w:rsidR="0096733C">
              <w:rPr>
                <w:noProof/>
                <w:webHidden/>
              </w:rPr>
              <w:instrText xml:space="preserve"> PAGEREF _Toc485309937 \h </w:instrText>
            </w:r>
            <w:r w:rsidR="0096733C">
              <w:rPr>
                <w:noProof/>
                <w:webHidden/>
              </w:rPr>
            </w:r>
            <w:r w:rsidR="0096733C">
              <w:rPr>
                <w:noProof/>
                <w:webHidden/>
              </w:rPr>
              <w:fldChar w:fldCharType="separate"/>
            </w:r>
            <w:r w:rsidR="0096733C">
              <w:rPr>
                <w:noProof/>
                <w:webHidden/>
              </w:rPr>
              <w:t>85</w:t>
            </w:r>
            <w:r w:rsidR="0096733C">
              <w:rPr>
                <w:noProof/>
                <w:webHidden/>
              </w:rPr>
              <w:fldChar w:fldCharType="end"/>
            </w:r>
          </w:hyperlink>
        </w:p>
        <w:p w:rsidR="0096733C" w:rsidRDefault="002F2CEA">
          <w:pPr>
            <w:pStyle w:val="TOC3"/>
            <w:tabs>
              <w:tab w:val="right" w:leader="dot" w:pos="9016"/>
            </w:tabs>
            <w:rPr>
              <w:noProof/>
            </w:rPr>
          </w:pPr>
          <w:hyperlink w:anchor="_Toc485309938" w:history="1">
            <w:r w:rsidR="0096733C" w:rsidRPr="00A71DB3">
              <w:rPr>
                <w:rStyle w:val="Hyperlink"/>
                <w:noProof/>
                <w:spacing w:val="-2"/>
              </w:rPr>
              <w:t>U</w:t>
            </w:r>
            <w:r w:rsidR="0096733C" w:rsidRPr="00A71DB3">
              <w:rPr>
                <w:rStyle w:val="Hyperlink"/>
                <w:noProof/>
              </w:rPr>
              <w:t>sing the</w:t>
            </w:r>
            <w:r w:rsidR="0096733C" w:rsidRPr="00A71DB3">
              <w:rPr>
                <w:rStyle w:val="Hyperlink"/>
                <w:noProof/>
                <w:spacing w:val="-2"/>
              </w:rPr>
              <w:t xml:space="preserve"> </w:t>
            </w:r>
            <w:r w:rsidR="0096733C" w:rsidRPr="00A71DB3">
              <w:rPr>
                <w:rStyle w:val="Hyperlink"/>
                <w:noProof/>
              </w:rPr>
              <w:t>res</w:t>
            </w:r>
            <w:r w:rsidR="0096733C" w:rsidRPr="00A71DB3">
              <w:rPr>
                <w:rStyle w:val="Hyperlink"/>
                <w:noProof/>
                <w:spacing w:val="-1"/>
              </w:rPr>
              <w:t>o</w:t>
            </w:r>
            <w:r w:rsidR="0096733C" w:rsidRPr="00A71DB3">
              <w:rPr>
                <w:rStyle w:val="Hyperlink"/>
                <w:noProof/>
                <w:spacing w:val="-3"/>
              </w:rPr>
              <w:t>u</w:t>
            </w:r>
            <w:r w:rsidR="0096733C" w:rsidRPr="00A71DB3">
              <w:rPr>
                <w:rStyle w:val="Hyperlink"/>
                <w:noProof/>
              </w:rPr>
              <w:t>rces</w:t>
            </w:r>
            <w:r w:rsidR="0096733C" w:rsidRPr="00A71DB3">
              <w:rPr>
                <w:rStyle w:val="Hyperlink"/>
                <w:noProof/>
                <w:spacing w:val="-2"/>
              </w:rPr>
              <w:t xml:space="preserve"> </w:t>
            </w:r>
            <w:r w:rsidR="0096733C" w:rsidRPr="00A71DB3">
              <w:rPr>
                <w:rStyle w:val="Hyperlink"/>
                <w:noProof/>
              </w:rPr>
              <w:t>in</w:t>
            </w:r>
            <w:r w:rsidR="0096733C" w:rsidRPr="00A71DB3">
              <w:rPr>
                <w:rStyle w:val="Hyperlink"/>
                <w:noProof/>
                <w:spacing w:val="-2"/>
              </w:rPr>
              <w:t xml:space="preserve"> </w:t>
            </w:r>
            <w:r w:rsidR="0096733C" w:rsidRPr="00A71DB3">
              <w:rPr>
                <w:rStyle w:val="Hyperlink"/>
                <w:noProof/>
              </w:rPr>
              <w:t>the f</w:t>
            </w:r>
            <w:r w:rsidR="0096733C" w:rsidRPr="00A71DB3">
              <w:rPr>
                <w:rStyle w:val="Hyperlink"/>
                <w:noProof/>
                <w:spacing w:val="-3"/>
              </w:rPr>
              <w:t>o</w:t>
            </w:r>
            <w:r w:rsidR="0096733C" w:rsidRPr="00A71DB3">
              <w:rPr>
                <w:rStyle w:val="Hyperlink"/>
                <w:noProof/>
              </w:rPr>
              <w:t>ld</w:t>
            </w:r>
            <w:r w:rsidR="0096733C" w:rsidRPr="00A71DB3">
              <w:rPr>
                <w:rStyle w:val="Hyperlink"/>
                <w:noProof/>
                <w:spacing w:val="-1"/>
              </w:rPr>
              <w:t>e</w:t>
            </w:r>
            <w:r w:rsidR="0096733C" w:rsidRPr="00A71DB3">
              <w:rPr>
                <w:rStyle w:val="Hyperlink"/>
                <w:noProof/>
              </w:rPr>
              <w:t>rs</w:t>
            </w:r>
            <w:r w:rsidR="0096733C">
              <w:rPr>
                <w:noProof/>
                <w:webHidden/>
              </w:rPr>
              <w:tab/>
            </w:r>
            <w:r w:rsidR="0096733C">
              <w:rPr>
                <w:noProof/>
                <w:webHidden/>
              </w:rPr>
              <w:fldChar w:fldCharType="begin"/>
            </w:r>
            <w:r w:rsidR="0096733C">
              <w:rPr>
                <w:noProof/>
                <w:webHidden/>
              </w:rPr>
              <w:instrText xml:space="preserve"> PAGEREF _Toc485309938 \h </w:instrText>
            </w:r>
            <w:r w:rsidR="0096733C">
              <w:rPr>
                <w:noProof/>
                <w:webHidden/>
              </w:rPr>
            </w:r>
            <w:r w:rsidR="0096733C">
              <w:rPr>
                <w:noProof/>
                <w:webHidden/>
              </w:rPr>
              <w:fldChar w:fldCharType="separate"/>
            </w:r>
            <w:r w:rsidR="0096733C">
              <w:rPr>
                <w:noProof/>
                <w:webHidden/>
              </w:rPr>
              <w:t>86</w:t>
            </w:r>
            <w:r w:rsidR="0096733C">
              <w:rPr>
                <w:noProof/>
                <w:webHidden/>
              </w:rPr>
              <w:fldChar w:fldCharType="end"/>
            </w:r>
          </w:hyperlink>
        </w:p>
        <w:p w:rsidR="0096733C" w:rsidRDefault="002F2CEA">
          <w:pPr>
            <w:pStyle w:val="TOC3"/>
            <w:tabs>
              <w:tab w:val="right" w:leader="dot" w:pos="9016"/>
            </w:tabs>
            <w:rPr>
              <w:noProof/>
            </w:rPr>
          </w:pPr>
          <w:hyperlink w:anchor="_Toc485309939" w:history="1">
            <w:r w:rsidR="0096733C" w:rsidRPr="00A71DB3">
              <w:rPr>
                <w:rStyle w:val="Hyperlink"/>
                <w:noProof/>
              </w:rPr>
              <w:t>Useful Online/app based Teaching Resources (as recommended by the MEP Expert Panel)</w:t>
            </w:r>
            <w:r w:rsidR="0096733C">
              <w:rPr>
                <w:noProof/>
                <w:webHidden/>
              </w:rPr>
              <w:tab/>
            </w:r>
            <w:r w:rsidR="0096733C">
              <w:rPr>
                <w:noProof/>
                <w:webHidden/>
              </w:rPr>
              <w:fldChar w:fldCharType="begin"/>
            </w:r>
            <w:r w:rsidR="0096733C">
              <w:rPr>
                <w:noProof/>
                <w:webHidden/>
              </w:rPr>
              <w:instrText xml:space="preserve"> PAGEREF _Toc485309939 \h </w:instrText>
            </w:r>
            <w:r w:rsidR="0096733C">
              <w:rPr>
                <w:noProof/>
                <w:webHidden/>
              </w:rPr>
            </w:r>
            <w:r w:rsidR="0096733C">
              <w:rPr>
                <w:noProof/>
                <w:webHidden/>
              </w:rPr>
              <w:fldChar w:fldCharType="separate"/>
            </w:r>
            <w:r w:rsidR="0096733C">
              <w:rPr>
                <w:noProof/>
                <w:webHidden/>
              </w:rPr>
              <w:t>87</w:t>
            </w:r>
            <w:r w:rsidR="0096733C">
              <w:rPr>
                <w:noProof/>
                <w:webHidden/>
              </w:rPr>
              <w:fldChar w:fldCharType="end"/>
            </w:r>
          </w:hyperlink>
        </w:p>
        <w:p w:rsidR="0096733C" w:rsidRDefault="002F2CEA">
          <w:pPr>
            <w:pStyle w:val="TOC1"/>
            <w:tabs>
              <w:tab w:val="right" w:leader="dot" w:pos="9016"/>
            </w:tabs>
            <w:rPr>
              <w:noProof/>
            </w:rPr>
          </w:pPr>
          <w:hyperlink w:anchor="_Toc485309940" w:history="1">
            <w:r w:rsidR="0096733C" w:rsidRPr="00A71DB3">
              <w:rPr>
                <w:rStyle w:val="Hyperlink"/>
                <w:noProof/>
              </w:rPr>
              <w:t>Cultural activities &amp; Extra Curricular ideas</w:t>
            </w:r>
            <w:r w:rsidR="0096733C">
              <w:rPr>
                <w:noProof/>
                <w:webHidden/>
              </w:rPr>
              <w:tab/>
            </w:r>
            <w:r w:rsidR="0096733C">
              <w:rPr>
                <w:noProof/>
                <w:webHidden/>
              </w:rPr>
              <w:fldChar w:fldCharType="begin"/>
            </w:r>
            <w:r w:rsidR="0096733C">
              <w:rPr>
                <w:noProof/>
                <w:webHidden/>
              </w:rPr>
              <w:instrText xml:space="preserve"> PAGEREF _Toc485309940 \h </w:instrText>
            </w:r>
            <w:r w:rsidR="0096733C">
              <w:rPr>
                <w:noProof/>
                <w:webHidden/>
              </w:rPr>
            </w:r>
            <w:r w:rsidR="0096733C">
              <w:rPr>
                <w:noProof/>
                <w:webHidden/>
              </w:rPr>
              <w:fldChar w:fldCharType="separate"/>
            </w:r>
            <w:r w:rsidR="0096733C">
              <w:rPr>
                <w:noProof/>
                <w:webHidden/>
              </w:rPr>
              <w:t>88</w:t>
            </w:r>
            <w:r w:rsidR="0096733C">
              <w:rPr>
                <w:noProof/>
                <w:webHidden/>
              </w:rPr>
              <w:fldChar w:fldCharType="end"/>
            </w:r>
          </w:hyperlink>
        </w:p>
        <w:p w:rsidR="0096733C" w:rsidRDefault="002F2CEA">
          <w:pPr>
            <w:pStyle w:val="TOC3"/>
            <w:tabs>
              <w:tab w:val="right" w:leader="dot" w:pos="9016"/>
            </w:tabs>
            <w:rPr>
              <w:noProof/>
            </w:rPr>
          </w:pPr>
          <w:hyperlink w:anchor="_Toc485309941" w:history="1">
            <w:r w:rsidR="0096733C" w:rsidRPr="00A71DB3">
              <w:rPr>
                <w:rStyle w:val="Hyperlink"/>
                <w:noProof/>
              </w:rPr>
              <w:t>Year 7 Chinese New Year Week – Example letter to parents</w:t>
            </w:r>
            <w:r w:rsidR="0096733C">
              <w:rPr>
                <w:noProof/>
                <w:webHidden/>
              </w:rPr>
              <w:tab/>
            </w:r>
            <w:r w:rsidR="0096733C">
              <w:rPr>
                <w:noProof/>
                <w:webHidden/>
              </w:rPr>
              <w:fldChar w:fldCharType="begin"/>
            </w:r>
            <w:r w:rsidR="0096733C">
              <w:rPr>
                <w:noProof/>
                <w:webHidden/>
              </w:rPr>
              <w:instrText xml:space="preserve"> PAGEREF _Toc485309941 \h </w:instrText>
            </w:r>
            <w:r w:rsidR="0096733C">
              <w:rPr>
                <w:noProof/>
                <w:webHidden/>
              </w:rPr>
            </w:r>
            <w:r w:rsidR="0096733C">
              <w:rPr>
                <w:noProof/>
                <w:webHidden/>
              </w:rPr>
              <w:fldChar w:fldCharType="separate"/>
            </w:r>
            <w:r w:rsidR="0096733C">
              <w:rPr>
                <w:noProof/>
                <w:webHidden/>
              </w:rPr>
              <w:t>88</w:t>
            </w:r>
            <w:r w:rsidR="0096733C">
              <w:rPr>
                <w:noProof/>
                <w:webHidden/>
              </w:rPr>
              <w:fldChar w:fldCharType="end"/>
            </w:r>
          </w:hyperlink>
        </w:p>
        <w:p w:rsidR="0096733C" w:rsidRDefault="002F2CEA">
          <w:pPr>
            <w:pStyle w:val="TOC3"/>
            <w:tabs>
              <w:tab w:val="right" w:leader="dot" w:pos="9016"/>
            </w:tabs>
            <w:rPr>
              <w:noProof/>
            </w:rPr>
          </w:pPr>
          <w:hyperlink w:anchor="_Toc485309942" w:history="1">
            <w:r w:rsidR="0096733C" w:rsidRPr="00A71DB3">
              <w:rPr>
                <w:rStyle w:val="Hyperlink"/>
                <w:noProof/>
              </w:rPr>
              <w:t>Year 7 Chinese New Year Week – Example information poster for Form Rooms</w:t>
            </w:r>
            <w:r w:rsidR="0096733C">
              <w:rPr>
                <w:noProof/>
                <w:webHidden/>
              </w:rPr>
              <w:tab/>
            </w:r>
            <w:r w:rsidR="0096733C">
              <w:rPr>
                <w:noProof/>
                <w:webHidden/>
              </w:rPr>
              <w:fldChar w:fldCharType="begin"/>
            </w:r>
            <w:r w:rsidR="0096733C">
              <w:rPr>
                <w:noProof/>
                <w:webHidden/>
              </w:rPr>
              <w:instrText xml:space="preserve"> PAGEREF _Toc485309942 \h </w:instrText>
            </w:r>
            <w:r w:rsidR="0096733C">
              <w:rPr>
                <w:noProof/>
                <w:webHidden/>
              </w:rPr>
            </w:r>
            <w:r w:rsidR="0096733C">
              <w:rPr>
                <w:noProof/>
                <w:webHidden/>
              </w:rPr>
              <w:fldChar w:fldCharType="separate"/>
            </w:r>
            <w:r w:rsidR="0096733C">
              <w:rPr>
                <w:noProof/>
                <w:webHidden/>
              </w:rPr>
              <w:t>89</w:t>
            </w:r>
            <w:r w:rsidR="0096733C">
              <w:rPr>
                <w:noProof/>
                <w:webHidden/>
              </w:rPr>
              <w:fldChar w:fldCharType="end"/>
            </w:r>
          </w:hyperlink>
        </w:p>
        <w:p w:rsidR="0096733C" w:rsidRDefault="002F2CEA">
          <w:pPr>
            <w:pStyle w:val="TOC3"/>
            <w:tabs>
              <w:tab w:val="right" w:leader="dot" w:pos="9016"/>
            </w:tabs>
            <w:rPr>
              <w:noProof/>
            </w:rPr>
          </w:pPr>
          <w:hyperlink w:anchor="_Toc485309943" w:history="1">
            <w:r w:rsidR="0096733C" w:rsidRPr="00A71DB3">
              <w:rPr>
                <w:rStyle w:val="Hyperlink"/>
                <w:noProof/>
              </w:rPr>
              <w:t>Year 7 Chinese New Year Week – CNY booklet</w:t>
            </w:r>
            <w:r w:rsidR="0096733C">
              <w:rPr>
                <w:noProof/>
                <w:webHidden/>
              </w:rPr>
              <w:tab/>
            </w:r>
            <w:r w:rsidR="0096733C">
              <w:rPr>
                <w:noProof/>
                <w:webHidden/>
              </w:rPr>
              <w:fldChar w:fldCharType="begin"/>
            </w:r>
            <w:r w:rsidR="0096733C">
              <w:rPr>
                <w:noProof/>
                <w:webHidden/>
              </w:rPr>
              <w:instrText xml:space="preserve"> PAGEREF _Toc485309943 \h </w:instrText>
            </w:r>
            <w:r w:rsidR="0096733C">
              <w:rPr>
                <w:noProof/>
                <w:webHidden/>
              </w:rPr>
            </w:r>
            <w:r w:rsidR="0096733C">
              <w:rPr>
                <w:noProof/>
                <w:webHidden/>
              </w:rPr>
              <w:fldChar w:fldCharType="separate"/>
            </w:r>
            <w:r w:rsidR="0096733C">
              <w:rPr>
                <w:noProof/>
                <w:webHidden/>
              </w:rPr>
              <w:t>90</w:t>
            </w:r>
            <w:r w:rsidR="0096733C">
              <w:rPr>
                <w:noProof/>
                <w:webHidden/>
              </w:rPr>
              <w:fldChar w:fldCharType="end"/>
            </w:r>
          </w:hyperlink>
        </w:p>
        <w:p w:rsidR="0096733C" w:rsidRPr="006A3BA2" w:rsidRDefault="002F2CEA" w:rsidP="006A3BA2">
          <w:pPr>
            <w:pStyle w:val="TOC2"/>
            <w:rPr>
              <w:noProof/>
            </w:rPr>
          </w:pPr>
          <w:hyperlink w:anchor="_Toc485309944" w:history="1">
            <w:r w:rsidR="0096733C" w:rsidRPr="006A3BA2">
              <w:rPr>
                <w:rStyle w:val="BodyTextChar"/>
                <w:rFonts w:asciiTheme="minorHAnsi" w:hAnsiTheme="minorHAnsi"/>
                <w:sz w:val="22"/>
                <w:szCs w:val="22"/>
              </w:rPr>
              <w:t>Chinese New Year</w:t>
            </w:r>
            <w:r w:rsidR="0096733C" w:rsidRPr="006A3BA2">
              <w:rPr>
                <w:noProof/>
                <w:webHidden/>
              </w:rPr>
              <w:tab/>
            </w:r>
            <w:r w:rsidR="0096733C" w:rsidRPr="006A3BA2">
              <w:rPr>
                <w:noProof/>
                <w:webHidden/>
              </w:rPr>
              <w:fldChar w:fldCharType="begin"/>
            </w:r>
            <w:r w:rsidR="0096733C" w:rsidRPr="006A3BA2">
              <w:rPr>
                <w:noProof/>
                <w:webHidden/>
              </w:rPr>
              <w:instrText xml:space="preserve"> PAGEREF _Toc485309944 \h </w:instrText>
            </w:r>
            <w:r w:rsidR="0096733C" w:rsidRPr="006A3BA2">
              <w:rPr>
                <w:noProof/>
                <w:webHidden/>
              </w:rPr>
            </w:r>
            <w:r w:rsidR="0096733C" w:rsidRPr="006A3BA2">
              <w:rPr>
                <w:noProof/>
                <w:webHidden/>
              </w:rPr>
              <w:fldChar w:fldCharType="separate"/>
            </w:r>
            <w:r w:rsidR="0096733C" w:rsidRPr="006A3BA2">
              <w:rPr>
                <w:noProof/>
                <w:webHidden/>
              </w:rPr>
              <w:t>93</w:t>
            </w:r>
            <w:r w:rsidR="0096733C" w:rsidRPr="006A3BA2">
              <w:rPr>
                <w:noProof/>
                <w:webHidden/>
              </w:rPr>
              <w:fldChar w:fldCharType="end"/>
            </w:r>
          </w:hyperlink>
        </w:p>
        <w:p w:rsidR="0096733C" w:rsidRDefault="002F2CEA" w:rsidP="006A3BA2">
          <w:pPr>
            <w:pStyle w:val="TOC2"/>
            <w:rPr>
              <w:noProof/>
            </w:rPr>
          </w:pPr>
          <w:hyperlink w:anchor="_Toc485309945" w:history="1">
            <w:r w:rsidR="0096733C" w:rsidRPr="00A71DB3">
              <w:rPr>
                <w:rStyle w:val="Hyperlink"/>
                <w:noProof/>
              </w:rPr>
              <w:t>Chinese New Year Customs</w:t>
            </w:r>
            <w:r w:rsidR="0096733C">
              <w:rPr>
                <w:noProof/>
                <w:webHidden/>
              </w:rPr>
              <w:tab/>
            </w:r>
            <w:r w:rsidR="0096733C">
              <w:rPr>
                <w:noProof/>
                <w:webHidden/>
              </w:rPr>
              <w:fldChar w:fldCharType="begin"/>
            </w:r>
            <w:r w:rsidR="0096733C">
              <w:rPr>
                <w:noProof/>
                <w:webHidden/>
              </w:rPr>
              <w:instrText xml:space="preserve"> PAGEREF _Toc485309945 \h </w:instrText>
            </w:r>
            <w:r w:rsidR="0096733C">
              <w:rPr>
                <w:noProof/>
                <w:webHidden/>
              </w:rPr>
            </w:r>
            <w:r w:rsidR="0096733C">
              <w:rPr>
                <w:noProof/>
                <w:webHidden/>
              </w:rPr>
              <w:fldChar w:fldCharType="separate"/>
            </w:r>
            <w:r w:rsidR="0096733C">
              <w:rPr>
                <w:noProof/>
                <w:webHidden/>
              </w:rPr>
              <w:t>93</w:t>
            </w:r>
            <w:r w:rsidR="0096733C">
              <w:rPr>
                <w:noProof/>
                <w:webHidden/>
              </w:rPr>
              <w:fldChar w:fldCharType="end"/>
            </w:r>
          </w:hyperlink>
        </w:p>
        <w:p w:rsidR="0096733C" w:rsidRDefault="002F2CEA">
          <w:pPr>
            <w:pStyle w:val="TOC3"/>
            <w:tabs>
              <w:tab w:val="right" w:leader="dot" w:pos="9016"/>
            </w:tabs>
            <w:rPr>
              <w:noProof/>
            </w:rPr>
          </w:pPr>
          <w:hyperlink w:anchor="_Toc485309946" w:history="1">
            <w:r w:rsidR="0096733C" w:rsidRPr="00A71DB3">
              <w:rPr>
                <w:rStyle w:val="Hyperlink"/>
                <w:noProof/>
              </w:rPr>
              <w:t>The Lion Dance</w:t>
            </w:r>
            <w:r w:rsidR="0096733C">
              <w:rPr>
                <w:noProof/>
                <w:webHidden/>
              </w:rPr>
              <w:tab/>
            </w:r>
            <w:r w:rsidR="0096733C">
              <w:rPr>
                <w:noProof/>
                <w:webHidden/>
              </w:rPr>
              <w:fldChar w:fldCharType="begin"/>
            </w:r>
            <w:r w:rsidR="0096733C">
              <w:rPr>
                <w:noProof/>
                <w:webHidden/>
              </w:rPr>
              <w:instrText xml:space="preserve"> PAGEREF _Toc485309946 \h </w:instrText>
            </w:r>
            <w:r w:rsidR="0096733C">
              <w:rPr>
                <w:noProof/>
                <w:webHidden/>
              </w:rPr>
            </w:r>
            <w:r w:rsidR="0096733C">
              <w:rPr>
                <w:noProof/>
                <w:webHidden/>
              </w:rPr>
              <w:fldChar w:fldCharType="separate"/>
            </w:r>
            <w:r w:rsidR="0096733C">
              <w:rPr>
                <w:noProof/>
                <w:webHidden/>
              </w:rPr>
              <w:t>94</w:t>
            </w:r>
            <w:r w:rsidR="0096733C">
              <w:rPr>
                <w:noProof/>
                <w:webHidden/>
              </w:rPr>
              <w:fldChar w:fldCharType="end"/>
            </w:r>
          </w:hyperlink>
        </w:p>
        <w:p w:rsidR="0096733C" w:rsidRDefault="002F2CEA">
          <w:pPr>
            <w:pStyle w:val="TOC3"/>
            <w:tabs>
              <w:tab w:val="right" w:leader="dot" w:pos="9016"/>
            </w:tabs>
            <w:rPr>
              <w:noProof/>
            </w:rPr>
          </w:pPr>
          <w:hyperlink w:anchor="_Toc485309947" w:history="1">
            <w:r w:rsidR="0096733C" w:rsidRPr="00A71DB3">
              <w:rPr>
                <w:rStyle w:val="Hyperlink"/>
                <w:noProof/>
              </w:rPr>
              <w:t>The Lantern Festival</w:t>
            </w:r>
            <w:r w:rsidR="0096733C">
              <w:rPr>
                <w:noProof/>
                <w:webHidden/>
              </w:rPr>
              <w:tab/>
            </w:r>
            <w:r w:rsidR="0096733C">
              <w:rPr>
                <w:noProof/>
                <w:webHidden/>
              </w:rPr>
              <w:fldChar w:fldCharType="begin"/>
            </w:r>
            <w:r w:rsidR="0096733C">
              <w:rPr>
                <w:noProof/>
                <w:webHidden/>
              </w:rPr>
              <w:instrText xml:space="preserve"> PAGEREF _Toc485309947 \h </w:instrText>
            </w:r>
            <w:r w:rsidR="0096733C">
              <w:rPr>
                <w:noProof/>
                <w:webHidden/>
              </w:rPr>
            </w:r>
            <w:r w:rsidR="0096733C">
              <w:rPr>
                <w:noProof/>
                <w:webHidden/>
              </w:rPr>
              <w:fldChar w:fldCharType="separate"/>
            </w:r>
            <w:r w:rsidR="0096733C">
              <w:rPr>
                <w:noProof/>
                <w:webHidden/>
              </w:rPr>
              <w:t>94</w:t>
            </w:r>
            <w:r w:rsidR="0096733C">
              <w:rPr>
                <w:noProof/>
                <w:webHidden/>
              </w:rPr>
              <w:fldChar w:fldCharType="end"/>
            </w:r>
          </w:hyperlink>
        </w:p>
        <w:p w:rsidR="0096733C" w:rsidRDefault="002F2CEA">
          <w:pPr>
            <w:pStyle w:val="TOC3"/>
            <w:tabs>
              <w:tab w:val="right" w:leader="dot" w:pos="9016"/>
            </w:tabs>
            <w:rPr>
              <w:noProof/>
            </w:rPr>
          </w:pPr>
          <w:hyperlink w:anchor="_Toc485309948" w:history="1">
            <w:r w:rsidR="0096733C" w:rsidRPr="00A71DB3">
              <w:rPr>
                <w:rStyle w:val="Hyperlink"/>
                <w:noProof/>
              </w:rPr>
              <w:t>Year 7 Chinese New Year week – Quiz</w:t>
            </w:r>
            <w:r w:rsidR="0096733C">
              <w:rPr>
                <w:noProof/>
                <w:webHidden/>
              </w:rPr>
              <w:tab/>
            </w:r>
            <w:r w:rsidR="0096733C">
              <w:rPr>
                <w:noProof/>
                <w:webHidden/>
              </w:rPr>
              <w:fldChar w:fldCharType="begin"/>
            </w:r>
            <w:r w:rsidR="0096733C">
              <w:rPr>
                <w:noProof/>
                <w:webHidden/>
              </w:rPr>
              <w:instrText xml:space="preserve"> PAGEREF _Toc485309948 \h </w:instrText>
            </w:r>
            <w:r w:rsidR="0096733C">
              <w:rPr>
                <w:noProof/>
                <w:webHidden/>
              </w:rPr>
            </w:r>
            <w:r w:rsidR="0096733C">
              <w:rPr>
                <w:noProof/>
                <w:webHidden/>
              </w:rPr>
              <w:fldChar w:fldCharType="separate"/>
            </w:r>
            <w:r w:rsidR="0096733C">
              <w:rPr>
                <w:noProof/>
                <w:webHidden/>
              </w:rPr>
              <w:t>101</w:t>
            </w:r>
            <w:r w:rsidR="0096733C">
              <w:rPr>
                <w:noProof/>
                <w:webHidden/>
              </w:rPr>
              <w:fldChar w:fldCharType="end"/>
            </w:r>
          </w:hyperlink>
        </w:p>
        <w:p w:rsidR="0096733C" w:rsidRDefault="002F2CEA">
          <w:pPr>
            <w:pStyle w:val="TOC3"/>
            <w:tabs>
              <w:tab w:val="right" w:leader="dot" w:pos="9016"/>
            </w:tabs>
            <w:rPr>
              <w:noProof/>
            </w:rPr>
          </w:pPr>
          <w:hyperlink w:anchor="_Toc485309949" w:history="1">
            <w:r w:rsidR="0096733C" w:rsidRPr="00A71DB3">
              <w:rPr>
                <w:rStyle w:val="Hyperlink"/>
                <w:noProof/>
              </w:rPr>
              <w:t>Year 7 Chinese New Year week – Quiz (Answers)</w:t>
            </w:r>
            <w:r w:rsidR="0096733C">
              <w:rPr>
                <w:noProof/>
                <w:webHidden/>
              </w:rPr>
              <w:tab/>
            </w:r>
            <w:r w:rsidR="0096733C">
              <w:rPr>
                <w:noProof/>
                <w:webHidden/>
              </w:rPr>
              <w:fldChar w:fldCharType="begin"/>
            </w:r>
            <w:r w:rsidR="0096733C">
              <w:rPr>
                <w:noProof/>
                <w:webHidden/>
              </w:rPr>
              <w:instrText xml:space="preserve"> PAGEREF _Toc485309949 \h </w:instrText>
            </w:r>
            <w:r w:rsidR="0096733C">
              <w:rPr>
                <w:noProof/>
                <w:webHidden/>
              </w:rPr>
            </w:r>
            <w:r w:rsidR="0096733C">
              <w:rPr>
                <w:noProof/>
                <w:webHidden/>
              </w:rPr>
              <w:fldChar w:fldCharType="separate"/>
            </w:r>
            <w:r w:rsidR="0096733C">
              <w:rPr>
                <w:noProof/>
                <w:webHidden/>
              </w:rPr>
              <w:t>102</w:t>
            </w:r>
            <w:r w:rsidR="0096733C">
              <w:rPr>
                <w:noProof/>
                <w:webHidden/>
              </w:rPr>
              <w:fldChar w:fldCharType="end"/>
            </w:r>
          </w:hyperlink>
        </w:p>
        <w:p w:rsidR="0096733C" w:rsidRDefault="002F2CEA">
          <w:pPr>
            <w:pStyle w:val="TOC3"/>
            <w:tabs>
              <w:tab w:val="right" w:leader="dot" w:pos="9016"/>
            </w:tabs>
            <w:rPr>
              <w:noProof/>
            </w:rPr>
          </w:pPr>
          <w:hyperlink w:anchor="_Toc485309950" w:history="1">
            <w:r w:rsidR="0096733C" w:rsidRPr="00A71DB3">
              <w:rPr>
                <w:rStyle w:val="Hyperlink"/>
                <w:noProof/>
              </w:rPr>
              <w:t>Year 7 Chinese New Year week – Script for ‘Nian’ play written and performed by MEP class</w:t>
            </w:r>
            <w:r w:rsidR="0096733C">
              <w:rPr>
                <w:noProof/>
                <w:webHidden/>
              </w:rPr>
              <w:tab/>
            </w:r>
            <w:r w:rsidR="0096733C">
              <w:rPr>
                <w:noProof/>
                <w:webHidden/>
              </w:rPr>
              <w:fldChar w:fldCharType="begin"/>
            </w:r>
            <w:r w:rsidR="0096733C">
              <w:rPr>
                <w:noProof/>
                <w:webHidden/>
              </w:rPr>
              <w:instrText xml:space="preserve"> PAGEREF _Toc485309950 \h </w:instrText>
            </w:r>
            <w:r w:rsidR="0096733C">
              <w:rPr>
                <w:noProof/>
                <w:webHidden/>
              </w:rPr>
            </w:r>
            <w:r w:rsidR="0096733C">
              <w:rPr>
                <w:noProof/>
                <w:webHidden/>
              </w:rPr>
              <w:fldChar w:fldCharType="separate"/>
            </w:r>
            <w:r w:rsidR="0096733C">
              <w:rPr>
                <w:noProof/>
                <w:webHidden/>
              </w:rPr>
              <w:t>103</w:t>
            </w:r>
            <w:r w:rsidR="0096733C">
              <w:rPr>
                <w:noProof/>
                <w:webHidden/>
              </w:rPr>
              <w:fldChar w:fldCharType="end"/>
            </w:r>
          </w:hyperlink>
        </w:p>
        <w:p w:rsidR="0096733C" w:rsidRDefault="002F2CEA">
          <w:pPr>
            <w:pStyle w:val="TOC3"/>
            <w:tabs>
              <w:tab w:val="right" w:leader="dot" w:pos="9016"/>
            </w:tabs>
            <w:rPr>
              <w:noProof/>
            </w:rPr>
          </w:pPr>
          <w:hyperlink w:anchor="_Toc485309951" w:history="1">
            <w:r w:rsidR="0096733C" w:rsidRPr="00A71DB3">
              <w:rPr>
                <w:rStyle w:val="Hyperlink"/>
                <w:noProof/>
              </w:rPr>
              <w:t>MEP Enrichment Week - Student Timetable</w:t>
            </w:r>
            <w:r w:rsidR="0096733C">
              <w:rPr>
                <w:noProof/>
                <w:webHidden/>
              </w:rPr>
              <w:tab/>
            </w:r>
            <w:r w:rsidR="0096733C">
              <w:rPr>
                <w:noProof/>
                <w:webHidden/>
              </w:rPr>
              <w:fldChar w:fldCharType="begin"/>
            </w:r>
            <w:r w:rsidR="0096733C">
              <w:rPr>
                <w:noProof/>
                <w:webHidden/>
              </w:rPr>
              <w:instrText xml:space="preserve"> PAGEREF _Toc485309951 \h </w:instrText>
            </w:r>
            <w:r w:rsidR="0096733C">
              <w:rPr>
                <w:noProof/>
                <w:webHidden/>
              </w:rPr>
            </w:r>
            <w:r w:rsidR="0096733C">
              <w:rPr>
                <w:noProof/>
                <w:webHidden/>
              </w:rPr>
              <w:fldChar w:fldCharType="separate"/>
            </w:r>
            <w:r w:rsidR="0096733C">
              <w:rPr>
                <w:noProof/>
                <w:webHidden/>
              </w:rPr>
              <w:t>106</w:t>
            </w:r>
            <w:r w:rsidR="0096733C">
              <w:rPr>
                <w:noProof/>
                <w:webHidden/>
              </w:rPr>
              <w:fldChar w:fldCharType="end"/>
            </w:r>
          </w:hyperlink>
        </w:p>
        <w:p w:rsidR="0096733C" w:rsidRDefault="002F2CEA">
          <w:pPr>
            <w:pStyle w:val="TOC3"/>
            <w:tabs>
              <w:tab w:val="right" w:leader="dot" w:pos="9016"/>
            </w:tabs>
            <w:rPr>
              <w:noProof/>
            </w:rPr>
          </w:pPr>
          <w:hyperlink w:anchor="_Toc485309952" w:history="1">
            <w:r w:rsidR="0096733C" w:rsidRPr="00A71DB3">
              <w:rPr>
                <w:rStyle w:val="Hyperlink"/>
                <w:noProof/>
              </w:rPr>
              <w:t>MEP Enrichment Week – Lesson plan for local Primary School</w:t>
            </w:r>
            <w:r w:rsidR="0096733C">
              <w:rPr>
                <w:noProof/>
                <w:webHidden/>
              </w:rPr>
              <w:tab/>
            </w:r>
            <w:r w:rsidR="0096733C">
              <w:rPr>
                <w:noProof/>
                <w:webHidden/>
              </w:rPr>
              <w:fldChar w:fldCharType="begin"/>
            </w:r>
            <w:r w:rsidR="0096733C">
              <w:rPr>
                <w:noProof/>
                <w:webHidden/>
              </w:rPr>
              <w:instrText xml:space="preserve"> PAGEREF _Toc485309952 \h </w:instrText>
            </w:r>
            <w:r w:rsidR="0096733C">
              <w:rPr>
                <w:noProof/>
                <w:webHidden/>
              </w:rPr>
            </w:r>
            <w:r w:rsidR="0096733C">
              <w:rPr>
                <w:noProof/>
                <w:webHidden/>
              </w:rPr>
              <w:fldChar w:fldCharType="separate"/>
            </w:r>
            <w:r w:rsidR="0096733C">
              <w:rPr>
                <w:noProof/>
                <w:webHidden/>
              </w:rPr>
              <w:t>108</w:t>
            </w:r>
            <w:r w:rsidR="0096733C">
              <w:rPr>
                <w:noProof/>
                <w:webHidden/>
              </w:rPr>
              <w:fldChar w:fldCharType="end"/>
            </w:r>
          </w:hyperlink>
        </w:p>
        <w:p w:rsidR="0096733C" w:rsidRDefault="002F2CEA">
          <w:pPr>
            <w:pStyle w:val="TOC3"/>
            <w:tabs>
              <w:tab w:val="right" w:leader="dot" w:pos="9016"/>
            </w:tabs>
            <w:rPr>
              <w:noProof/>
            </w:rPr>
          </w:pPr>
          <w:hyperlink w:anchor="_Toc485309953" w:history="1">
            <w:r w:rsidR="0096733C" w:rsidRPr="00A71DB3">
              <w:rPr>
                <w:rStyle w:val="Hyperlink"/>
                <w:noProof/>
              </w:rPr>
              <w:t>MEP Enrichment Week – Chinatown Quiz</w:t>
            </w:r>
            <w:r w:rsidR="0096733C">
              <w:rPr>
                <w:noProof/>
                <w:webHidden/>
              </w:rPr>
              <w:tab/>
            </w:r>
            <w:r w:rsidR="0096733C">
              <w:rPr>
                <w:noProof/>
                <w:webHidden/>
              </w:rPr>
              <w:fldChar w:fldCharType="begin"/>
            </w:r>
            <w:r w:rsidR="0096733C">
              <w:rPr>
                <w:noProof/>
                <w:webHidden/>
              </w:rPr>
              <w:instrText xml:space="preserve"> PAGEREF _Toc485309953 \h </w:instrText>
            </w:r>
            <w:r w:rsidR="0096733C">
              <w:rPr>
                <w:noProof/>
                <w:webHidden/>
              </w:rPr>
            </w:r>
            <w:r w:rsidR="0096733C">
              <w:rPr>
                <w:noProof/>
                <w:webHidden/>
              </w:rPr>
              <w:fldChar w:fldCharType="separate"/>
            </w:r>
            <w:r w:rsidR="0096733C">
              <w:rPr>
                <w:noProof/>
                <w:webHidden/>
              </w:rPr>
              <w:t>109</w:t>
            </w:r>
            <w:r w:rsidR="0096733C">
              <w:rPr>
                <w:noProof/>
                <w:webHidden/>
              </w:rPr>
              <w:fldChar w:fldCharType="end"/>
            </w:r>
          </w:hyperlink>
        </w:p>
        <w:p w:rsidR="0096733C" w:rsidRDefault="002F2CEA">
          <w:pPr>
            <w:pStyle w:val="TOC3"/>
            <w:tabs>
              <w:tab w:val="right" w:leader="dot" w:pos="9016"/>
            </w:tabs>
            <w:rPr>
              <w:noProof/>
            </w:rPr>
          </w:pPr>
          <w:hyperlink w:anchor="_Toc485309954" w:history="1">
            <w:r w:rsidR="0096733C" w:rsidRPr="00A71DB3">
              <w:rPr>
                <w:rStyle w:val="Hyperlink"/>
                <w:noProof/>
              </w:rPr>
              <w:t>MEP Enrichment Week – Chinatown Restaurant Vocabulary</w:t>
            </w:r>
            <w:r w:rsidR="0096733C">
              <w:rPr>
                <w:noProof/>
                <w:webHidden/>
              </w:rPr>
              <w:tab/>
            </w:r>
            <w:r w:rsidR="0096733C">
              <w:rPr>
                <w:noProof/>
                <w:webHidden/>
              </w:rPr>
              <w:fldChar w:fldCharType="begin"/>
            </w:r>
            <w:r w:rsidR="0096733C">
              <w:rPr>
                <w:noProof/>
                <w:webHidden/>
              </w:rPr>
              <w:instrText xml:space="preserve"> PAGEREF _Toc485309954 \h </w:instrText>
            </w:r>
            <w:r w:rsidR="0096733C">
              <w:rPr>
                <w:noProof/>
                <w:webHidden/>
              </w:rPr>
            </w:r>
            <w:r w:rsidR="0096733C">
              <w:rPr>
                <w:noProof/>
                <w:webHidden/>
              </w:rPr>
              <w:fldChar w:fldCharType="separate"/>
            </w:r>
            <w:r w:rsidR="0096733C">
              <w:rPr>
                <w:noProof/>
                <w:webHidden/>
              </w:rPr>
              <w:t>112</w:t>
            </w:r>
            <w:r w:rsidR="0096733C">
              <w:rPr>
                <w:noProof/>
                <w:webHidden/>
              </w:rPr>
              <w:fldChar w:fldCharType="end"/>
            </w:r>
          </w:hyperlink>
        </w:p>
        <w:p w:rsidR="0096733C" w:rsidRDefault="002F2CEA">
          <w:pPr>
            <w:pStyle w:val="TOC1"/>
            <w:tabs>
              <w:tab w:val="right" w:leader="dot" w:pos="9016"/>
            </w:tabs>
            <w:rPr>
              <w:noProof/>
            </w:rPr>
          </w:pPr>
          <w:hyperlink w:anchor="_Toc485309955" w:history="1">
            <w:r w:rsidR="0096733C" w:rsidRPr="00A71DB3">
              <w:rPr>
                <w:rStyle w:val="Hyperlink"/>
                <w:noProof/>
              </w:rPr>
              <w:t>Monitoring Progress</w:t>
            </w:r>
            <w:r w:rsidR="0096733C">
              <w:rPr>
                <w:noProof/>
                <w:webHidden/>
              </w:rPr>
              <w:tab/>
            </w:r>
            <w:r w:rsidR="0096733C">
              <w:rPr>
                <w:noProof/>
                <w:webHidden/>
              </w:rPr>
              <w:fldChar w:fldCharType="begin"/>
            </w:r>
            <w:r w:rsidR="0096733C">
              <w:rPr>
                <w:noProof/>
                <w:webHidden/>
              </w:rPr>
              <w:instrText xml:space="preserve"> PAGEREF _Toc485309955 \h </w:instrText>
            </w:r>
            <w:r w:rsidR="0096733C">
              <w:rPr>
                <w:noProof/>
                <w:webHidden/>
              </w:rPr>
            </w:r>
            <w:r w:rsidR="0096733C">
              <w:rPr>
                <w:noProof/>
                <w:webHidden/>
              </w:rPr>
              <w:fldChar w:fldCharType="separate"/>
            </w:r>
            <w:r w:rsidR="0096733C">
              <w:rPr>
                <w:noProof/>
                <w:webHidden/>
              </w:rPr>
              <w:t>114</w:t>
            </w:r>
            <w:r w:rsidR="0096733C">
              <w:rPr>
                <w:noProof/>
                <w:webHidden/>
              </w:rPr>
              <w:fldChar w:fldCharType="end"/>
            </w:r>
          </w:hyperlink>
        </w:p>
        <w:p w:rsidR="0096733C" w:rsidRDefault="002F2CEA">
          <w:pPr>
            <w:pStyle w:val="TOC3"/>
            <w:tabs>
              <w:tab w:val="right" w:leader="dot" w:pos="9016"/>
            </w:tabs>
            <w:rPr>
              <w:noProof/>
            </w:rPr>
          </w:pPr>
          <w:hyperlink w:anchor="_Toc485309956" w:history="1">
            <w:r w:rsidR="0096733C" w:rsidRPr="00A71DB3">
              <w:rPr>
                <w:rStyle w:val="Hyperlink"/>
                <w:noProof/>
              </w:rPr>
              <w:t>Student Tracker &amp; Level 1-9 Descriptors</w:t>
            </w:r>
            <w:r w:rsidR="0096733C">
              <w:rPr>
                <w:noProof/>
                <w:webHidden/>
              </w:rPr>
              <w:tab/>
            </w:r>
            <w:r w:rsidR="0096733C">
              <w:rPr>
                <w:noProof/>
                <w:webHidden/>
              </w:rPr>
              <w:fldChar w:fldCharType="begin"/>
            </w:r>
            <w:r w:rsidR="0096733C">
              <w:rPr>
                <w:noProof/>
                <w:webHidden/>
              </w:rPr>
              <w:instrText xml:space="preserve"> PAGEREF _Toc485309956 \h </w:instrText>
            </w:r>
            <w:r w:rsidR="0096733C">
              <w:rPr>
                <w:noProof/>
                <w:webHidden/>
              </w:rPr>
            </w:r>
            <w:r w:rsidR="0096733C">
              <w:rPr>
                <w:noProof/>
                <w:webHidden/>
              </w:rPr>
              <w:fldChar w:fldCharType="separate"/>
            </w:r>
            <w:r w:rsidR="0096733C">
              <w:rPr>
                <w:noProof/>
                <w:webHidden/>
              </w:rPr>
              <w:t>114</w:t>
            </w:r>
            <w:r w:rsidR="0096733C">
              <w:rPr>
                <w:noProof/>
                <w:webHidden/>
              </w:rPr>
              <w:fldChar w:fldCharType="end"/>
            </w:r>
          </w:hyperlink>
        </w:p>
        <w:p w:rsidR="0096733C" w:rsidRDefault="002F2CEA" w:rsidP="006A3BA2">
          <w:pPr>
            <w:pStyle w:val="TOC2"/>
            <w:rPr>
              <w:noProof/>
            </w:rPr>
          </w:pPr>
          <w:hyperlink w:anchor="_Toc485309957" w:history="1">
            <w:r w:rsidR="0096733C" w:rsidRPr="00A71DB3">
              <w:rPr>
                <w:rStyle w:val="Hyperlink"/>
                <w:noProof/>
              </w:rPr>
              <w:t>Man</w:t>
            </w:r>
            <w:r w:rsidR="0096733C" w:rsidRPr="00A71DB3">
              <w:rPr>
                <w:rStyle w:val="Hyperlink"/>
                <w:noProof/>
                <w:spacing w:val="-2"/>
              </w:rPr>
              <w:t>d</w:t>
            </w:r>
            <w:r w:rsidR="0096733C" w:rsidRPr="00A71DB3">
              <w:rPr>
                <w:rStyle w:val="Hyperlink"/>
                <w:noProof/>
              </w:rPr>
              <w:t>a</w:t>
            </w:r>
            <w:r w:rsidR="0096733C" w:rsidRPr="00A71DB3">
              <w:rPr>
                <w:rStyle w:val="Hyperlink"/>
                <w:noProof/>
                <w:spacing w:val="1"/>
              </w:rPr>
              <w:t>r</w:t>
            </w:r>
            <w:r w:rsidR="0096733C" w:rsidRPr="00A71DB3">
              <w:rPr>
                <w:rStyle w:val="Hyperlink"/>
                <w:noProof/>
                <w:spacing w:val="-2"/>
              </w:rPr>
              <w:t>i</w:t>
            </w:r>
            <w:r w:rsidR="0096733C" w:rsidRPr="00A71DB3">
              <w:rPr>
                <w:rStyle w:val="Hyperlink"/>
                <w:noProof/>
              </w:rPr>
              <w:t xml:space="preserve">n </w:t>
            </w:r>
            <w:r w:rsidR="0096733C" w:rsidRPr="00A71DB3">
              <w:rPr>
                <w:rStyle w:val="Hyperlink"/>
                <w:noProof/>
                <w:spacing w:val="-1"/>
              </w:rPr>
              <w:t>E</w:t>
            </w:r>
            <w:r w:rsidR="0096733C" w:rsidRPr="00A71DB3">
              <w:rPr>
                <w:rStyle w:val="Hyperlink"/>
                <w:noProof/>
              </w:rPr>
              <w:t>xc</w:t>
            </w:r>
            <w:r w:rsidR="0096733C" w:rsidRPr="00A71DB3">
              <w:rPr>
                <w:rStyle w:val="Hyperlink"/>
                <w:noProof/>
                <w:spacing w:val="-3"/>
              </w:rPr>
              <w:t>e</w:t>
            </w:r>
            <w:r w:rsidR="0096733C" w:rsidRPr="00A71DB3">
              <w:rPr>
                <w:rStyle w:val="Hyperlink"/>
                <w:noProof/>
              </w:rPr>
              <w:t>l</w:t>
            </w:r>
            <w:r w:rsidR="0096733C" w:rsidRPr="00A71DB3">
              <w:rPr>
                <w:rStyle w:val="Hyperlink"/>
                <w:noProof/>
                <w:spacing w:val="1"/>
              </w:rPr>
              <w:t>l</w:t>
            </w:r>
            <w:r w:rsidR="0096733C" w:rsidRPr="00A71DB3">
              <w:rPr>
                <w:rStyle w:val="Hyperlink"/>
                <w:noProof/>
                <w:spacing w:val="-3"/>
              </w:rPr>
              <w:t>e</w:t>
            </w:r>
            <w:r w:rsidR="0096733C" w:rsidRPr="00A71DB3">
              <w:rPr>
                <w:rStyle w:val="Hyperlink"/>
                <w:noProof/>
              </w:rPr>
              <w:t>nce</w:t>
            </w:r>
            <w:r w:rsidR="0096733C" w:rsidRPr="00A71DB3">
              <w:rPr>
                <w:rStyle w:val="Hyperlink"/>
                <w:noProof/>
                <w:spacing w:val="-3"/>
              </w:rPr>
              <w:t xml:space="preserve"> </w:t>
            </w:r>
            <w:r w:rsidR="0096733C" w:rsidRPr="00A71DB3">
              <w:rPr>
                <w:rStyle w:val="Hyperlink"/>
                <w:noProof/>
              </w:rPr>
              <w:t>Programme</w:t>
            </w:r>
            <w:r w:rsidR="0096733C" w:rsidRPr="00A71DB3">
              <w:rPr>
                <w:rStyle w:val="Hyperlink"/>
                <w:noProof/>
                <w:spacing w:val="-2"/>
              </w:rPr>
              <w:t xml:space="preserve"> Y</w:t>
            </w:r>
            <w:r w:rsidR="0096733C" w:rsidRPr="00A71DB3">
              <w:rPr>
                <w:rStyle w:val="Hyperlink"/>
                <w:noProof/>
              </w:rPr>
              <w:t>e</w:t>
            </w:r>
            <w:r w:rsidR="0096733C" w:rsidRPr="00A71DB3">
              <w:rPr>
                <w:rStyle w:val="Hyperlink"/>
                <w:noProof/>
                <w:spacing w:val="-2"/>
              </w:rPr>
              <w:t>a</w:t>
            </w:r>
            <w:r w:rsidR="0096733C" w:rsidRPr="00A71DB3">
              <w:rPr>
                <w:rStyle w:val="Hyperlink"/>
                <w:noProof/>
              </w:rPr>
              <w:t>r</w:t>
            </w:r>
            <w:r w:rsidR="0096733C" w:rsidRPr="00A71DB3">
              <w:rPr>
                <w:rStyle w:val="Hyperlink"/>
                <w:noProof/>
                <w:spacing w:val="-1"/>
              </w:rPr>
              <w:t xml:space="preserve"> </w:t>
            </w:r>
            <w:r w:rsidR="0096733C" w:rsidRPr="00A71DB3">
              <w:rPr>
                <w:rStyle w:val="Hyperlink"/>
                <w:noProof/>
              </w:rPr>
              <w:t>7</w:t>
            </w:r>
            <w:r w:rsidR="0096733C" w:rsidRPr="00A71DB3">
              <w:rPr>
                <w:rStyle w:val="Hyperlink"/>
                <w:noProof/>
                <w:spacing w:val="-2"/>
              </w:rPr>
              <w:t xml:space="preserve"> </w:t>
            </w:r>
            <w:r w:rsidR="0096733C" w:rsidRPr="00A71DB3">
              <w:rPr>
                <w:rStyle w:val="Hyperlink"/>
                <w:noProof/>
              </w:rPr>
              <w:t>Mock</w:t>
            </w:r>
            <w:r w:rsidR="0096733C" w:rsidRPr="00A71DB3">
              <w:rPr>
                <w:rStyle w:val="Hyperlink"/>
                <w:noProof/>
                <w:spacing w:val="1"/>
              </w:rPr>
              <w:t xml:space="preserve"> </w:t>
            </w:r>
            <w:r w:rsidR="0096733C" w:rsidRPr="00A71DB3">
              <w:rPr>
                <w:rStyle w:val="Hyperlink"/>
                <w:noProof/>
              </w:rPr>
              <w:t>Speak</w:t>
            </w:r>
            <w:r w:rsidR="0096733C" w:rsidRPr="00A71DB3">
              <w:rPr>
                <w:rStyle w:val="Hyperlink"/>
                <w:noProof/>
                <w:spacing w:val="-2"/>
              </w:rPr>
              <w:t>i</w:t>
            </w:r>
            <w:r w:rsidR="0096733C" w:rsidRPr="00A71DB3">
              <w:rPr>
                <w:rStyle w:val="Hyperlink"/>
                <w:noProof/>
              </w:rPr>
              <w:t>ng</w:t>
            </w:r>
            <w:r w:rsidR="0096733C" w:rsidRPr="00A71DB3">
              <w:rPr>
                <w:rStyle w:val="Hyperlink"/>
                <w:noProof/>
                <w:spacing w:val="-1"/>
              </w:rPr>
              <w:t xml:space="preserve"> </w:t>
            </w:r>
            <w:r w:rsidR="0096733C" w:rsidRPr="00A71DB3">
              <w:rPr>
                <w:rStyle w:val="Hyperlink"/>
                <w:noProof/>
              </w:rPr>
              <w:t>Te</w:t>
            </w:r>
            <w:r w:rsidR="0096733C" w:rsidRPr="00A71DB3">
              <w:rPr>
                <w:rStyle w:val="Hyperlink"/>
                <w:noProof/>
                <w:spacing w:val="-2"/>
              </w:rPr>
              <w:t>s</w:t>
            </w:r>
            <w:r w:rsidR="0096733C" w:rsidRPr="00A71DB3">
              <w:rPr>
                <w:rStyle w:val="Hyperlink"/>
                <w:noProof/>
              </w:rPr>
              <w:t>t</w:t>
            </w:r>
            <w:r w:rsidR="0096733C">
              <w:rPr>
                <w:noProof/>
                <w:webHidden/>
              </w:rPr>
              <w:tab/>
            </w:r>
            <w:r w:rsidR="0096733C">
              <w:rPr>
                <w:noProof/>
                <w:webHidden/>
              </w:rPr>
              <w:fldChar w:fldCharType="begin"/>
            </w:r>
            <w:r w:rsidR="0096733C">
              <w:rPr>
                <w:noProof/>
                <w:webHidden/>
              </w:rPr>
              <w:instrText xml:space="preserve"> PAGEREF _Toc485309957 \h </w:instrText>
            </w:r>
            <w:r w:rsidR="0096733C">
              <w:rPr>
                <w:noProof/>
                <w:webHidden/>
              </w:rPr>
            </w:r>
            <w:r w:rsidR="0096733C">
              <w:rPr>
                <w:noProof/>
                <w:webHidden/>
              </w:rPr>
              <w:fldChar w:fldCharType="separate"/>
            </w:r>
            <w:r w:rsidR="0096733C">
              <w:rPr>
                <w:noProof/>
                <w:webHidden/>
              </w:rPr>
              <w:t>124</w:t>
            </w:r>
            <w:r w:rsidR="0096733C">
              <w:rPr>
                <w:noProof/>
                <w:webHidden/>
              </w:rPr>
              <w:fldChar w:fldCharType="end"/>
            </w:r>
          </w:hyperlink>
        </w:p>
        <w:p w:rsidR="0096733C" w:rsidRDefault="002F2CEA">
          <w:pPr>
            <w:pStyle w:val="TOC3"/>
            <w:tabs>
              <w:tab w:val="right" w:leader="dot" w:pos="9016"/>
            </w:tabs>
            <w:rPr>
              <w:noProof/>
            </w:rPr>
          </w:pPr>
          <w:hyperlink w:anchor="_Toc485309959" w:history="1">
            <w:r w:rsidR="0096733C" w:rsidRPr="00A71DB3">
              <w:rPr>
                <w:rStyle w:val="Hyperlink"/>
                <w:noProof/>
              </w:rPr>
              <w:t>Speaking Test Mark Scheme</w:t>
            </w:r>
            <w:r w:rsidR="0096733C">
              <w:rPr>
                <w:noProof/>
                <w:webHidden/>
              </w:rPr>
              <w:tab/>
            </w:r>
            <w:r w:rsidR="0096733C">
              <w:rPr>
                <w:noProof/>
                <w:webHidden/>
              </w:rPr>
              <w:fldChar w:fldCharType="begin"/>
            </w:r>
            <w:r w:rsidR="0096733C">
              <w:rPr>
                <w:noProof/>
                <w:webHidden/>
              </w:rPr>
              <w:instrText xml:space="preserve"> PAGEREF _Toc485309959 \h </w:instrText>
            </w:r>
            <w:r w:rsidR="0096733C">
              <w:rPr>
                <w:noProof/>
                <w:webHidden/>
              </w:rPr>
            </w:r>
            <w:r w:rsidR="0096733C">
              <w:rPr>
                <w:noProof/>
                <w:webHidden/>
              </w:rPr>
              <w:fldChar w:fldCharType="separate"/>
            </w:r>
            <w:r w:rsidR="0096733C">
              <w:rPr>
                <w:noProof/>
                <w:webHidden/>
              </w:rPr>
              <w:t>1</w:t>
            </w:r>
            <w:r w:rsidR="0046453D">
              <w:rPr>
                <w:noProof/>
                <w:webHidden/>
              </w:rPr>
              <w:t>30</w:t>
            </w:r>
            <w:r w:rsidR="0096733C">
              <w:rPr>
                <w:noProof/>
                <w:webHidden/>
              </w:rPr>
              <w:fldChar w:fldCharType="end"/>
            </w:r>
          </w:hyperlink>
        </w:p>
        <w:p w:rsidR="0096733C" w:rsidRDefault="002F2CEA">
          <w:pPr>
            <w:pStyle w:val="TOC3"/>
            <w:tabs>
              <w:tab w:val="right" w:leader="dot" w:pos="9016"/>
            </w:tabs>
            <w:rPr>
              <w:noProof/>
            </w:rPr>
          </w:pPr>
          <w:hyperlink w:anchor="_Toc485309960" w:history="1">
            <w:r w:rsidR="0096733C" w:rsidRPr="00A71DB3">
              <w:rPr>
                <w:rStyle w:val="Hyperlink"/>
                <w:noProof/>
              </w:rPr>
              <w:t>Speaking Test Mark Sheet</w:t>
            </w:r>
            <w:r w:rsidR="0096733C">
              <w:rPr>
                <w:noProof/>
                <w:webHidden/>
              </w:rPr>
              <w:tab/>
            </w:r>
            <w:r w:rsidR="0096733C">
              <w:rPr>
                <w:noProof/>
                <w:webHidden/>
              </w:rPr>
              <w:fldChar w:fldCharType="begin"/>
            </w:r>
            <w:r w:rsidR="0096733C">
              <w:rPr>
                <w:noProof/>
                <w:webHidden/>
              </w:rPr>
              <w:instrText xml:space="preserve"> PAGEREF _Toc485309960 \h </w:instrText>
            </w:r>
            <w:r w:rsidR="0096733C">
              <w:rPr>
                <w:noProof/>
                <w:webHidden/>
              </w:rPr>
            </w:r>
            <w:r w:rsidR="0096733C">
              <w:rPr>
                <w:noProof/>
                <w:webHidden/>
              </w:rPr>
              <w:fldChar w:fldCharType="separate"/>
            </w:r>
            <w:r w:rsidR="0096733C">
              <w:rPr>
                <w:noProof/>
                <w:webHidden/>
              </w:rPr>
              <w:t>1</w:t>
            </w:r>
            <w:r w:rsidR="0046453D">
              <w:rPr>
                <w:noProof/>
                <w:webHidden/>
              </w:rPr>
              <w:t>33</w:t>
            </w:r>
            <w:r w:rsidR="0096733C">
              <w:rPr>
                <w:noProof/>
                <w:webHidden/>
              </w:rPr>
              <w:fldChar w:fldCharType="end"/>
            </w:r>
          </w:hyperlink>
        </w:p>
        <w:p w:rsidR="0096733C" w:rsidRDefault="002F2CEA">
          <w:pPr>
            <w:pStyle w:val="TOC1"/>
            <w:tabs>
              <w:tab w:val="right" w:leader="dot" w:pos="9016"/>
            </w:tabs>
            <w:rPr>
              <w:noProof/>
            </w:rPr>
          </w:pPr>
          <w:hyperlink w:anchor="_Toc485309961" w:history="1">
            <w:r w:rsidR="0096733C" w:rsidRPr="00A71DB3">
              <w:rPr>
                <w:rStyle w:val="Hyperlink"/>
                <w:noProof/>
              </w:rPr>
              <w:t>Man</w:t>
            </w:r>
            <w:r w:rsidR="0096733C" w:rsidRPr="00A71DB3">
              <w:rPr>
                <w:rStyle w:val="Hyperlink"/>
                <w:noProof/>
                <w:spacing w:val="-2"/>
              </w:rPr>
              <w:t>d</w:t>
            </w:r>
            <w:r w:rsidR="0096733C" w:rsidRPr="00A71DB3">
              <w:rPr>
                <w:rStyle w:val="Hyperlink"/>
                <w:noProof/>
              </w:rPr>
              <w:t>a</w:t>
            </w:r>
            <w:r w:rsidR="0096733C" w:rsidRPr="00A71DB3">
              <w:rPr>
                <w:rStyle w:val="Hyperlink"/>
                <w:noProof/>
                <w:spacing w:val="1"/>
              </w:rPr>
              <w:t>r</w:t>
            </w:r>
            <w:r w:rsidR="0096733C" w:rsidRPr="00A71DB3">
              <w:rPr>
                <w:rStyle w:val="Hyperlink"/>
                <w:noProof/>
                <w:spacing w:val="-2"/>
              </w:rPr>
              <w:t>i</w:t>
            </w:r>
            <w:r w:rsidR="0096733C" w:rsidRPr="00A71DB3">
              <w:rPr>
                <w:rStyle w:val="Hyperlink"/>
                <w:noProof/>
              </w:rPr>
              <w:t xml:space="preserve">n </w:t>
            </w:r>
            <w:r w:rsidR="0096733C" w:rsidRPr="00A71DB3">
              <w:rPr>
                <w:rStyle w:val="Hyperlink"/>
                <w:noProof/>
                <w:spacing w:val="-1"/>
              </w:rPr>
              <w:t>E</w:t>
            </w:r>
            <w:r w:rsidR="0096733C" w:rsidRPr="00A71DB3">
              <w:rPr>
                <w:rStyle w:val="Hyperlink"/>
                <w:noProof/>
              </w:rPr>
              <w:t>xc</w:t>
            </w:r>
            <w:r w:rsidR="0096733C" w:rsidRPr="00A71DB3">
              <w:rPr>
                <w:rStyle w:val="Hyperlink"/>
                <w:noProof/>
                <w:spacing w:val="-3"/>
              </w:rPr>
              <w:t>e</w:t>
            </w:r>
            <w:r w:rsidR="0096733C" w:rsidRPr="00A71DB3">
              <w:rPr>
                <w:rStyle w:val="Hyperlink"/>
                <w:noProof/>
              </w:rPr>
              <w:t>l</w:t>
            </w:r>
            <w:r w:rsidR="0096733C" w:rsidRPr="00A71DB3">
              <w:rPr>
                <w:rStyle w:val="Hyperlink"/>
                <w:noProof/>
                <w:spacing w:val="1"/>
              </w:rPr>
              <w:t>l</w:t>
            </w:r>
            <w:r w:rsidR="0096733C" w:rsidRPr="00A71DB3">
              <w:rPr>
                <w:rStyle w:val="Hyperlink"/>
                <w:noProof/>
                <w:spacing w:val="-3"/>
              </w:rPr>
              <w:t>e</w:t>
            </w:r>
            <w:r w:rsidR="0096733C" w:rsidRPr="00A71DB3">
              <w:rPr>
                <w:rStyle w:val="Hyperlink"/>
                <w:noProof/>
              </w:rPr>
              <w:t>nce</w:t>
            </w:r>
            <w:r w:rsidR="0096733C" w:rsidRPr="00A71DB3">
              <w:rPr>
                <w:rStyle w:val="Hyperlink"/>
                <w:noProof/>
                <w:spacing w:val="-3"/>
              </w:rPr>
              <w:t xml:space="preserve"> </w:t>
            </w:r>
            <w:r w:rsidR="0096733C" w:rsidRPr="00A71DB3">
              <w:rPr>
                <w:rStyle w:val="Hyperlink"/>
                <w:noProof/>
              </w:rPr>
              <w:t>Programme</w:t>
            </w:r>
            <w:r w:rsidR="0096733C" w:rsidRPr="00A71DB3">
              <w:rPr>
                <w:rStyle w:val="Hyperlink"/>
                <w:noProof/>
                <w:spacing w:val="-2"/>
              </w:rPr>
              <w:t xml:space="preserve"> Y</w:t>
            </w:r>
            <w:r w:rsidR="0096733C" w:rsidRPr="00A71DB3">
              <w:rPr>
                <w:rStyle w:val="Hyperlink"/>
                <w:noProof/>
              </w:rPr>
              <w:t>e</w:t>
            </w:r>
            <w:r w:rsidR="0096733C" w:rsidRPr="00A71DB3">
              <w:rPr>
                <w:rStyle w:val="Hyperlink"/>
                <w:noProof/>
                <w:spacing w:val="-2"/>
              </w:rPr>
              <w:t>a</w:t>
            </w:r>
            <w:r w:rsidR="0096733C" w:rsidRPr="00A71DB3">
              <w:rPr>
                <w:rStyle w:val="Hyperlink"/>
                <w:noProof/>
              </w:rPr>
              <w:t>r</w:t>
            </w:r>
            <w:r w:rsidR="0096733C" w:rsidRPr="00A71DB3">
              <w:rPr>
                <w:rStyle w:val="Hyperlink"/>
                <w:noProof/>
                <w:spacing w:val="-1"/>
              </w:rPr>
              <w:t xml:space="preserve"> </w:t>
            </w:r>
            <w:r w:rsidR="0096733C" w:rsidRPr="00A71DB3">
              <w:rPr>
                <w:rStyle w:val="Hyperlink"/>
                <w:noProof/>
              </w:rPr>
              <w:t>7</w:t>
            </w:r>
            <w:r w:rsidR="0096733C" w:rsidRPr="00A71DB3">
              <w:rPr>
                <w:rStyle w:val="Hyperlink"/>
                <w:noProof/>
                <w:spacing w:val="-2"/>
              </w:rPr>
              <w:t xml:space="preserve"> </w:t>
            </w:r>
            <w:r w:rsidR="0096733C" w:rsidRPr="00A71DB3">
              <w:rPr>
                <w:rStyle w:val="Hyperlink"/>
                <w:noProof/>
              </w:rPr>
              <w:t>Mock</w:t>
            </w:r>
            <w:r w:rsidR="0096733C" w:rsidRPr="00A71DB3">
              <w:rPr>
                <w:rStyle w:val="Hyperlink"/>
                <w:noProof/>
                <w:spacing w:val="1"/>
              </w:rPr>
              <w:t xml:space="preserve"> </w:t>
            </w:r>
            <w:r w:rsidR="0096733C" w:rsidRPr="00A71DB3">
              <w:rPr>
                <w:rStyle w:val="Hyperlink"/>
                <w:noProof/>
              </w:rPr>
              <w:t>Wr</w:t>
            </w:r>
            <w:r w:rsidR="0096733C" w:rsidRPr="00A71DB3">
              <w:rPr>
                <w:rStyle w:val="Hyperlink"/>
                <w:noProof/>
                <w:spacing w:val="-2"/>
              </w:rPr>
              <w:t>i</w:t>
            </w:r>
            <w:r w:rsidR="0096733C" w:rsidRPr="00A71DB3">
              <w:rPr>
                <w:rStyle w:val="Hyperlink"/>
                <w:noProof/>
              </w:rPr>
              <w:t>t</w:t>
            </w:r>
            <w:r w:rsidR="0096733C" w:rsidRPr="00A71DB3">
              <w:rPr>
                <w:rStyle w:val="Hyperlink"/>
                <w:noProof/>
                <w:spacing w:val="-2"/>
              </w:rPr>
              <w:t>i</w:t>
            </w:r>
            <w:r w:rsidR="0096733C" w:rsidRPr="00A71DB3">
              <w:rPr>
                <w:rStyle w:val="Hyperlink"/>
                <w:noProof/>
              </w:rPr>
              <w:t>ng</w:t>
            </w:r>
            <w:r w:rsidR="0096733C" w:rsidRPr="00A71DB3">
              <w:rPr>
                <w:rStyle w:val="Hyperlink"/>
                <w:noProof/>
                <w:spacing w:val="-1"/>
              </w:rPr>
              <w:t xml:space="preserve"> </w:t>
            </w:r>
            <w:r w:rsidR="0096733C" w:rsidRPr="00A71DB3">
              <w:rPr>
                <w:rStyle w:val="Hyperlink"/>
                <w:noProof/>
              </w:rPr>
              <w:t>Te</w:t>
            </w:r>
            <w:r w:rsidR="0096733C" w:rsidRPr="00A71DB3">
              <w:rPr>
                <w:rStyle w:val="Hyperlink"/>
                <w:noProof/>
                <w:spacing w:val="1"/>
              </w:rPr>
              <w:t>s</w:t>
            </w:r>
            <w:r w:rsidR="0096733C" w:rsidRPr="00A71DB3">
              <w:rPr>
                <w:rStyle w:val="Hyperlink"/>
                <w:noProof/>
              </w:rPr>
              <w:t>t.</w:t>
            </w:r>
            <w:r w:rsidR="0096733C">
              <w:rPr>
                <w:noProof/>
                <w:webHidden/>
              </w:rPr>
              <w:tab/>
            </w:r>
            <w:r w:rsidR="0096733C">
              <w:rPr>
                <w:noProof/>
                <w:webHidden/>
              </w:rPr>
              <w:fldChar w:fldCharType="begin"/>
            </w:r>
            <w:r w:rsidR="0096733C">
              <w:rPr>
                <w:noProof/>
                <w:webHidden/>
              </w:rPr>
              <w:instrText xml:space="preserve"> PAGEREF _Toc485309961 \h </w:instrText>
            </w:r>
            <w:r w:rsidR="0096733C">
              <w:rPr>
                <w:noProof/>
                <w:webHidden/>
              </w:rPr>
            </w:r>
            <w:r w:rsidR="0096733C">
              <w:rPr>
                <w:noProof/>
                <w:webHidden/>
              </w:rPr>
              <w:fldChar w:fldCharType="separate"/>
            </w:r>
            <w:r w:rsidR="0096733C">
              <w:rPr>
                <w:noProof/>
                <w:webHidden/>
              </w:rPr>
              <w:t>13</w:t>
            </w:r>
            <w:r w:rsidR="0046453D">
              <w:rPr>
                <w:noProof/>
                <w:webHidden/>
              </w:rPr>
              <w:t>5</w:t>
            </w:r>
            <w:r w:rsidR="0096733C">
              <w:rPr>
                <w:noProof/>
                <w:webHidden/>
              </w:rPr>
              <w:fldChar w:fldCharType="end"/>
            </w:r>
          </w:hyperlink>
        </w:p>
        <w:p w:rsidR="0096733C" w:rsidRDefault="002F2CEA">
          <w:pPr>
            <w:pStyle w:val="TOC3"/>
            <w:tabs>
              <w:tab w:val="right" w:leader="dot" w:pos="9016"/>
            </w:tabs>
            <w:rPr>
              <w:noProof/>
            </w:rPr>
          </w:pPr>
          <w:hyperlink w:anchor="_Toc485309966" w:history="1">
            <w:r w:rsidR="0096733C" w:rsidRPr="00A71DB3">
              <w:rPr>
                <w:rStyle w:val="Hyperlink"/>
                <w:noProof/>
              </w:rPr>
              <w:t>Writing Test Mark Scheme</w:t>
            </w:r>
            <w:r w:rsidR="0096733C">
              <w:rPr>
                <w:noProof/>
                <w:webHidden/>
              </w:rPr>
              <w:tab/>
            </w:r>
            <w:r w:rsidR="0096733C">
              <w:rPr>
                <w:noProof/>
                <w:webHidden/>
              </w:rPr>
              <w:fldChar w:fldCharType="begin"/>
            </w:r>
            <w:r w:rsidR="0096733C">
              <w:rPr>
                <w:noProof/>
                <w:webHidden/>
              </w:rPr>
              <w:instrText xml:space="preserve"> PAGEREF _Toc485309966 \h </w:instrText>
            </w:r>
            <w:r w:rsidR="0096733C">
              <w:rPr>
                <w:noProof/>
                <w:webHidden/>
              </w:rPr>
            </w:r>
            <w:r w:rsidR="0096733C">
              <w:rPr>
                <w:noProof/>
                <w:webHidden/>
              </w:rPr>
              <w:fldChar w:fldCharType="separate"/>
            </w:r>
            <w:r w:rsidR="0096733C">
              <w:rPr>
                <w:noProof/>
                <w:webHidden/>
              </w:rPr>
              <w:t>13</w:t>
            </w:r>
            <w:r w:rsidR="0046453D">
              <w:rPr>
                <w:noProof/>
                <w:webHidden/>
              </w:rPr>
              <w:t>9</w:t>
            </w:r>
            <w:r w:rsidR="0096733C">
              <w:rPr>
                <w:noProof/>
                <w:webHidden/>
              </w:rPr>
              <w:fldChar w:fldCharType="end"/>
            </w:r>
          </w:hyperlink>
        </w:p>
        <w:p w:rsidR="0096733C" w:rsidRPr="0096733C" w:rsidRDefault="002F2CEA" w:rsidP="0096733C">
          <w:pPr>
            <w:pStyle w:val="TOC3"/>
            <w:tabs>
              <w:tab w:val="right" w:leader="dot" w:pos="9016"/>
            </w:tabs>
            <w:rPr>
              <w:noProof/>
              <w:color w:val="0563C1" w:themeColor="hyperlink"/>
              <w:u w:val="single"/>
            </w:rPr>
          </w:pPr>
          <w:hyperlink w:anchor="_Toc485309967" w:history="1">
            <w:r w:rsidR="0096733C" w:rsidRPr="00A71DB3">
              <w:rPr>
                <w:rStyle w:val="Hyperlink"/>
                <w:noProof/>
              </w:rPr>
              <w:t>Writing Test Mark Sheet</w:t>
            </w:r>
            <w:r w:rsidR="0096733C">
              <w:rPr>
                <w:noProof/>
                <w:webHidden/>
              </w:rPr>
              <w:tab/>
            </w:r>
            <w:r w:rsidR="0096733C">
              <w:rPr>
                <w:noProof/>
                <w:webHidden/>
              </w:rPr>
              <w:fldChar w:fldCharType="begin"/>
            </w:r>
            <w:r w:rsidR="0096733C">
              <w:rPr>
                <w:noProof/>
                <w:webHidden/>
              </w:rPr>
              <w:instrText xml:space="preserve"> PAGEREF _Toc485309967 \h </w:instrText>
            </w:r>
            <w:r w:rsidR="0096733C">
              <w:rPr>
                <w:noProof/>
                <w:webHidden/>
              </w:rPr>
            </w:r>
            <w:r w:rsidR="0096733C">
              <w:rPr>
                <w:noProof/>
                <w:webHidden/>
              </w:rPr>
              <w:fldChar w:fldCharType="separate"/>
            </w:r>
            <w:r w:rsidR="0096733C">
              <w:rPr>
                <w:noProof/>
                <w:webHidden/>
              </w:rPr>
              <w:t>1</w:t>
            </w:r>
            <w:r w:rsidR="0046453D">
              <w:rPr>
                <w:noProof/>
                <w:webHidden/>
              </w:rPr>
              <w:t>42</w:t>
            </w:r>
            <w:r w:rsidR="0096733C">
              <w:rPr>
                <w:noProof/>
                <w:webHidden/>
              </w:rPr>
              <w:fldChar w:fldCharType="end"/>
            </w:r>
          </w:hyperlink>
        </w:p>
        <w:p w:rsidR="00A62950" w:rsidRDefault="00A62950" w:rsidP="00774DC9">
          <w:pPr>
            <w:pStyle w:val="TOC1"/>
            <w:tabs>
              <w:tab w:val="right" w:leader="dot" w:pos="9016"/>
            </w:tabs>
            <w:rPr>
              <w:noProof/>
              <w:lang w:eastAsia="en-GB"/>
            </w:rPr>
          </w:pPr>
          <w:r>
            <w:rPr>
              <w:b/>
              <w:bCs/>
              <w:noProof/>
            </w:rPr>
            <w:fldChar w:fldCharType="end"/>
          </w:r>
        </w:p>
      </w:sdtContent>
    </w:sdt>
    <w:p w:rsidR="009A3B5B" w:rsidRDefault="009A3B5B">
      <w:pPr>
        <w:rPr>
          <w:b/>
          <w:sz w:val="28"/>
          <w:u w:val="single"/>
        </w:rPr>
      </w:pPr>
      <w:r>
        <w:rPr>
          <w:b/>
          <w:sz w:val="28"/>
          <w:u w:val="single"/>
        </w:rPr>
        <w:br w:type="page"/>
      </w:r>
    </w:p>
    <w:p w:rsidR="00EE3CC8" w:rsidRPr="00BC4339" w:rsidRDefault="00EE3CC8" w:rsidP="00EE3CC8">
      <w:pPr>
        <w:pStyle w:val="Heading1"/>
      </w:pPr>
      <w:bookmarkStart w:id="0" w:name="_Toc485309908"/>
      <w:r>
        <w:lastRenderedPageBreak/>
        <w:t>Anglo European School: Mandarin Excellence Programme Delivery Model (2016-2017)</w:t>
      </w:r>
      <w:bookmarkEnd w:id="0"/>
    </w:p>
    <w:p w:rsidR="00EE3CC8" w:rsidRDefault="00EE3CC8" w:rsidP="00EE3CC8">
      <w:pPr>
        <w:pStyle w:val="Heading3"/>
      </w:pPr>
      <w:bookmarkStart w:id="1" w:name="_Toc485309909"/>
      <w:r>
        <w:t>Delivery of taught and non-taught teaching hours</w:t>
      </w:r>
      <w:bookmarkEnd w:id="1"/>
    </w:p>
    <w:p w:rsidR="00EE3CC8" w:rsidRDefault="00EE3CC8" w:rsidP="00EE3CC8">
      <w:pPr>
        <w:rPr>
          <w:lang w:eastAsia="en-US"/>
        </w:rPr>
      </w:pPr>
    </w:p>
    <w:p w:rsidR="00BA30FB" w:rsidRDefault="00EE3CC8" w:rsidP="00BA30FB">
      <w:pPr>
        <w:spacing w:after="0"/>
        <w:jc w:val="both"/>
      </w:pPr>
      <w:r>
        <w:t xml:space="preserve">All of our Year 7 MEP lessons were delivered during standard school timetable hours. The Anglo European School operates on a two-week timetable: students had five hours of lessons in Week 1, and three hours of lessons in Week 2. In addition, students usually had half an hour of independent study time for Chinese during Tutor Period once a cycle, and we used some afternoon registration periods to revise key language or structures. </w:t>
      </w:r>
      <w:r w:rsidR="00BA30FB">
        <w:t>The same method of delivery will</w:t>
      </w:r>
      <w:r w:rsidR="0055378D">
        <w:t xml:space="preserve"> be used for next year’s cohort</w:t>
      </w:r>
      <w:r w:rsidR="00BA30FB">
        <w:t>; with MEP lessons for both Year 7 and Year 8</w:t>
      </w:r>
      <w:r w:rsidR="0055378D">
        <w:t xml:space="preserve"> MEP classes</w:t>
      </w:r>
      <w:r w:rsidR="00BA30FB">
        <w:t xml:space="preserve"> offered during standard school timetable hours.</w:t>
      </w:r>
    </w:p>
    <w:p w:rsidR="00BA30FB" w:rsidRDefault="00BA30FB" w:rsidP="00BA30FB">
      <w:pPr>
        <w:spacing w:after="0"/>
        <w:jc w:val="both"/>
      </w:pPr>
    </w:p>
    <w:p w:rsidR="00EE3CC8" w:rsidRDefault="00EE3CC8" w:rsidP="00BA30FB">
      <w:pPr>
        <w:spacing w:after="0"/>
        <w:jc w:val="both"/>
      </w:pPr>
      <w:r>
        <w:t>We gave students a minimum of two hours of homework every week, which always included vocabulary revision. They use</w:t>
      </w:r>
      <w:r w:rsidR="00BA30FB">
        <w:t>d</w:t>
      </w:r>
      <w:r>
        <w:t xml:space="preserve"> online resources/apps such as GoChinese, Memrise and Hello Chinese to supplement their homework time. </w:t>
      </w:r>
      <w:r w:rsidR="00BA30FB">
        <w:t>In April, we</w:t>
      </w:r>
      <w:r>
        <w:t xml:space="preserve"> subscribed to Chairman’s Bao, which </w:t>
      </w:r>
      <w:r w:rsidR="00BA30FB">
        <w:t>provided students with</w:t>
      </w:r>
      <w:r>
        <w:t xml:space="preserve"> more challenging extension work to further supplement their weekly homework time</w:t>
      </w:r>
      <w:r w:rsidR="00BA30FB">
        <w:t xml:space="preserve">. </w:t>
      </w:r>
      <w:r>
        <w:t>We also use</w:t>
      </w:r>
      <w:r w:rsidR="00BA30FB">
        <w:t>d</w:t>
      </w:r>
      <w:r>
        <w:t xml:space="preserve"> the online Edmodo classroom to set extension tasks and share additional resources, such as LyricLaoshi and a selection of films/cartoons and short documentaries for students to watch</w:t>
      </w:r>
      <w:r w:rsidR="00BA30FB">
        <w:t xml:space="preserve"> each week. </w:t>
      </w:r>
      <w:r>
        <w:t xml:space="preserve">Students who </w:t>
      </w:r>
      <w:r w:rsidR="00BA30FB">
        <w:t>found learning the language more challenging were given</w:t>
      </w:r>
      <w:r>
        <w:t xml:space="preserve"> personalised targets with clear tasks to complete each week, and all students </w:t>
      </w:r>
      <w:r w:rsidR="00BA30FB">
        <w:t xml:space="preserve">had </w:t>
      </w:r>
      <w:r>
        <w:t>a list of focussed activities to improve their listening, speak</w:t>
      </w:r>
      <w:r w:rsidR="00BA30FB">
        <w:t xml:space="preserve">ing, reading and writing skills. We also set MEP student projects </w:t>
      </w:r>
      <w:r>
        <w:t>on average once every half term</w:t>
      </w:r>
      <w:r w:rsidR="00BA30FB">
        <w:t>.</w:t>
      </w:r>
    </w:p>
    <w:p w:rsidR="00BA30FB" w:rsidRDefault="00BA30FB" w:rsidP="00BA30FB">
      <w:pPr>
        <w:spacing w:after="0"/>
        <w:jc w:val="both"/>
      </w:pPr>
    </w:p>
    <w:p w:rsidR="00EE3CC8" w:rsidRPr="00EE3CC8" w:rsidRDefault="00BA30FB" w:rsidP="00EE3CC8">
      <w:pPr>
        <w:spacing w:after="0"/>
        <w:jc w:val="both"/>
      </w:pPr>
      <w:r>
        <w:t>In terms of extracurricular activities, t</w:t>
      </w:r>
      <w:r w:rsidR="00EE3CC8">
        <w:t xml:space="preserve">he majority of students </w:t>
      </w:r>
      <w:r>
        <w:t xml:space="preserve">chose to </w:t>
      </w:r>
      <w:r w:rsidR="00EE3CC8">
        <w:t>attend an additional language and culture lunchtime club once a week, which while not compulsory, g</w:t>
      </w:r>
      <w:r>
        <w:t>ave</w:t>
      </w:r>
      <w:r w:rsidR="00EE3CC8">
        <w:t xml:space="preserve"> them further insight and experience of Chinese culture</w:t>
      </w:r>
      <w:r>
        <w:t xml:space="preserve">. We ran a visit to the Southbank Centre for their ‘Changing China’ festival in December, as well as an MEP Enrichment Week in </w:t>
      </w:r>
      <w:r w:rsidR="00663AD6">
        <w:t>May</w:t>
      </w:r>
      <w:r>
        <w:t xml:space="preserve">, where students taught Mandarin lessons at a local Primary School, worked with the rock band Transition to compose their own songs in Mandarin, completed language tasks and ordered their lunch in Chinatown London, and took part in a Chinese History and Film workshop with James Trapp. Some of our students were invited to present in Mandarin at the House of Lords </w:t>
      </w:r>
      <w:r w:rsidR="0055378D">
        <w:t xml:space="preserve">in January </w:t>
      </w:r>
      <w:r>
        <w:t xml:space="preserve">and a group of students performed a Mandarin song and won an award at our annual school </w:t>
      </w:r>
      <w:r w:rsidR="00EE3CC8">
        <w:t>Eistedfodd concert</w:t>
      </w:r>
      <w:r>
        <w:t>. We also hosted students from a Chinese Primary School for a two week visit.</w:t>
      </w:r>
    </w:p>
    <w:p w:rsidR="009A3B5B" w:rsidRDefault="009A3B5B" w:rsidP="00345A2A">
      <w:pPr>
        <w:rPr>
          <w:b/>
          <w:sz w:val="28"/>
          <w:u w:val="single"/>
        </w:rPr>
      </w:pPr>
    </w:p>
    <w:p w:rsidR="00BA30FB" w:rsidRDefault="00BA30FB" w:rsidP="00BA30FB">
      <w:pPr>
        <w:pStyle w:val="Heading3"/>
      </w:pPr>
      <w:bookmarkStart w:id="2" w:name="_Toc485309910"/>
      <w:r>
        <w:t>Delivery strategy</w:t>
      </w:r>
      <w:bookmarkEnd w:id="2"/>
    </w:p>
    <w:p w:rsidR="00EE3CC8" w:rsidRDefault="00EE3CC8" w:rsidP="00EE3CC8"/>
    <w:p w:rsidR="00BA30FB" w:rsidRDefault="00BA30FB" w:rsidP="005763A4">
      <w:pPr>
        <w:spacing w:after="0"/>
        <w:jc w:val="both"/>
      </w:pPr>
      <w:r>
        <w:t>We chose to use Easy Steps to Chinese 1 Textbooks and Workbooks as our main resource, supplemented by Easy Steps to Chinese 2 and Jinbu 1</w:t>
      </w:r>
      <w:r w:rsidR="005763A4">
        <w:t xml:space="preserve">. </w:t>
      </w:r>
      <w:r>
        <w:t>In addition, we used a self-made vocabulary and exercise booklet alongside the Easy Steps books. I chose to use Easy Steps for the following reasons:</w:t>
      </w:r>
    </w:p>
    <w:p w:rsidR="00BA30FB" w:rsidRPr="00317C71" w:rsidRDefault="005763A4" w:rsidP="00BA30FB">
      <w:pPr>
        <w:pStyle w:val="ListParagraph"/>
        <w:numPr>
          <w:ilvl w:val="0"/>
          <w:numId w:val="34"/>
        </w:numPr>
        <w:spacing w:after="0"/>
        <w:jc w:val="both"/>
      </w:pPr>
      <w:r>
        <w:rPr>
          <w:rFonts w:ascii="Calibri" w:hAnsi="Calibri" w:cs="Calibri"/>
          <w:color w:val="000000"/>
        </w:rPr>
        <w:t>The series includes eight</w:t>
      </w:r>
      <w:r w:rsidR="00BA30FB" w:rsidRPr="00317C71">
        <w:rPr>
          <w:rFonts w:ascii="Calibri" w:hAnsi="Calibri" w:cs="Calibri"/>
          <w:color w:val="000000"/>
        </w:rPr>
        <w:t xml:space="preserve"> books in three stages, which </w:t>
      </w:r>
      <w:r>
        <w:rPr>
          <w:rFonts w:ascii="Calibri" w:hAnsi="Calibri" w:cs="Calibri"/>
          <w:color w:val="000000"/>
        </w:rPr>
        <w:t xml:space="preserve">I felt would </w:t>
      </w:r>
      <w:r w:rsidR="00BA30FB" w:rsidRPr="00317C71">
        <w:rPr>
          <w:rFonts w:ascii="Calibri" w:hAnsi="Calibri" w:cs="Calibri"/>
          <w:color w:val="000000"/>
        </w:rPr>
        <w:t>work well for an intensive course such as this one because there is sufficient material to take students all the way through to IB</w:t>
      </w:r>
      <w:r w:rsidR="00BA30FB">
        <w:rPr>
          <w:rFonts w:ascii="Calibri" w:hAnsi="Calibri" w:cs="Calibri"/>
          <w:color w:val="000000"/>
        </w:rPr>
        <w:t>/A</w:t>
      </w:r>
      <w:r w:rsidR="00BA30FB" w:rsidRPr="00317C71">
        <w:rPr>
          <w:rFonts w:ascii="Calibri" w:hAnsi="Calibri" w:cs="Calibri"/>
          <w:color w:val="000000"/>
        </w:rPr>
        <w:t xml:space="preserve"> level. Each textbook also has a workbook with additional exercises to consolidate students’ understanding</w:t>
      </w:r>
    </w:p>
    <w:p w:rsidR="00BA30FB" w:rsidRPr="00317C71" w:rsidRDefault="00BA30FB" w:rsidP="00BA30FB">
      <w:pPr>
        <w:pStyle w:val="ListParagraph"/>
        <w:numPr>
          <w:ilvl w:val="0"/>
          <w:numId w:val="34"/>
        </w:numPr>
        <w:spacing w:after="0"/>
        <w:jc w:val="both"/>
      </w:pPr>
      <w:r w:rsidRPr="00317C71">
        <w:rPr>
          <w:rFonts w:ascii="Calibri" w:hAnsi="Calibri" w:cs="Calibri"/>
          <w:color w:val="000000"/>
        </w:rPr>
        <w:lastRenderedPageBreak/>
        <w:t>The series follows a logical progression in topics and prepares students well for the GCSE examinations</w:t>
      </w:r>
    </w:p>
    <w:p w:rsidR="00BA30FB" w:rsidRPr="00317C71" w:rsidRDefault="00BA30FB" w:rsidP="00BA30FB">
      <w:pPr>
        <w:pStyle w:val="ListParagraph"/>
        <w:numPr>
          <w:ilvl w:val="0"/>
          <w:numId w:val="34"/>
        </w:numPr>
        <w:spacing w:after="0"/>
        <w:jc w:val="both"/>
      </w:pPr>
      <w:r w:rsidRPr="00317C71">
        <w:rPr>
          <w:rFonts w:ascii="Calibri" w:hAnsi="Calibri" w:cs="Calibri"/>
          <w:color w:val="000000"/>
        </w:rPr>
        <w:t xml:space="preserve">There is a good balance of all four skills, as well as some cultural elements and I particularly like the </w:t>
      </w:r>
      <w:r w:rsidR="0055378D">
        <w:rPr>
          <w:rFonts w:ascii="Calibri" w:hAnsi="Calibri" w:cs="Calibri"/>
          <w:color w:val="000000"/>
        </w:rPr>
        <w:t xml:space="preserve">clear </w:t>
      </w:r>
      <w:r w:rsidRPr="00317C71">
        <w:rPr>
          <w:rFonts w:ascii="Calibri" w:hAnsi="Calibri" w:cs="Calibri"/>
          <w:color w:val="000000"/>
        </w:rPr>
        <w:t xml:space="preserve">foundation </w:t>
      </w:r>
      <w:r>
        <w:rPr>
          <w:rFonts w:ascii="Calibri" w:hAnsi="Calibri" w:cs="Calibri"/>
          <w:color w:val="000000"/>
        </w:rPr>
        <w:t>in</w:t>
      </w:r>
      <w:r w:rsidRPr="00317C71">
        <w:rPr>
          <w:rFonts w:ascii="Calibri" w:hAnsi="Calibri" w:cs="Calibri"/>
          <w:color w:val="000000"/>
        </w:rPr>
        <w:t xml:space="preserve"> tones and stroke order at the beginning of the book</w:t>
      </w:r>
    </w:p>
    <w:p w:rsidR="005763A4" w:rsidRPr="005763A4" w:rsidRDefault="00BA30FB" w:rsidP="00BA30FB">
      <w:pPr>
        <w:pStyle w:val="ListParagraph"/>
        <w:numPr>
          <w:ilvl w:val="0"/>
          <w:numId w:val="34"/>
        </w:numPr>
        <w:spacing w:after="0"/>
        <w:jc w:val="both"/>
      </w:pPr>
      <w:r w:rsidRPr="00317C71">
        <w:rPr>
          <w:rFonts w:ascii="Calibri" w:hAnsi="Calibri" w:cs="Calibri"/>
          <w:color w:val="000000"/>
        </w:rPr>
        <w:t>The textbook is very user friendly, with colour and pictures to appeal to KS3 students</w:t>
      </w:r>
    </w:p>
    <w:p w:rsidR="00BA30FB" w:rsidRDefault="00BA30FB" w:rsidP="00BA30FB">
      <w:pPr>
        <w:pStyle w:val="ListParagraph"/>
        <w:numPr>
          <w:ilvl w:val="0"/>
          <w:numId w:val="34"/>
        </w:numPr>
        <w:spacing w:after="0"/>
        <w:jc w:val="both"/>
      </w:pPr>
      <w:r w:rsidRPr="005763A4">
        <w:rPr>
          <w:rFonts w:ascii="Calibri" w:hAnsi="Calibri" w:cs="Calibri"/>
          <w:color w:val="000000"/>
        </w:rPr>
        <w:t>We already use</w:t>
      </w:r>
      <w:r w:rsidR="005763A4">
        <w:rPr>
          <w:rFonts w:ascii="Calibri" w:hAnsi="Calibri" w:cs="Calibri"/>
          <w:color w:val="000000"/>
        </w:rPr>
        <w:t>d</w:t>
      </w:r>
      <w:r w:rsidRPr="005763A4">
        <w:rPr>
          <w:rFonts w:ascii="Calibri" w:hAnsi="Calibri" w:cs="Calibri"/>
          <w:color w:val="000000"/>
        </w:rPr>
        <w:t xml:space="preserve"> this textbook with Year 9 lunchtime students </w:t>
      </w:r>
      <w:r w:rsidR="005763A4">
        <w:rPr>
          <w:rFonts w:ascii="Calibri" w:hAnsi="Calibri" w:cs="Calibri"/>
          <w:color w:val="000000"/>
        </w:rPr>
        <w:t>and so I had</w:t>
      </w:r>
      <w:r w:rsidRPr="005763A4">
        <w:rPr>
          <w:rFonts w:ascii="Calibri" w:hAnsi="Calibri" w:cs="Calibri"/>
          <w:color w:val="000000"/>
        </w:rPr>
        <w:t xml:space="preserve"> lots of resources</w:t>
      </w:r>
      <w:r w:rsidR="0055378D" w:rsidRPr="0055378D">
        <w:rPr>
          <w:rFonts w:ascii="Calibri" w:hAnsi="Calibri" w:cs="Calibri"/>
          <w:color w:val="000000"/>
        </w:rPr>
        <w:t xml:space="preserve"> </w:t>
      </w:r>
      <w:r w:rsidR="0055378D">
        <w:rPr>
          <w:rFonts w:ascii="Calibri" w:hAnsi="Calibri" w:cs="Calibri"/>
          <w:color w:val="000000"/>
        </w:rPr>
        <w:t>already</w:t>
      </w:r>
    </w:p>
    <w:p w:rsidR="00EE3CC8" w:rsidRDefault="00EE3CC8" w:rsidP="00EE3CC8">
      <w:pPr>
        <w:jc w:val="both"/>
      </w:pPr>
      <w:r>
        <w:t xml:space="preserve"> </w:t>
      </w:r>
    </w:p>
    <w:p w:rsidR="005763A4" w:rsidRDefault="005763A4" w:rsidP="005763A4">
      <w:pPr>
        <w:spacing w:after="0"/>
        <w:jc w:val="both"/>
      </w:pPr>
      <w:r>
        <w:t xml:space="preserve">I tried to ensure that all four skills were taught in every lesson through a combination of self-made resources, online resources, exercises in the textbooks/workbooks, as well as supplementary resources such as GoChinese and the MEP student projects. McGraw-Hill’s Chinese Pronunciation book </w:t>
      </w:r>
      <w:r w:rsidR="0055378D">
        <w:t>was</w:t>
      </w:r>
      <w:r>
        <w:t xml:space="preserve"> particularly helpful for intensive pronunciation and tones practice. Pronunciation Games (Mark Hancock) also proved to be an invaluable resource and I developed my own ‘Pronunciation Journey Map’ to aid students with speaking practice. Students often used animated characters and mini whiteboards to aid writing practice, as well as character stroke practice sheets. Activities such as Card Chain, Battleships, Random Numbers, Spot the Odd One Out, Matching exercises, Whiteboard Challenge, James Bond, Pyramid sentences, Popcorn sentences, Spot the character mistake, etc. all proved to be popular activities.</w:t>
      </w:r>
    </w:p>
    <w:p w:rsidR="005763A4" w:rsidRDefault="005763A4" w:rsidP="005763A4">
      <w:pPr>
        <w:spacing w:after="0"/>
        <w:jc w:val="both"/>
      </w:pPr>
    </w:p>
    <w:p w:rsidR="005763A4" w:rsidRPr="00831FD1" w:rsidRDefault="005763A4" w:rsidP="005763A4">
      <w:pPr>
        <w:spacing w:after="0"/>
        <w:jc w:val="both"/>
      </w:pPr>
      <w:r>
        <w:t>Although I was the only teacher responsible for delivering the programme, we had a Hanban volunteer teacher who supported the students in some lessons and also ran a weekly language and culture club at lunchtime.</w:t>
      </w:r>
      <w:r w:rsidRPr="005763A4">
        <w:t xml:space="preserve"> </w:t>
      </w:r>
      <w:r>
        <w:t>Our Hanban teacher was new to teaching this year, but in the future Hanban teachers could also help create resources for lessons/find extension material for students</w:t>
      </w:r>
    </w:p>
    <w:p w:rsidR="005763A4" w:rsidRDefault="005763A4" w:rsidP="005763A4">
      <w:pPr>
        <w:spacing w:after="0"/>
        <w:jc w:val="both"/>
      </w:pPr>
    </w:p>
    <w:p w:rsidR="00EE3CC8" w:rsidRDefault="005763A4" w:rsidP="0055378D">
      <w:pPr>
        <w:pStyle w:val="Heading3"/>
      </w:pPr>
      <w:bookmarkStart w:id="3" w:name="_Toc485309911"/>
      <w:r>
        <w:t>Pupil selection and retention</w:t>
      </w:r>
      <w:bookmarkEnd w:id="3"/>
    </w:p>
    <w:p w:rsidR="0055378D" w:rsidRPr="0055378D" w:rsidRDefault="0055378D" w:rsidP="0055378D">
      <w:pPr>
        <w:rPr>
          <w:lang w:eastAsia="en-US"/>
        </w:rPr>
      </w:pPr>
    </w:p>
    <w:p w:rsidR="005763A4" w:rsidRDefault="005763A4" w:rsidP="005763A4">
      <w:pPr>
        <w:rPr>
          <w:rFonts w:ascii="Calibri" w:eastAsia="Times New Roman" w:hAnsi="Calibri" w:cs="Calibri"/>
          <w:color w:val="000000"/>
        </w:rPr>
      </w:pPr>
      <w:r>
        <w:rPr>
          <w:rFonts w:ascii="Calibri" w:eastAsia="Times New Roman" w:hAnsi="Calibri" w:cs="Calibri"/>
          <w:color w:val="000000"/>
        </w:rPr>
        <w:t>Our process of recruiting and selecting students for the September 2016 cohort was as follows:</w:t>
      </w:r>
    </w:p>
    <w:p w:rsidR="005763A4" w:rsidRDefault="005763A4" w:rsidP="005763A4">
      <w:pPr>
        <w:pStyle w:val="ListParagraph"/>
        <w:numPr>
          <w:ilvl w:val="0"/>
          <w:numId w:val="36"/>
        </w:numPr>
        <w:rPr>
          <w:rFonts w:ascii="Calibri" w:eastAsia="Times New Roman" w:hAnsi="Calibri" w:cs="Calibri"/>
          <w:color w:val="000000"/>
        </w:rPr>
      </w:pPr>
      <w:r>
        <w:rPr>
          <w:rFonts w:ascii="Calibri" w:eastAsia="Times New Roman" w:hAnsi="Calibri" w:cs="Calibri"/>
          <w:color w:val="000000"/>
        </w:rPr>
        <w:t>May 2016: W</w:t>
      </w:r>
      <w:r w:rsidRPr="005763A4">
        <w:rPr>
          <w:rFonts w:ascii="Calibri" w:eastAsia="Times New Roman" w:hAnsi="Calibri" w:cs="Calibri"/>
          <w:color w:val="000000"/>
        </w:rPr>
        <w:t>rote to all parents who had accept</w:t>
      </w:r>
      <w:r>
        <w:rPr>
          <w:rFonts w:ascii="Calibri" w:eastAsia="Times New Roman" w:hAnsi="Calibri" w:cs="Calibri"/>
          <w:color w:val="000000"/>
        </w:rPr>
        <w:t>ed their offer of a place at the Anglo European School</w:t>
      </w:r>
      <w:r w:rsidRPr="005763A4">
        <w:rPr>
          <w:rFonts w:ascii="Calibri" w:eastAsia="Times New Roman" w:hAnsi="Calibri" w:cs="Calibri"/>
          <w:color w:val="000000"/>
        </w:rPr>
        <w:t xml:space="preserve"> with an initial introduction letter and invitation to express interest in joining the programme. Our Headteacher also gave a brief introduction to the programme during a parent induction evening.</w:t>
      </w:r>
    </w:p>
    <w:p w:rsidR="005763A4" w:rsidRDefault="005763A4" w:rsidP="005763A4">
      <w:pPr>
        <w:pStyle w:val="ListParagraph"/>
        <w:numPr>
          <w:ilvl w:val="0"/>
          <w:numId w:val="36"/>
        </w:numPr>
        <w:rPr>
          <w:rFonts w:ascii="Calibri" w:eastAsia="Times New Roman" w:hAnsi="Calibri" w:cs="Calibri"/>
          <w:color w:val="000000"/>
        </w:rPr>
      </w:pPr>
      <w:r>
        <w:rPr>
          <w:rFonts w:ascii="Calibri" w:eastAsia="Times New Roman" w:hAnsi="Calibri" w:cs="Calibri"/>
          <w:color w:val="000000"/>
        </w:rPr>
        <w:t xml:space="preserve">June 2016: </w:t>
      </w:r>
      <w:r w:rsidRPr="005763A4">
        <w:rPr>
          <w:rFonts w:ascii="Calibri" w:eastAsia="Times New Roman" w:hAnsi="Calibri" w:cs="Calibri"/>
          <w:color w:val="000000"/>
        </w:rPr>
        <w:t>Students whose parents</w:t>
      </w:r>
      <w:r w:rsidR="0055378D">
        <w:rPr>
          <w:rFonts w:ascii="Calibri" w:eastAsia="Times New Roman" w:hAnsi="Calibri" w:cs="Calibri"/>
          <w:color w:val="000000"/>
        </w:rPr>
        <w:t xml:space="preserve"> had</w:t>
      </w:r>
      <w:r w:rsidRPr="005763A4">
        <w:rPr>
          <w:rFonts w:ascii="Calibri" w:eastAsia="Times New Roman" w:hAnsi="Calibri" w:cs="Calibri"/>
          <w:color w:val="000000"/>
        </w:rPr>
        <w:t xml:space="preserve"> </w:t>
      </w:r>
      <w:r w:rsidR="007B6702">
        <w:rPr>
          <w:rFonts w:ascii="Calibri" w:eastAsia="Times New Roman" w:hAnsi="Calibri" w:cs="Calibri"/>
          <w:color w:val="000000"/>
        </w:rPr>
        <w:t xml:space="preserve">expressed </w:t>
      </w:r>
      <w:r w:rsidR="0055378D">
        <w:rPr>
          <w:rFonts w:ascii="Calibri" w:eastAsia="Times New Roman" w:hAnsi="Calibri" w:cs="Calibri"/>
          <w:color w:val="000000"/>
        </w:rPr>
        <w:t xml:space="preserve">an </w:t>
      </w:r>
      <w:r w:rsidR="007B6702">
        <w:rPr>
          <w:rFonts w:ascii="Calibri" w:eastAsia="Times New Roman" w:hAnsi="Calibri" w:cs="Calibri"/>
          <w:color w:val="000000"/>
        </w:rPr>
        <w:t>interest in joining the programme</w:t>
      </w:r>
      <w:r w:rsidRPr="005763A4">
        <w:rPr>
          <w:rFonts w:ascii="Calibri" w:eastAsia="Times New Roman" w:hAnsi="Calibri" w:cs="Calibri"/>
          <w:color w:val="000000"/>
        </w:rPr>
        <w:t xml:space="preserve"> were invited to a half an hour Chinese taster lesson (colours) and short assessment. The assessment included a test on the colours they had been taught, character pictograms, copying characters and a short statement explaining why they wanted to learn Chinese</w:t>
      </w:r>
    </w:p>
    <w:p w:rsidR="007B6702" w:rsidRDefault="007B6702" w:rsidP="005763A4">
      <w:pPr>
        <w:pStyle w:val="ListParagraph"/>
        <w:numPr>
          <w:ilvl w:val="0"/>
          <w:numId w:val="36"/>
        </w:numPr>
        <w:rPr>
          <w:rFonts w:ascii="Calibri" w:eastAsia="Times New Roman" w:hAnsi="Calibri" w:cs="Calibri"/>
          <w:color w:val="000000"/>
        </w:rPr>
      </w:pPr>
      <w:r>
        <w:rPr>
          <w:rFonts w:ascii="Calibri" w:eastAsia="Times New Roman" w:hAnsi="Calibri" w:cs="Calibri"/>
          <w:color w:val="000000"/>
        </w:rPr>
        <w:t>June 2016: We</w:t>
      </w:r>
      <w:r w:rsidR="005763A4" w:rsidRPr="005763A4">
        <w:rPr>
          <w:rFonts w:ascii="Calibri" w:eastAsia="Times New Roman" w:hAnsi="Calibri" w:cs="Calibri"/>
          <w:color w:val="000000"/>
        </w:rPr>
        <w:t xml:space="preserve"> wrote to all Headteachers to ask them whether they would recommend the student for the programme on the basis of the level of independent study required, whether they have shown any interest in other languages/cultures, and how they thought they would cope with a visit to China in Year 8/Year 9. We did not ask for an academic reference/prediction of SATS results.</w:t>
      </w:r>
    </w:p>
    <w:p w:rsidR="005763A4" w:rsidRPr="007B6702" w:rsidRDefault="007B6702" w:rsidP="005763A4">
      <w:pPr>
        <w:pStyle w:val="ListParagraph"/>
        <w:numPr>
          <w:ilvl w:val="0"/>
          <w:numId w:val="36"/>
        </w:numPr>
        <w:rPr>
          <w:rFonts w:ascii="Calibri" w:eastAsia="Times New Roman" w:hAnsi="Calibri" w:cs="Calibri"/>
          <w:color w:val="000000"/>
        </w:rPr>
      </w:pPr>
      <w:r>
        <w:rPr>
          <w:rFonts w:ascii="Calibri" w:eastAsia="Times New Roman" w:hAnsi="Calibri" w:cs="Calibri"/>
          <w:color w:val="000000"/>
        </w:rPr>
        <w:t xml:space="preserve">June 2016: </w:t>
      </w:r>
      <w:r w:rsidR="005763A4" w:rsidRPr="007B6702">
        <w:rPr>
          <w:rFonts w:ascii="Calibri" w:eastAsia="Times New Roman" w:hAnsi="Calibri" w:cs="Calibri"/>
          <w:color w:val="000000"/>
        </w:rPr>
        <w:t>On the basis of the taster lesson, Headteacher comment and assessment, we then selected 30 students and wrote to parents to ask them to complete a reply slip if they still wished their child to join the MEP. We made the level of commitment very clear in our letter to parents.</w:t>
      </w:r>
    </w:p>
    <w:p w:rsidR="005763A4" w:rsidRPr="007B6702" w:rsidRDefault="005763A4" w:rsidP="007B6702">
      <w:pPr>
        <w:rPr>
          <w:rFonts w:ascii="Calibri" w:eastAsia="Times New Roman" w:hAnsi="Calibri" w:cs="Calibri"/>
          <w:color w:val="000000"/>
        </w:rPr>
      </w:pPr>
      <w:r w:rsidRPr="007B6702">
        <w:rPr>
          <w:rFonts w:ascii="Calibri" w:eastAsia="Times New Roman" w:hAnsi="Calibri" w:cs="Calibri"/>
          <w:color w:val="000000"/>
        </w:rPr>
        <w:lastRenderedPageBreak/>
        <w:t xml:space="preserve">We changed the process </w:t>
      </w:r>
      <w:r w:rsidR="007B6702">
        <w:rPr>
          <w:rFonts w:ascii="Calibri" w:eastAsia="Times New Roman" w:hAnsi="Calibri" w:cs="Calibri"/>
          <w:color w:val="000000"/>
        </w:rPr>
        <w:t>for recruiting students for September 2017</w:t>
      </w:r>
      <w:r w:rsidRPr="007B6702">
        <w:rPr>
          <w:rFonts w:ascii="Calibri" w:eastAsia="Times New Roman" w:hAnsi="Calibri" w:cs="Calibri"/>
          <w:color w:val="000000"/>
        </w:rPr>
        <w:t xml:space="preserve"> </w:t>
      </w:r>
      <w:r w:rsidR="007B6702">
        <w:rPr>
          <w:rFonts w:ascii="Calibri" w:eastAsia="Times New Roman" w:hAnsi="Calibri" w:cs="Calibri"/>
          <w:color w:val="000000"/>
        </w:rPr>
        <w:t xml:space="preserve">by moving things forward in order to </w:t>
      </w:r>
      <w:r w:rsidRPr="007B6702">
        <w:rPr>
          <w:rFonts w:ascii="Calibri" w:eastAsia="Times New Roman" w:hAnsi="Calibri" w:cs="Calibri"/>
          <w:color w:val="000000"/>
        </w:rPr>
        <w:t xml:space="preserve">allow for more time to obtain references from Headteachers and </w:t>
      </w:r>
      <w:r w:rsidR="0055378D">
        <w:rPr>
          <w:rFonts w:ascii="Calibri" w:eastAsia="Times New Roman" w:hAnsi="Calibri" w:cs="Calibri"/>
          <w:color w:val="000000"/>
        </w:rPr>
        <w:t>enable</w:t>
      </w:r>
      <w:r w:rsidRPr="007B6702">
        <w:rPr>
          <w:rFonts w:ascii="Calibri" w:eastAsia="Times New Roman" w:hAnsi="Calibri" w:cs="Calibri"/>
          <w:color w:val="000000"/>
        </w:rPr>
        <w:t xml:space="preserve"> form groups to be set prior to the school induction day</w:t>
      </w:r>
      <w:r w:rsidR="007B6702">
        <w:rPr>
          <w:rFonts w:ascii="Calibri" w:eastAsia="Times New Roman" w:hAnsi="Calibri" w:cs="Calibri"/>
          <w:color w:val="000000"/>
        </w:rPr>
        <w:t xml:space="preserve">. </w:t>
      </w:r>
      <w:r w:rsidRPr="007B6702">
        <w:rPr>
          <w:rFonts w:ascii="Calibri" w:eastAsia="Times New Roman" w:hAnsi="Calibri" w:cs="Calibri"/>
          <w:color w:val="000000"/>
        </w:rPr>
        <w:t xml:space="preserve">A letter went out to parents at the start of March asking them to express interest. We </w:t>
      </w:r>
      <w:r w:rsidR="007B6702">
        <w:rPr>
          <w:rFonts w:ascii="Calibri" w:eastAsia="Times New Roman" w:hAnsi="Calibri" w:cs="Calibri"/>
          <w:color w:val="000000"/>
        </w:rPr>
        <w:t xml:space="preserve">then ran morning and afternoon taster sessions </w:t>
      </w:r>
      <w:r w:rsidRPr="007B6702">
        <w:rPr>
          <w:rFonts w:ascii="Calibri" w:eastAsia="Times New Roman" w:hAnsi="Calibri" w:cs="Calibri"/>
          <w:color w:val="000000"/>
        </w:rPr>
        <w:t xml:space="preserve">and </w:t>
      </w:r>
      <w:r w:rsidR="007B6702">
        <w:rPr>
          <w:rFonts w:ascii="Calibri" w:eastAsia="Times New Roman" w:hAnsi="Calibri" w:cs="Calibri"/>
          <w:color w:val="000000"/>
        </w:rPr>
        <w:t xml:space="preserve">a short </w:t>
      </w:r>
      <w:r w:rsidRPr="007B6702">
        <w:rPr>
          <w:rFonts w:ascii="Calibri" w:eastAsia="Times New Roman" w:hAnsi="Calibri" w:cs="Calibri"/>
          <w:color w:val="000000"/>
        </w:rPr>
        <w:t xml:space="preserve">assessment </w:t>
      </w:r>
      <w:r w:rsidR="007B6702">
        <w:rPr>
          <w:rFonts w:ascii="Calibri" w:eastAsia="Times New Roman" w:hAnsi="Calibri" w:cs="Calibri"/>
          <w:color w:val="000000"/>
        </w:rPr>
        <w:t xml:space="preserve">in May. We asked for Headteacher references as before and wrote to parents to let them know the outcome at the </w:t>
      </w:r>
      <w:r w:rsidR="00663AD6">
        <w:rPr>
          <w:rFonts w:ascii="Calibri" w:eastAsia="Times New Roman" w:hAnsi="Calibri" w:cs="Calibri"/>
          <w:color w:val="000000"/>
        </w:rPr>
        <w:t>end of May</w:t>
      </w:r>
      <w:r w:rsidR="007B6702">
        <w:rPr>
          <w:rFonts w:ascii="Calibri" w:eastAsia="Times New Roman" w:hAnsi="Calibri" w:cs="Calibri"/>
          <w:color w:val="000000"/>
        </w:rPr>
        <w:t xml:space="preserve">. </w:t>
      </w:r>
      <w:r w:rsidRPr="007B6702">
        <w:rPr>
          <w:rFonts w:ascii="Calibri" w:eastAsia="Times New Roman" w:hAnsi="Calibri" w:cs="Calibri"/>
          <w:color w:val="000000"/>
        </w:rPr>
        <w:t xml:space="preserve">The curriculum offer also changed because we found we </w:t>
      </w:r>
      <w:r w:rsidR="007B6702">
        <w:rPr>
          <w:rFonts w:ascii="Calibri" w:eastAsia="Times New Roman" w:hAnsi="Calibri" w:cs="Calibri"/>
          <w:color w:val="000000"/>
        </w:rPr>
        <w:t>were</w:t>
      </w:r>
      <w:r w:rsidRPr="007B6702">
        <w:rPr>
          <w:rFonts w:ascii="Calibri" w:eastAsia="Times New Roman" w:hAnsi="Calibri" w:cs="Calibri"/>
          <w:color w:val="000000"/>
        </w:rPr>
        <w:t xml:space="preserve"> only </w:t>
      </w:r>
      <w:r w:rsidR="007B6702">
        <w:rPr>
          <w:rFonts w:ascii="Calibri" w:eastAsia="Times New Roman" w:hAnsi="Calibri" w:cs="Calibri"/>
          <w:color w:val="000000"/>
        </w:rPr>
        <w:t xml:space="preserve">able to </w:t>
      </w:r>
      <w:r w:rsidRPr="007B6702">
        <w:rPr>
          <w:rFonts w:ascii="Calibri" w:eastAsia="Times New Roman" w:hAnsi="Calibri" w:cs="Calibri"/>
          <w:color w:val="000000"/>
        </w:rPr>
        <w:t xml:space="preserve">offer </w:t>
      </w:r>
      <w:r w:rsidR="007B6702">
        <w:rPr>
          <w:rFonts w:ascii="Calibri" w:eastAsia="Times New Roman" w:hAnsi="Calibri" w:cs="Calibri"/>
          <w:color w:val="000000"/>
        </w:rPr>
        <w:t>MEP students</w:t>
      </w:r>
      <w:r w:rsidRPr="007B6702">
        <w:rPr>
          <w:rFonts w:ascii="Calibri" w:eastAsia="Times New Roman" w:hAnsi="Calibri" w:cs="Calibri"/>
          <w:color w:val="000000"/>
        </w:rPr>
        <w:t xml:space="preserve"> one language given the 4 hour/week lesson time requirement (we had hoped they would be able to learn a second, European language in Year 8 in addition to the MEP Chinese)</w:t>
      </w:r>
      <w:r w:rsidR="007B6702">
        <w:rPr>
          <w:rFonts w:ascii="Calibri" w:eastAsia="Times New Roman" w:hAnsi="Calibri" w:cs="Calibri"/>
          <w:color w:val="000000"/>
        </w:rPr>
        <w:t>.</w:t>
      </w:r>
    </w:p>
    <w:p w:rsidR="007B6702" w:rsidRDefault="007B6702" w:rsidP="007B6702">
      <w:pPr>
        <w:pStyle w:val="Heading3"/>
      </w:pPr>
      <w:bookmarkStart w:id="4" w:name="_Toc485309912"/>
      <w:r>
        <w:t>Special events and features</w:t>
      </w:r>
      <w:bookmarkEnd w:id="4"/>
    </w:p>
    <w:p w:rsidR="007B6702" w:rsidRPr="00AA58BE" w:rsidRDefault="007B6702" w:rsidP="00EE3CC8">
      <w:pPr>
        <w:jc w:val="both"/>
      </w:pPr>
    </w:p>
    <w:p w:rsidR="007B6702" w:rsidRDefault="0055378D" w:rsidP="007B6702">
      <w:pPr>
        <w:pStyle w:val="ListParagraph"/>
        <w:numPr>
          <w:ilvl w:val="0"/>
          <w:numId w:val="33"/>
        </w:numPr>
        <w:spacing w:after="0"/>
        <w:jc w:val="both"/>
      </w:pPr>
      <w:r>
        <w:t>September: S</w:t>
      </w:r>
      <w:r w:rsidR="007B6702">
        <w:t xml:space="preserve">tudents had </w:t>
      </w:r>
      <w:r>
        <w:t xml:space="preserve"> special </w:t>
      </w:r>
      <w:r w:rsidR="007B6702">
        <w:t>calligraphy lessons to learn the basic strokes and to practise writing numbers</w:t>
      </w:r>
    </w:p>
    <w:p w:rsidR="007B6702" w:rsidRDefault="0055378D" w:rsidP="007B6702">
      <w:pPr>
        <w:pStyle w:val="ListParagraph"/>
        <w:numPr>
          <w:ilvl w:val="0"/>
          <w:numId w:val="33"/>
        </w:numPr>
        <w:spacing w:after="0"/>
        <w:jc w:val="both"/>
      </w:pPr>
      <w:r>
        <w:t>October: R</w:t>
      </w:r>
      <w:r w:rsidR="007B6702">
        <w:t xml:space="preserve">an a carousel event for the MEP class with a tea demonstration and tasting session, riddles and lantern making, and a </w:t>
      </w:r>
      <w:r>
        <w:t>Chinese history/</w:t>
      </w:r>
      <w:r w:rsidR="007B6702">
        <w:t>geography domino activity</w:t>
      </w:r>
    </w:p>
    <w:p w:rsidR="007B6702" w:rsidRDefault="0055378D" w:rsidP="007B6702">
      <w:pPr>
        <w:pStyle w:val="ListParagraph"/>
        <w:numPr>
          <w:ilvl w:val="0"/>
          <w:numId w:val="33"/>
        </w:numPr>
        <w:spacing w:after="0"/>
        <w:jc w:val="both"/>
      </w:pPr>
      <w:r>
        <w:t xml:space="preserve">November: Taught a special series of lessons on </w:t>
      </w:r>
      <w:r w:rsidR="007B6702">
        <w:t>the Ghost Festival and compared the festival with Halloween as well as other similar festivals in their home countries</w:t>
      </w:r>
    </w:p>
    <w:p w:rsidR="0055378D" w:rsidRDefault="0055378D" w:rsidP="00A75F20">
      <w:pPr>
        <w:pStyle w:val="ListParagraph"/>
        <w:numPr>
          <w:ilvl w:val="0"/>
          <w:numId w:val="33"/>
        </w:numPr>
        <w:spacing w:after="0"/>
        <w:jc w:val="both"/>
      </w:pPr>
      <w:r>
        <w:t>December: T</w:t>
      </w:r>
      <w:r w:rsidR="007B6702">
        <w:t>ook all of the MEP class to the Changing China Festival held at the Southbank Centre. Four of our students were also asked to share their experiences learning Chinese and i</w:t>
      </w:r>
      <w:r>
        <w:t>ntroduce themselves in Chinese</w:t>
      </w:r>
    </w:p>
    <w:p w:rsidR="007B6702" w:rsidRDefault="0055378D" w:rsidP="00A75F20">
      <w:pPr>
        <w:pStyle w:val="ListParagraph"/>
        <w:numPr>
          <w:ilvl w:val="0"/>
          <w:numId w:val="33"/>
        </w:numPr>
        <w:spacing w:after="0"/>
        <w:jc w:val="both"/>
      </w:pPr>
      <w:r>
        <w:t xml:space="preserve">January: </w:t>
      </w:r>
      <w:r w:rsidR="007B6702">
        <w:t>In celebration of Chinese New Year, all students in Year 7 took part in</w:t>
      </w:r>
      <w:r>
        <w:t xml:space="preserve"> a week of</w:t>
      </w:r>
      <w:r w:rsidR="007B6702">
        <w:t xml:space="preserve"> Chinese themed activities during their lessons. These activities included making dumplings in technology, doing tai ch’i in PE, creating stain glass window cuttings in Art, learning about traditional Chinese instruments in Music, acting Mulan in Drama, taking part in a murder mystery involving the 12 zodiac animals in Maths, making and launching rockets in Science and studying Confucius and Daoism in RS. The MEP students also d</w:t>
      </w:r>
      <w:r>
        <w:t>id calligraphy during the week</w:t>
      </w:r>
    </w:p>
    <w:p w:rsidR="007B6702" w:rsidRDefault="0055378D" w:rsidP="007B6702">
      <w:pPr>
        <w:pStyle w:val="ListParagraph"/>
        <w:numPr>
          <w:ilvl w:val="0"/>
          <w:numId w:val="33"/>
        </w:numPr>
        <w:spacing w:after="0"/>
        <w:jc w:val="both"/>
      </w:pPr>
      <w:r>
        <w:t xml:space="preserve">January: </w:t>
      </w:r>
      <w:r w:rsidR="007B6702">
        <w:t>The MEP class prepared and led Chinese New Year assemblies for all year groups during the Chinese New Year week, which included writing and acting out their own story of Nian</w:t>
      </w:r>
    </w:p>
    <w:p w:rsidR="007B6702" w:rsidRDefault="0055378D" w:rsidP="007B6702">
      <w:pPr>
        <w:pStyle w:val="ListParagraph"/>
        <w:numPr>
          <w:ilvl w:val="0"/>
          <w:numId w:val="33"/>
        </w:numPr>
        <w:spacing w:after="0"/>
        <w:jc w:val="both"/>
      </w:pPr>
      <w:r>
        <w:t xml:space="preserve">January: </w:t>
      </w:r>
      <w:r w:rsidR="007B6702">
        <w:t>8 students hosted Chinese</w:t>
      </w:r>
      <w:r>
        <w:t xml:space="preserve"> Primary School</w:t>
      </w:r>
      <w:r w:rsidR="007B6702">
        <w:t xml:space="preserve"> students for two weeks at the end of January and took part in some cross cultural exchange activities during these two weeks</w:t>
      </w:r>
    </w:p>
    <w:p w:rsidR="007B6702" w:rsidRDefault="0055378D" w:rsidP="007B6702">
      <w:pPr>
        <w:pStyle w:val="ListParagraph"/>
        <w:numPr>
          <w:ilvl w:val="0"/>
          <w:numId w:val="33"/>
        </w:numPr>
        <w:spacing w:after="0"/>
        <w:jc w:val="both"/>
      </w:pPr>
      <w:r>
        <w:t xml:space="preserve">January: </w:t>
      </w:r>
      <w:r w:rsidR="007B6702">
        <w:t>4 students presented in Chinese at the All Party Parliamentary Group at the House of Lords and answered questions from delegates about their experience learning Chinese</w:t>
      </w:r>
    </w:p>
    <w:p w:rsidR="007B6702" w:rsidRDefault="0055378D" w:rsidP="007B6702">
      <w:pPr>
        <w:pStyle w:val="ListParagraph"/>
        <w:numPr>
          <w:ilvl w:val="0"/>
          <w:numId w:val="33"/>
        </w:numPr>
        <w:spacing w:after="0"/>
        <w:jc w:val="both"/>
      </w:pPr>
      <w:r>
        <w:t>February: S</w:t>
      </w:r>
      <w:r w:rsidR="007B6702">
        <w:t>tudents had a</w:t>
      </w:r>
      <w:r>
        <w:t xml:space="preserve"> special</w:t>
      </w:r>
      <w:r w:rsidR="007B6702">
        <w:t xml:space="preserve"> lesson on Beijing Opera masks and the significance of different colours, before making their own masks</w:t>
      </w:r>
    </w:p>
    <w:p w:rsidR="007B6702" w:rsidRDefault="0055378D" w:rsidP="007B6702">
      <w:pPr>
        <w:pStyle w:val="ListParagraph"/>
        <w:numPr>
          <w:ilvl w:val="0"/>
          <w:numId w:val="33"/>
        </w:numPr>
        <w:spacing w:after="0"/>
        <w:jc w:val="both"/>
      </w:pPr>
      <w:r>
        <w:t xml:space="preserve">March: </w:t>
      </w:r>
      <w:r w:rsidR="007B6702">
        <w:t xml:space="preserve">8 students </w:t>
      </w:r>
      <w:r>
        <w:t>performed in</w:t>
      </w:r>
      <w:r w:rsidR="007B6702">
        <w:t xml:space="preserve"> Chinese at Eistedfodd, Anglo European School’s annual international concert</w:t>
      </w:r>
    </w:p>
    <w:p w:rsidR="0055378D" w:rsidRDefault="0055378D" w:rsidP="007B6702">
      <w:pPr>
        <w:pStyle w:val="ListParagraph"/>
        <w:numPr>
          <w:ilvl w:val="0"/>
          <w:numId w:val="33"/>
        </w:numPr>
        <w:spacing w:after="0"/>
        <w:jc w:val="both"/>
      </w:pPr>
      <w:r>
        <w:t xml:space="preserve">May: </w:t>
      </w:r>
      <w:r w:rsidR="00663AD6">
        <w:t>MEP Enrichment Week - students taught Mandarin lessons at a local Primary School, worked with the rock band Transition to compose their own songs in Mandarin, completed language tasks and ordered their lunch in Chinatown London, and took part in a Chinese History and Film workshop with James Trapp</w:t>
      </w:r>
    </w:p>
    <w:p w:rsidR="00663AD6" w:rsidRPr="00B44760" w:rsidRDefault="00663AD6" w:rsidP="007B6702">
      <w:pPr>
        <w:pStyle w:val="ListParagraph"/>
        <w:numPr>
          <w:ilvl w:val="0"/>
          <w:numId w:val="33"/>
        </w:numPr>
        <w:spacing w:after="0"/>
        <w:jc w:val="both"/>
      </w:pPr>
      <w:r>
        <w:t>July: Students will attend an intensive MEP day organised by the IOE CI</w:t>
      </w:r>
    </w:p>
    <w:p w:rsidR="00EE3CC8" w:rsidRDefault="00EE3CC8" w:rsidP="00EE3CC8">
      <w:pPr>
        <w:spacing w:before="240"/>
        <w:jc w:val="both"/>
        <w:rPr>
          <w:b/>
        </w:rPr>
      </w:pPr>
    </w:p>
    <w:p w:rsidR="00EE3CC8" w:rsidRPr="0055738B" w:rsidRDefault="00EE3CC8" w:rsidP="00EE3CC8">
      <w:pPr>
        <w:jc w:val="both"/>
        <w:rPr>
          <w:b/>
        </w:rPr>
      </w:pPr>
    </w:p>
    <w:p w:rsidR="00345A2A" w:rsidRPr="00BC4339" w:rsidRDefault="00345A2A" w:rsidP="00BC4339">
      <w:pPr>
        <w:pStyle w:val="Heading1"/>
      </w:pPr>
      <w:bookmarkStart w:id="5" w:name="_Toc485309913"/>
      <w:r w:rsidRPr="00BC4339">
        <w:lastRenderedPageBreak/>
        <w:t>Recruitment</w:t>
      </w:r>
      <w:bookmarkEnd w:id="5"/>
    </w:p>
    <w:p w:rsidR="007427CF" w:rsidRPr="007427CF" w:rsidRDefault="007427CF" w:rsidP="007427CF">
      <w:pPr>
        <w:pStyle w:val="Heading3"/>
      </w:pPr>
      <w:bookmarkStart w:id="6" w:name="_Toc485309914"/>
      <w:r w:rsidRPr="007427CF">
        <w:t>Example letter to parents introducing the programme and inviting them to apply (May 2016)</w:t>
      </w:r>
      <w:bookmarkEnd w:id="6"/>
    </w:p>
    <w:p w:rsidR="007427CF" w:rsidRDefault="007427CF" w:rsidP="008E3791">
      <w:pPr>
        <w:pStyle w:val="NoSpacing"/>
        <w:rPr>
          <w:sz w:val="24"/>
          <w:szCs w:val="24"/>
        </w:rPr>
      </w:pPr>
    </w:p>
    <w:p w:rsidR="008E3791" w:rsidRPr="00421309" w:rsidRDefault="0089232B" w:rsidP="008E3791">
      <w:pPr>
        <w:pStyle w:val="NoSpacing"/>
        <w:rPr>
          <w:sz w:val="24"/>
          <w:szCs w:val="24"/>
        </w:rPr>
      </w:pPr>
      <w:r>
        <w:rPr>
          <w:sz w:val="24"/>
          <w:szCs w:val="24"/>
        </w:rPr>
        <w:t>Dear Parents</w:t>
      </w:r>
    </w:p>
    <w:p w:rsidR="008E3791" w:rsidRPr="00421309" w:rsidRDefault="008E3791" w:rsidP="008E3791">
      <w:pPr>
        <w:pStyle w:val="NoSpacing"/>
        <w:rPr>
          <w:sz w:val="24"/>
          <w:szCs w:val="24"/>
        </w:rPr>
      </w:pPr>
    </w:p>
    <w:p w:rsidR="008E3791" w:rsidRPr="00421309" w:rsidRDefault="008E3791" w:rsidP="008E3791">
      <w:pPr>
        <w:pStyle w:val="NoSpacing"/>
        <w:rPr>
          <w:b/>
          <w:sz w:val="24"/>
          <w:szCs w:val="24"/>
        </w:rPr>
      </w:pPr>
      <w:r w:rsidRPr="00421309">
        <w:rPr>
          <w:b/>
          <w:sz w:val="24"/>
          <w:szCs w:val="24"/>
        </w:rPr>
        <w:t>Re: Mandarin Excellence Programme</w:t>
      </w:r>
    </w:p>
    <w:p w:rsidR="008E3791" w:rsidRPr="00421309" w:rsidRDefault="008E3791" w:rsidP="008E3791">
      <w:pPr>
        <w:pStyle w:val="NoSpacing"/>
        <w:rPr>
          <w:sz w:val="24"/>
          <w:szCs w:val="24"/>
        </w:rPr>
      </w:pPr>
    </w:p>
    <w:p w:rsidR="008E3791" w:rsidRPr="00421309" w:rsidRDefault="008E3791" w:rsidP="008E3791">
      <w:pPr>
        <w:pStyle w:val="NoSpacing"/>
        <w:rPr>
          <w:rFonts w:cstheme="minorHAnsi"/>
        </w:rPr>
      </w:pPr>
      <w:r w:rsidRPr="00421309">
        <w:rPr>
          <w:rFonts w:cstheme="minorHAnsi"/>
        </w:rPr>
        <w:t>I am writing to share with you an exciting opportunity available t</w:t>
      </w:r>
      <w:r w:rsidR="00345A2A">
        <w:rPr>
          <w:rFonts w:cstheme="minorHAnsi"/>
        </w:rPr>
        <w:t>o your child from September 2016</w:t>
      </w:r>
      <w:r w:rsidRPr="00421309">
        <w:rPr>
          <w:rFonts w:cstheme="minorHAnsi"/>
        </w:rPr>
        <w:t xml:space="preserve">. </w:t>
      </w:r>
      <w:r w:rsidR="004714AC">
        <w:rPr>
          <w:rFonts w:cstheme="minorHAnsi"/>
        </w:rPr>
        <w:t>[name of school]</w:t>
      </w:r>
      <w:r w:rsidRPr="00421309">
        <w:rPr>
          <w:rFonts w:cstheme="minorHAnsi"/>
        </w:rPr>
        <w:t xml:space="preserve"> is one of </w:t>
      </w:r>
      <w:r w:rsidR="004714AC">
        <w:rPr>
          <w:rFonts w:cstheme="minorHAnsi"/>
        </w:rPr>
        <w:t>a small minority of</w:t>
      </w:r>
      <w:r w:rsidRPr="00421309">
        <w:rPr>
          <w:rFonts w:cstheme="minorHAnsi"/>
        </w:rPr>
        <w:t xml:space="preserve"> schools in the country to be successful in bidding with the University College London to deliver the Department for Education’s Mandarin Excellence Programme. This is an intensive immersion course in Mandarin Chinese and those students selected to participate in the programme will be part of a privileged minority who will have access to the best teaching and enrichment opportunities over the next five years.</w:t>
      </w:r>
    </w:p>
    <w:p w:rsidR="008E3791" w:rsidRPr="00421309" w:rsidRDefault="008E3791" w:rsidP="008E3791">
      <w:pPr>
        <w:pStyle w:val="NoSpacing"/>
        <w:rPr>
          <w:rFonts w:cstheme="minorHAnsi"/>
        </w:rPr>
      </w:pPr>
    </w:p>
    <w:p w:rsidR="008E3791" w:rsidRPr="00421309" w:rsidRDefault="008E3791" w:rsidP="008E3791">
      <w:pPr>
        <w:pStyle w:val="NoSpacing"/>
        <w:rPr>
          <w:rFonts w:cstheme="minorHAnsi"/>
        </w:rPr>
      </w:pPr>
      <w:r w:rsidRPr="00421309">
        <w:rPr>
          <w:rFonts w:cstheme="minorHAnsi"/>
        </w:rPr>
        <w:t>Learning Chinese is an exciting, challenging and hugely rewarding experience. China is one of the world’s oldest and richest cultures, with over 5000 years of history and the world’s longest continuous writing system. China is also the most populous nation in the world and Chinese is spoken by one fifth of the world’s population – Mandarin Chinese is spoken not only in the People’s Republic of China and Taiwan, but also by Chinese communities in other Asian countries, such as Malaysia, Singapore, Mongolia, the Philippines, Indonesia, and Thailand. In today’s global society, speaking Mandarin and having an understanding of Chinese culture is hugely important and with the thriving Chinese economy, its importance is only set to increase.</w:t>
      </w:r>
    </w:p>
    <w:p w:rsidR="008E3791" w:rsidRPr="00421309" w:rsidRDefault="008E3791" w:rsidP="008E3791">
      <w:pPr>
        <w:shd w:val="clear" w:color="auto" w:fill="FFFFFF"/>
        <w:spacing w:before="100" w:beforeAutospacing="1" w:after="100" w:afterAutospacing="1" w:line="240" w:lineRule="auto"/>
        <w:rPr>
          <w:rFonts w:eastAsia="Times New Roman" w:cstheme="minorHAnsi"/>
          <w:lang w:val="en" w:eastAsia="en-GB"/>
        </w:rPr>
      </w:pPr>
      <w:r w:rsidRPr="00421309">
        <w:rPr>
          <w:rFonts w:eastAsia="Times New Roman" w:cstheme="minorHAnsi"/>
          <w:lang w:val="en" w:eastAsia="en-GB"/>
        </w:rPr>
        <w:t>The Department for Education’s Mandarin Excellence Programme (MEP) will be delivered by University College, London’s Institute Of Education Confucius Institute in partnership with the British Council. The purpose of the programme is to deliver a minimum of 5,000 speakers of Mandarin on their way to a high level of fluency by 2020.</w:t>
      </w:r>
    </w:p>
    <w:p w:rsidR="008E3791" w:rsidRPr="00421309" w:rsidRDefault="008E3791" w:rsidP="008E3791">
      <w:pPr>
        <w:pStyle w:val="NoSpacing"/>
        <w:rPr>
          <w:rFonts w:cstheme="minorHAnsi"/>
          <w:b/>
        </w:rPr>
      </w:pPr>
      <w:r w:rsidRPr="00421309">
        <w:rPr>
          <w:rFonts w:cstheme="minorHAnsi"/>
          <w:b/>
        </w:rPr>
        <w:t>The aims:-</w:t>
      </w:r>
    </w:p>
    <w:p w:rsidR="008E3791" w:rsidRPr="00421309" w:rsidRDefault="008E3791" w:rsidP="008E3791">
      <w:pPr>
        <w:pStyle w:val="NoSpacing"/>
        <w:rPr>
          <w:rFonts w:cstheme="minorHAnsi"/>
          <w:b/>
        </w:rPr>
      </w:pPr>
    </w:p>
    <w:p w:rsidR="008E3791" w:rsidRPr="00421309" w:rsidRDefault="008E3791" w:rsidP="008E3791">
      <w:pPr>
        <w:pStyle w:val="NoSpacing"/>
        <w:numPr>
          <w:ilvl w:val="0"/>
          <w:numId w:val="1"/>
        </w:numPr>
        <w:rPr>
          <w:rFonts w:cstheme="minorHAnsi"/>
        </w:rPr>
      </w:pPr>
      <w:r w:rsidRPr="00421309">
        <w:rPr>
          <w:rFonts w:cstheme="minorHAnsi"/>
        </w:rPr>
        <w:t>Our students will be amongst 100 students in the first year of the programme who will aim to achieve a high level of fluency in Mandarin Chinese within 5 years. They will learn Chinese for four hours a week in school. This is an intensive and accelerated programme, consisting of a taught element, on-line learning, enrichment days, University immersion weeks and visits to China.</w:t>
      </w:r>
    </w:p>
    <w:p w:rsidR="008E3791" w:rsidRPr="00421309" w:rsidRDefault="008E3791" w:rsidP="008E3791">
      <w:pPr>
        <w:pStyle w:val="NoSpacing"/>
        <w:rPr>
          <w:rFonts w:cstheme="minorHAnsi"/>
        </w:rPr>
      </w:pPr>
    </w:p>
    <w:p w:rsidR="008E3791" w:rsidRPr="00421309" w:rsidRDefault="008E3791" w:rsidP="008E3791">
      <w:pPr>
        <w:pStyle w:val="NoSpacing"/>
        <w:numPr>
          <w:ilvl w:val="0"/>
          <w:numId w:val="1"/>
        </w:numPr>
        <w:rPr>
          <w:rFonts w:cstheme="minorHAnsi"/>
        </w:rPr>
      </w:pPr>
      <w:r w:rsidRPr="00421309">
        <w:rPr>
          <w:rFonts w:cstheme="minorHAnsi"/>
        </w:rPr>
        <w:t>To produce highly motivated, highly skilled global citizens who will be ahead of their peers in terms of communication skills and employability.</w:t>
      </w:r>
    </w:p>
    <w:p w:rsidR="008E3791" w:rsidRPr="00421309" w:rsidRDefault="008E3791" w:rsidP="008E3791">
      <w:pPr>
        <w:pStyle w:val="NoSpacing"/>
        <w:rPr>
          <w:rFonts w:cstheme="minorHAnsi"/>
        </w:rPr>
      </w:pPr>
    </w:p>
    <w:p w:rsidR="008E3791" w:rsidRPr="00421309" w:rsidRDefault="008E3791" w:rsidP="008E3791">
      <w:pPr>
        <w:pStyle w:val="NoSpacing"/>
        <w:numPr>
          <w:ilvl w:val="0"/>
          <w:numId w:val="1"/>
        </w:numPr>
        <w:rPr>
          <w:rFonts w:cstheme="minorHAnsi"/>
        </w:rPr>
      </w:pPr>
      <w:r w:rsidRPr="00421309">
        <w:rPr>
          <w:rFonts w:cstheme="minorHAnsi"/>
        </w:rPr>
        <w:t xml:space="preserve">Establish Mandarin Chinese as part of the core language offer at </w:t>
      </w:r>
      <w:r w:rsidR="004714AC">
        <w:rPr>
          <w:rFonts w:cstheme="minorHAnsi"/>
        </w:rPr>
        <w:t>[name of school]</w:t>
      </w:r>
      <w:r w:rsidRPr="00421309">
        <w:rPr>
          <w:rFonts w:cstheme="minorHAnsi"/>
        </w:rPr>
        <w:t xml:space="preserve">, developing a new curriculum model and innovative blended learning opportunities for linguists. </w:t>
      </w:r>
    </w:p>
    <w:p w:rsidR="008E3791" w:rsidRPr="00421309" w:rsidRDefault="008E3791" w:rsidP="008E3791">
      <w:pPr>
        <w:pStyle w:val="NoSpacing"/>
        <w:rPr>
          <w:rFonts w:cstheme="minorHAnsi"/>
        </w:rPr>
      </w:pPr>
    </w:p>
    <w:p w:rsidR="008E3791" w:rsidRPr="00421309" w:rsidRDefault="008E3791" w:rsidP="008E3791">
      <w:pPr>
        <w:pStyle w:val="NoSpacing"/>
        <w:rPr>
          <w:rFonts w:cstheme="minorHAnsi"/>
          <w:b/>
        </w:rPr>
      </w:pPr>
      <w:r w:rsidRPr="00421309">
        <w:rPr>
          <w:rFonts w:cstheme="minorHAnsi"/>
          <w:b/>
        </w:rPr>
        <w:t>Curriculum Offer:</w:t>
      </w:r>
    </w:p>
    <w:p w:rsidR="008E3791" w:rsidRPr="00421309" w:rsidRDefault="008E3791" w:rsidP="008E3791">
      <w:pPr>
        <w:pStyle w:val="NoSpacing"/>
        <w:rPr>
          <w:rFonts w:cstheme="minorHAnsi"/>
          <w:b/>
        </w:rPr>
      </w:pPr>
    </w:p>
    <w:p w:rsidR="008E3791" w:rsidRPr="00421309" w:rsidRDefault="008E3791" w:rsidP="008E3791">
      <w:pPr>
        <w:pStyle w:val="NoSpacing"/>
        <w:rPr>
          <w:rFonts w:cstheme="minorHAnsi"/>
        </w:rPr>
      </w:pPr>
      <w:r w:rsidRPr="00421309">
        <w:rPr>
          <w:rFonts w:cstheme="minorHAnsi"/>
        </w:rPr>
        <w:t>Students will learn Chinese as a single language option in Year 7. This means students will have sufficient time and focus to build the foundation they need to make real progress in the language and would also have the advantage that they can continue with the rest of their curriculum as normal. This group would have:-</w:t>
      </w:r>
    </w:p>
    <w:p w:rsidR="008E3791" w:rsidRPr="00421309" w:rsidRDefault="008E3791" w:rsidP="008E3791">
      <w:pPr>
        <w:pStyle w:val="NoSpacing"/>
        <w:rPr>
          <w:rFonts w:cstheme="minorHAnsi"/>
        </w:rPr>
      </w:pPr>
    </w:p>
    <w:p w:rsidR="008E3791" w:rsidRPr="00421309" w:rsidRDefault="008E3791" w:rsidP="008E3791">
      <w:pPr>
        <w:pStyle w:val="NoSpacing"/>
        <w:numPr>
          <w:ilvl w:val="0"/>
          <w:numId w:val="2"/>
        </w:numPr>
        <w:rPr>
          <w:rFonts w:cstheme="minorHAnsi"/>
        </w:rPr>
      </w:pPr>
      <w:r w:rsidRPr="00421309">
        <w:rPr>
          <w:rFonts w:cstheme="minorHAnsi"/>
        </w:rPr>
        <w:lastRenderedPageBreak/>
        <w:t>4 hours a week taught Chinese</w:t>
      </w:r>
    </w:p>
    <w:p w:rsidR="008E3791" w:rsidRPr="00421309" w:rsidRDefault="008E3791" w:rsidP="008E3791">
      <w:pPr>
        <w:pStyle w:val="NoSpacing"/>
        <w:numPr>
          <w:ilvl w:val="0"/>
          <w:numId w:val="2"/>
        </w:numPr>
        <w:rPr>
          <w:rFonts w:cstheme="minorHAnsi"/>
        </w:rPr>
      </w:pPr>
      <w:r w:rsidRPr="00421309">
        <w:rPr>
          <w:rFonts w:cstheme="minorHAnsi"/>
        </w:rPr>
        <w:t>Homework, including access to on-line resources</w:t>
      </w:r>
    </w:p>
    <w:p w:rsidR="008E3791" w:rsidRPr="00421309" w:rsidRDefault="008E3791" w:rsidP="008E3791">
      <w:pPr>
        <w:pStyle w:val="NoSpacing"/>
        <w:numPr>
          <w:ilvl w:val="0"/>
          <w:numId w:val="2"/>
        </w:numPr>
        <w:rPr>
          <w:rFonts w:cstheme="minorHAnsi"/>
        </w:rPr>
      </w:pPr>
      <w:r w:rsidRPr="00421309">
        <w:rPr>
          <w:rFonts w:cstheme="minorHAnsi"/>
        </w:rPr>
        <w:t>2 Saturday schools</w:t>
      </w:r>
    </w:p>
    <w:p w:rsidR="008E3791" w:rsidRPr="00421309" w:rsidRDefault="008E3791" w:rsidP="008E3791">
      <w:pPr>
        <w:pStyle w:val="NoSpacing"/>
        <w:numPr>
          <w:ilvl w:val="0"/>
          <w:numId w:val="2"/>
        </w:numPr>
        <w:rPr>
          <w:rFonts w:cstheme="minorHAnsi"/>
        </w:rPr>
      </w:pPr>
      <w:r w:rsidRPr="00421309">
        <w:rPr>
          <w:rFonts w:cstheme="minorHAnsi"/>
        </w:rPr>
        <w:t>2 enrichment days</w:t>
      </w:r>
    </w:p>
    <w:p w:rsidR="008E3791" w:rsidRPr="00421309" w:rsidRDefault="008E3791" w:rsidP="008E3791">
      <w:pPr>
        <w:pStyle w:val="NoSpacing"/>
        <w:numPr>
          <w:ilvl w:val="0"/>
          <w:numId w:val="2"/>
        </w:numPr>
        <w:rPr>
          <w:rFonts w:cstheme="minorHAnsi"/>
        </w:rPr>
      </w:pPr>
      <w:r w:rsidRPr="00421309">
        <w:rPr>
          <w:rFonts w:cstheme="minorHAnsi"/>
        </w:rPr>
        <w:t>1 week Chinese summer school</w:t>
      </w:r>
    </w:p>
    <w:p w:rsidR="008E3791" w:rsidRPr="00421309" w:rsidRDefault="008E3791" w:rsidP="008E3791">
      <w:pPr>
        <w:pStyle w:val="NoSpacing"/>
        <w:rPr>
          <w:rFonts w:cstheme="minorHAnsi"/>
        </w:rPr>
      </w:pPr>
    </w:p>
    <w:p w:rsidR="008E3791" w:rsidRPr="00421309" w:rsidRDefault="008E3791" w:rsidP="008E3791">
      <w:pPr>
        <w:pStyle w:val="xmsonormal"/>
        <w:rPr>
          <w:rFonts w:asciiTheme="minorHAnsi" w:hAnsiTheme="minorHAnsi" w:cstheme="minorHAnsi"/>
          <w:b/>
          <w:sz w:val="22"/>
          <w:szCs w:val="22"/>
        </w:rPr>
      </w:pPr>
      <w:r w:rsidRPr="00421309">
        <w:rPr>
          <w:rFonts w:asciiTheme="minorHAnsi" w:hAnsiTheme="minorHAnsi" w:cstheme="minorHAnsi"/>
          <w:b/>
          <w:sz w:val="22"/>
          <w:szCs w:val="22"/>
        </w:rPr>
        <w:t xml:space="preserve">Year 8/9: </w:t>
      </w:r>
    </w:p>
    <w:p w:rsidR="008E3791" w:rsidRPr="00421309" w:rsidRDefault="008E3791" w:rsidP="008E3791">
      <w:pPr>
        <w:pStyle w:val="NoSpacing"/>
        <w:rPr>
          <w:rFonts w:cstheme="minorHAnsi"/>
        </w:rPr>
      </w:pPr>
      <w:r w:rsidRPr="00421309">
        <w:rPr>
          <w:rFonts w:cstheme="minorHAnsi"/>
        </w:rPr>
        <w:t>Students will continue with 4 hours a week of taught Chinese, but we will endeavour to offer students a second, European language. In addition, students will take part in a China immersion course in Beijing in Year 8, and a UK-based Chinese immersion course in Year 9.  Hanban (a public institution affiliated with the Chinese Ministry of Education, committed to providing Chinese language and cultural teaching resources and services worldwide) will part fund this linguistic and cultural summer course in Beijing, which will include 4 hours of intensive language learning every day, plus immersive experiences to allow students to apply their learning.</w:t>
      </w:r>
    </w:p>
    <w:p w:rsidR="008E3791" w:rsidRPr="00421309" w:rsidRDefault="008E3791" w:rsidP="008E3791">
      <w:pPr>
        <w:pStyle w:val="xmsonormal"/>
        <w:rPr>
          <w:rFonts w:asciiTheme="minorHAnsi" w:hAnsiTheme="minorHAnsi" w:cstheme="minorHAnsi"/>
          <w:b/>
          <w:sz w:val="22"/>
          <w:szCs w:val="22"/>
        </w:rPr>
      </w:pPr>
      <w:r w:rsidRPr="00421309">
        <w:rPr>
          <w:rFonts w:asciiTheme="minorHAnsi" w:hAnsiTheme="minorHAnsi" w:cstheme="minorHAnsi"/>
          <w:b/>
          <w:sz w:val="22"/>
          <w:szCs w:val="22"/>
        </w:rPr>
        <w:t xml:space="preserve">Year 10/11: </w:t>
      </w:r>
    </w:p>
    <w:p w:rsidR="008E3791" w:rsidRPr="00421309" w:rsidRDefault="008E3791" w:rsidP="008E3791">
      <w:pPr>
        <w:pStyle w:val="NoSpacing"/>
        <w:rPr>
          <w:rFonts w:cstheme="minorHAnsi"/>
        </w:rPr>
      </w:pPr>
      <w:r w:rsidRPr="00421309">
        <w:rPr>
          <w:rFonts w:cstheme="minorHAnsi"/>
        </w:rPr>
        <w:t>Students will progress to GCSE in Mandarin Chinese and will also have the opportunity to take part in an international work experience placement in China at the end of Year 11.</w:t>
      </w:r>
    </w:p>
    <w:p w:rsidR="008E3791" w:rsidRPr="00421309" w:rsidRDefault="008E3791" w:rsidP="008E3791">
      <w:pPr>
        <w:pStyle w:val="NoSpacing"/>
      </w:pPr>
    </w:p>
    <w:p w:rsidR="008E3791" w:rsidRPr="00421309" w:rsidRDefault="008E3791" w:rsidP="008E3791">
      <w:pPr>
        <w:pStyle w:val="NoSpacing"/>
        <w:rPr>
          <w:b/>
        </w:rPr>
      </w:pPr>
      <w:r w:rsidRPr="00421309">
        <w:rPr>
          <w:b/>
        </w:rPr>
        <w:t>How to get involved…</w:t>
      </w:r>
    </w:p>
    <w:p w:rsidR="008E3791" w:rsidRPr="00421309" w:rsidRDefault="008E3791" w:rsidP="008E3791">
      <w:pPr>
        <w:pStyle w:val="NoSpacing"/>
      </w:pPr>
    </w:p>
    <w:p w:rsidR="008E3791" w:rsidRPr="00421309" w:rsidRDefault="008E3791" w:rsidP="008E3791">
      <w:pPr>
        <w:pStyle w:val="NoSpacing"/>
        <w:jc w:val="both"/>
        <w:rPr>
          <w:rFonts w:ascii="Times New Roman" w:hAnsi="Times New Roman" w:cs="Times New Roman"/>
          <w:b/>
          <w:sz w:val="24"/>
          <w:szCs w:val="24"/>
        </w:rPr>
      </w:pPr>
      <w:r w:rsidRPr="00421309">
        <w:t xml:space="preserve">Only 30 students can be selected to take part in this programme. If you would like your child to be considered, please complete the initial expression of interest below and return to the school by </w:t>
      </w:r>
      <w:r w:rsidR="004714AC">
        <w:rPr>
          <w:rFonts w:cstheme="minorHAnsi"/>
          <w:b/>
        </w:rPr>
        <w:t>[date].</w:t>
      </w:r>
    </w:p>
    <w:p w:rsidR="008E3791" w:rsidRPr="00421309" w:rsidRDefault="008E3791" w:rsidP="008E3791">
      <w:pPr>
        <w:pStyle w:val="NoSpacing"/>
      </w:pPr>
    </w:p>
    <w:p w:rsidR="008E3791" w:rsidRPr="00421309" w:rsidRDefault="008E3791" w:rsidP="008E3791">
      <w:pPr>
        <w:pStyle w:val="NoSpacing"/>
        <w:rPr>
          <w:rFonts w:cstheme="minorHAnsi"/>
        </w:rPr>
      </w:pPr>
      <w:r w:rsidRPr="00421309">
        <w:rPr>
          <w:rFonts w:cstheme="minorHAnsi"/>
        </w:rPr>
        <w:t>Those interested will be invited to a parent meeting prior to the Induction Day to introduce the programme in greater depth. During this period, we will contact your current Headteacher to seek a reference on your child to ensure they feel they will be able to cope with the level of independent study required and the intensity of the immersion courses.</w:t>
      </w:r>
    </w:p>
    <w:p w:rsidR="008E3791" w:rsidRPr="00421309" w:rsidRDefault="008E3791" w:rsidP="008E3791">
      <w:pPr>
        <w:pStyle w:val="NoSpacing"/>
        <w:rPr>
          <w:rFonts w:cstheme="minorHAnsi"/>
        </w:rPr>
      </w:pPr>
    </w:p>
    <w:p w:rsidR="008E3791" w:rsidRPr="00421309" w:rsidRDefault="008E3791" w:rsidP="008E3791">
      <w:pPr>
        <w:pStyle w:val="NoSpacing"/>
        <w:rPr>
          <w:rFonts w:cstheme="minorHAnsi"/>
        </w:rPr>
      </w:pPr>
      <w:r w:rsidRPr="00421309">
        <w:rPr>
          <w:rFonts w:cstheme="minorHAnsi"/>
        </w:rPr>
        <w:t xml:space="preserve">On the Induction Day, interested students will take part in a Chinese taster lesson where their aptitude for language learning will be assessed further. They will also be invited to a further day of Chinese language learning and cultural activities to engage their interest and allow the Subject Leader for Chinese, </w:t>
      </w:r>
      <w:r w:rsidR="004714AC">
        <w:rPr>
          <w:rFonts w:cstheme="minorHAnsi"/>
        </w:rPr>
        <w:t>[name of teacher]</w:t>
      </w:r>
      <w:r w:rsidRPr="00421309">
        <w:rPr>
          <w:rFonts w:cstheme="minorHAnsi"/>
        </w:rPr>
        <w:t xml:space="preserve">, to make some more detailed assessments and conduct a languages aptitude test. </w:t>
      </w:r>
    </w:p>
    <w:p w:rsidR="008E3791" w:rsidRPr="00421309" w:rsidRDefault="008E3791" w:rsidP="008E3791">
      <w:pPr>
        <w:pStyle w:val="xmsonormal"/>
        <w:rPr>
          <w:rFonts w:asciiTheme="minorHAnsi" w:hAnsiTheme="minorHAnsi" w:cstheme="minorHAnsi"/>
          <w:sz w:val="22"/>
          <w:szCs w:val="22"/>
        </w:rPr>
      </w:pPr>
      <w:r w:rsidRPr="00421309">
        <w:rPr>
          <w:rFonts w:asciiTheme="minorHAnsi" w:eastAsiaTheme="minorHAnsi" w:hAnsiTheme="minorHAnsi" w:cstheme="minorHAnsi"/>
          <w:sz w:val="22"/>
          <w:szCs w:val="22"/>
          <w:lang w:eastAsia="en-US"/>
        </w:rPr>
        <w:t>Those who are successful will be invited to take part in the programme by letter in July. These 30 students will form their own tutor group</w:t>
      </w:r>
      <w:r w:rsidRPr="00421309">
        <w:rPr>
          <w:rFonts w:asciiTheme="minorHAnsi" w:hAnsiTheme="minorHAnsi" w:cstheme="minorHAnsi"/>
          <w:sz w:val="22"/>
          <w:szCs w:val="22"/>
        </w:rPr>
        <w:t xml:space="preserve"> and their Form Tutor will ensure their progress and well-being is closely monitored and students will be well supported.</w:t>
      </w:r>
    </w:p>
    <w:p w:rsidR="008E3791" w:rsidRPr="00421309" w:rsidRDefault="008E3791" w:rsidP="008E3791">
      <w:pPr>
        <w:pStyle w:val="NoSpacing"/>
        <w:rPr>
          <w:rFonts w:cstheme="minorHAnsi"/>
        </w:rPr>
      </w:pPr>
      <w:r w:rsidRPr="00421309">
        <w:rPr>
          <w:rFonts w:cstheme="minorHAnsi"/>
        </w:rPr>
        <w:t>This programme affords a unique and exciting opportunity for our students and I hope that you will want to engage in this with us.</w:t>
      </w:r>
    </w:p>
    <w:p w:rsidR="008E3791" w:rsidRPr="00421309" w:rsidRDefault="008E3791" w:rsidP="008E3791">
      <w:pPr>
        <w:pStyle w:val="NoSpacing"/>
        <w:rPr>
          <w:rFonts w:cstheme="minorHAnsi"/>
        </w:rPr>
      </w:pPr>
    </w:p>
    <w:p w:rsidR="008E3791" w:rsidRPr="00421309" w:rsidRDefault="009A3B5B" w:rsidP="008E3791">
      <w:pPr>
        <w:pStyle w:val="NoSpacing"/>
        <w:rPr>
          <w:rFonts w:cstheme="minorHAnsi"/>
        </w:rPr>
      </w:pPr>
      <w:r>
        <w:rPr>
          <w:rFonts w:cstheme="minorHAnsi"/>
        </w:rPr>
        <w:t>Yours sincerely…</w:t>
      </w:r>
    </w:p>
    <w:p w:rsidR="0089232B" w:rsidRDefault="0089232B" w:rsidP="009A3B5B">
      <w:pPr>
        <w:pStyle w:val="NoSpacing"/>
        <w:rPr>
          <w:rFonts w:cstheme="minorHAnsi"/>
        </w:rPr>
      </w:pPr>
    </w:p>
    <w:p w:rsidR="009A3B5B" w:rsidRPr="009A3B5B" w:rsidRDefault="009A3B5B" w:rsidP="009A3B5B">
      <w:pPr>
        <w:pStyle w:val="NoSpacing"/>
        <w:rPr>
          <w:rFonts w:cstheme="minorHAnsi"/>
          <w:b/>
        </w:rPr>
      </w:pPr>
    </w:p>
    <w:p w:rsidR="00332CDE" w:rsidRDefault="00332CDE" w:rsidP="00005F93">
      <w:pPr>
        <w:pStyle w:val="Heading3"/>
      </w:pPr>
      <w:bookmarkStart w:id="7" w:name="_Toc485309915"/>
    </w:p>
    <w:p w:rsidR="00005F93" w:rsidRPr="007427CF" w:rsidRDefault="00005F93" w:rsidP="00005F93">
      <w:pPr>
        <w:pStyle w:val="Heading3"/>
      </w:pPr>
      <w:r w:rsidRPr="007427CF">
        <w:t xml:space="preserve">Example letter to </w:t>
      </w:r>
      <w:r>
        <w:t>Headteachers asking them for a reference (March 2017</w:t>
      </w:r>
      <w:r w:rsidRPr="007427CF">
        <w:t>)</w:t>
      </w:r>
      <w:bookmarkEnd w:id="7"/>
    </w:p>
    <w:p w:rsidR="00005F93" w:rsidRDefault="00005F93" w:rsidP="00345A2A">
      <w:pPr>
        <w:pStyle w:val="NoSpacing"/>
        <w:rPr>
          <w:sz w:val="24"/>
          <w:szCs w:val="24"/>
        </w:rPr>
      </w:pPr>
    </w:p>
    <w:p w:rsidR="00345A2A" w:rsidRPr="00421309" w:rsidRDefault="00345A2A" w:rsidP="00345A2A">
      <w:pPr>
        <w:pStyle w:val="NoSpacing"/>
        <w:rPr>
          <w:sz w:val="24"/>
          <w:szCs w:val="24"/>
        </w:rPr>
      </w:pPr>
      <w:r w:rsidRPr="00421309">
        <w:rPr>
          <w:sz w:val="24"/>
          <w:szCs w:val="24"/>
        </w:rPr>
        <w:t xml:space="preserve">Dear </w:t>
      </w:r>
      <w:r>
        <w:rPr>
          <w:sz w:val="24"/>
          <w:szCs w:val="24"/>
        </w:rPr>
        <w:t>Headteacher</w:t>
      </w:r>
    </w:p>
    <w:p w:rsidR="00345A2A" w:rsidRPr="00421309" w:rsidRDefault="00345A2A" w:rsidP="00345A2A">
      <w:pPr>
        <w:pStyle w:val="NoSpacing"/>
        <w:rPr>
          <w:sz w:val="24"/>
          <w:szCs w:val="24"/>
        </w:rPr>
      </w:pPr>
    </w:p>
    <w:p w:rsidR="00345A2A" w:rsidRPr="00421309" w:rsidRDefault="00345A2A" w:rsidP="00345A2A">
      <w:pPr>
        <w:pStyle w:val="NoSpacing"/>
        <w:rPr>
          <w:b/>
          <w:sz w:val="24"/>
          <w:szCs w:val="24"/>
        </w:rPr>
      </w:pPr>
      <w:r w:rsidRPr="00421309">
        <w:rPr>
          <w:b/>
          <w:sz w:val="24"/>
          <w:szCs w:val="24"/>
        </w:rPr>
        <w:t>Re: Mandarin Excellence Programme</w:t>
      </w:r>
    </w:p>
    <w:p w:rsidR="00345A2A" w:rsidRPr="00421309" w:rsidRDefault="00345A2A" w:rsidP="00345A2A">
      <w:pPr>
        <w:pStyle w:val="NoSpacing"/>
        <w:rPr>
          <w:sz w:val="24"/>
          <w:szCs w:val="24"/>
        </w:rPr>
      </w:pPr>
    </w:p>
    <w:p w:rsidR="00345A2A" w:rsidRPr="00421309" w:rsidRDefault="00345A2A" w:rsidP="00345A2A">
      <w:pPr>
        <w:pStyle w:val="NoSpacing"/>
        <w:rPr>
          <w:rFonts w:cstheme="minorHAnsi"/>
        </w:rPr>
      </w:pPr>
      <w:r w:rsidRPr="00421309">
        <w:rPr>
          <w:rFonts w:cstheme="minorHAnsi"/>
        </w:rPr>
        <w:t xml:space="preserve">I am </w:t>
      </w:r>
      <w:r>
        <w:rPr>
          <w:rFonts w:cstheme="minorHAnsi"/>
        </w:rPr>
        <w:t>writing to you because [</w:t>
      </w:r>
      <w:r w:rsidR="004714AC">
        <w:rPr>
          <w:rFonts w:cstheme="minorHAnsi"/>
        </w:rPr>
        <w:t>name of student</w:t>
      </w:r>
      <w:r>
        <w:rPr>
          <w:rFonts w:cstheme="minorHAnsi"/>
        </w:rPr>
        <w:t xml:space="preserve">] has expressed interest in joining the Mandarin Excellence Programme at </w:t>
      </w:r>
      <w:r w:rsidR="004714AC">
        <w:rPr>
          <w:rFonts w:cstheme="minorHAnsi"/>
        </w:rPr>
        <w:t>[name of school]</w:t>
      </w:r>
      <w:r>
        <w:rPr>
          <w:rFonts w:cstheme="minorHAnsi"/>
        </w:rPr>
        <w:t xml:space="preserve"> from September 2017. </w:t>
      </w:r>
      <w:r w:rsidR="004714AC">
        <w:rPr>
          <w:rFonts w:cstheme="minorHAnsi"/>
        </w:rPr>
        <w:t xml:space="preserve">[name of school] </w:t>
      </w:r>
      <w:r w:rsidR="00B97F0A">
        <w:rPr>
          <w:rFonts w:cstheme="minorHAnsi"/>
        </w:rPr>
        <w:t xml:space="preserve">was one of </w:t>
      </w:r>
      <w:r w:rsidR="004714AC">
        <w:rPr>
          <w:rFonts w:cstheme="minorHAnsi"/>
        </w:rPr>
        <w:t>a small minority of</w:t>
      </w:r>
      <w:r w:rsidRPr="00421309">
        <w:rPr>
          <w:rFonts w:cstheme="minorHAnsi"/>
        </w:rPr>
        <w:t xml:space="preserve"> schools in the country to be successful in bidding with the University College London to </w:t>
      </w:r>
      <w:r w:rsidR="00B97F0A">
        <w:rPr>
          <w:rFonts w:cstheme="minorHAnsi"/>
        </w:rPr>
        <w:t xml:space="preserve">start </w:t>
      </w:r>
      <w:r w:rsidRPr="00421309">
        <w:rPr>
          <w:rFonts w:cstheme="minorHAnsi"/>
        </w:rPr>
        <w:t>deliver</w:t>
      </w:r>
      <w:r w:rsidR="00B97F0A">
        <w:rPr>
          <w:rFonts w:cstheme="minorHAnsi"/>
        </w:rPr>
        <w:t>ing</w:t>
      </w:r>
      <w:r w:rsidRPr="00421309">
        <w:rPr>
          <w:rFonts w:cstheme="minorHAnsi"/>
        </w:rPr>
        <w:t xml:space="preserve"> the Department for Education’s Mandarin Excellence Programme</w:t>
      </w:r>
      <w:r w:rsidR="00B97F0A">
        <w:rPr>
          <w:rFonts w:cstheme="minorHAnsi"/>
        </w:rPr>
        <w:t xml:space="preserve"> from September 201</w:t>
      </w:r>
      <w:r w:rsidR="004714AC">
        <w:rPr>
          <w:rFonts w:cstheme="minorHAnsi"/>
        </w:rPr>
        <w:t>7</w:t>
      </w:r>
      <w:r w:rsidRPr="00421309">
        <w:rPr>
          <w:rFonts w:cstheme="minorHAnsi"/>
        </w:rPr>
        <w:t>. This is an intensive immersion course in Mandarin Chinese and those students selected to participate in the programme will be part of a privileged minority who will have access to the best teaching and enrichment opportunities over the next five years.</w:t>
      </w:r>
    </w:p>
    <w:p w:rsidR="00345A2A" w:rsidRPr="00121052" w:rsidRDefault="00345A2A" w:rsidP="00345A2A">
      <w:pPr>
        <w:pStyle w:val="NoSpacing"/>
        <w:rPr>
          <w:rFonts w:cstheme="minorHAnsi"/>
          <w:b/>
          <w:u w:val="single"/>
        </w:rPr>
      </w:pPr>
    </w:p>
    <w:p w:rsidR="00345A2A" w:rsidRDefault="00345A2A" w:rsidP="00345A2A">
      <w:pPr>
        <w:pStyle w:val="NoSpacing"/>
        <w:rPr>
          <w:rFonts w:cstheme="minorHAnsi"/>
        </w:rPr>
      </w:pPr>
      <w:r w:rsidRPr="00421309">
        <w:rPr>
          <w:rFonts w:cstheme="minorHAnsi"/>
        </w:rPr>
        <w:t xml:space="preserve">Students will learn Chinese as a </w:t>
      </w:r>
      <w:r>
        <w:rPr>
          <w:rFonts w:cstheme="minorHAnsi"/>
        </w:rPr>
        <w:t>single language option</w:t>
      </w:r>
      <w:r w:rsidRPr="00421309">
        <w:rPr>
          <w:rFonts w:cstheme="minorHAnsi"/>
        </w:rPr>
        <w:t>. Th</w:t>
      </w:r>
      <w:r>
        <w:rPr>
          <w:rFonts w:cstheme="minorHAnsi"/>
        </w:rPr>
        <w:t xml:space="preserve">ey will have </w:t>
      </w:r>
      <w:r w:rsidRPr="00421309">
        <w:rPr>
          <w:rFonts w:cstheme="minorHAnsi"/>
        </w:rPr>
        <w:t xml:space="preserve">4 hours a week </w:t>
      </w:r>
      <w:r>
        <w:rPr>
          <w:rFonts w:cstheme="minorHAnsi"/>
        </w:rPr>
        <w:t xml:space="preserve">of </w:t>
      </w:r>
      <w:r w:rsidRPr="00421309">
        <w:rPr>
          <w:rFonts w:cstheme="minorHAnsi"/>
        </w:rPr>
        <w:t>taught Chinese</w:t>
      </w:r>
      <w:r>
        <w:rPr>
          <w:rFonts w:cstheme="minorHAnsi"/>
        </w:rPr>
        <w:t>, as well as homework (</w:t>
      </w:r>
      <w:r w:rsidRPr="00421309">
        <w:rPr>
          <w:rFonts w:cstheme="minorHAnsi"/>
        </w:rPr>
        <w:t>including access to on-line resources</w:t>
      </w:r>
      <w:r>
        <w:rPr>
          <w:rFonts w:cstheme="minorHAnsi"/>
        </w:rPr>
        <w:t xml:space="preserve">) and enrichment days. </w:t>
      </w:r>
      <w:r w:rsidRPr="00421309">
        <w:rPr>
          <w:rFonts w:cstheme="minorHAnsi"/>
        </w:rPr>
        <w:t xml:space="preserve">In addition, students will take part in a China immersion course in Beijing in Year 8, and a UK-based Chinese immersion course in Year 9.  </w:t>
      </w:r>
    </w:p>
    <w:p w:rsidR="00345A2A" w:rsidRDefault="00345A2A" w:rsidP="00345A2A">
      <w:pPr>
        <w:pStyle w:val="NoSpacing"/>
        <w:rPr>
          <w:rFonts w:cstheme="minorHAnsi"/>
        </w:rPr>
      </w:pPr>
    </w:p>
    <w:p w:rsidR="00345A2A" w:rsidRDefault="00345A2A" w:rsidP="00345A2A">
      <w:pPr>
        <w:pStyle w:val="NoSpacing"/>
        <w:rPr>
          <w:rFonts w:cstheme="minorHAnsi"/>
        </w:rPr>
      </w:pPr>
      <w:r>
        <w:rPr>
          <w:rFonts w:cstheme="minorHAnsi"/>
        </w:rPr>
        <w:t xml:space="preserve">The Mandarin Excellence Programme has proved hugely popular with prospective students and is already oversubscribed, but places are limited to 30 students for September 2017. We will consider all applications, irrespective of academic achievement to date, however, due to the intensity of the programme and the level of commitment required, it is important that students are able to work independently (including some online study) and are sufficiently motivated. An interest in other cultures, or experience living abroad would also be desirable. In addition, students on the programme will be expected to take part in summer schools, including an immersion course in China at the end of Year 8. </w:t>
      </w:r>
    </w:p>
    <w:p w:rsidR="00345A2A" w:rsidRDefault="00345A2A" w:rsidP="00345A2A">
      <w:pPr>
        <w:pStyle w:val="NoSpacing"/>
        <w:rPr>
          <w:rFonts w:cstheme="minorHAnsi"/>
        </w:rPr>
      </w:pPr>
    </w:p>
    <w:p w:rsidR="00345A2A" w:rsidRPr="00421309" w:rsidRDefault="00345A2A" w:rsidP="00345A2A">
      <w:pPr>
        <w:pStyle w:val="NoSpacing"/>
        <w:rPr>
          <w:rFonts w:cstheme="minorHAnsi"/>
        </w:rPr>
      </w:pPr>
      <w:r>
        <w:rPr>
          <w:rFonts w:cstheme="minorHAnsi"/>
        </w:rPr>
        <w:t xml:space="preserve">In order to help ensure we select the most suitable students, I would be grateful therefore if you could reply to this email by </w:t>
      </w:r>
      <w:r w:rsidR="004714AC">
        <w:rPr>
          <w:rFonts w:cstheme="minorHAnsi"/>
          <w:b/>
        </w:rPr>
        <w:t>[date]</w:t>
      </w:r>
      <w:r w:rsidRPr="00345A2A">
        <w:rPr>
          <w:rFonts w:cstheme="minorHAnsi"/>
        </w:rPr>
        <w:t xml:space="preserve"> </w:t>
      </w:r>
      <w:r>
        <w:rPr>
          <w:rFonts w:cstheme="minorHAnsi"/>
        </w:rPr>
        <w:t>and</w:t>
      </w:r>
      <w:r w:rsidR="004714AC">
        <w:rPr>
          <w:rFonts w:cstheme="minorHAnsi"/>
        </w:rPr>
        <w:t xml:space="preserve"> comment on whether you think [name of student</w:t>
      </w:r>
      <w:r>
        <w:rPr>
          <w:rFonts w:cstheme="minorHAnsi"/>
        </w:rPr>
        <w:t xml:space="preserve">] would enjoy the Mandarin Excellence Programme and how well you feel they would cope with the intensity and level of commitment required. </w:t>
      </w:r>
    </w:p>
    <w:p w:rsidR="00345A2A" w:rsidRPr="00421309" w:rsidRDefault="00345A2A" w:rsidP="00345A2A">
      <w:pPr>
        <w:pStyle w:val="NoSpacing"/>
        <w:rPr>
          <w:rFonts w:cstheme="minorHAnsi"/>
        </w:rPr>
      </w:pPr>
    </w:p>
    <w:p w:rsidR="00345A2A" w:rsidRDefault="00345A2A" w:rsidP="009A3B5B">
      <w:pPr>
        <w:pStyle w:val="NoSpacing"/>
        <w:rPr>
          <w:rFonts w:cstheme="minorHAnsi"/>
        </w:rPr>
      </w:pPr>
      <w:r w:rsidRPr="00421309">
        <w:rPr>
          <w:rFonts w:cstheme="minorHAnsi"/>
        </w:rPr>
        <w:t>Your</w:t>
      </w:r>
      <w:r w:rsidR="00B97F0A">
        <w:rPr>
          <w:rFonts w:cstheme="minorHAnsi"/>
        </w:rPr>
        <w:t>s sincerely</w:t>
      </w:r>
      <w:r w:rsidR="00332CDE">
        <w:rPr>
          <w:rFonts w:cstheme="minorHAnsi"/>
        </w:rPr>
        <w:t>…</w:t>
      </w:r>
    </w:p>
    <w:p w:rsidR="007427CF" w:rsidRPr="00421309" w:rsidRDefault="007427CF" w:rsidP="009A3B5B">
      <w:pPr>
        <w:pStyle w:val="NoSpacing"/>
        <w:rPr>
          <w:rFonts w:cstheme="minorHAnsi"/>
          <w:b/>
        </w:rPr>
      </w:pPr>
    </w:p>
    <w:p w:rsidR="00345A2A" w:rsidRPr="00421309" w:rsidRDefault="00345A2A" w:rsidP="00345A2A">
      <w:pPr>
        <w:pStyle w:val="NoSpacing"/>
        <w:rPr>
          <w:sz w:val="24"/>
          <w:szCs w:val="24"/>
        </w:rPr>
      </w:pPr>
    </w:p>
    <w:p w:rsidR="00345A2A" w:rsidRDefault="00345A2A">
      <w:pPr>
        <w:rPr>
          <w:b/>
          <w:sz w:val="24"/>
        </w:rPr>
      </w:pPr>
    </w:p>
    <w:p w:rsidR="00345A2A" w:rsidRDefault="00345A2A">
      <w:pPr>
        <w:rPr>
          <w:b/>
          <w:sz w:val="24"/>
        </w:rPr>
      </w:pPr>
    </w:p>
    <w:p w:rsidR="00345A2A" w:rsidRDefault="00345A2A">
      <w:pPr>
        <w:rPr>
          <w:b/>
          <w:sz w:val="24"/>
        </w:rPr>
      </w:pPr>
    </w:p>
    <w:p w:rsidR="00345A2A" w:rsidRDefault="00345A2A">
      <w:pPr>
        <w:rPr>
          <w:b/>
          <w:sz w:val="24"/>
        </w:rPr>
      </w:pPr>
    </w:p>
    <w:p w:rsidR="00345A2A" w:rsidRDefault="00345A2A">
      <w:pPr>
        <w:rPr>
          <w:b/>
          <w:sz w:val="24"/>
        </w:rPr>
      </w:pPr>
    </w:p>
    <w:p w:rsidR="00345A2A" w:rsidRDefault="00345A2A">
      <w:pPr>
        <w:rPr>
          <w:b/>
          <w:sz w:val="24"/>
        </w:rPr>
      </w:pPr>
    </w:p>
    <w:p w:rsidR="009A3B5B" w:rsidRDefault="009A3B5B" w:rsidP="00345A2A">
      <w:pPr>
        <w:rPr>
          <w:b/>
          <w:sz w:val="28"/>
          <w:u w:val="single"/>
        </w:rPr>
      </w:pPr>
    </w:p>
    <w:p w:rsidR="009A3B5B" w:rsidRDefault="009A3B5B" w:rsidP="00345A2A">
      <w:pPr>
        <w:rPr>
          <w:b/>
          <w:sz w:val="28"/>
          <w:u w:val="single"/>
        </w:rPr>
      </w:pPr>
    </w:p>
    <w:p w:rsidR="00345A2A" w:rsidRDefault="00345A2A" w:rsidP="007427CF">
      <w:pPr>
        <w:pStyle w:val="Heading3"/>
      </w:pPr>
      <w:bookmarkStart w:id="8" w:name="_Toc485309916"/>
      <w:r w:rsidRPr="00345A2A">
        <w:lastRenderedPageBreak/>
        <w:t xml:space="preserve">Example letter to </w:t>
      </w:r>
      <w:r>
        <w:t>parents inviting their child to attend a taster morning</w:t>
      </w:r>
      <w:r w:rsidR="00B97F0A">
        <w:t xml:space="preserve"> (April 2017)</w:t>
      </w:r>
      <w:bookmarkEnd w:id="8"/>
    </w:p>
    <w:p w:rsidR="007427CF" w:rsidRPr="007427CF" w:rsidRDefault="007427CF" w:rsidP="007427CF">
      <w:pPr>
        <w:rPr>
          <w:lang w:eastAsia="en-US"/>
        </w:rPr>
      </w:pPr>
    </w:p>
    <w:p w:rsidR="00345A2A" w:rsidRPr="00345A2A" w:rsidRDefault="00B97F0A" w:rsidP="00345A2A">
      <w:pPr>
        <w:pStyle w:val="paragraph"/>
        <w:textAlignment w:val="baseline"/>
        <w:rPr>
          <w:rFonts w:asciiTheme="minorHAnsi" w:hAnsiTheme="minorHAnsi" w:cstheme="minorHAnsi"/>
          <w:sz w:val="22"/>
          <w:szCs w:val="22"/>
          <w:lang w:val="en-US"/>
        </w:rPr>
      </w:pPr>
      <w:r>
        <w:rPr>
          <w:rStyle w:val="normaltextrun"/>
          <w:rFonts w:asciiTheme="minorHAnsi" w:hAnsiTheme="minorHAnsi" w:cstheme="minorHAnsi"/>
          <w:sz w:val="22"/>
          <w:szCs w:val="22"/>
        </w:rPr>
        <w:t>Dear Parents</w:t>
      </w:r>
    </w:p>
    <w:p w:rsidR="00345A2A" w:rsidRPr="00345A2A" w:rsidRDefault="00345A2A" w:rsidP="00345A2A">
      <w:pPr>
        <w:pStyle w:val="paragraph"/>
        <w:textAlignment w:val="baseline"/>
        <w:rPr>
          <w:rFonts w:asciiTheme="minorHAnsi" w:hAnsiTheme="minorHAnsi" w:cstheme="minorHAnsi"/>
          <w:sz w:val="22"/>
          <w:szCs w:val="22"/>
          <w:lang w:val="en-US"/>
        </w:rPr>
      </w:pPr>
      <w:r w:rsidRPr="00345A2A">
        <w:rPr>
          <w:rStyle w:val="eop"/>
          <w:rFonts w:asciiTheme="minorHAnsi" w:hAnsiTheme="minorHAnsi" w:cstheme="minorHAnsi"/>
          <w:sz w:val="22"/>
          <w:szCs w:val="22"/>
          <w:lang w:val="en-US"/>
        </w:rPr>
        <w:t> </w:t>
      </w:r>
    </w:p>
    <w:p w:rsidR="00345A2A" w:rsidRPr="00345A2A" w:rsidRDefault="00345A2A" w:rsidP="00345A2A">
      <w:pPr>
        <w:pStyle w:val="paragraph"/>
        <w:textAlignment w:val="baseline"/>
        <w:rPr>
          <w:rFonts w:asciiTheme="minorHAnsi" w:hAnsiTheme="minorHAnsi" w:cstheme="minorHAnsi"/>
          <w:sz w:val="22"/>
          <w:szCs w:val="22"/>
          <w:lang w:val="en-US"/>
        </w:rPr>
      </w:pPr>
      <w:r w:rsidRPr="00345A2A">
        <w:rPr>
          <w:rStyle w:val="normaltextrun"/>
          <w:rFonts w:asciiTheme="minorHAnsi" w:hAnsiTheme="minorHAnsi" w:cstheme="minorHAnsi"/>
          <w:b/>
          <w:bCs/>
          <w:sz w:val="22"/>
          <w:szCs w:val="22"/>
        </w:rPr>
        <w:t>Re: Mandarin Excellence Programme</w:t>
      </w:r>
      <w:r w:rsidRPr="00345A2A">
        <w:rPr>
          <w:rStyle w:val="eop"/>
          <w:rFonts w:asciiTheme="minorHAnsi" w:hAnsiTheme="minorHAnsi" w:cstheme="minorHAnsi"/>
          <w:sz w:val="22"/>
          <w:szCs w:val="22"/>
          <w:lang w:val="en-US"/>
        </w:rPr>
        <w:t> </w:t>
      </w:r>
    </w:p>
    <w:p w:rsidR="00345A2A" w:rsidRPr="00345A2A" w:rsidRDefault="00345A2A" w:rsidP="00345A2A">
      <w:pPr>
        <w:pStyle w:val="paragraph"/>
        <w:textAlignment w:val="baseline"/>
        <w:rPr>
          <w:rFonts w:asciiTheme="minorHAnsi" w:hAnsiTheme="minorHAnsi" w:cstheme="minorHAnsi"/>
          <w:sz w:val="22"/>
          <w:szCs w:val="22"/>
          <w:lang w:val="en-US"/>
        </w:rPr>
      </w:pPr>
      <w:r w:rsidRPr="00345A2A">
        <w:rPr>
          <w:rStyle w:val="eop"/>
          <w:rFonts w:asciiTheme="minorHAnsi" w:hAnsiTheme="minorHAnsi" w:cstheme="minorHAnsi"/>
          <w:sz w:val="22"/>
          <w:szCs w:val="22"/>
          <w:lang w:val="en-US"/>
        </w:rPr>
        <w:t> </w:t>
      </w:r>
    </w:p>
    <w:p w:rsidR="00345A2A" w:rsidRPr="00345A2A" w:rsidRDefault="00345A2A" w:rsidP="00345A2A">
      <w:pPr>
        <w:pStyle w:val="paragraph"/>
        <w:jc w:val="both"/>
        <w:textAlignment w:val="baseline"/>
        <w:rPr>
          <w:rFonts w:asciiTheme="minorHAnsi" w:hAnsiTheme="minorHAnsi" w:cstheme="minorHAnsi"/>
          <w:sz w:val="22"/>
          <w:szCs w:val="22"/>
          <w:lang w:val="en-US"/>
        </w:rPr>
      </w:pPr>
      <w:r w:rsidRPr="00345A2A">
        <w:rPr>
          <w:rStyle w:val="normaltextrun"/>
          <w:rFonts w:asciiTheme="minorHAnsi" w:hAnsiTheme="minorHAnsi" w:cstheme="minorHAnsi"/>
          <w:sz w:val="22"/>
          <w:szCs w:val="22"/>
        </w:rPr>
        <w:t xml:space="preserve">Thank you very much for expressing interest in your child joining our Mandarin Excellence Programme (MEP) from September 2017. This is an intensive immersion course in Mandarin Chinese and those students selected to participate in the programme will have the great advantage of having access to the best Mandarin learning and enrichment opportunities provided by </w:t>
      </w:r>
      <w:r w:rsidR="004714AC">
        <w:rPr>
          <w:rStyle w:val="normaltextrun"/>
          <w:rFonts w:asciiTheme="minorHAnsi" w:hAnsiTheme="minorHAnsi" w:cstheme="minorHAnsi"/>
          <w:sz w:val="22"/>
          <w:szCs w:val="22"/>
        </w:rPr>
        <w:t>[name of school]</w:t>
      </w:r>
      <w:r w:rsidRPr="00345A2A">
        <w:rPr>
          <w:rStyle w:val="normaltextrun"/>
          <w:rFonts w:asciiTheme="minorHAnsi" w:hAnsiTheme="minorHAnsi" w:cstheme="minorHAnsi"/>
          <w:sz w:val="22"/>
          <w:szCs w:val="22"/>
        </w:rPr>
        <w:t xml:space="preserve"> and UCL over the next five years.</w:t>
      </w:r>
      <w:r w:rsidRPr="00345A2A">
        <w:rPr>
          <w:rStyle w:val="eop"/>
          <w:rFonts w:asciiTheme="minorHAnsi" w:hAnsiTheme="minorHAnsi" w:cstheme="minorHAnsi"/>
          <w:sz w:val="22"/>
          <w:szCs w:val="22"/>
          <w:lang w:val="en-US"/>
        </w:rPr>
        <w:t> </w:t>
      </w:r>
    </w:p>
    <w:p w:rsidR="00345A2A" w:rsidRPr="00345A2A" w:rsidRDefault="00345A2A" w:rsidP="00345A2A">
      <w:pPr>
        <w:pStyle w:val="paragraph"/>
        <w:jc w:val="both"/>
        <w:textAlignment w:val="baseline"/>
        <w:rPr>
          <w:rFonts w:asciiTheme="minorHAnsi" w:hAnsiTheme="minorHAnsi" w:cstheme="minorHAnsi"/>
          <w:sz w:val="22"/>
          <w:szCs w:val="22"/>
          <w:lang w:val="en-US"/>
        </w:rPr>
      </w:pPr>
      <w:r w:rsidRPr="00345A2A">
        <w:rPr>
          <w:rStyle w:val="eop"/>
          <w:rFonts w:asciiTheme="minorHAnsi" w:hAnsiTheme="minorHAnsi" w:cstheme="minorHAnsi"/>
          <w:sz w:val="22"/>
          <w:szCs w:val="22"/>
          <w:lang w:val="en-US"/>
        </w:rPr>
        <w:t> </w:t>
      </w:r>
    </w:p>
    <w:p w:rsidR="00345A2A" w:rsidRPr="00345A2A" w:rsidRDefault="004714AC" w:rsidP="00345A2A">
      <w:pPr>
        <w:pStyle w:val="paragraph"/>
        <w:jc w:val="both"/>
        <w:textAlignment w:val="baseline"/>
        <w:rPr>
          <w:rStyle w:val="normaltextrun"/>
          <w:rFonts w:asciiTheme="minorHAnsi" w:hAnsiTheme="minorHAnsi" w:cstheme="minorHAnsi"/>
          <w:sz w:val="22"/>
          <w:szCs w:val="22"/>
          <w:lang w:val="en-US"/>
        </w:rPr>
      </w:pPr>
      <w:r>
        <w:rPr>
          <w:rStyle w:val="normaltextrun"/>
          <w:rFonts w:asciiTheme="minorHAnsi" w:hAnsiTheme="minorHAnsi" w:cstheme="minorHAnsi"/>
          <w:sz w:val="22"/>
          <w:szCs w:val="22"/>
        </w:rPr>
        <w:t>We</w:t>
      </w:r>
      <w:r w:rsidR="00345A2A" w:rsidRPr="00345A2A">
        <w:rPr>
          <w:rStyle w:val="normaltextrun"/>
          <w:rFonts w:asciiTheme="minorHAnsi" w:hAnsiTheme="minorHAnsi" w:cstheme="minorHAnsi"/>
          <w:sz w:val="22"/>
          <w:szCs w:val="22"/>
        </w:rPr>
        <w:t xml:space="preserve"> are delighted by the positive response of parents towards the programme for September. As you are aware, we are only able to offer places to 30 students. We would therefore like to invite your child to a taster morning of Chinese language learning and cultural activities to engage their interest and allow the Subject Leader for Chinese, </w:t>
      </w:r>
      <w:r>
        <w:rPr>
          <w:rStyle w:val="normaltextrun"/>
          <w:rFonts w:asciiTheme="minorHAnsi" w:hAnsiTheme="minorHAnsi" w:cstheme="minorHAnsi"/>
          <w:sz w:val="22"/>
          <w:szCs w:val="22"/>
        </w:rPr>
        <w:t>[name of teacher]</w:t>
      </w:r>
      <w:r w:rsidR="00345A2A" w:rsidRPr="00345A2A">
        <w:rPr>
          <w:rStyle w:val="normaltextrun"/>
          <w:rFonts w:asciiTheme="minorHAnsi" w:hAnsiTheme="minorHAnsi" w:cstheme="minorHAnsi"/>
          <w:sz w:val="22"/>
          <w:szCs w:val="22"/>
        </w:rPr>
        <w:t>, to make some more detailed assessments and conduct a Mandarin aptitude test. We are also in the process of contacting your current Headteacher to seek a reference on your child to ensure they feel they will be able to cope with the level of independent study required and the intensity of the immersion courses.</w:t>
      </w:r>
      <w:r w:rsidR="00345A2A" w:rsidRPr="00345A2A">
        <w:rPr>
          <w:rStyle w:val="eop"/>
          <w:rFonts w:asciiTheme="minorHAnsi" w:hAnsiTheme="minorHAnsi" w:cstheme="minorHAnsi"/>
          <w:sz w:val="22"/>
          <w:szCs w:val="22"/>
          <w:lang w:val="en-US"/>
        </w:rPr>
        <w:t> </w:t>
      </w:r>
    </w:p>
    <w:p w:rsidR="00345A2A" w:rsidRPr="00345A2A" w:rsidRDefault="00345A2A" w:rsidP="00345A2A">
      <w:pPr>
        <w:pStyle w:val="paragraph"/>
        <w:jc w:val="both"/>
        <w:textAlignment w:val="baseline"/>
        <w:rPr>
          <w:rStyle w:val="normaltextrun"/>
          <w:rFonts w:asciiTheme="minorHAnsi" w:hAnsiTheme="minorHAnsi" w:cstheme="minorHAnsi"/>
          <w:sz w:val="22"/>
          <w:szCs w:val="22"/>
        </w:rPr>
      </w:pPr>
    </w:p>
    <w:p w:rsidR="00345A2A" w:rsidRPr="00345A2A" w:rsidRDefault="00345A2A" w:rsidP="00345A2A">
      <w:pPr>
        <w:jc w:val="both"/>
        <w:rPr>
          <w:rFonts w:cstheme="minorHAnsi"/>
        </w:rPr>
      </w:pPr>
      <w:r w:rsidRPr="00345A2A">
        <w:rPr>
          <w:rFonts w:cstheme="minorHAnsi"/>
        </w:rPr>
        <w:t>The programme f</w:t>
      </w:r>
      <w:r w:rsidR="004B52A5">
        <w:rPr>
          <w:rFonts w:cstheme="minorHAnsi"/>
        </w:rPr>
        <w:t>or the morning is as follows:</w:t>
      </w:r>
    </w:p>
    <w:p w:rsidR="00345A2A" w:rsidRPr="00345A2A" w:rsidRDefault="00345A2A" w:rsidP="00345A2A">
      <w:pPr>
        <w:jc w:val="both"/>
        <w:rPr>
          <w:rFonts w:cstheme="minorHAnsi"/>
        </w:rPr>
      </w:pPr>
      <w:r w:rsidRPr="00345A2A">
        <w:rPr>
          <w:rFonts w:cstheme="minorHAnsi"/>
          <w:b/>
        </w:rPr>
        <w:t xml:space="preserve">09:15 - arrive at </w:t>
      </w:r>
      <w:r w:rsidR="004714AC">
        <w:rPr>
          <w:rFonts w:cstheme="minorHAnsi"/>
          <w:b/>
        </w:rPr>
        <w:t>[name of school]</w:t>
      </w:r>
      <w:r w:rsidRPr="00345A2A">
        <w:rPr>
          <w:rFonts w:cstheme="minorHAnsi"/>
          <w:b/>
        </w:rPr>
        <w:t>.</w:t>
      </w:r>
      <w:r w:rsidRPr="00345A2A">
        <w:rPr>
          <w:rFonts w:cstheme="minorHAnsi"/>
        </w:rPr>
        <w:t xml:space="preserve"> Please take your child to the Main School Reception, where they will be directed to the school canteen to register</w:t>
      </w:r>
    </w:p>
    <w:p w:rsidR="00345A2A" w:rsidRPr="00345A2A" w:rsidRDefault="00345A2A" w:rsidP="00345A2A">
      <w:pPr>
        <w:jc w:val="both"/>
        <w:rPr>
          <w:rFonts w:cstheme="minorHAnsi"/>
        </w:rPr>
      </w:pPr>
      <w:r w:rsidRPr="00345A2A">
        <w:rPr>
          <w:rFonts w:cstheme="minorHAnsi"/>
          <w:b/>
        </w:rPr>
        <w:t>09:30 – Welcome and introduction to the programme.</w:t>
      </w:r>
      <w:r w:rsidRPr="00345A2A">
        <w:rPr>
          <w:rFonts w:cstheme="minorHAnsi"/>
        </w:rPr>
        <w:t xml:space="preserve"> Some students from our current MEP Year 7 class will also introduce themselves in Chinese and talk about their experiences learning Chinese this ear. </w:t>
      </w:r>
    </w:p>
    <w:p w:rsidR="00345A2A" w:rsidRPr="00345A2A" w:rsidRDefault="00345A2A" w:rsidP="00345A2A">
      <w:pPr>
        <w:jc w:val="both"/>
        <w:rPr>
          <w:rFonts w:cstheme="minorHAnsi"/>
        </w:rPr>
      </w:pPr>
      <w:r w:rsidRPr="00345A2A">
        <w:rPr>
          <w:rFonts w:cstheme="minorHAnsi"/>
          <w:b/>
        </w:rPr>
        <w:t>09:45-10:45 - Session 1.</w:t>
      </w:r>
      <w:r w:rsidRPr="00345A2A">
        <w:rPr>
          <w:rFonts w:cstheme="minorHAnsi"/>
        </w:rPr>
        <w:t xml:space="preserve"> Students will be split into groups for either a language taster lesson, or carousel of cultural activities, such as Tai Ch’i and Calligraphy. </w:t>
      </w:r>
    </w:p>
    <w:p w:rsidR="00345A2A" w:rsidRPr="00345A2A" w:rsidRDefault="00345A2A" w:rsidP="00345A2A">
      <w:pPr>
        <w:jc w:val="both"/>
        <w:rPr>
          <w:rFonts w:cstheme="minorHAnsi"/>
        </w:rPr>
      </w:pPr>
      <w:r w:rsidRPr="00345A2A">
        <w:rPr>
          <w:rFonts w:cstheme="minorHAnsi"/>
          <w:b/>
        </w:rPr>
        <w:t>10:45-11:00 - Break with squash and biscuits provided.</w:t>
      </w:r>
      <w:r w:rsidRPr="00345A2A">
        <w:rPr>
          <w:rFonts w:cstheme="minorHAnsi"/>
        </w:rPr>
        <w:t xml:space="preserve"> Some students from our current MEP Year 7 class will also join to talk to students during the break.</w:t>
      </w:r>
    </w:p>
    <w:p w:rsidR="00345A2A" w:rsidRPr="00345A2A" w:rsidRDefault="00345A2A" w:rsidP="00345A2A">
      <w:pPr>
        <w:jc w:val="both"/>
        <w:rPr>
          <w:rFonts w:cstheme="minorHAnsi"/>
        </w:rPr>
      </w:pPr>
      <w:r w:rsidRPr="00345A2A">
        <w:rPr>
          <w:rFonts w:cstheme="minorHAnsi"/>
          <w:b/>
        </w:rPr>
        <w:t>11:00-12:00 - Session 2.</w:t>
      </w:r>
      <w:r w:rsidRPr="00345A2A">
        <w:rPr>
          <w:rFonts w:cstheme="minorHAnsi"/>
        </w:rPr>
        <w:t xml:space="preserve"> Students will be split into groups for either a language taster lesson, or carousel of cultural activities, such as Tai Ch’i and Calligraphy. </w:t>
      </w:r>
    </w:p>
    <w:p w:rsidR="00345A2A" w:rsidRPr="00345A2A" w:rsidRDefault="00345A2A" w:rsidP="00345A2A">
      <w:pPr>
        <w:jc w:val="both"/>
        <w:rPr>
          <w:rFonts w:cstheme="minorHAnsi"/>
          <w:b/>
        </w:rPr>
      </w:pPr>
      <w:r w:rsidRPr="00345A2A">
        <w:rPr>
          <w:rFonts w:cstheme="minorHAnsi"/>
          <w:b/>
        </w:rPr>
        <w:t>12:00-12:45 – Mandarin Aptitude Test</w:t>
      </w:r>
    </w:p>
    <w:p w:rsidR="00345A2A" w:rsidRPr="00345A2A" w:rsidRDefault="00345A2A" w:rsidP="00345A2A">
      <w:pPr>
        <w:jc w:val="both"/>
        <w:rPr>
          <w:rFonts w:cstheme="minorHAnsi"/>
        </w:rPr>
      </w:pPr>
      <w:r w:rsidRPr="00345A2A">
        <w:rPr>
          <w:rFonts w:cstheme="minorHAnsi"/>
          <w:b/>
        </w:rPr>
        <w:t>12:45 – End of the morning.</w:t>
      </w:r>
      <w:r w:rsidRPr="00345A2A">
        <w:rPr>
          <w:rFonts w:cstheme="minorHAnsi"/>
        </w:rPr>
        <w:t xml:space="preserve"> Your child will be escorted outside to wait for you outside the Main School Reception.  Please email </w:t>
      </w:r>
      <w:r w:rsidR="004714AC">
        <w:rPr>
          <w:rFonts w:cstheme="minorHAnsi"/>
        </w:rPr>
        <w:t>[school email address]</w:t>
      </w:r>
      <w:r w:rsidRPr="00345A2A">
        <w:rPr>
          <w:rFonts w:cstheme="minorHAnsi"/>
        </w:rPr>
        <w:t xml:space="preserve"> if your child wil</w:t>
      </w:r>
      <w:r w:rsidR="004B52A5">
        <w:rPr>
          <w:rFonts w:cstheme="minorHAnsi"/>
        </w:rPr>
        <w:t>l be making their own way home.</w:t>
      </w:r>
    </w:p>
    <w:p w:rsidR="00345A2A" w:rsidRPr="00345A2A" w:rsidRDefault="00345A2A" w:rsidP="00345A2A">
      <w:pPr>
        <w:pStyle w:val="paragraph"/>
        <w:jc w:val="both"/>
        <w:textAlignment w:val="baseline"/>
        <w:rPr>
          <w:rFonts w:asciiTheme="minorHAnsi" w:hAnsiTheme="minorHAnsi" w:cstheme="minorHAnsi"/>
          <w:sz w:val="22"/>
          <w:szCs w:val="22"/>
          <w:lang w:val="en-US"/>
        </w:rPr>
      </w:pPr>
      <w:r w:rsidRPr="00345A2A">
        <w:rPr>
          <w:rStyle w:val="normaltextrun"/>
          <w:rFonts w:asciiTheme="minorHAnsi" w:hAnsiTheme="minorHAnsi" w:cstheme="minorHAnsi"/>
          <w:sz w:val="22"/>
          <w:szCs w:val="22"/>
        </w:rPr>
        <w:t>Those who are successful will be invited to take part in the programme by letter at the end of May. These 30 students will form their own tutor group and their Form Tutor will ensure their progress and well-being is closely monitored and students will be well supported.</w:t>
      </w:r>
      <w:r w:rsidRPr="00345A2A">
        <w:rPr>
          <w:rStyle w:val="eop"/>
          <w:rFonts w:asciiTheme="minorHAnsi" w:hAnsiTheme="minorHAnsi" w:cstheme="minorHAnsi"/>
          <w:sz w:val="22"/>
          <w:szCs w:val="22"/>
          <w:lang w:val="en-US"/>
        </w:rPr>
        <w:t> </w:t>
      </w:r>
      <w:r w:rsidRPr="00345A2A">
        <w:rPr>
          <w:rStyle w:val="normaltextrun"/>
          <w:rFonts w:asciiTheme="minorHAnsi" w:hAnsiTheme="minorHAnsi" w:cstheme="minorHAnsi"/>
          <w:sz w:val="22"/>
          <w:szCs w:val="22"/>
        </w:rPr>
        <w:t>This programme affords a unique and exciting opportunity for our students and I hope that you will want to engage in this with us.</w:t>
      </w:r>
      <w:r w:rsidRPr="00345A2A">
        <w:rPr>
          <w:rStyle w:val="eop"/>
          <w:rFonts w:asciiTheme="minorHAnsi" w:hAnsiTheme="minorHAnsi" w:cstheme="minorHAnsi"/>
          <w:sz w:val="22"/>
          <w:szCs w:val="22"/>
          <w:lang w:val="en-US"/>
        </w:rPr>
        <w:t> </w:t>
      </w:r>
    </w:p>
    <w:p w:rsidR="00345A2A" w:rsidRPr="00345A2A" w:rsidRDefault="00345A2A" w:rsidP="00345A2A">
      <w:pPr>
        <w:pStyle w:val="paragraph"/>
        <w:jc w:val="both"/>
        <w:textAlignment w:val="baseline"/>
        <w:rPr>
          <w:rFonts w:asciiTheme="minorHAnsi" w:hAnsiTheme="minorHAnsi" w:cstheme="minorHAnsi"/>
          <w:sz w:val="22"/>
          <w:szCs w:val="22"/>
          <w:lang w:val="en-US"/>
        </w:rPr>
      </w:pPr>
      <w:r w:rsidRPr="00345A2A">
        <w:rPr>
          <w:rStyle w:val="eop"/>
          <w:rFonts w:asciiTheme="minorHAnsi" w:hAnsiTheme="minorHAnsi" w:cstheme="minorHAnsi"/>
          <w:sz w:val="22"/>
          <w:szCs w:val="22"/>
          <w:lang w:val="en-US"/>
        </w:rPr>
        <w:t> </w:t>
      </w:r>
    </w:p>
    <w:p w:rsidR="00345A2A" w:rsidRPr="00B97F0A" w:rsidRDefault="00345A2A" w:rsidP="009A3B5B">
      <w:pPr>
        <w:pStyle w:val="paragraph"/>
        <w:jc w:val="both"/>
        <w:textAlignment w:val="baseline"/>
        <w:rPr>
          <w:rFonts w:cstheme="minorHAnsi"/>
          <w:lang w:val="en-US"/>
        </w:rPr>
      </w:pPr>
      <w:r w:rsidRPr="00345A2A">
        <w:rPr>
          <w:rStyle w:val="normaltextrun"/>
          <w:rFonts w:asciiTheme="minorHAnsi" w:hAnsiTheme="minorHAnsi" w:cstheme="minorHAnsi"/>
          <w:sz w:val="22"/>
          <w:szCs w:val="22"/>
        </w:rPr>
        <w:t>Yours sincerely</w:t>
      </w:r>
      <w:r w:rsidR="009A3B5B">
        <w:rPr>
          <w:rStyle w:val="normaltextrun"/>
          <w:rFonts w:asciiTheme="minorHAnsi" w:hAnsiTheme="minorHAnsi" w:cstheme="minorHAnsi"/>
          <w:sz w:val="22"/>
          <w:szCs w:val="22"/>
        </w:rPr>
        <w:t>…</w:t>
      </w:r>
    </w:p>
    <w:p w:rsidR="009A3B5B" w:rsidRDefault="009A3B5B">
      <w:pPr>
        <w:rPr>
          <w:b/>
          <w:sz w:val="28"/>
          <w:u w:val="single"/>
        </w:rPr>
      </w:pPr>
    </w:p>
    <w:p w:rsidR="004714AC" w:rsidRDefault="004714AC">
      <w:pPr>
        <w:rPr>
          <w:b/>
          <w:sz w:val="28"/>
          <w:u w:val="single"/>
        </w:rPr>
      </w:pPr>
    </w:p>
    <w:p w:rsidR="004B52A5" w:rsidRDefault="004B52A5" w:rsidP="007427CF">
      <w:pPr>
        <w:pStyle w:val="Heading3"/>
      </w:pPr>
      <w:bookmarkStart w:id="9" w:name="_Toc485309917"/>
      <w:r w:rsidRPr="004B52A5">
        <w:lastRenderedPageBreak/>
        <w:t xml:space="preserve">Mandarin Taster Day &amp; Aptitude Test </w:t>
      </w:r>
      <w:r w:rsidR="00B97F0A">
        <w:t xml:space="preserve">Timetable: </w:t>
      </w:r>
      <w:r w:rsidRPr="004B52A5">
        <w:t xml:space="preserve"> Morning Session</w:t>
      </w:r>
      <w:bookmarkEnd w:id="9"/>
    </w:p>
    <w:p w:rsidR="007427CF" w:rsidRPr="007427CF" w:rsidRDefault="007427CF" w:rsidP="007427CF">
      <w:pPr>
        <w:rPr>
          <w:lang w:eastAsia="en-US"/>
        </w:rPr>
      </w:pPr>
    </w:p>
    <w:tbl>
      <w:tblPr>
        <w:tblStyle w:val="TableGrid"/>
        <w:tblW w:w="0" w:type="auto"/>
        <w:tblLook w:val="04A0" w:firstRow="1" w:lastRow="0" w:firstColumn="1" w:lastColumn="0" w:noHBand="0" w:noVBand="1"/>
      </w:tblPr>
      <w:tblGrid>
        <w:gridCol w:w="1570"/>
        <w:gridCol w:w="1587"/>
        <w:gridCol w:w="1381"/>
        <w:gridCol w:w="1331"/>
        <w:gridCol w:w="1728"/>
        <w:gridCol w:w="1419"/>
      </w:tblGrid>
      <w:tr w:rsidR="004B52A5" w:rsidTr="0089232B">
        <w:tc>
          <w:tcPr>
            <w:tcW w:w="2629" w:type="dxa"/>
          </w:tcPr>
          <w:p w:rsidR="004B52A5" w:rsidRPr="002943AC" w:rsidRDefault="004B52A5" w:rsidP="0089232B">
            <w:pPr>
              <w:rPr>
                <w:rFonts w:cstheme="minorHAnsi"/>
              </w:rPr>
            </w:pPr>
          </w:p>
        </w:tc>
        <w:tc>
          <w:tcPr>
            <w:tcW w:w="2895" w:type="dxa"/>
          </w:tcPr>
          <w:p w:rsidR="004B52A5" w:rsidRPr="002943AC" w:rsidRDefault="004B52A5" w:rsidP="0089232B">
            <w:pPr>
              <w:rPr>
                <w:rFonts w:cstheme="minorHAnsi"/>
                <w:b/>
              </w:rPr>
            </w:pPr>
            <w:r w:rsidRPr="002943AC">
              <w:rPr>
                <w:rFonts w:cstheme="minorHAnsi"/>
                <w:b/>
              </w:rPr>
              <w:t>School Canteen</w:t>
            </w:r>
          </w:p>
        </w:tc>
        <w:tc>
          <w:tcPr>
            <w:tcW w:w="2409" w:type="dxa"/>
          </w:tcPr>
          <w:p w:rsidR="004B52A5" w:rsidRPr="002943AC" w:rsidRDefault="004B52A5" w:rsidP="0089232B">
            <w:pPr>
              <w:rPr>
                <w:rFonts w:cstheme="minorHAnsi"/>
                <w:b/>
              </w:rPr>
            </w:pPr>
            <w:r w:rsidRPr="002943AC">
              <w:rPr>
                <w:rFonts w:cstheme="minorHAnsi"/>
                <w:b/>
              </w:rPr>
              <w:t>L09</w:t>
            </w:r>
          </w:p>
        </w:tc>
        <w:tc>
          <w:tcPr>
            <w:tcW w:w="2410" w:type="dxa"/>
          </w:tcPr>
          <w:p w:rsidR="004B52A5" w:rsidRPr="002943AC" w:rsidRDefault="004B52A5" w:rsidP="0089232B">
            <w:pPr>
              <w:rPr>
                <w:rFonts w:cstheme="minorHAnsi"/>
                <w:b/>
              </w:rPr>
            </w:pPr>
            <w:r w:rsidRPr="002943AC">
              <w:rPr>
                <w:rFonts w:cstheme="minorHAnsi"/>
                <w:b/>
              </w:rPr>
              <w:t>L03</w:t>
            </w:r>
          </w:p>
        </w:tc>
        <w:tc>
          <w:tcPr>
            <w:tcW w:w="2552" w:type="dxa"/>
          </w:tcPr>
          <w:p w:rsidR="004B52A5" w:rsidRPr="002943AC" w:rsidRDefault="004B52A5" w:rsidP="0089232B">
            <w:pPr>
              <w:rPr>
                <w:rFonts w:cstheme="minorHAnsi"/>
                <w:b/>
              </w:rPr>
            </w:pPr>
            <w:r w:rsidRPr="002943AC">
              <w:rPr>
                <w:rFonts w:cstheme="minorHAnsi"/>
                <w:b/>
              </w:rPr>
              <w:t>L01</w:t>
            </w:r>
          </w:p>
        </w:tc>
        <w:tc>
          <w:tcPr>
            <w:tcW w:w="2493" w:type="dxa"/>
          </w:tcPr>
          <w:p w:rsidR="004B52A5" w:rsidRPr="002943AC" w:rsidRDefault="004B52A5" w:rsidP="0089232B">
            <w:pPr>
              <w:rPr>
                <w:rFonts w:cstheme="minorHAnsi"/>
                <w:b/>
              </w:rPr>
            </w:pPr>
            <w:r w:rsidRPr="002943AC">
              <w:rPr>
                <w:rFonts w:cstheme="minorHAnsi"/>
                <w:b/>
              </w:rPr>
              <w:t>L06</w:t>
            </w:r>
          </w:p>
        </w:tc>
      </w:tr>
      <w:tr w:rsidR="004B52A5" w:rsidTr="0089232B">
        <w:tc>
          <w:tcPr>
            <w:tcW w:w="2629" w:type="dxa"/>
          </w:tcPr>
          <w:p w:rsidR="004B52A5" w:rsidRPr="002943AC" w:rsidRDefault="004B52A5" w:rsidP="0089232B">
            <w:pPr>
              <w:rPr>
                <w:rFonts w:cstheme="minorHAnsi"/>
                <w:b/>
              </w:rPr>
            </w:pPr>
            <w:r w:rsidRPr="002943AC">
              <w:rPr>
                <w:rFonts w:cstheme="minorHAnsi"/>
                <w:b/>
              </w:rPr>
              <w:t>9.15-9.30am - Registration</w:t>
            </w:r>
          </w:p>
        </w:tc>
        <w:tc>
          <w:tcPr>
            <w:tcW w:w="2895" w:type="dxa"/>
          </w:tcPr>
          <w:p w:rsidR="004B52A5" w:rsidRDefault="004B52A5" w:rsidP="0089232B">
            <w:pPr>
              <w:rPr>
                <w:rFonts w:cstheme="minorHAnsi"/>
              </w:rPr>
            </w:pPr>
            <w:r w:rsidRPr="002943AC">
              <w:rPr>
                <w:rFonts w:cstheme="minorHAnsi"/>
              </w:rPr>
              <w:t xml:space="preserve">All students to register in </w:t>
            </w:r>
            <w:r>
              <w:rPr>
                <w:rFonts w:cstheme="minorHAnsi"/>
              </w:rPr>
              <w:t>School Canteen</w:t>
            </w:r>
            <w:r w:rsidRPr="002943AC">
              <w:rPr>
                <w:rFonts w:cstheme="minorHAnsi"/>
              </w:rPr>
              <w:t xml:space="preserve"> </w:t>
            </w:r>
          </w:p>
          <w:p w:rsidR="004B52A5" w:rsidRPr="002943AC" w:rsidRDefault="004B52A5" w:rsidP="0089232B">
            <w:pPr>
              <w:rPr>
                <w:rFonts w:cstheme="minorHAnsi"/>
              </w:rPr>
            </w:pPr>
          </w:p>
          <w:p w:rsidR="004B52A5" w:rsidRPr="002943AC" w:rsidRDefault="004B52A5" w:rsidP="0089232B">
            <w:pPr>
              <w:rPr>
                <w:rFonts w:cstheme="minorHAnsi"/>
                <w:i/>
              </w:rPr>
            </w:pPr>
            <w:r w:rsidRPr="002943AC">
              <w:rPr>
                <w:rFonts w:cstheme="minorHAnsi"/>
                <w:i/>
              </w:rPr>
              <w:t>MEW, Shi Li, Yu Lumei, Hong Haiyan</w:t>
            </w:r>
          </w:p>
        </w:tc>
        <w:tc>
          <w:tcPr>
            <w:tcW w:w="2409" w:type="dxa"/>
          </w:tcPr>
          <w:p w:rsidR="004B52A5" w:rsidRPr="002943AC" w:rsidRDefault="004B52A5" w:rsidP="0089232B">
            <w:pPr>
              <w:rPr>
                <w:rFonts w:cstheme="minorHAnsi"/>
              </w:rPr>
            </w:pPr>
          </w:p>
        </w:tc>
        <w:tc>
          <w:tcPr>
            <w:tcW w:w="2410" w:type="dxa"/>
          </w:tcPr>
          <w:p w:rsidR="004B52A5" w:rsidRPr="002943AC" w:rsidRDefault="004B52A5" w:rsidP="0089232B">
            <w:pPr>
              <w:rPr>
                <w:rFonts w:cstheme="minorHAnsi"/>
              </w:rPr>
            </w:pPr>
          </w:p>
        </w:tc>
        <w:tc>
          <w:tcPr>
            <w:tcW w:w="2552" w:type="dxa"/>
          </w:tcPr>
          <w:p w:rsidR="004B52A5" w:rsidRPr="002943AC" w:rsidRDefault="004B52A5" w:rsidP="0089232B">
            <w:pPr>
              <w:rPr>
                <w:rFonts w:cstheme="minorHAnsi"/>
              </w:rPr>
            </w:pPr>
          </w:p>
        </w:tc>
        <w:tc>
          <w:tcPr>
            <w:tcW w:w="2493" w:type="dxa"/>
          </w:tcPr>
          <w:p w:rsidR="004B52A5" w:rsidRPr="002943AC" w:rsidRDefault="004B52A5" w:rsidP="0089232B">
            <w:pPr>
              <w:rPr>
                <w:rFonts w:cstheme="minorHAnsi"/>
              </w:rPr>
            </w:pPr>
          </w:p>
        </w:tc>
      </w:tr>
      <w:tr w:rsidR="004B52A5" w:rsidTr="0089232B">
        <w:tc>
          <w:tcPr>
            <w:tcW w:w="2629" w:type="dxa"/>
          </w:tcPr>
          <w:p w:rsidR="004B52A5" w:rsidRPr="005527C1" w:rsidRDefault="004B52A5" w:rsidP="0089232B">
            <w:pPr>
              <w:rPr>
                <w:rFonts w:cstheme="minorHAnsi"/>
                <w:b/>
              </w:rPr>
            </w:pPr>
            <w:r w:rsidRPr="005527C1">
              <w:rPr>
                <w:rFonts w:cstheme="minorHAnsi"/>
                <w:b/>
              </w:rPr>
              <w:t>9.30-9.45am - Welcome &amp; Introduction to the programme</w:t>
            </w:r>
          </w:p>
          <w:p w:rsidR="004B52A5" w:rsidRPr="002943AC" w:rsidRDefault="004B52A5" w:rsidP="0089232B">
            <w:pPr>
              <w:rPr>
                <w:rFonts w:cstheme="minorHAnsi"/>
              </w:rPr>
            </w:pPr>
          </w:p>
        </w:tc>
        <w:tc>
          <w:tcPr>
            <w:tcW w:w="2895" w:type="dxa"/>
          </w:tcPr>
          <w:p w:rsidR="004B52A5" w:rsidRPr="002943AC" w:rsidRDefault="004B52A5" w:rsidP="0089232B">
            <w:pPr>
              <w:rPr>
                <w:rFonts w:cstheme="minorHAnsi"/>
              </w:rPr>
            </w:pPr>
            <w:r>
              <w:rPr>
                <w:rFonts w:cstheme="minorHAnsi"/>
              </w:rPr>
              <w:t>JMG</w:t>
            </w:r>
            <w:r w:rsidRPr="002943AC">
              <w:rPr>
                <w:rFonts w:cstheme="minorHAnsi"/>
              </w:rPr>
              <w:t xml:space="preserve"> to give introduction (5 minutes)</w:t>
            </w:r>
            <w:r>
              <w:rPr>
                <w:rFonts w:cstheme="minorHAnsi"/>
              </w:rPr>
              <w:t xml:space="preserve">; </w:t>
            </w:r>
          </w:p>
          <w:p w:rsidR="004B52A5" w:rsidRPr="002943AC" w:rsidRDefault="004B52A5" w:rsidP="0089232B">
            <w:pPr>
              <w:rPr>
                <w:rFonts w:cstheme="minorHAnsi"/>
              </w:rPr>
            </w:pPr>
            <w:r w:rsidRPr="002943AC">
              <w:rPr>
                <w:rFonts w:cstheme="minorHAnsi"/>
              </w:rPr>
              <w:t>Two students from 7C to introduce themselves and answer questions</w:t>
            </w:r>
            <w:r>
              <w:rPr>
                <w:rFonts w:cstheme="minorHAnsi"/>
              </w:rPr>
              <w:t>;</w:t>
            </w:r>
          </w:p>
          <w:p w:rsidR="004B52A5" w:rsidRDefault="004B52A5" w:rsidP="0089232B">
            <w:pPr>
              <w:rPr>
                <w:rFonts w:cstheme="minorHAnsi"/>
              </w:rPr>
            </w:pPr>
            <w:r w:rsidRPr="002943AC">
              <w:rPr>
                <w:rFonts w:cstheme="minorHAnsi"/>
              </w:rPr>
              <w:t>MEW to send students out in groups</w:t>
            </w:r>
          </w:p>
          <w:p w:rsidR="004B52A5" w:rsidRDefault="004B52A5" w:rsidP="0089232B">
            <w:pPr>
              <w:rPr>
                <w:rFonts w:cstheme="minorHAnsi"/>
                <w:color w:val="FF0000"/>
              </w:rPr>
            </w:pPr>
          </w:p>
          <w:p w:rsidR="004B52A5" w:rsidRPr="005527C1" w:rsidRDefault="004B52A5" w:rsidP="004B52A5">
            <w:pPr>
              <w:rPr>
                <w:rFonts w:cstheme="minorHAnsi"/>
                <w:i/>
              </w:rPr>
            </w:pPr>
            <w:r w:rsidRPr="002943AC">
              <w:rPr>
                <w:rFonts w:cstheme="minorHAnsi"/>
                <w:i/>
              </w:rPr>
              <w:t>MEW, Shi Li, Yu Lumei, Hong Haiyan</w:t>
            </w:r>
            <w:r>
              <w:rPr>
                <w:rFonts w:cstheme="minorHAnsi"/>
                <w:i/>
              </w:rPr>
              <w:t>, JMG, Daisy Huang</w:t>
            </w:r>
          </w:p>
        </w:tc>
        <w:tc>
          <w:tcPr>
            <w:tcW w:w="2409" w:type="dxa"/>
          </w:tcPr>
          <w:p w:rsidR="004B52A5" w:rsidRPr="002943AC" w:rsidRDefault="004B52A5" w:rsidP="0089232B">
            <w:pPr>
              <w:rPr>
                <w:rFonts w:cstheme="minorHAnsi"/>
              </w:rPr>
            </w:pPr>
          </w:p>
        </w:tc>
        <w:tc>
          <w:tcPr>
            <w:tcW w:w="2410" w:type="dxa"/>
          </w:tcPr>
          <w:p w:rsidR="004B52A5" w:rsidRPr="002943AC" w:rsidRDefault="004B52A5" w:rsidP="0089232B">
            <w:pPr>
              <w:rPr>
                <w:rFonts w:cstheme="minorHAnsi"/>
              </w:rPr>
            </w:pPr>
          </w:p>
        </w:tc>
        <w:tc>
          <w:tcPr>
            <w:tcW w:w="2552" w:type="dxa"/>
          </w:tcPr>
          <w:p w:rsidR="004B52A5" w:rsidRPr="002943AC" w:rsidRDefault="004B52A5" w:rsidP="0089232B">
            <w:pPr>
              <w:rPr>
                <w:rFonts w:cstheme="minorHAnsi"/>
              </w:rPr>
            </w:pPr>
          </w:p>
        </w:tc>
        <w:tc>
          <w:tcPr>
            <w:tcW w:w="2493" w:type="dxa"/>
          </w:tcPr>
          <w:p w:rsidR="004B52A5" w:rsidRPr="002943AC" w:rsidRDefault="004B52A5" w:rsidP="0089232B">
            <w:pPr>
              <w:rPr>
                <w:rFonts w:cstheme="minorHAnsi"/>
              </w:rPr>
            </w:pPr>
          </w:p>
        </w:tc>
      </w:tr>
      <w:tr w:rsidR="004B52A5" w:rsidTr="0089232B">
        <w:tc>
          <w:tcPr>
            <w:tcW w:w="2629" w:type="dxa"/>
          </w:tcPr>
          <w:p w:rsidR="004B52A5" w:rsidRPr="005527C1" w:rsidRDefault="004B52A5" w:rsidP="0089232B">
            <w:pPr>
              <w:rPr>
                <w:rFonts w:cstheme="minorHAnsi"/>
                <w:b/>
              </w:rPr>
            </w:pPr>
            <w:r w:rsidRPr="005527C1">
              <w:rPr>
                <w:rFonts w:cstheme="minorHAnsi"/>
                <w:b/>
              </w:rPr>
              <w:t>9.45-10.45am – Session 1</w:t>
            </w:r>
          </w:p>
          <w:p w:rsidR="004B52A5" w:rsidRPr="005527C1" w:rsidRDefault="004B52A5" w:rsidP="0089232B">
            <w:pPr>
              <w:rPr>
                <w:rFonts w:cstheme="minorHAnsi"/>
                <w:i/>
              </w:rPr>
            </w:pPr>
            <w:r w:rsidRPr="005527C1">
              <w:rPr>
                <w:rFonts w:cstheme="minorHAnsi"/>
                <w:i/>
              </w:rPr>
              <w:t>MEW to supervise groups D, E, F and organise rotation every 20 minutes</w:t>
            </w:r>
          </w:p>
        </w:tc>
        <w:tc>
          <w:tcPr>
            <w:tcW w:w="2895" w:type="dxa"/>
          </w:tcPr>
          <w:p w:rsidR="004B52A5" w:rsidRPr="002943AC" w:rsidRDefault="004B52A5" w:rsidP="0089232B">
            <w:pPr>
              <w:rPr>
                <w:rFonts w:cstheme="minorHAnsi"/>
              </w:rPr>
            </w:pPr>
          </w:p>
        </w:tc>
        <w:tc>
          <w:tcPr>
            <w:tcW w:w="2409" w:type="dxa"/>
          </w:tcPr>
          <w:p w:rsidR="004B52A5" w:rsidRDefault="004B52A5" w:rsidP="0089232B">
            <w:pPr>
              <w:rPr>
                <w:rFonts w:cstheme="minorHAnsi"/>
              </w:rPr>
            </w:pPr>
            <w:r w:rsidRPr="002943AC">
              <w:rPr>
                <w:rFonts w:cstheme="minorHAnsi"/>
              </w:rPr>
              <w:t>Groups A, B &amp; C (max. 25 students): Language Taster Session</w:t>
            </w:r>
            <w:r>
              <w:rPr>
                <w:rFonts w:cstheme="minorHAnsi"/>
              </w:rPr>
              <w:t xml:space="preserve"> (1 hour)</w:t>
            </w:r>
          </w:p>
          <w:p w:rsidR="004B52A5" w:rsidRPr="002943AC" w:rsidRDefault="004B52A5" w:rsidP="0089232B">
            <w:pPr>
              <w:rPr>
                <w:rFonts w:cstheme="minorHAnsi"/>
              </w:rPr>
            </w:pPr>
          </w:p>
          <w:p w:rsidR="004B52A5" w:rsidRPr="005527C1" w:rsidRDefault="004B52A5" w:rsidP="0089232B">
            <w:pPr>
              <w:rPr>
                <w:rFonts w:cstheme="minorHAnsi"/>
                <w:i/>
              </w:rPr>
            </w:pPr>
            <w:r w:rsidRPr="005527C1">
              <w:rPr>
                <w:rFonts w:cstheme="minorHAnsi"/>
                <w:i/>
              </w:rPr>
              <w:t>Daisy Huang</w:t>
            </w:r>
          </w:p>
        </w:tc>
        <w:tc>
          <w:tcPr>
            <w:tcW w:w="2410" w:type="dxa"/>
          </w:tcPr>
          <w:p w:rsidR="004B52A5" w:rsidRDefault="004B52A5" w:rsidP="0089232B">
            <w:pPr>
              <w:rPr>
                <w:rFonts w:cstheme="minorHAnsi"/>
              </w:rPr>
            </w:pPr>
            <w:r w:rsidRPr="002943AC">
              <w:rPr>
                <w:rFonts w:cstheme="minorHAnsi"/>
              </w:rPr>
              <w:t>Group D (max. 6 students): Tai Ch’i Taster Session (20 minutes)</w:t>
            </w:r>
          </w:p>
          <w:p w:rsidR="004B52A5" w:rsidRPr="002943AC" w:rsidRDefault="004B52A5" w:rsidP="0089232B">
            <w:pPr>
              <w:rPr>
                <w:rFonts w:cstheme="minorHAnsi"/>
              </w:rPr>
            </w:pPr>
          </w:p>
          <w:p w:rsidR="004B52A5" w:rsidRDefault="004B52A5" w:rsidP="0089232B">
            <w:pPr>
              <w:rPr>
                <w:rFonts w:cstheme="minorHAnsi"/>
              </w:rPr>
            </w:pPr>
          </w:p>
          <w:p w:rsidR="004B52A5" w:rsidRDefault="004B52A5" w:rsidP="0089232B">
            <w:pPr>
              <w:rPr>
                <w:rFonts w:cstheme="minorHAnsi"/>
              </w:rPr>
            </w:pPr>
            <w:r w:rsidRPr="002943AC">
              <w:rPr>
                <w:rFonts w:cstheme="minorHAnsi"/>
              </w:rPr>
              <w:t>Group E (max. 7 students): Tai Ch’i Taster Session (20 minutes)</w:t>
            </w:r>
          </w:p>
          <w:p w:rsidR="004B52A5" w:rsidRPr="002943AC" w:rsidRDefault="004B52A5" w:rsidP="0089232B">
            <w:pPr>
              <w:rPr>
                <w:rFonts w:cstheme="minorHAnsi"/>
              </w:rPr>
            </w:pPr>
          </w:p>
          <w:p w:rsidR="004B52A5" w:rsidRDefault="004B52A5" w:rsidP="0089232B">
            <w:pPr>
              <w:rPr>
                <w:rFonts w:cstheme="minorHAnsi"/>
              </w:rPr>
            </w:pPr>
          </w:p>
          <w:p w:rsidR="004B52A5" w:rsidRDefault="004B52A5" w:rsidP="0089232B">
            <w:pPr>
              <w:rPr>
                <w:rFonts w:cstheme="minorHAnsi"/>
              </w:rPr>
            </w:pPr>
            <w:r w:rsidRPr="002943AC">
              <w:rPr>
                <w:rFonts w:cstheme="minorHAnsi"/>
              </w:rPr>
              <w:t xml:space="preserve">Group F (max. 7 </w:t>
            </w:r>
            <w:r w:rsidRPr="002943AC">
              <w:rPr>
                <w:rFonts w:cstheme="minorHAnsi"/>
              </w:rPr>
              <w:lastRenderedPageBreak/>
              <w:t>students): Tai Ch’i Taster Session (20 minutes)</w:t>
            </w:r>
          </w:p>
          <w:p w:rsidR="004B52A5" w:rsidRDefault="004B52A5" w:rsidP="0089232B">
            <w:pPr>
              <w:rPr>
                <w:rFonts w:cstheme="minorHAnsi"/>
              </w:rPr>
            </w:pPr>
          </w:p>
          <w:p w:rsidR="004B52A5" w:rsidRDefault="004B52A5" w:rsidP="0089232B">
            <w:pPr>
              <w:rPr>
                <w:rFonts w:cstheme="minorHAnsi"/>
                <w:i/>
              </w:rPr>
            </w:pPr>
          </w:p>
          <w:p w:rsidR="004B52A5" w:rsidRPr="005527C1" w:rsidRDefault="004B52A5" w:rsidP="0089232B">
            <w:pPr>
              <w:rPr>
                <w:rFonts w:cstheme="minorHAnsi"/>
                <w:i/>
              </w:rPr>
            </w:pPr>
            <w:r>
              <w:rPr>
                <w:rFonts w:cstheme="minorHAnsi"/>
                <w:i/>
              </w:rPr>
              <w:t>Shi Li</w:t>
            </w:r>
          </w:p>
        </w:tc>
        <w:tc>
          <w:tcPr>
            <w:tcW w:w="2552" w:type="dxa"/>
          </w:tcPr>
          <w:p w:rsidR="004B52A5" w:rsidRDefault="004B52A5" w:rsidP="0089232B">
            <w:pPr>
              <w:rPr>
                <w:rFonts w:cstheme="minorHAnsi"/>
              </w:rPr>
            </w:pPr>
            <w:r w:rsidRPr="002943AC">
              <w:rPr>
                <w:rFonts w:cstheme="minorHAnsi"/>
              </w:rPr>
              <w:lastRenderedPageBreak/>
              <w:t>Group E (max. 7 students): Chinese Tea Demonstration &amp; Tasting (20 minutes)</w:t>
            </w:r>
          </w:p>
          <w:p w:rsidR="004B52A5" w:rsidRPr="002943AC" w:rsidRDefault="004B52A5" w:rsidP="0089232B">
            <w:pPr>
              <w:rPr>
                <w:rFonts w:cstheme="minorHAnsi"/>
              </w:rPr>
            </w:pPr>
          </w:p>
          <w:p w:rsidR="004B52A5" w:rsidRDefault="004B52A5" w:rsidP="0089232B">
            <w:pPr>
              <w:rPr>
                <w:rFonts w:cstheme="minorHAnsi"/>
              </w:rPr>
            </w:pPr>
          </w:p>
          <w:p w:rsidR="004B52A5" w:rsidRDefault="004B52A5" w:rsidP="0089232B">
            <w:pPr>
              <w:rPr>
                <w:rFonts w:cstheme="minorHAnsi"/>
              </w:rPr>
            </w:pPr>
          </w:p>
          <w:p w:rsidR="004B52A5" w:rsidRDefault="004B52A5" w:rsidP="0089232B">
            <w:pPr>
              <w:rPr>
                <w:rFonts w:cstheme="minorHAnsi"/>
              </w:rPr>
            </w:pPr>
            <w:r w:rsidRPr="002943AC">
              <w:rPr>
                <w:rFonts w:cstheme="minorHAnsi"/>
              </w:rPr>
              <w:t>Group F (max. 7 students): Chinese Tea Demonstration &amp; Tasting (20 minutes)</w:t>
            </w:r>
          </w:p>
          <w:p w:rsidR="004B52A5" w:rsidRPr="002943AC" w:rsidRDefault="004B52A5" w:rsidP="0089232B">
            <w:pPr>
              <w:rPr>
                <w:rFonts w:cstheme="minorHAnsi"/>
              </w:rPr>
            </w:pPr>
          </w:p>
          <w:p w:rsidR="004B52A5" w:rsidRDefault="004B52A5" w:rsidP="0089232B">
            <w:pPr>
              <w:rPr>
                <w:rFonts w:cstheme="minorHAnsi"/>
              </w:rPr>
            </w:pPr>
          </w:p>
          <w:p w:rsidR="004B52A5" w:rsidRDefault="004B52A5" w:rsidP="0089232B">
            <w:pPr>
              <w:rPr>
                <w:rFonts w:cstheme="minorHAnsi"/>
              </w:rPr>
            </w:pPr>
          </w:p>
          <w:p w:rsidR="004B52A5" w:rsidRDefault="004B52A5" w:rsidP="0089232B">
            <w:pPr>
              <w:rPr>
                <w:rFonts w:cstheme="minorHAnsi"/>
              </w:rPr>
            </w:pPr>
            <w:r w:rsidRPr="002943AC">
              <w:rPr>
                <w:rFonts w:cstheme="minorHAnsi"/>
              </w:rPr>
              <w:t xml:space="preserve">Group D (max. 6 students): </w:t>
            </w:r>
            <w:r w:rsidRPr="002943AC">
              <w:rPr>
                <w:rFonts w:cstheme="minorHAnsi"/>
              </w:rPr>
              <w:lastRenderedPageBreak/>
              <w:t>Chinese Tea Demonstration &amp; Tasting (20 minutes)</w:t>
            </w:r>
          </w:p>
          <w:p w:rsidR="004B52A5" w:rsidRDefault="004B52A5" w:rsidP="0089232B">
            <w:pPr>
              <w:rPr>
                <w:rFonts w:cstheme="minorHAnsi"/>
              </w:rPr>
            </w:pPr>
          </w:p>
          <w:p w:rsidR="004B52A5" w:rsidRDefault="004B52A5" w:rsidP="0089232B">
            <w:pPr>
              <w:rPr>
                <w:rFonts w:cstheme="minorHAnsi"/>
                <w:i/>
              </w:rPr>
            </w:pPr>
          </w:p>
          <w:p w:rsidR="004B52A5" w:rsidRDefault="004B52A5" w:rsidP="0089232B">
            <w:pPr>
              <w:rPr>
                <w:rFonts w:cstheme="minorHAnsi"/>
                <w:i/>
              </w:rPr>
            </w:pPr>
          </w:p>
          <w:p w:rsidR="004B52A5" w:rsidRPr="005527C1" w:rsidRDefault="004B52A5" w:rsidP="0089232B">
            <w:pPr>
              <w:rPr>
                <w:rFonts w:cstheme="minorHAnsi"/>
                <w:i/>
              </w:rPr>
            </w:pPr>
            <w:r>
              <w:rPr>
                <w:rFonts w:cstheme="minorHAnsi"/>
                <w:i/>
              </w:rPr>
              <w:t>Hong Haiyan</w:t>
            </w:r>
          </w:p>
        </w:tc>
        <w:tc>
          <w:tcPr>
            <w:tcW w:w="2493" w:type="dxa"/>
          </w:tcPr>
          <w:p w:rsidR="004B52A5" w:rsidRDefault="004B52A5" w:rsidP="0089232B">
            <w:pPr>
              <w:rPr>
                <w:rFonts w:cstheme="minorHAnsi"/>
              </w:rPr>
            </w:pPr>
            <w:r w:rsidRPr="002943AC">
              <w:rPr>
                <w:rFonts w:cstheme="minorHAnsi"/>
              </w:rPr>
              <w:lastRenderedPageBreak/>
              <w:t>Group F (max. 7 students)</w:t>
            </w:r>
            <w:r>
              <w:rPr>
                <w:rFonts w:cstheme="minorHAnsi"/>
              </w:rPr>
              <w:t xml:space="preserve">:  Numbers </w:t>
            </w:r>
            <w:r w:rsidRPr="002943AC">
              <w:rPr>
                <w:rFonts w:cstheme="minorHAnsi"/>
              </w:rPr>
              <w:t>Calligraphy Taster Session (20 minutes)</w:t>
            </w:r>
          </w:p>
          <w:p w:rsidR="004B52A5" w:rsidRDefault="004B52A5" w:rsidP="0089232B">
            <w:pPr>
              <w:rPr>
                <w:rFonts w:cstheme="minorHAnsi"/>
              </w:rPr>
            </w:pPr>
          </w:p>
          <w:p w:rsidR="004B52A5" w:rsidRDefault="004B52A5" w:rsidP="0089232B">
            <w:pPr>
              <w:rPr>
                <w:rFonts w:cstheme="minorHAnsi"/>
              </w:rPr>
            </w:pPr>
            <w:r w:rsidRPr="002943AC">
              <w:rPr>
                <w:rFonts w:cstheme="minorHAnsi"/>
              </w:rPr>
              <w:t>Group D (max. 6 students): Numbers Calligraphy Taster Session (20 minutes)</w:t>
            </w:r>
          </w:p>
          <w:p w:rsidR="004B52A5" w:rsidRPr="002943AC" w:rsidRDefault="004B52A5" w:rsidP="0089232B">
            <w:pPr>
              <w:rPr>
                <w:rFonts w:cstheme="minorHAnsi"/>
              </w:rPr>
            </w:pPr>
          </w:p>
          <w:p w:rsidR="004B52A5" w:rsidRDefault="004B52A5" w:rsidP="0089232B">
            <w:pPr>
              <w:rPr>
                <w:rFonts w:cstheme="minorHAnsi"/>
              </w:rPr>
            </w:pPr>
            <w:r w:rsidRPr="002943AC">
              <w:rPr>
                <w:rFonts w:cstheme="minorHAnsi"/>
              </w:rPr>
              <w:t xml:space="preserve">Group E (max. 7 </w:t>
            </w:r>
            <w:r w:rsidRPr="002943AC">
              <w:rPr>
                <w:rFonts w:cstheme="minorHAnsi"/>
              </w:rPr>
              <w:lastRenderedPageBreak/>
              <w:t>students): Numbers Calligraphy Taster Session (20 minutes)</w:t>
            </w:r>
          </w:p>
          <w:p w:rsidR="004B52A5" w:rsidRDefault="004B52A5" w:rsidP="0089232B">
            <w:pPr>
              <w:rPr>
                <w:rFonts w:cstheme="minorHAnsi"/>
              </w:rPr>
            </w:pPr>
          </w:p>
          <w:p w:rsidR="004B52A5" w:rsidRPr="007630EE" w:rsidRDefault="004B52A5" w:rsidP="0089232B">
            <w:pPr>
              <w:rPr>
                <w:rFonts w:cstheme="minorHAnsi"/>
                <w:i/>
              </w:rPr>
            </w:pPr>
            <w:r>
              <w:rPr>
                <w:rFonts w:cstheme="minorHAnsi"/>
                <w:i/>
              </w:rPr>
              <w:t>Yu Lumei</w:t>
            </w:r>
          </w:p>
        </w:tc>
      </w:tr>
      <w:tr w:rsidR="004B52A5" w:rsidTr="0089232B">
        <w:tc>
          <w:tcPr>
            <w:tcW w:w="2629" w:type="dxa"/>
          </w:tcPr>
          <w:p w:rsidR="004B52A5" w:rsidRPr="007630EE" w:rsidRDefault="004B52A5" w:rsidP="0089232B">
            <w:pPr>
              <w:rPr>
                <w:rFonts w:cstheme="minorHAnsi"/>
                <w:b/>
              </w:rPr>
            </w:pPr>
            <w:r w:rsidRPr="007630EE">
              <w:rPr>
                <w:rFonts w:cstheme="minorHAnsi"/>
                <w:b/>
              </w:rPr>
              <w:lastRenderedPageBreak/>
              <w:t xml:space="preserve">10.45-11am – Break </w:t>
            </w:r>
          </w:p>
          <w:p w:rsidR="004B52A5" w:rsidRPr="002943AC" w:rsidRDefault="004B52A5" w:rsidP="004B52A5">
            <w:pPr>
              <w:rPr>
                <w:rFonts w:cstheme="minorHAnsi"/>
              </w:rPr>
            </w:pPr>
            <w:r>
              <w:rPr>
                <w:rFonts w:cstheme="minorHAnsi"/>
              </w:rPr>
              <w:t>7C students to join for break</w:t>
            </w:r>
          </w:p>
        </w:tc>
        <w:tc>
          <w:tcPr>
            <w:tcW w:w="2895" w:type="dxa"/>
          </w:tcPr>
          <w:p w:rsidR="004B52A5" w:rsidRPr="002943AC" w:rsidRDefault="004B52A5" w:rsidP="0089232B">
            <w:pPr>
              <w:rPr>
                <w:rFonts w:cstheme="minorHAnsi"/>
              </w:rPr>
            </w:pPr>
          </w:p>
        </w:tc>
        <w:tc>
          <w:tcPr>
            <w:tcW w:w="2409" w:type="dxa"/>
          </w:tcPr>
          <w:p w:rsidR="004B52A5" w:rsidRPr="002943AC" w:rsidRDefault="004B52A5" w:rsidP="0089232B">
            <w:pPr>
              <w:rPr>
                <w:rFonts w:cstheme="minorHAnsi"/>
              </w:rPr>
            </w:pPr>
            <w:r w:rsidRPr="002943AC">
              <w:rPr>
                <w:rFonts w:cstheme="minorHAnsi"/>
              </w:rPr>
              <w:t>Groups A, B &amp; C – Squash and biscuits served in L09</w:t>
            </w:r>
            <w:r>
              <w:rPr>
                <w:rFonts w:cstheme="minorHAnsi"/>
              </w:rPr>
              <w:t>; hot water for staff</w:t>
            </w:r>
          </w:p>
          <w:p w:rsidR="00FB3B02" w:rsidRDefault="00FB3B02" w:rsidP="0089232B">
            <w:pPr>
              <w:rPr>
                <w:rFonts w:cstheme="minorHAnsi"/>
              </w:rPr>
            </w:pPr>
          </w:p>
          <w:p w:rsidR="004B52A5" w:rsidRDefault="004B52A5" w:rsidP="0089232B">
            <w:pPr>
              <w:rPr>
                <w:rFonts w:cstheme="minorHAnsi"/>
              </w:rPr>
            </w:pPr>
            <w:r w:rsidRPr="002943AC">
              <w:rPr>
                <w:rFonts w:cstheme="minorHAnsi"/>
              </w:rPr>
              <w:t>Three students from 7C to join to meet students</w:t>
            </w:r>
          </w:p>
          <w:p w:rsidR="004B52A5" w:rsidRDefault="004B52A5" w:rsidP="0089232B">
            <w:pPr>
              <w:rPr>
                <w:rFonts w:cstheme="minorHAnsi"/>
              </w:rPr>
            </w:pPr>
          </w:p>
          <w:p w:rsidR="004B52A5" w:rsidRPr="007630EE" w:rsidRDefault="004B52A5" w:rsidP="0089232B">
            <w:pPr>
              <w:rPr>
                <w:rFonts w:cstheme="minorHAnsi"/>
                <w:i/>
              </w:rPr>
            </w:pPr>
            <w:r>
              <w:rPr>
                <w:rFonts w:cstheme="minorHAnsi"/>
                <w:i/>
              </w:rPr>
              <w:t>Daisy Huang &amp; Yu Lumei</w:t>
            </w:r>
          </w:p>
        </w:tc>
        <w:tc>
          <w:tcPr>
            <w:tcW w:w="2410" w:type="dxa"/>
          </w:tcPr>
          <w:p w:rsidR="004B52A5" w:rsidRPr="002943AC" w:rsidRDefault="004B52A5" w:rsidP="0089232B">
            <w:pPr>
              <w:rPr>
                <w:rFonts w:cstheme="minorHAnsi"/>
              </w:rPr>
            </w:pPr>
          </w:p>
        </w:tc>
        <w:tc>
          <w:tcPr>
            <w:tcW w:w="2552" w:type="dxa"/>
          </w:tcPr>
          <w:p w:rsidR="004B52A5" w:rsidRPr="002943AC" w:rsidRDefault="004B52A5" w:rsidP="0089232B">
            <w:pPr>
              <w:rPr>
                <w:rFonts w:cstheme="minorHAnsi"/>
              </w:rPr>
            </w:pPr>
            <w:r w:rsidRPr="002943AC">
              <w:rPr>
                <w:rFonts w:cstheme="minorHAnsi"/>
              </w:rPr>
              <w:t>Groups D, E &amp; F – Squash and biscuits served in L01</w:t>
            </w:r>
            <w:r>
              <w:rPr>
                <w:rFonts w:cstheme="minorHAnsi"/>
              </w:rPr>
              <w:t>; hot water for staff</w:t>
            </w:r>
          </w:p>
          <w:p w:rsidR="00FB3B02" w:rsidRDefault="00FB3B02" w:rsidP="0089232B">
            <w:pPr>
              <w:rPr>
                <w:rFonts w:cstheme="minorHAnsi"/>
              </w:rPr>
            </w:pPr>
          </w:p>
          <w:p w:rsidR="004B52A5" w:rsidRDefault="004B52A5" w:rsidP="0089232B">
            <w:pPr>
              <w:rPr>
                <w:rFonts w:cstheme="minorHAnsi"/>
              </w:rPr>
            </w:pPr>
            <w:r w:rsidRPr="002943AC">
              <w:rPr>
                <w:rFonts w:cstheme="minorHAnsi"/>
              </w:rPr>
              <w:t>Three students from 7C to join to meet students</w:t>
            </w:r>
          </w:p>
          <w:p w:rsidR="004B52A5" w:rsidRDefault="004B52A5" w:rsidP="0089232B">
            <w:pPr>
              <w:rPr>
                <w:rFonts w:cstheme="minorHAnsi"/>
              </w:rPr>
            </w:pPr>
          </w:p>
          <w:p w:rsidR="004B52A5" w:rsidRPr="007630EE" w:rsidRDefault="004B52A5" w:rsidP="0089232B">
            <w:pPr>
              <w:rPr>
                <w:rFonts w:cstheme="minorHAnsi"/>
                <w:i/>
              </w:rPr>
            </w:pPr>
            <w:r>
              <w:rPr>
                <w:rFonts w:cstheme="minorHAnsi"/>
                <w:i/>
              </w:rPr>
              <w:t>MEW, Shi Li &amp; Hong Haiyan</w:t>
            </w:r>
          </w:p>
        </w:tc>
        <w:tc>
          <w:tcPr>
            <w:tcW w:w="2493" w:type="dxa"/>
          </w:tcPr>
          <w:p w:rsidR="004B52A5" w:rsidRPr="002943AC" w:rsidRDefault="004B52A5" w:rsidP="0089232B">
            <w:pPr>
              <w:rPr>
                <w:rFonts w:cstheme="minorHAnsi"/>
              </w:rPr>
            </w:pPr>
          </w:p>
        </w:tc>
      </w:tr>
      <w:tr w:rsidR="004B52A5" w:rsidTr="0089232B">
        <w:tc>
          <w:tcPr>
            <w:tcW w:w="2629" w:type="dxa"/>
          </w:tcPr>
          <w:p w:rsidR="004B52A5" w:rsidRDefault="004B52A5" w:rsidP="0089232B">
            <w:pPr>
              <w:rPr>
                <w:rFonts w:cstheme="minorHAnsi"/>
                <w:b/>
              </w:rPr>
            </w:pPr>
            <w:r w:rsidRPr="007630EE">
              <w:rPr>
                <w:rFonts w:cstheme="minorHAnsi"/>
                <w:b/>
              </w:rPr>
              <w:t>11-12pm – Session 2</w:t>
            </w:r>
          </w:p>
          <w:p w:rsidR="004B52A5" w:rsidRPr="007630EE" w:rsidRDefault="004B52A5" w:rsidP="0089232B">
            <w:pPr>
              <w:rPr>
                <w:rFonts w:cstheme="minorHAnsi"/>
                <w:b/>
              </w:rPr>
            </w:pPr>
            <w:r>
              <w:rPr>
                <w:rFonts w:cstheme="minorHAnsi"/>
                <w:i/>
              </w:rPr>
              <w:t>Daisy Huang</w:t>
            </w:r>
            <w:r w:rsidRPr="005527C1">
              <w:rPr>
                <w:rFonts w:cstheme="minorHAnsi"/>
                <w:i/>
              </w:rPr>
              <w:t xml:space="preserve"> to supervise groups </w:t>
            </w:r>
            <w:r>
              <w:rPr>
                <w:rFonts w:cstheme="minorHAnsi"/>
                <w:i/>
              </w:rPr>
              <w:t>A, B, C</w:t>
            </w:r>
            <w:r w:rsidRPr="005527C1">
              <w:rPr>
                <w:rFonts w:cstheme="minorHAnsi"/>
                <w:i/>
              </w:rPr>
              <w:t xml:space="preserve"> and organise rotation every 20 minutes</w:t>
            </w:r>
          </w:p>
        </w:tc>
        <w:tc>
          <w:tcPr>
            <w:tcW w:w="2895" w:type="dxa"/>
          </w:tcPr>
          <w:p w:rsidR="004B52A5" w:rsidRPr="002943AC" w:rsidRDefault="004B52A5" w:rsidP="0089232B">
            <w:pPr>
              <w:rPr>
                <w:rFonts w:cstheme="minorHAnsi"/>
              </w:rPr>
            </w:pPr>
          </w:p>
        </w:tc>
        <w:tc>
          <w:tcPr>
            <w:tcW w:w="2409" w:type="dxa"/>
          </w:tcPr>
          <w:p w:rsidR="004B52A5" w:rsidRDefault="004B52A5" w:rsidP="0089232B">
            <w:pPr>
              <w:rPr>
                <w:rFonts w:cstheme="minorHAnsi"/>
              </w:rPr>
            </w:pPr>
            <w:r>
              <w:rPr>
                <w:rFonts w:cstheme="minorHAnsi"/>
              </w:rPr>
              <w:t>Groups D, E &amp; F (max. 20 students): Language Taster Session (1 hour)</w:t>
            </w:r>
          </w:p>
          <w:p w:rsidR="004B52A5" w:rsidRDefault="004B52A5" w:rsidP="0089232B">
            <w:pPr>
              <w:rPr>
                <w:rFonts w:cstheme="minorHAnsi"/>
              </w:rPr>
            </w:pPr>
          </w:p>
          <w:p w:rsidR="004B52A5" w:rsidRPr="007630EE" w:rsidRDefault="004B52A5" w:rsidP="0089232B">
            <w:pPr>
              <w:rPr>
                <w:rFonts w:cstheme="minorHAnsi"/>
                <w:i/>
              </w:rPr>
            </w:pPr>
            <w:r>
              <w:rPr>
                <w:rFonts w:cstheme="minorHAnsi"/>
                <w:i/>
              </w:rPr>
              <w:t>MEW</w:t>
            </w:r>
          </w:p>
        </w:tc>
        <w:tc>
          <w:tcPr>
            <w:tcW w:w="2410" w:type="dxa"/>
          </w:tcPr>
          <w:p w:rsidR="004B52A5" w:rsidRDefault="004B52A5" w:rsidP="0089232B">
            <w:pPr>
              <w:rPr>
                <w:rFonts w:cstheme="minorHAnsi"/>
              </w:rPr>
            </w:pPr>
            <w:r>
              <w:rPr>
                <w:rFonts w:cstheme="minorHAnsi"/>
              </w:rPr>
              <w:t xml:space="preserve">Group A (max. 8 </w:t>
            </w:r>
            <w:r w:rsidRPr="002943AC">
              <w:rPr>
                <w:rFonts w:cstheme="minorHAnsi"/>
              </w:rPr>
              <w:t>students): Tai Ch’i Taster Session (20 minutes)</w:t>
            </w:r>
          </w:p>
          <w:p w:rsidR="004B52A5" w:rsidRPr="002943AC" w:rsidRDefault="004B52A5" w:rsidP="0089232B">
            <w:pPr>
              <w:rPr>
                <w:rFonts w:cstheme="minorHAnsi"/>
              </w:rPr>
            </w:pPr>
          </w:p>
          <w:p w:rsidR="004B52A5" w:rsidRDefault="004B52A5" w:rsidP="0089232B">
            <w:pPr>
              <w:rPr>
                <w:rFonts w:cstheme="minorHAnsi"/>
              </w:rPr>
            </w:pPr>
          </w:p>
          <w:p w:rsidR="004B52A5" w:rsidRDefault="004B52A5" w:rsidP="0089232B">
            <w:pPr>
              <w:rPr>
                <w:rFonts w:cstheme="minorHAnsi"/>
              </w:rPr>
            </w:pPr>
            <w:r>
              <w:rPr>
                <w:rFonts w:cstheme="minorHAnsi"/>
              </w:rPr>
              <w:t xml:space="preserve">Group B (max. 8 </w:t>
            </w:r>
            <w:r w:rsidRPr="002943AC">
              <w:rPr>
                <w:rFonts w:cstheme="minorHAnsi"/>
              </w:rPr>
              <w:t>students): Tai Ch’i Taster Session (20 minutes)</w:t>
            </w:r>
          </w:p>
          <w:p w:rsidR="004B52A5" w:rsidRPr="002943AC" w:rsidRDefault="004B52A5" w:rsidP="0089232B">
            <w:pPr>
              <w:rPr>
                <w:rFonts w:cstheme="minorHAnsi"/>
              </w:rPr>
            </w:pPr>
          </w:p>
          <w:p w:rsidR="004B52A5" w:rsidRDefault="004B52A5" w:rsidP="0089232B">
            <w:pPr>
              <w:rPr>
                <w:rFonts w:cstheme="minorHAnsi"/>
              </w:rPr>
            </w:pPr>
          </w:p>
          <w:p w:rsidR="004B52A5" w:rsidRDefault="004B52A5" w:rsidP="0089232B">
            <w:pPr>
              <w:rPr>
                <w:rFonts w:cstheme="minorHAnsi"/>
              </w:rPr>
            </w:pPr>
            <w:r>
              <w:rPr>
                <w:rFonts w:cstheme="minorHAnsi"/>
              </w:rPr>
              <w:t xml:space="preserve">Group C (max. 9 </w:t>
            </w:r>
            <w:r w:rsidRPr="002943AC">
              <w:rPr>
                <w:rFonts w:cstheme="minorHAnsi"/>
              </w:rPr>
              <w:t>students): Tai Ch’i Taster Session (20 minutes)</w:t>
            </w:r>
          </w:p>
          <w:p w:rsidR="004B52A5" w:rsidRDefault="004B52A5" w:rsidP="0089232B">
            <w:pPr>
              <w:rPr>
                <w:rFonts w:cstheme="minorHAnsi"/>
              </w:rPr>
            </w:pPr>
          </w:p>
          <w:p w:rsidR="004B52A5" w:rsidRDefault="004B52A5" w:rsidP="0089232B">
            <w:pPr>
              <w:rPr>
                <w:rFonts w:cstheme="minorHAnsi"/>
                <w:i/>
              </w:rPr>
            </w:pPr>
          </w:p>
          <w:p w:rsidR="004B52A5" w:rsidRPr="002943AC" w:rsidRDefault="004B52A5" w:rsidP="0089232B">
            <w:pPr>
              <w:rPr>
                <w:rFonts w:cstheme="minorHAnsi"/>
              </w:rPr>
            </w:pPr>
            <w:r>
              <w:rPr>
                <w:rFonts w:cstheme="minorHAnsi"/>
                <w:i/>
              </w:rPr>
              <w:t>Shi Li</w:t>
            </w:r>
          </w:p>
        </w:tc>
        <w:tc>
          <w:tcPr>
            <w:tcW w:w="2552" w:type="dxa"/>
          </w:tcPr>
          <w:p w:rsidR="004B52A5" w:rsidRDefault="004B52A5" w:rsidP="0089232B">
            <w:pPr>
              <w:rPr>
                <w:rFonts w:cstheme="minorHAnsi"/>
              </w:rPr>
            </w:pPr>
            <w:r>
              <w:rPr>
                <w:rFonts w:cstheme="minorHAnsi"/>
              </w:rPr>
              <w:lastRenderedPageBreak/>
              <w:t xml:space="preserve">Group B (max. 8 </w:t>
            </w:r>
            <w:r w:rsidRPr="002943AC">
              <w:rPr>
                <w:rFonts w:cstheme="minorHAnsi"/>
              </w:rPr>
              <w:t>students): Chinese Tea Demonstration &amp; Tasting (20 minutes)</w:t>
            </w:r>
          </w:p>
          <w:p w:rsidR="004B52A5" w:rsidRPr="002943AC" w:rsidRDefault="004B52A5" w:rsidP="0089232B">
            <w:pPr>
              <w:rPr>
                <w:rFonts w:cstheme="minorHAnsi"/>
              </w:rPr>
            </w:pPr>
          </w:p>
          <w:p w:rsidR="004B52A5" w:rsidRDefault="004B52A5" w:rsidP="0089232B">
            <w:pPr>
              <w:rPr>
                <w:rFonts w:cstheme="minorHAnsi"/>
              </w:rPr>
            </w:pPr>
          </w:p>
          <w:p w:rsidR="00FB3B02" w:rsidRDefault="00FB3B02" w:rsidP="0089232B">
            <w:pPr>
              <w:rPr>
                <w:rFonts w:cstheme="minorHAnsi"/>
              </w:rPr>
            </w:pPr>
          </w:p>
          <w:p w:rsidR="004B52A5" w:rsidRDefault="004B52A5" w:rsidP="0089232B">
            <w:pPr>
              <w:rPr>
                <w:rFonts w:cstheme="minorHAnsi"/>
              </w:rPr>
            </w:pPr>
            <w:r>
              <w:rPr>
                <w:rFonts w:cstheme="minorHAnsi"/>
              </w:rPr>
              <w:t>Group C</w:t>
            </w:r>
            <w:r w:rsidRPr="002943AC">
              <w:rPr>
                <w:rFonts w:cstheme="minorHAnsi"/>
              </w:rPr>
              <w:t xml:space="preserve"> </w:t>
            </w:r>
            <w:r>
              <w:rPr>
                <w:rFonts w:cstheme="minorHAnsi"/>
              </w:rPr>
              <w:t>(max. 9</w:t>
            </w:r>
            <w:r w:rsidRPr="002943AC">
              <w:rPr>
                <w:rFonts w:cstheme="minorHAnsi"/>
              </w:rPr>
              <w:t xml:space="preserve"> students): Chinese Tea Demonstration &amp; Tasting (20 minutes)</w:t>
            </w:r>
          </w:p>
          <w:p w:rsidR="004B52A5" w:rsidRPr="002943AC" w:rsidRDefault="004B52A5" w:rsidP="0089232B">
            <w:pPr>
              <w:rPr>
                <w:rFonts w:cstheme="minorHAnsi"/>
              </w:rPr>
            </w:pPr>
          </w:p>
          <w:p w:rsidR="004B52A5" w:rsidRDefault="004B52A5" w:rsidP="0089232B">
            <w:pPr>
              <w:rPr>
                <w:rFonts w:cstheme="minorHAnsi"/>
              </w:rPr>
            </w:pPr>
          </w:p>
          <w:p w:rsidR="00FB3B02" w:rsidRDefault="00FB3B02" w:rsidP="0089232B">
            <w:pPr>
              <w:rPr>
                <w:rFonts w:cstheme="minorHAnsi"/>
              </w:rPr>
            </w:pPr>
          </w:p>
          <w:p w:rsidR="004B52A5" w:rsidRDefault="004B52A5" w:rsidP="0089232B">
            <w:pPr>
              <w:rPr>
                <w:rFonts w:cstheme="minorHAnsi"/>
              </w:rPr>
            </w:pPr>
            <w:r>
              <w:rPr>
                <w:rFonts w:cstheme="minorHAnsi"/>
              </w:rPr>
              <w:t>Group A (max. 8</w:t>
            </w:r>
            <w:r w:rsidRPr="002943AC">
              <w:rPr>
                <w:rFonts w:cstheme="minorHAnsi"/>
              </w:rPr>
              <w:t xml:space="preserve"> students): Chinese Tea Demonstration &amp; Tasting (20 minutes)</w:t>
            </w:r>
          </w:p>
          <w:p w:rsidR="004B52A5" w:rsidRDefault="004B52A5" w:rsidP="0089232B">
            <w:pPr>
              <w:rPr>
                <w:rFonts w:cstheme="minorHAnsi"/>
              </w:rPr>
            </w:pPr>
          </w:p>
          <w:p w:rsidR="004B52A5" w:rsidRDefault="004B52A5" w:rsidP="0089232B">
            <w:pPr>
              <w:rPr>
                <w:rFonts w:cstheme="minorHAnsi"/>
                <w:i/>
              </w:rPr>
            </w:pPr>
          </w:p>
          <w:p w:rsidR="00FB3B02" w:rsidRDefault="00FB3B02" w:rsidP="0089232B">
            <w:pPr>
              <w:rPr>
                <w:rFonts w:cstheme="minorHAnsi"/>
                <w:i/>
              </w:rPr>
            </w:pPr>
          </w:p>
          <w:p w:rsidR="004B52A5" w:rsidRPr="002943AC" w:rsidRDefault="004B52A5" w:rsidP="0089232B">
            <w:pPr>
              <w:rPr>
                <w:rFonts w:cstheme="minorHAnsi"/>
              </w:rPr>
            </w:pPr>
            <w:r>
              <w:rPr>
                <w:rFonts w:cstheme="minorHAnsi"/>
                <w:i/>
              </w:rPr>
              <w:t>Hong Haiyan</w:t>
            </w:r>
          </w:p>
        </w:tc>
        <w:tc>
          <w:tcPr>
            <w:tcW w:w="2493" w:type="dxa"/>
          </w:tcPr>
          <w:p w:rsidR="004B52A5" w:rsidRDefault="004B52A5" w:rsidP="0089232B">
            <w:pPr>
              <w:rPr>
                <w:rFonts w:cstheme="minorHAnsi"/>
              </w:rPr>
            </w:pPr>
            <w:r w:rsidRPr="002943AC">
              <w:rPr>
                <w:rFonts w:cstheme="minorHAnsi"/>
              </w:rPr>
              <w:lastRenderedPageBreak/>
              <w:t>Gro</w:t>
            </w:r>
            <w:r>
              <w:rPr>
                <w:rFonts w:cstheme="minorHAnsi"/>
              </w:rPr>
              <w:t>up C</w:t>
            </w:r>
            <w:r w:rsidRPr="002943AC">
              <w:rPr>
                <w:rFonts w:cstheme="minorHAnsi"/>
              </w:rPr>
              <w:t xml:space="preserve"> (m</w:t>
            </w:r>
            <w:r>
              <w:rPr>
                <w:rFonts w:cstheme="minorHAnsi"/>
              </w:rPr>
              <w:t xml:space="preserve">ax. 9 </w:t>
            </w:r>
            <w:r w:rsidRPr="002943AC">
              <w:rPr>
                <w:rFonts w:cstheme="minorHAnsi"/>
              </w:rPr>
              <w:t>students)</w:t>
            </w:r>
            <w:r>
              <w:rPr>
                <w:rFonts w:cstheme="minorHAnsi"/>
              </w:rPr>
              <w:t xml:space="preserve">:  Numbers </w:t>
            </w:r>
            <w:r w:rsidRPr="002943AC">
              <w:rPr>
                <w:rFonts w:cstheme="minorHAnsi"/>
              </w:rPr>
              <w:t>Calligraphy Taster Session (20 minutes)</w:t>
            </w:r>
          </w:p>
          <w:p w:rsidR="004B52A5" w:rsidRPr="002943AC" w:rsidRDefault="004B52A5" w:rsidP="0089232B">
            <w:pPr>
              <w:rPr>
                <w:rFonts w:cstheme="minorHAnsi"/>
              </w:rPr>
            </w:pPr>
          </w:p>
          <w:p w:rsidR="004B52A5" w:rsidRDefault="004B52A5" w:rsidP="0089232B">
            <w:pPr>
              <w:rPr>
                <w:rFonts w:cstheme="minorHAnsi"/>
              </w:rPr>
            </w:pPr>
            <w:r>
              <w:rPr>
                <w:rFonts w:cstheme="minorHAnsi"/>
              </w:rPr>
              <w:t>Group A</w:t>
            </w:r>
            <w:r w:rsidRPr="002943AC">
              <w:rPr>
                <w:rFonts w:cstheme="minorHAnsi"/>
              </w:rPr>
              <w:t xml:space="preserve"> (m</w:t>
            </w:r>
            <w:r>
              <w:rPr>
                <w:rFonts w:cstheme="minorHAnsi"/>
              </w:rPr>
              <w:t xml:space="preserve">ax. 8 </w:t>
            </w:r>
            <w:r w:rsidRPr="002943AC">
              <w:rPr>
                <w:rFonts w:cstheme="minorHAnsi"/>
              </w:rPr>
              <w:t>students): Numbers Calligraphy Taster Session (20 minutes)</w:t>
            </w:r>
          </w:p>
          <w:p w:rsidR="004B52A5" w:rsidRPr="002943AC" w:rsidRDefault="004B52A5" w:rsidP="0089232B">
            <w:pPr>
              <w:rPr>
                <w:rFonts w:cstheme="minorHAnsi"/>
              </w:rPr>
            </w:pPr>
          </w:p>
          <w:p w:rsidR="004B52A5" w:rsidRDefault="004B52A5" w:rsidP="0089232B">
            <w:pPr>
              <w:rPr>
                <w:rFonts w:cstheme="minorHAnsi"/>
              </w:rPr>
            </w:pPr>
            <w:r>
              <w:rPr>
                <w:rFonts w:cstheme="minorHAnsi"/>
              </w:rPr>
              <w:t>Group B</w:t>
            </w:r>
            <w:r w:rsidRPr="002943AC">
              <w:rPr>
                <w:rFonts w:cstheme="minorHAnsi"/>
              </w:rPr>
              <w:t xml:space="preserve"> (m</w:t>
            </w:r>
            <w:r>
              <w:rPr>
                <w:rFonts w:cstheme="minorHAnsi"/>
              </w:rPr>
              <w:t xml:space="preserve">ax. 8 </w:t>
            </w:r>
            <w:r w:rsidRPr="002943AC">
              <w:rPr>
                <w:rFonts w:cstheme="minorHAnsi"/>
              </w:rPr>
              <w:t>students): Numbers Calligraphy Taster Session (20 minutes)</w:t>
            </w:r>
          </w:p>
          <w:p w:rsidR="004B52A5" w:rsidRDefault="004B52A5" w:rsidP="0089232B">
            <w:pPr>
              <w:rPr>
                <w:rFonts w:cstheme="minorHAnsi"/>
              </w:rPr>
            </w:pPr>
          </w:p>
          <w:p w:rsidR="004B52A5" w:rsidRPr="002943AC" w:rsidRDefault="004B52A5" w:rsidP="0089232B">
            <w:pPr>
              <w:rPr>
                <w:rFonts w:cstheme="minorHAnsi"/>
              </w:rPr>
            </w:pPr>
            <w:r>
              <w:rPr>
                <w:rFonts w:cstheme="minorHAnsi"/>
                <w:i/>
              </w:rPr>
              <w:t>Yu Lumei</w:t>
            </w:r>
          </w:p>
        </w:tc>
      </w:tr>
      <w:tr w:rsidR="004B52A5" w:rsidTr="0089232B">
        <w:tc>
          <w:tcPr>
            <w:tcW w:w="2629" w:type="dxa"/>
          </w:tcPr>
          <w:p w:rsidR="004B52A5" w:rsidRDefault="004B52A5" w:rsidP="0089232B">
            <w:pPr>
              <w:rPr>
                <w:rFonts w:cstheme="minorHAnsi"/>
                <w:b/>
              </w:rPr>
            </w:pPr>
            <w:r w:rsidRPr="007630EE">
              <w:rPr>
                <w:rFonts w:cstheme="minorHAnsi"/>
                <w:b/>
              </w:rPr>
              <w:lastRenderedPageBreak/>
              <w:t>12-12.45pm – Mandarin Aptitude Test</w:t>
            </w:r>
          </w:p>
          <w:p w:rsidR="004B52A5" w:rsidRDefault="004B52A5" w:rsidP="0089232B">
            <w:pPr>
              <w:rPr>
                <w:rFonts w:cstheme="minorHAnsi"/>
                <w:b/>
              </w:rPr>
            </w:pPr>
          </w:p>
          <w:p w:rsidR="004B52A5" w:rsidRPr="007630EE" w:rsidRDefault="004B52A5" w:rsidP="0089232B">
            <w:pPr>
              <w:rPr>
                <w:rFonts w:cstheme="minorHAnsi"/>
                <w:i/>
              </w:rPr>
            </w:pPr>
            <w:r>
              <w:rPr>
                <w:rFonts w:cstheme="minorHAnsi"/>
                <w:i/>
              </w:rPr>
              <w:t>(Lunch for Chinese staff 12-12.30pm)</w:t>
            </w:r>
          </w:p>
        </w:tc>
        <w:tc>
          <w:tcPr>
            <w:tcW w:w="2895" w:type="dxa"/>
          </w:tcPr>
          <w:p w:rsidR="004B52A5" w:rsidRPr="002943AC" w:rsidRDefault="004B52A5" w:rsidP="0089232B">
            <w:pPr>
              <w:rPr>
                <w:rFonts w:cstheme="minorHAnsi"/>
              </w:rPr>
            </w:pPr>
          </w:p>
        </w:tc>
        <w:tc>
          <w:tcPr>
            <w:tcW w:w="2409" w:type="dxa"/>
          </w:tcPr>
          <w:p w:rsidR="004B52A5" w:rsidRDefault="004B52A5" w:rsidP="0089232B">
            <w:pPr>
              <w:rPr>
                <w:rFonts w:cstheme="minorHAnsi"/>
              </w:rPr>
            </w:pPr>
            <w:r>
              <w:rPr>
                <w:rFonts w:cstheme="minorHAnsi"/>
              </w:rPr>
              <w:t>Groups D, E, F (max. 20 students): Mandarin Aptitude Test (45 minutes)</w:t>
            </w:r>
          </w:p>
          <w:p w:rsidR="004B52A5" w:rsidRDefault="004B52A5" w:rsidP="0089232B">
            <w:pPr>
              <w:rPr>
                <w:rFonts w:cstheme="minorHAnsi"/>
              </w:rPr>
            </w:pPr>
          </w:p>
          <w:p w:rsidR="004B52A5" w:rsidRPr="007630EE" w:rsidRDefault="004B52A5" w:rsidP="0089232B">
            <w:pPr>
              <w:rPr>
                <w:rFonts w:cstheme="minorHAnsi"/>
                <w:i/>
              </w:rPr>
            </w:pPr>
            <w:r>
              <w:rPr>
                <w:rFonts w:cstheme="minorHAnsi"/>
                <w:i/>
              </w:rPr>
              <w:t>Invigilator 1</w:t>
            </w:r>
          </w:p>
        </w:tc>
        <w:tc>
          <w:tcPr>
            <w:tcW w:w="2410" w:type="dxa"/>
          </w:tcPr>
          <w:p w:rsidR="004B52A5" w:rsidRPr="002943AC" w:rsidRDefault="004B52A5" w:rsidP="0089232B">
            <w:pPr>
              <w:rPr>
                <w:rFonts w:cstheme="minorHAnsi"/>
              </w:rPr>
            </w:pPr>
          </w:p>
        </w:tc>
        <w:tc>
          <w:tcPr>
            <w:tcW w:w="2552" w:type="dxa"/>
          </w:tcPr>
          <w:p w:rsidR="004B52A5" w:rsidRDefault="004B52A5" w:rsidP="0089232B">
            <w:pPr>
              <w:rPr>
                <w:rFonts w:cstheme="minorHAnsi"/>
              </w:rPr>
            </w:pPr>
            <w:r>
              <w:rPr>
                <w:rFonts w:cstheme="minorHAnsi"/>
              </w:rPr>
              <w:t>Groups A, B, C (max. 25 students): Mandarin Aptitude Test (45 minutes)</w:t>
            </w:r>
          </w:p>
          <w:p w:rsidR="004B52A5" w:rsidRDefault="004B52A5" w:rsidP="0089232B">
            <w:pPr>
              <w:rPr>
                <w:rFonts w:cstheme="minorHAnsi"/>
              </w:rPr>
            </w:pPr>
          </w:p>
          <w:p w:rsidR="00FB3B02" w:rsidRDefault="00FB3B02" w:rsidP="0089232B">
            <w:pPr>
              <w:rPr>
                <w:rFonts w:cstheme="minorHAnsi"/>
                <w:i/>
              </w:rPr>
            </w:pPr>
          </w:p>
          <w:p w:rsidR="004B52A5" w:rsidRPr="002943AC" w:rsidRDefault="004B52A5" w:rsidP="0089232B">
            <w:pPr>
              <w:rPr>
                <w:rFonts w:cstheme="minorHAnsi"/>
              </w:rPr>
            </w:pPr>
            <w:r>
              <w:rPr>
                <w:rFonts w:cstheme="minorHAnsi"/>
                <w:i/>
              </w:rPr>
              <w:t>Invigilator 2</w:t>
            </w:r>
          </w:p>
        </w:tc>
        <w:tc>
          <w:tcPr>
            <w:tcW w:w="2493" w:type="dxa"/>
          </w:tcPr>
          <w:p w:rsidR="004B52A5" w:rsidRPr="002943AC" w:rsidRDefault="004B52A5" w:rsidP="0089232B">
            <w:pPr>
              <w:rPr>
                <w:rFonts w:cstheme="minorHAnsi"/>
              </w:rPr>
            </w:pPr>
          </w:p>
        </w:tc>
      </w:tr>
      <w:tr w:rsidR="004B52A5" w:rsidTr="0089232B">
        <w:tc>
          <w:tcPr>
            <w:tcW w:w="2629" w:type="dxa"/>
          </w:tcPr>
          <w:p w:rsidR="004B52A5" w:rsidRPr="007630EE" w:rsidRDefault="004B52A5" w:rsidP="0089232B">
            <w:pPr>
              <w:rPr>
                <w:rFonts w:cstheme="minorHAnsi"/>
                <w:b/>
              </w:rPr>
            </w:pPr>
            <w:r>
              <w:rPr>
                <w:rFonts w:cstheme="minorHAnsi"/>
                <w:b/>
              </w:rPr>
              <w:t>12.45pm – End of Morning</w:t>
            </w:r>
          </w:p>
        </w:tc>
        <w:tc>
          <w:tcPr>
            <w:tcW w:w="2895" w:type="dxa"/>
          </w:tcPr>
          <w:p w:rsidR="004B52A5" w:rsidRPr="002943AC" w:rsidRDefault="004B52A5" w:rsidP="0089232B">
            <w:pPr>
              <w:rPr>
                <w:rFonts w:cstheme="minorHAnsi"/>
              </w:rPr>
            </w:pPr>
          </w:p>
        </w:tc>
        <w:tc>
          <w:tcPr>
            <w:tcW w:w="2409" w:type="dxa"/>
          </w:tcPr>
          <w:p w:rsidR="004B52A5" w:rsidRPr="00FB3B02" w:rsidRDefault="004B52A5" w:rsidP="0089232B">
            <w:pPr>
              <w:rPr>
                <w:rFonts w:cstheme="minorHAnsi"/>
              </w:rPr>
            </w:pPr>
            <w:r>
              <w:rPr>
                <w:rFonts w:cstheme="minorHAnsi"/>
              </w:rPr>
              <w:t>Invigilator to escort students to wait outside Main School Reception; take papers to Exams Office</w:t>
            </w:r>
          </w:p>
        </w:tc>
        <w:tc>
          <w:tcPr>
            <w:tcW w:w="2410" w:type="dxa"/>
          </w:tcPr>
          <w:p w:rsidR="004B52A5" w:rsidRPr="002943AC" w:rsidRDefault="004B52A5" w:rsidP="0089232B">
            <w:pPr>
              <w:rPr>
                <w:rFonts w:cstheme="minorHAnsi"/>
              </w:rPr>
            </w:pPr>
          </w:p>
        </w:tc>
        <w:tc>
          <w:tcPr>
            <w:tcW w:w="2552" w:type="dxa"/>
          </w:tcPr>
          <w:p w:rsidR="004B52A5" w:rsidRDefault="004B52A5" w:rsidP="0089232B">
            <w:pPr>
              <w:rPr>
                <w:rFonts w:cstheme="minorHAnsi"/>
              </w:rPr>
            </w:pPr>
            <w:r>
              <w:rPr>
                <w:rFonts w:cstheme="minorHAnsi"/>
              </w:rPr>
              <w:t>Invigilator to escort students to wait outside Main School Reception; take papers to Exams Office</w:t>
            </w:r>
          </w:p>
          <w:p w:rsidR="004B52A5" w:rsidRDefault="004B52A5" w:rsidP="0089232B">
            <w:pPr>
              <w:rPr>
                <w:rFonts w:cstheme="minorHAnsi"/>
              </w:rPr>
            </w:pPr>
          </w:p>
          <w:p w:rsidR="004B52A5" w:rsidRDefault="004B52A5" w:rsidP="00FB3B02">
            <w:pPr>
              <w:rPr>
                <w:rFonts w:cstheme="minorHAnsi"/>
              </w:rPr>
            </w:pPr>
          </w:p>
        </w:tc>
        <w:tc>
          <w:tcPr>
            <w:tcW w:w="2493" w:type="dxa"/>
          </w:tcPr>
          <w:p w:rsidR="004B52A5" w:rsidRPr="002943AC" w:rsidRDefault="004B52A5" w:rsidP="0089232B">
            <w:pPr>
              <w:rPr>
                <w:rFonts w:cstheme="minorHAnsi"/>
              </w:rPr>
            </w:pPr>
          </w:p>
        </w:tc>
      </w:tr>
    </w:tbl>
    <w:p w:rsidR="004B52A5" w:rsidRDefault="004B52A5" w:rsidP="004B52A5"/>
    <w:p w:rsidR="004B52A5" w:rsidRDefault="004B52A5" w:rsidP="004B52A5"/>
    <w:p w:rsidR="004B52A5" w:rsidRDefault="004B52A5" w:rsidP="004B52A5"/>
    <w:p w:rsidR="004B52A5" w:rsidRDefault="004B52A5" w:rsidP="004B52A5"/>
    <w:p w:rsidR="004B52A5" w:rsidRDefault="004B52A5" w:rsidP="004B52A5"/>
    <w:p w:rsidR="004B52A5" w:rsidRDefault="004B52A5" w:rsidP="004B52A5"/>
    <w:p w:rsidR="004B52A5" w:rsidRDefault="004B52A5" w:rsidP="004B52A5"/>
    <w:p w:rsidR="004B52A5" w:rsidRDefault="004B52A5" w:rsidP="004B52A5"/>
    <w:p w:rsidR="00B97F0A" w:rsidRDefault="00B97F0A" w:rsidP="004B52A5"/>
    <w:p w:rsidR="004B52A5" w:rsidRDefault="004B52A5" w:rsidP="004B52A5"/>
    <w:p w:rsidR="004B52A5" w:rsidRDefault="004B52A5" w:rsidP="004B52A5"/>
    <w:p w:rsidR="004B52A5" w:rsidRDefault="004B52A5" w:rsidP="004B52A5"/>
    <w:p w:rsidR="004B52A5" w:rsidRDefault="004B52A5" w:rsidP="004B52A5"/>
    <w:p w:rsidR="004B52A5" w:rsidRDefault="004B52A5" w:rsidP="004B52A5"/>
    <w:p w:rsidR="004B52A5" w:rsidRDefault="004B52A5" w:rsidP="004B52A5"/>
    <w:p w:rsidR="00FB3B02" w:rsidRDefault="00FB3B02" w:rsidP="004B52A5"/>
    <w:p w:rsidR="00332CDE" w:rsidRDefault="00332CDE" w:rsidP="004B52A5"/>
    <w:p w:rsidR="00FB3B02" w:rsidRDefault="00FB3B02" w:rsidP="004B52A5"/>
    <w:p w:rsidR="00B97F0A" w:rsidRDefault="00B97F0A" w:rsidP="007427CF">
      <w:pPr>
        <w:pStyle w:val="Heading3"/>
      </w:pPr>
      <w:bookmarkStart w:id="10" w:name="_Toc485309918"/>
      <w:r>
        <w:lastRenderedPageBreak/>
        <w:t xml:space="preserve">Resources for </w:t>
      </w:r>
      <w:r w:rsidR="009A3B5B">
        <w:t>the MEP language taster lesson</w:t>
      </w:r>
      <w:r w:rsidR="009010EA">
        <w:t xml:space="preserve"> (PowerPoint)</w:t>
      </w:r>
      <w:r>
        <w:t>.</w:t>
      </w:r>
      <w:bookmarkEnd w:id="10"/>
    </w:p>
    <w:p w:rsidR="00FB3B02" w:rsidRDefault="00FB3B02" w:rsidP="004B52A5"/>
    <w:tbl>
      <w:tblPr>
        <w:tblW w:w="0" w:type="auto"/>
        <w:tblLayout w:type="fixed"/>
        <w:tblLook w:val="04A0" w:firstRow="1" w:lastRow="0" w:firstColumn="1" w:lastColumn="0" w:noHBand="0" w:noVBand="1"/>
      </w:tblPr>
      <w:tblGrid>
        <w:gridCol w:w="1368"/>
        <w:gridCol w:w="3829"/>
        <w:gridCol w:w="3829"/>
      </w:tblGrid>
      <w:tr w:rsidR="00FB3B02" w:rsidTr="00FB3B02">
        <w:trPr>
          <w:trHeight w:val="4000"/>
        </w:trPr>
        <w:tc>
          <w:tcPr>
            <w:tcW w:w="1368" w:type="dxa"/>
            <w:hideMark/>
          </w:tcPr>
          <w:p w:rsidR="00FB3B02" w:rsidRDefault="00FB3B02">
            <w:r>
              <w:t>Slide 1</w:t>
            </w:r>
          </w:p>
        </w:tc>
        <w:tc>
          <w:tcPr>
            <w:tcW w:w="3829" w:type="dxa"/>
            <w:hideMark/>
          </w:tcPr>
          <w:p w:rsidR="00FB3B02" w:rsidRDefault="009010EA">
            <w:r>
              <w:object w:dxaOrig="2880" w:dyaOrig="21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7.2pt;height:136.8pt" o:ole="" o:bordertopcolor="this" o:borderleftcolor="this" o:borderbottomcolor="this" o:borderrightcolor="this">
                  <v:imagedata r:id="rId9" o:title=""/>
                  <w10:bordertop type="single" width="4" shadow="t"/>
                  <w10:borderleft type="single" width="4" shadow="t"/>
                  <w10:borderbottom type="single" width="4" shadow="t"/>
                  <w10:borderright type="single" width="4" shadow="t"/>
                </v:shape>
                <o:OLEObject Type="Embed" ProgID="PowerPoint.Slide.12" ShapeID="_x0000_i1025" DrawAspect="Content" ObjectID="_1559494198" r:id="rId10"/>
              </w:object>
            </w:r>
          </w:p>
        </w:tc>
        <w:tc>
          <w:tcPr>
            <w:tcW w:w="3829" w:type="dxa"/>
          </w:tcPr>
          <w:p w:rsidR="00FB3B02" w:rsidRPr="00B97F0A" w:rsidRDefault="00FB3B02">
            <w:pPr>
              <w:autoSpaceDE w:val="0"/>
              <w:autoSpaceDN w:val="0"/>
              <w:adjustRightInd w:val="0"/>
              <w:spacing w:after="0" w:line="240" w:lineRule="auto"/>
              <w:rPr>
                <w:rFonts w:ascii="Calibri" w:hAnsi="Calibri" w:cs="Calibri"/>
                <w:kern w:val="24"/>
              </w:rPr>
            </w:pPr>
            <w:r w:rsidRPr="00B97F0A">
              <w:rPr>
                <w:rFonts w:ascii="Calibri" w:hAnsi="Calibri" w:cs="Calibri"/>
                <w:kern w:val="24"/>
              </w:rPr>
              <w:t>Greet students as they come in, give each student a “compound card.” After a few minutes, use Chinese countdown and ask students to be quiet. Take r</w:t>
            </w:r>
            <w:r w:rsidR="00B97F0A" w:rsidRPr="00B97F0A">
              <w:rPr>
                <w:rFonts w:ascii="Calibri" w:hAnsi="Calibri" w:cs="Calibri"/>
                <w:kern w:val="24"/>
              </w:rPr>
              <w:t>egister if first session</w:t>
            </w:r>
            <w:r w:rsidRPr="00B97F0A">
              <w:rPr>
                <w:rFonts w:ascii="Calibri" w:hAnsi="Calibri" w:cs="Calibri"/>
                <w:kern w:val="24"/>
              </w:rPr>
              <w:t xml:space="preserve">. Ask students: What do you notice about the Chinese words I have given you? (Elicit ‘characters’ and ‘pinyin’). What is pinyin? Why is it there? How many Chinese characters do you think there are? How many years have Chinese people been writing </w:t>
            </w:r>
            <w:r w:rsidR="00B97F0A" w:rsidRPr="00B97F0A">
              <w:rPr>
                <w:rFonts w:ascii="Calibri" w:hAnsi="Calibri" w:cs="Calibri"/>
                <w:kern w:val="24"/>
              </w:rPr>
              <w:t>Chinese characters?</w:t>
            </w:r>
          </w:p>
          <w:p w:rsidR="00FB3B02" w:rsidRPr="00B97F0A" w:rsidRDefault="00FB3B02">
            <w:pPr>
              <w:autoSpaceDE w:val="0"/>
              <w:autoSpaceDN w:val="0"/>
              <w:adjustRightInd w:val="0"/>
              <w:spacing w:after="0" w:line="240" w:lineRule="auto"/>
              <w:rPr>
                <w:rFonts w:ascii="Arial" w:hAnsi="Arial" w:cs="Arial"/>
              </w:rPr>
            </w:pPr>
          </w:p>
          <w:p w:rsidR="00FB3B02" w:rsidRPr="00B97F0A" w:rsidRDefault="00FB3B02"/>
        </w:tc>
      </w:tr>
      <w:tr w:rsidR="00FB3B02" w:rsidTr="00FB3B02">
        <w:trPr>
          <w:trHeight w:val="4000"/>
        </w:trPr>
        <w:tc>
          <w:tcPr>
            <w:tcW w:w="1368" w:type="dxa"/>
            <w:hideMark/>
          </w:tcPr>
          <w:p w:rsidR="00FB3B02" w:rsidRDefault="00FB3B02">
            <w:r>
              <w:t>Slide 2</w:t>
            </w:r>
          </w:p>
        </w:tc>
        <w:tc>
          <w:tcPr>
            <w:tcW w:w="3829" w:type="dxa"/>
            <w:hideMark/>
          </w:tcPr>
          <w:p w:rsidR="00FB3B02" w:rsidRDefault="009010EA">
            <w:r>
              <w:object w:dxaOrig="2880" w:dyaOrig="2160">
                <v:shape id="_x0000_i1026" type="#_x0000_t75" style="width:180pt;height:136.8pt" o:ole="" o:bordertopcolor="this" o:borderleftcolor="this" o:borderbottomcolor="this" o:borderrightcolor="this">
                  <v:imagedata r:id="rId11" o:title=""/>
                  <w10:bordertop type="single" width="4" shadow="t"/>
                  <w10:borderleft type="single" width="4" shadow="t"/>
                  <w10:borderbottom type="single" width="4" shadow="t"/>
                  <w10:borderright type="single" width="4" shadow="t"/>
                </v:shape>
                <o:OLEObject Type="Embed" ProgID="PowerPoint.Slide.12" ShapeID="_x0000_i1026" DrawAspect="Content" ObjectID="_1559494199" r:id="rId12"/>
              </w:object>
            </w:r>
          </w:p>
        </w:tc>
        <w:tc>
          <w:tcPr>
            <w:tcW w:w="3829" w:type="dxa"/>
          </w:tcPr>
          <w:p w:rsidR="00FB3B02" w:rsidRPr="00B97F0A" w:rsidRDefault="00FB3B02">
            <w:pPr>
              <w:autoSpaceDE w:val="0"/>
              <w:autoSpaceDN w:val="0"/>
              <w:adjustRightInd w:val="0"/>
              <w:spacing w:after="0" w:line="240" w:lineRule="auto"/>
              <w:rPr>
                <w:rFonts w:ascii="Calibri" w:hAnsi="Calibri" w:cs="Calibri"/>
                <w:kern w:val="24"/>
              </w:rPr>
            </w:pPr>
            <w:r w:rsidRPr="00B97F0A">
              <w:rPr>
                <w:rFonts w:ascii="Calibri" w:hAnsi="Calibri" w:cs="Calibri"/>
                <w:kern w:val="24"/>
              </w:rPr>
              <w:t>“hanzi” means characters – “han” refers to the Chinese people, and “zi” means character/word. Give very brief overview of oracle bone inscriptions etc</w:t>
            </w:r>
            <w:r w:rsidR="00B97F0A">
              <w:rPr>
                <w:rFonts w:ascii="Calibri" w:hAnsi="Calibri" w:cs="Calibri"/>
                <w:kern w:val="24"/>
              </w:rPr>
              <w:t>.</w:t>
            </w:r>
            <w:r w:rsidRPr="00B97F0A">
              <w:rPr>
                <w:rFonts w:ascii="Calibri" w:hAnsi="Calibri" w:cs="Calibri"/>
                <w:kern w:val="24"/>
              </w:rPr>
              <w:t xml:space="preserve"> (just 1 minute!)</w:t>
            </w:r>
          </w:p>
          <w:p w:rsidR="00FB3B02" w:rsidRPr="00B97F0A" w:rsidRDefault="00FB3B02">
            <w:pPr>
              <w:autoSpaceDE w:val="0"/>
              <w:autoSpaceDN w:val="0"/>
              <w:adjustRightInd w:val="0"/>
              <w:spacing w:after="0" w:line="240" w:lineRule="auto"/>
              <w:rPr>
                <w:rFonts w:ascii="Arial" w:hAnsi="Arial" w:cs="Arial"/>
              </w:rPr>
            </w:pPr>
          </w:p>
          <w:p w:rsidR="00FB3B02" w:rsidRPr="00B97F0A" w:rsidRDefault="00FB3B02"/>
        </w:tc>
      </w:tr>
      <w:tr w:rsidR="00FB3B02" w:rsidTr="00FB3B02">
        <w:trPr>
          <w:trHeight w:val="4000"/>
        </w:trPr>
        <w:tc>
          <w:tcPr>
            <w:tcW w:w="1368" w:type="dxa"/>
            <w:hideMark/>
          </w:tcPr>
          <w:p w:rsidR="00FB3B02" w:rsidRDefault="00FB3B02">
            <w:r>
              <w:t>Slide 3</w:t>
            </w:r>
          </w:p>
        </w:tc>
        <w:tc>
          <w:tcPr>
            <w:tcW w:w="3829" w:type="dxa"/>
            <w:hideMark/>
          </w:tcPr>
          <w:p w:rsidR="00FB3B02" w:rsidRDefault="009010EA">
            <w:r>
              <w:object w:dxaOrig="2880" w:dyaOrig="2160">
                <v:shape id="_x0000_i1027" type="#_x0000_t75" style="width:180pt;height:136.8pt" o:ole="" o:bordertopcolor="this" o:borderleftcolor="this" o:borderbottomcolor="this" o:borderrightcolor="this">
                  <v:imagedata r:id="rId13" o:title=""/>
                  <w10:bordertop type="single" width="4" shadow="t"/>
                  <w10:borderleft type="single" width="4" shadow="t"/>
                  <w10:borderbottom type="single" width="4" shadow="t"/>
                  <w10:borderright type="single" width="4" shadow="t"/>
                </v:shape>
                <o:OLEObject Type="Embed" ProgID="PowerPoint.Slide.12" ShapeID="_x0000_i1027" DrawAspect="Content" ObjectID="_1559494200" r:id="rId14"/>
              </w:object>
            </w:r>
          </w:p>
        </w:tc>
        <w:tc>
          <w:tcPr>
            <w:tcW w:w="3829" w:type="dxa"/>
          </w:tcPr>
          <w:p w:rsidR="00FB3B02" w:rsidRPr="00B97F0A" w:rsidRDefault="00FB3B02">
            <w:pPr>
              <w:autoSpaceDE w:val="0"/>
              <w:autoSpaceDN w:val="0"/>
              <w:adjustRightInd w:val="0"/>
              <w:spacing w:after="0" w:line="240" w:lineRule="auto"/>
              <w:rPr>
                <w:rFonts w:ascii="Calibri" w:hAnsi="Calibri" w:cs="Calibri"/>
                <w:kern w:val="24"/>
              </w:rPr>
            </w:pPr>
            <w:r w:rsidRPr="00B97F0A">
              <w:rPr>
                <w:rFonts w:ascii="Calibri" w:hAnsi="Calibri" w:cs="Calibri"/>
                <w:kern w:val="24"/>
              </w:rPr>
              <w:t>Chinese characters were initially pictograms. They have evolved now, but sometimes, you can still see the pictures they initially represented (see examples). In a minute, you are going to see how many pictures, old style characters and modern characters you can correctly match in pairs (show cards), but first of all, let’s look at the words I gave you at the start of the lesson. These are all compound words (two or more characters joined to form a new word). Lots of you had words with ‘</w:t>
            </w:r>
            <w:r w:rsidR="009010EA">
              <w:rPr>
                <w:rFonts w:ascii="Calibri" w:hAnsi="Calibri" w:cs="Calibri" w:hint="eastAsia"/>
                <w:kern w:val="24"/>
              </w:rPr>
              <w:t>电</w:t>
            </w:r>
            <w:r w:rsidRPr="00B97F0A">
              <w:rPr>
                <w:rFonts w:ascii="Calibri" w:hAnsi="Calibri" w:cs="Calibri"/>
                <w:kern w:val="24"/>
              </w:rPr>
              <w:t>’ electric – go through with students reading and guessing answers – don’t spend more than 5 minutes on this – may not get through them all!</w:t>
            </w:r>
          </w:p>
          <w:p w:rsidR="00FB3B02" w:rsidRPr="00B97F0A" w:rsidRDefault="00FB3B02">
            <w:pPr>
              <w:autoSpaceDE w:val="0"/>
              <w:autoSpaceDN w:val="0"/>
              <w:adjustRightInd w:val="0"/>
              <w:spacing w:after="0" w:line="240" w:lineRule="auto"/>
              <w:rPr>
                <w:rFonts w:ascii="Calibri" w:hAnsi="Calibri" w:cs="Calibri"/>
                <w:kern w:val="24"/>
              </w:rPr>
            </w:pPr>
          </w:p>
          <w:p w:rsidR="00FB3B02" w:rsidRPr="009010EA" w:rsidRDefault="00FB3B02" w:rsidP="009010EA">
            <w:pPr>
              <w:autoSpaceDE w:val="0"/>
              <w:autoSpaceDN w:val="0"/>
              <w:adjustRightInd w:val="0"/>
              <w:spacing w:after="0" w:line="240" w:lineRule="auto"/>
              <w:rPr>
                <w:rFonts w:ascii="Calibri" w:hAnsi="Calibri" w:cs="Calibri"/>
                <w:kern w:val="24"/>
              </w:rPr>
            </w:pPr>
            <w:r w:rsidRPr="00B97F0A">
              <w:rPr>
                <w:rFonts w:ascii="Calibri" w:hAnsi="Calibri" w:cs="Calibri"/>
                <w:kern w:val="24"/>
              </w:rPr>
              <w:lastRenderedPageBreak/>
              <w:t>Hand out cards to match and set tas</w:t>
            </w:r>
            <w:r w:rsidR="009010EA">
              <w:rPr>
                <w:rFonts w:ascii="Calibri" w:hAnsi="Calibri" w:cs="Calibri"/>
                <w:kern w:val="24"/>
              </w:rPr>
              <w:t>k, matching sheet as extension.</w:t>
            </w:r>
          </w:p>
        </w:tc>
      </w:tr>
      <w:tr w:rsidR="00FB3B02" w:rsidTr="00FB3B02">
        <w:trPr>
          <w:trHeight w:val="4000"/>
        </w:trPr>
        <w:tc>
          <w:tcPr>
            <w:tcW w:w="1368" w:type="dxa"/>
            <w:hideMark/>
          </w:tcPr>
          <w:p w:rsidR="00FB3B02" w:rsidRDefault="00FB3B02">
            <w:r>
              <w:lastRenderedPageBreak/>
              <w:t>Slide 4</w:t>
            </w:r>
          </w:p>
        </w:tc>
        <w:tc>
          <w:tcPr>
            <w:tcW w:w="3829" w:type="dxa"/>
            <w:hideMark/>
          </w:tcPr>
          <w:p w:rsidR="00FB3B02" w:rsidRDefault="009010EA">
            <w:r>
              <w:object w:dxaOrig="2880" w:dyaOrig="2160">
                <v:shape id="_x0000_i1028" type="#_x0000_t75" style="width:180pt;height:136.8pt" o:ole="" o:bordertopcolor="this" o:borderleftcolor="this" o:borderbottomcolor="this" o:borderrightcolor="this">
                  <v:imagedata r:id="rId15" o:title=""/>
                  <w10:bordertop type="single" width="4" shadow="t"/>
                  <w10:borderleft type="single" width="4" shadow="t"/>
                  <w10:borderbottom type="single" width="4" shadow="t"/>
                  <w10:borderright type="single" width="4" shadow="t"/>
                </v:shape>
                <o:OLEObject Type="Embed" ProgID="PowerPoint.Slide.12" ShapeID="_x0000_i1028" DrawAspect="Content" ObjectID="_1559494201" r:id="rId16"/>
              </w:object>
            </w:r>
          </w:p>
        </w:tc>
        <w:tc>
          <w:tcPr>
            <w:tcW w:w="3829" w:type="dxa"/>
          </w:tcPr>
          <w:p w:rsidR="00FB3B02" w:rsidRPr="00B97F0A" w:rsidRDefault="00FB3B02">
            <w:pPr>
              <w:autoSpaceDE w:val="0"/>
              <w:autoSpaceDN w:val="0"/>
              <w:adjustRightInd w:val="0"/>
              <w:spacing w:after="0" w:line="240" w:lineRule="auto"/>
              <w:rPr>
                <w:rFonts w:ascii="Calibri" w:hAnsi="Calibri" w:cs="Calibri"/>
                <w:kern w:val="24"/>
              </w:rPr>
            </w:pPr>
            <w:r w:rsidRPr="00B97F0A">
              <w:rPr>
                <w:rFonts w:ascii="Calibri" w:hAnsi="Calibri" w:cs="Calibri"/>
                <w:kern w:val="24"/>
              </w:rPr>
              <w:t>Ask why Beijing Opera masks, get students to guess meaning of each colour. Present and drill new vocabulary (e.g. boys/girls, loudly/softly…) chorally and individually. Draw attention to radicals as appropriate</w:t>
            </w:r>
          </w:p>
          <w:p w:rsidR="00FB3B02" w:rsidRPr="00B97F0A" w:rsidRDefault="00FB3B02">
            <w:pPr>
              <w:autoSpaceDE w:val="0"/>
              <w:autoSpaceDN w:val="0"/>
              <w:adjustRightInd w:val="0"/>
              <w:spacing w:after="0" w:line="240" w:lineRule="auto"/>
              <w:rPr>
                <w:rFonts w:ascii="Arial" w:hAnsi="Arial" w:cs="Arial"/>
              </w:rPr>
            </w:pPr>
          </w:p>
          <w:p w:rsidR="00FB3B02" w:rsidRPr="00B97F0A" w:rsidRDefault="00FB3B02"/>
        </w:tc>
      </w:tr>
      <w:tr w:rsidR="00FB3B02" w:rsidTr="00FB3B02">
        <w:trPr>
          <w:trHeight w:val="4000"/>
        </w:trPr>
        <w:tc>
          <w:tcPr>
            <w:tcW w:w="1368" w:type="dxa"/>
            <w:hideMark/>
          </w:tcPr>
          <w:p w:rsidR="00FB3B02" w:rsidRDefault="00FB3B02">
            <w:r>
              <w:t>Slide 5</w:t>
            </w:r>
          </w:p>
        </w:tc>
        <w:tc>
          <w:tcPr>
            <w:tcW w:w="3829" w:type="dxa"/>
            <w:hideMark/>
          </w:tcPr>
          <w:p w:rsidR="00FB3B02" w:rsidRDefault="009010EA">
            <w:r>
              <w:object w:dxaOrig="7182" w:dyaOrig="5399">
                <v:shape id="_x0000_i1029" type="#_x0000_t75" style="width:180pt;height:136.8pt" o:ole="" o:bordertopcolor="this" o:borderleftcolor="this" o:borderbottomcolor="this" o:borderrightcolor="this">
                  <v:imagedata r:id="rId17" o:title=""/>
                  <w10:bordertop type="single" width="4" shadow="t"/>
                  <w10:borderleft type="single" width="4" shadow="t"/>
                  <w10:borderbottom type="single" width="4" shadow="t"/>
                  <w10:borderright type="single" width="4" shadow="t"/>
                </v:shape>
                <o:OLEObject Type="Embed" ProgID="PowerPoint.Slide.12" ShapeID="_x0000_i1029" DrawAspect="Content" ObjectID="_1559494202" r:id="rId18"/>
              </w:object>
            </w:r>
          </w:p>
        </w:tc>
        <w:tc>
          <w:tcPr>
            <w:tcW w:w="3829" w:type="dxa"/>
          </w:tcPr>
          <w:p w:rsidR="00FB3B02" w:rsidRPr="00B97F0A" w:rsidRDefault="00FB3B02">
            <w:pPr>
              <w:autoSpaceDE w:val="0"/>
              <w:autoSpaceDN w:val="0"/>
              <w:adjustRightInd w:val="0"/>
              <w:spacing w:after="0" w:line="240" w:lineRule="auto"/>
              <w:rPr>
                <w:rFonts w:ascii="Calibri" w:hAnsi="Calibri" w:cs="Calibri"/>
                <w:kern w:val="24"/>
              </w:rPr>
            </w:pPr>
            <w:r w:rsidRPr="00B97F0A">
              <w:rPr>
                <w:rFonts w:ascii="Calibri" w:hAnsi="Calibri" w:cs="Calibri"/>
                <w:kern w:val="24"/>
              </w:rPr>
              <w:t>Present and drill new vocabulary (e.g. boys/girls, loudly/softly…) chorally and individually. Draw attention to radicals as appropriate</w:t>
            </w:r>
          </w:p>
          <w:p w:rsidR="00FB3B02" w:rsidRPr="00B97F0A" w:rsidRDefault="00FB3B02">
            <w:pPr>
              <w:autoSpaceDE w:val="0"/>
              <w:autoSpaceDN w:val="0"/>
              <w:adjustRightInd w:val="0"/>
              <w:spacing w:after="0" w:line="240" w:lineRule="auto"/>
              <w:rPr>
                <w:rFonts w:ascii="Arial" w:hAnsi="Arial" w:cs="Arial"/>
              </w:rPr>
            </w:pPr>
          </w:p>
          <w:p w:rsidR="00FB3B02" w:rsidRPr="00B97F0A" w:rsidRDefault="00FB3B02"/>
        </w:tc>
      </w:tr>
      <w:tr w:rsidR="00FB3B02" w:rsidTr="00FB3B02">
        <w:trPr>
          <w:trHeight w:val="4000"/>
        </w:trPr>
        <w:tc>
          <w:tcPr>
            <w:tcW w:w="1368" w:type="dxa"/>
            <w:hideMark/>
          </w:tcPr>
          <w:p w:rsidR="00FB3B02" w:rsidRDefault="00FB3B02">
            <w:r>
              <w:lastRenderedPageBreak/>
              <w:t>Slide 6</w:t>
            </w:r>
          </w:p>
        </w:tc>
        <w:tc>
          <w:tcPr>
            <w:tcW w:w="3829" w:type="dxa"/>
            <w:hideMark/>
          </w:tcPr>
          <w:p w:rsidR="00FB3B02" w:rsidRDefault="009010EA">
            <w:r>
              <w:object w:dxaOrig="2880" w:dyaOrig="2160">
                <v:shape id="_x0000_i1030" type="#_x0000_t75" style="width:180pt;height:136.8pt" o:ole="" o:bordertopcolor="this" o:borderleftcolor="this" o:borderbottomcolor="this" o:borderrightcolor="this">
                  <v:imagedata r:id="rId19" o:title=""/>
                  <w10:bordertop type="single" width="4" shadow="t"/>
                  <w10:borderleft type="single" width="4" shadow="t"/>
                  <w10:borderbottom type="single" width="4" shadow="t"/>
                  <w10:borderright type="single" width="4" shadow="t"/>
                </v:shape>
                <o:OLEObject Type="Embed" ProgID="PowerPoint.Slide.12" ShapeID="_x0000_i1030" DrawAspect="Content" ObjectID="_1559494203" r:id="rId20"/>
              </w:object>
            </w:r>
          </w:p>
        </w:tc>
        <w:tc>
          <w:tcPr>
            <w:tcW w:w="3829" w:type="dxa"/>
          </w:tcPr>
          <w:p w:rsidR="00FB3B02" w:rsidRPr="00B97F0A" w:rsidRDefault="00FB3B02">
            <w:pPr>
              <w:autoSpaceDE w:val="0"/>
              <w:autoSpaceDN w:val="0"/>
              <w:adjustRightInd w:val="0"/>
              <w:spacing w:after="0" w:line="240" w:lineRule="auto"/>
              <w:rPr>
                <w:rFonts w:ascii="Calibri" w:hAnsi="Calibri" w:cs="Calibri"/>
                <w:kern w:val="24"/>
              </w:rPr>
            </w:pPr>
            <w:r w:rsidRPr="00B97F0A">
              <w:rPr>
                <w:rFonts w:ascii="Calibri" w:hAnsi="Calibri" w:cs="Calibri"/>
                <w:kern w:val="24"/>
              </w:rPr>
              <w:t>Present and drill new vocabulary (e.g. boys/girls, loudly/softly…) chorally and individually. Draw attention to radicals as appropriate</w:t>
            </w:r>
          </w:p>
          <w:p w:rsidR="00FB3B02" w:rsidRPr="00B97F0A" w:rsidRDefault="00FB3B02">
            <w:pPr>
              <w:autoSpaceDE w:val="0"/>
              <w:autoSpaceDN w:val="0"/>
              <w:adjustRightInd w:val="0"/>
              <w:spacing w:after="0" w:line="240" w:lineRule="auto"/>
              <w:rPr>
                <w:rFonts w:ascii="Arial" w:hAnsi="Arial" w:cs="Arial"/>
              </w:rPr>
            </w:pPr>
          </w:p>
          <w:p w:rsidR="00FB3B02" w:rsidRPr="00B97F0A" w:rsidRDefault="00FB3B02"/>
        </w:tc>
      </w:tr>
      <w:tr w:rsidR="00FB3B02" w:rsidTr="00FB3B02">
        <w:trPr>
          <w:trHeight w:val="4000"/>
        </w:trPr>
        <w:tc>
          <w:tcPr>
            <w:tcW w:w="1368" w:type="dxa"/>
            <w:hideMark/>
          </w:tcPr>
          <w:p w:rsidR="00FB3B02" w:rsidRDefault="00FB3B02">
            <w:r>
              <w:t>Slide 7</w:t>
            </w:r>
          </w:p>
        </w:tc>
        <w:tc>
          <w:tcPr>
            <w:tcW w:w="3829" w:type="dxa"/>
            <w:hideMark/>
          </w:tcPr>
          <w:p w:rsidR="00FB3B02" w:rsidRDefault="009010EA">
            <w:r>
              <w:object w:dxaOrig="2880" w:dyaOrig="2160">
                <v:shape id="_x0000_i1031" type="#_x0000_t75" style="width:180pt;height:136.8pt" o:ole="" o:bordertopcolor="this" o:borderleftcolor="this" o:borderbottomcolor="this" o:borderrightcolor="this">
                  <v:imagedata r:id="rId21" o:title=""/>
                  <w10:bordertop type="single" width="4" shadow="t"/>
                  <w10:borderleft type="single" width="4" shadow="t"/>
                  <w10:borderbottom type="single" width="4" shadow="t"/>
                  <w10:borderright type="single" width="4" shadow="t"/>
                </v:shape>
                <o:OLEObject Type="Embed" ProgID="PowerPoint.Slide.12" ShapeID="_x0000_i1031" DrawAspect="Content" ObjectID="_1559494204" r:id="rId22"/>
              </w:object>
            </w:r>
          </w:p>
        </w:tc>
        <w:tc>
          <w:tcPr>
            <w:tcW w:w="3829" w:type="dxa"/>
          </w:tcPr>
          <w:p w:rsidR="00FB3B02" w:rsidRPr="00B97F0A" w:rsidRDefault="00FB3B02">
            <w:pPr>
              <w:autoSpaceDE w:val="0"/>
              <w:autoSpaceDN w:val="0"/>
              <w:adjustRightInd w:val="0"/>
              <w:spacing w:after="0" w:line="240" w:lineRule="auto"/>
              <w:rPr>
                <w:rFonts w:ascii="Calibri" w:hAnsi="Calibri" w:cs="Calibri"/>
                <w:kern w:val="24"/>
              </w:rPr>
            </w:pPr>
            <w:r w:rsidRPr="00B97F0A">
              <w:rPr>
                <w:rFonts w:ascii="Calibri" w:hAnsi="Calibri" w:cs="Calibri"/>
                <w:kern w:val="24"/>
              </w:rPr>
              <w:t xml:space="preserve">Repeat after teacher, then beat the teacher (only repeat if correct), </w:t>
            </w:r>
            <w:r w:rsidR="009010EA">
              <w:rPr>
                <w:rFonts w:ascii="Calibri" w:hAnsi="Calibri" w:cs="Calibri" w:hint="eastAsia"/>
                <w:kern w:val="24"/>
              </w:rPr>
              <w:t>对不对</w:t>
            </w:r>
            <w:r w:rsidRPr="00B97F0A">
              <w:rPr>
                <w:rFonts w:ascii="Calibri" w:hAnsi="Calibri" w:cs="Calibri"/>
                <w:kern w:val="24"/>
              </w:rPr>
              <w:t xml:space="preserve">, A </w:t>
            </w:r>
            <w:r w:rsidR="009010EA">
              <w:rPr>
                <w:rFonts w:ascii="Calibri" w:hAnsi="Calibri" w:cs="Calibri" w:hint="eastAsia"/>
                <w:kern w:val="24"/>
              </w:rPr>
              <w:t>还是</w:t>
            </w:r>
            <w:r w:rsidRPr="00B97F0A">
              <w:rPr>
                <w:rFonts w:ascii="Calibri" w:hAnsi="Calibri" w:cs="Calibri"/>
                <w:kern w:val="24"/>
              </w:rPr>
              <w:t xml:space="preserve"> B, </w:t>
            </w:r>
            <w:r w:rsidR="009010EA">
              <w:rPr>
                <w:rFonts w:ascii="Calibri" w:hAnsi="Calibri" w:cs="Calibri" w:hint="eastAsia"/>
                <w:kern w:val="24"/>
              </w:rPr>
              <w:t>这是什么</w:t>
            </w:r>
            <w:r w:rsidRPr="00B97F0A">
              <w:rPr>
                <w:rFonts w:ascii="Calibri" w:hAnsi="Calibri" w:cs="Calibri"/>
                <w:kern w:val="24"/>
              </w:rPr>
              <w:t>, use BJ opera masks on desks</w:t>
            </w:r>
          </w:p>
          <w:p w:rsidR="00FB3B02" w:rsidRPr="00B97F0A" w:rsidRDefault="00FB3B02">
            <w:pPr>
              <w:autoSpaceDE w:val="0"/>
              <w:autoSpaceDN w:val="0"/>
              <w:adjustRightInd w:val="0"/>
              <w:spacing w:after="0" w:line="240" w:lineRule="auto"/>
              <w:rPr>
                <w:rFonts w:ascii="Arial" w:hAnsi="Arial" w:cs="Arial"/>
              </w:rPr>
            </w:pPr>
          </w:p>
          <w:p w:rsidR="00FB3B02" w:rsidRPr="00B97F0A" w:rsidRDefault="00FB3B02"/>
        </w:tc>
      </w:tr>
      <w:tr w:rsidR="00FB3B02" w:rsidTr="00FB3B02">
        <w:trPr>
          <w:trHeight w:val="4000"/>
        </w:trPr>
        <w:tc>
          <w:tcPr>
            <w:tcW w:w="1368" w:type="dxa"/>
            <w:hideMark/>
          </w:tcPr>
          <w:p w:rsidR="00FB3B02" w:rsidRDefault="00FB3B02">
            <w:r>
              <w:t>Slide 8</w:t>
            </w:r>
          </w:p>
        </w:tc>
        <w:tc>
          <w:tcPr>
            <w:tcW w:w="3829" w:type="dxa"/>
            <w:hideMark/>
          </w:tcPr>
          <w:p w:rsidR="00FB3B02" w:rsidRDefault="009010EA">
            <w:r>
              <w:object w:dxaOrig="2880" w:dyaOrig="2160">
                <v:shape id="_x0000_i1032" type="#_x0000_t75" style="width:180pt;height:136.8pt" o:ole="" o:bordertopcolor="this" o:borderleftcolor="this" o:borderbottomcolor="this" o:borderrightcolor="this">
                  <v:imagedata r:id="rId23" o:title=""/>
                  <w10:bordertop type="single" width="4" shadow="t"/>
                  <w10:borderleft type="single" width="4" shadow="t"/>
                  <w10:borderbottom type="single" width="4" shadow="t"/>
                  <w10:borderright type="single" width="4" shadow="t"/>
                </v:shape>
                <o:OLEObject Type="Embed" ProgID="PowerPoint.Slide.12" ShapeID="_x0000_i1032" DrawAspect="Content" ObjectID="_1559494205" r:id="rId24"/>
              </w:object>
            </w:r>
          </w:p>
        </w:tc>
        <w:tc>
          <w:tcPr>
            <w:tcW w:w="3829" w:type="dxa"/>
          </w:tcPr>
          <w:p w:rsidR="00FB3B02" w:rsidRPr="00B97F0A" w:rsidRDefault="00FB3B02">
            <w:pPr>
              <w:autoSpaceDE w:val="0"/>
              <w:autoSpaceDN w:val="0"/>
              <w:adjustRightInd w:val="0"/>
              <w:spacing w:after="0" w:line="240" w:lineRule="auto"/>
              <w:rPr>
                <w:rFonts w:ascii="Calibri" w:hAnsi="Calibri" w:cs="Calibri"/>
                <w:kern w:val="24"/>
              </w:rPr>
            </w:pPr>
            <w:r w:rsidRPr="00B97F0A">
              <w:rPr>
                <w:rFonts w:ascii="Calibri" w:hAnsi="Calibri" w:cs="Calibri"/>
                <w:kern w:val="24"/>
              </w:rPr>
              <w:t>2 mins in pairs, then discuss (just a few for each character)</w:t>
            </w:r>
          </w:p>
          <w:p w:rsidR="00FB3B02" w:rsidRPr="00B97F0A" w:rsidRDefault="00FB3B02">
            <w:pPr>
              <w:autoSpaceDE w:val="0"/>
              <w:autoSpaceDN w:val="0"/>
              <w:adjustRightInd w:val="0"/>
              <w:spacing w:after="0" w:line="240" w:lineRule="auto"/>
              <w:rPr>
                <w:rFonts w:ascii="Arial" w:hAnsi="Arial" w:cs="Arial"/>
              </w:rPr>
            </w:pPr>
          </w:p>
          <w:p w:rsidR="00FB3B02" w:rsidRPr="00B97F0A" w:rsidRDefault="00FB3B02"/>
        </w:tc>
      </w:tr>
      <w:tr w:rsidR="00FB3B02" w:rsidTr="00FB3B02">
        <w:trPr>
          <w:trHeight w:val="4000"/>
        </w:trPr>
        <w:tc>
          <w:tcPr>
            <w:tcW w:w="1368" w:type="dxa"/>
            <w:hideMark/>
          </w:tcPr>
          <w:p w:rsidR="00FB3B02" w:rsidRDefault="00FB3B02">
            <w:r>
              <w:lastRenderedPageBreak/>
              <w:t>Slide 9</w:t>
            </w:r>
          </w:p>
        </w:tc>
        <w:tc>
          <w:tcPr>
            <w:tcW w:w="3829" w:type="dxa"/>
            <w:hideMark/>
          </w:tcPr>
          <w:p w:rsidR="00FB3B02" w:rsidRDefault="009010EA">
            <w:r>
              <w:object w:dxaOrig="2880" w:dyaOrig="2160">
                <v:shape id="_x0000_i1033" type="#_x0000_t75" style="width:180pt;height:136.8pt" o:ole="" o:bordertopcolor="this" o:borderleftcolor="this" o:borderbottomcolor="this" o:borderrightcolor="this">
                  <v:imagedata r:id="rId25" o:title=""/>
                  <w10:bordertop type="single" width="4" shadow="t"/>
                  <w10:borderleft type="single" width="4" shadow="t"/>
                  <w10:borderbottom type="single" width="4" shadow="t"/>
                  <w10:borderright type="single" width="4" shadow="t"/>
                </v:shape>
                <o:OLEObject Type="Embed" ProgID="PowerPoint.Slide.12" ShapeID="_x0000_i1033" DrawAspect="Content" ObjectID="_1559494206" r:id="rId26"/>
              </w:object>
            </w:r>
          </w:p>
        </w:tc>
        <w:tc>
          <w:tcPr>
            <w:tcW w:w="3829" w:type="dxa"/>
          </w:tcPr>
          <w:p w:rsidR="00FB3B02" w:rsidRPr="00B97F0A" w:rsidRDefault="00FB3B02">
            <w:pPr>
              <w:autoSpaceDE w:val="0"/>
              <w:autoSpaceDN w:val="0"/>
              <w:adjustRightInd w:val="0"/>
              <w:spacing w:after="0" w:line="240" w:lineRule="auto"/>
              <w:rPr>
                <w:rFonts w:ascii="Calibri" w:hAnsi="Calibri" w:cs="Calibri"/>
                <w:kern w:val="24"/>
              </w:rPr>
            </w:pPr>
            <w:r w:rsidRPr="00B97F0A">
              <w:rPr>
                <w:rFonts w:ascii="Calibri" w:hAnsi="Calibri" w:cs="Calibri"/>
                <w:kern w:val="24"/>
              </w:rPr>
              <w:t>Read English then Chinese</w:t>
            </w:r>
          </w:p>
          <w:p w:rsidR="00FB3B02" w:rsidRPr="00B97F0A" w:rsidRDefault="00FB3B02">
            <w:pPr>
              <w:autoSpaceDE w:val="0"/>
              <w:autoSpaceDN w:val="0"/>
              <w:adjustRightInd w:val="0"/>
              <w:spacing w:after="0" w:line="240" w:lineRule="auto"/>
              <w:rPr>
                <w:rFonts w:ascii="Arial" w:hAnsi="Arial" w:cs="Arial"/>
              </w:rPr>
            </w:pPr>
          </w:p>
          <w:p w:rsidR="00FB3B02" w:rsidRPr="00B97F0A" w:rsidRDefault="00FB3B02"/>
        </w:tc>
      </w:tr>
      <w:tr w:rsidR="00FB3B02" w:rsidTr="00FB3B02">
        <w:trPr>
          <w:trHeight w:val="4000"/>
        </w:trPr>
        <w:tc>
          <w:tcPr>
            <w:tcW w:w="1368" w:type="dxa"/>
            <w:hideMark/>
          </w:tcPr>
          <w:p w:rsidR="00FB3B02" w:rsidRDefault="00FB3B02">
            <w:r>
              <w:t>Slide 10</w:t>
            </w:r>
          </w:p>
        </w:tc>
        <w:tc>
          <w:tcPr>
            <w:tcW w:w="3829" w:type="dxa"/>
            <w:hideMark/>
          </w:tcPr>
          <w:p w:rsidR="00FB3B02" w:rsidRDefault="009010EA">
            <w:r>
              <w:object w:dxaOrig="2880" w:dyaOrig="2160">
                <v:shape id="_x0000_i1034" type="#_x0000_t75" style="width:180pt;height:136.8pt" o:ole="" o:bordertopcolor="this" o:borderleftcolor="this" o:borderbottomcolor="this" o:borderrightcolor="this">
                  <v:imagedata r:id="rId27" o:title=""/>
                  <w10:bordertop type="single" width="4" shadow="t"/>
                  <w10:borderleft type="single" width="4" shadow="t"/>
                  <w10:borderbottom type="single" width="4" shadow="t"/>
                  <w10:borderright type="single" width="4" shadow="t"/>
                </v:shape>
                <o:OLEObject Type="Embed" ProgID="PowerPoint.Slide.12" ShapeID="_x0000_i1034" DrawAspect="Content" ObjectID="_1559494207" r:id="rId28"/>
              </w:object>
            </w:r>
          </w:p>
        </w:tc>
        <w:tc>
          <w:tcPr>
            <w:tcW w:w="3829" w:type="dxa"/>
          </w:tcPr>
          <w:p w:rsidR="00FB3B02" w:rsidRPr="00B97F0A" w:rsidRDefault="009010EA">
            <w:pPr>
              <w:autoSpaceDE w:val="0"/>
              <w:autoSpaceDN w:val="0"/>
              <w:adjustRightInd w:val="0"/>
              <w:spacing w:after="0" w:line="240" w:lineRule="auto"/>
              <w:rPr>
                <w:rFonts w:ascii="Calibri" w:hAnsi="Calibri" w:cs="Calibri"/>
                <w:kern w:val="24"/>
              </w:rPr>
            </w:pPr>
            <w:r>
              <w:rPr>
                <w:rFonts w:ascii="Calibri" w:hAnsi="Calibri" w:cs="Calibri" w:hint="eastAsia"/>
                <w:kern w:val="24"/>
              </w:rPr>
              <w:t>喜欢</w:t>
            </w:r>
            <w:r w:rsidR="00FB3B02" w:rsidRPr="00B97F0A">
              <w:rPr>
                <w:rFonts w:ascii="Calibri" w:hAnsi="Calibri" w:cs="Calibri"/>
                <w:kern w:val="24"/>
              </w:rPr>
              <w:t xml:space="preserve">, write </w:t>
            </w:r>
            <w:r>
              <w:rPr>
                <w:rFonts w:ascii="Calibri" w:hAnsi="Calibri" w:cs="Calibri" w:hint="eastAsia"/>
                <w:kern w:val="24"/>
              </w:rPr>
              <w:t>我</w:t>
            </w:r>
            <w:r w:rsidR="00FB3B02" w:rsidRPr="00B97F0A">
              <w:rPr>
                <w:rFonts w:ascii="Calibri" w:hAnsi="Calibri" w:cs="Calibri"/>
                <w:kern w:val="24"/>
              </w:rPr>
              <w:t xml:space="preserve"> and </w:t>
            </w:r>
            <w:r>
              <w:rPr>
                <w:rFonts w:ascii="Calibri" w:hAnsi="Calibri" w:cs="Calibri" w:hint="eastAsia"/>
                <w:kern w:val="24"/>
              </w:rPr>
              <w:t>不</w:t>
            </w:r>
            <w:r w:rsidR="00FB3B02" w:rsidRPr="00B97F0A">
              <w:rPr>
                <w:rFonts w:ascii="Calibri" w:hAnsi="Calibri" w:cs="Calibri"/>
                <w:kern w:val="24"/>
              </w:rPr>
              <w:t xml:space="preserve"> on board. Give example for self, then ask a few students: </w:t>
            </w:r>
            <w:r>
              <w:rPr>
                <w:rFonts w:ascii="Calibri" w:hAnsi="Calibri" w:cs="Calibri" w:hint="eastAsia"/>
                <w:kern w:val="24"/>
              </w:rPr>
              <w:t>你喜欢。。。吗</w:t>
            </w:r>
            <w:r w:rsidR="00FB3B02" w:rsidRPr="00B97F0A">
              <w:rPr>
                <w:rFonts w:ascii="Calibri" w:hAnsi="Calibri" w:cs="Calibri"/>
                <w:kern w:val="24"/>
              </w:rPr>
              <w:t>?</w:t>
            </w:r>
          </w:p>
          <w:p w:rsidR="00FB3B02" w:rsidRPr="00B97F0A" w:rsidRDefault="00FB3B02">
            <w:pPr>
              <w:autoSpaceDE w:val="0"/>
              <w:autoSpaceDN w:val="0"/>
              <w:adjustRightInd w:val="0"/>
              <w:spacing w:after="0" w:line="240" w:lineRule="auto"/>
              <w:rPr>
                <w:rFonts w:ascii="Arial" w:hAnsi="Arial" w:cs="Arial"/>
              </w:rPr>
            </w:pPr>
          </w:p>
          <w:p w:rsidR="00FB3B02" w:rsidRPr="00B97F0A" w:rsidRDefault="00FB3B02"/>
        </w:tc>
      </w:tr>
      <w:tr w:rsidR="00FB3B02" w:rsidTr="00FB3B02">
        <w:trPr>
          <w:trHeight w:val="4000"/>
        </w:trPr>
        <w:tc>
          <w:tcPr>
            <w:tcW w:w="1368" w:type="dxa"/>
            <w:hideMark/>
          </w:tcPr>
          <w:p w:rsidR="00FB3B02" w:rsidRDefault="00FB3B02">
            <w:r>
              <w:t>Slide 11</w:t>
            </w:r>
          </w:p>
        </w:tc>
        <w:tc>
          <w:tcPr>
            <w:tcW w:w="3829" w:type="dxa"/>
            <w:hideMark/>
          </w:tcPr>
          <w:p w:rsidR="00FB3B02" w:rsidRDefault="009010EA">
            <w:r>
              <w:object w:dxaOrig="2880" w:dyaOrig="2160">
                <v:shape id="_x0000_i1035" type="#_x0000_t75" style="width:180pt;height:136.8pt" o:ole="" o:bordertopcolor="this" o:borderleftcolor="this" o:borderbottomcolor="this" o:borderrightcolor="this">
                  <v:imagedata r:id="rId29" o:title=""/>
                  <w10:bordertop type="single" width="4" shadow="t"/>
                  <w10:borderleft type="single" width="4" shadow="t"/>
                  <w10:borderbottom type="single" width="4" shadow="t"/>
                  <w10:borderright type="single" width="4" shadow="t"/>
                </v:shape>
                <o:OLEObject Type="Embed" ProgID="PowerPoint.Slide.12" ShapeID="_x0000_i1035" DrawAspect="Content" ObjectID="_1559494208" r:id="rId30"/>
              </w:object>
            </w:r>
          </w:p>
        </w:tc>
        <w:tc>
          <w:tcPr>
            <w:tcW w:w="3829" w:type="dxa"/>
          </w:tcPr>
          <w:p w:rsidR="00FB3B02" w:rsidRPr="00B97F0A" w:rsidRDefault="00FB3B02">
            <w:pPr>
              <w:autoSpaceDE w:val="0"/>
              <w:autoSpaceDN w:val="0"/>
              <w:adjustRightInd w:val="0"/>
              <w:spacing w:after="0" w:line="240" w:lineRule="auto"/>
              <w:rPr>
                <w:rFonts w:ascii="Calibri" w:hAnsi="Calibri" w:cs="Calibri"/>
                <w:kern w:val="24"/>
              </w:rPr>
            </w:pPr>
            <w:r w:rsidRPr="00B97F0A">
              <w:rPr>
                <w:rFonts w:ascii="Calibri" w:hAnsi="Calibri" w:cs="Calibri"/>
                <w:kern w:val="24"/>
              </w:rPr>
              <w:t>If time: give them dice in pairs – get them to roll and then say either colour or character to test their partner. If not enough time, just do a couple from the front.</w:t>
            </w:r>
          </w:p>
          <w:p w:rsidR="00FB3B02" w:rsidRPr="00B97F0A" w:rsidRDefault="00FB3B02">
            <w:pPr>
              <w:autoSpaceDE w:val="0"/>
              <w:autoSpaceDN w:val="0"/>
              <w:adjustRightInd w:val="0"/>
              <w:spacing w:after="0" w:line="240" w:lineRule="auto"/>
              <w:rPr>
                <w:rFonts w:ascii="Arial" w:hAnsi="Arial" w:cs="Arial"/>
              </w:rPr>
            </w:pPr>
          </w:p>
          <w:p w:rsidR="00FB3B02" w:rsidRPr="00B97F0A" w:rsidRDefault="00FB3B02"/>
        </w:tc>
      </w:tr>
    </w:tbl>
    <w:p w:rsidR="00FB3B02" w:rsidRDefault="00FB3B02" w:rsidP="004B52A5"/>
    <w:p w:rsidR="00BA4D35" w:rsidRDefault="00BA4D35" w:rsidP="004B52A5"/>
    <w:p w:rsidR="00BA4D35" w:rsidRDefault="00BA4D35" w:rsidP="004B52A5"/>
    <w:p w:rsidR="00BA4D35" w:rsidRDefault="00BA4D35" w:rsidP="004B52A5"/>
    <w:p w:rsidR="00BA4D35" w:rsidRDefault="009A3B5B" w:rsidP="007427CF">
      <w:pPr>
        <w:pStyle w:val="Heading3"/>
      </w:pPr>
      <w:bookmarkStart w:id="11" w:name="_Toc485309919"/>
      <w:r>
        <w:lastRenderedPageBreak/>
        <w:t xml:space="preserve">Resources for the MEP language taster lesson </w:t>
      </w:r>
      <w:r w:rsidR="007427CF">
        <w:t>(Starter activity)</w:t>
      </w:r>
      <w:bookmarkEnd w:id="11"/>
    </w:p>
    <w:p w:rsidR="007427CF" w:rsidRPr="007427CF" w:rsidRDefault="007427CF" w:rsidP="007427CF">
      <w:pPr>
        <w:rPr>
          <w:lang w:eastAsia="en-US"/>
        </w:rPr>
      </w:pP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542"/>
        <w:gridCol w:w="3542"/>
      </w:tblGrid>
      <w:tr w:rsidR="00BA4D35" w:rsidRPr="007A26DC" w:rsidTr="009010EA">
        <w:tc>
          <w:tcPr>
            <w:tcW w:w="3542" w:type="dxa"/>
          </w:tcPr>
          <w:p w:rsidR="00BA4D35" w:rsidRPr="000C571F" w:rsidRDefault="00BA4D35" w:rsidP="0089232B">
            <w:pPr>
              <w:jc w:val="center"/>
              <w:rPr>
                <w:rFonts w:eastAsia="Times New Roman" w:cs="Calibri"/>
                <w:sz w:val="56"/>
                <w:szCs w:val="20"/>
                <w:shd w:val="clear" w:color="auto" w:fill="FFFFFF"/>
              </w:rPr>
            </w:pPr>
            <w:r w:rsidRPr="000C571F">
              <w:rPr>
                <w:rFonts w:eastAsia="Times New Roman" w:cs="Calibri"/>
                <w:sz w:val="56"/>
                <w:szCs w:val="20"/>
                <w:shd w:val="clear" w:color="auto" w:fill="FFFFFF"/>
              </w:rPr>
              <w:t>diàn</w:t>
            </w:r>
          </w:p>
          <w:p w:rsidR="00BA4D35" w:rsidRPr="007A26DC" w:rsidRDefault="00BA4D35" w:rsidP="0089232B">
            <w:pPr>
              <w:jc w:val="center"/>
              <w:rPr>
                <w:rFonts w:ascii="SimSun" w:hAnsi="SimSun" w:cs="SimSun"/>
                <w:sz w:val="72"/>
              </w:rPr>
            </w:pPr>
            <w:r w:rsidRPr="007A26DC">
              <w:rPr>
                <w:rFonts w:ascii="SimSun" w:hAnsi="SimSun" w:cs="SimSun" w:hint="eastAsia"/>
                <w:sz w:val="72"/>
              </w:rPr>
              <w:t>电</w:t>
            </w:r>
          </w:p>
        </w:tc>
        <w:tc>
          <w:tcPr>
            <w:tcW w:w="3542" w:type="dxa"/>
          </w:tcPr>
          <w:p w:rsidR="00BA4D35" w:rsidRPr="000C571F" w:rsidRDefault="00BA4D35" w:rsidP="0089232B">
            <w:pPr>
              <w:jc w:val="center"/>
              <w:rPr>
                <w:rFonts w:eastAsia="Times New Roman" w:cs="Calibri"/>
                <w:sz w:val="56"/>
                <w:szCs w:val="20"/>
                <w:shd w:val="clear" w:color="auto" w:fill="FFFFFF"/>
              </w:rPr>
            </w:pPr>
            <w:r w:rsidRPr="000C571F">
              <w:rPr>
                <w:rFonts w:eastAsia="Times New Roman" w:cs="Calibri"/>
                <w:sz w:val="56"/>
                <w:szCs w:val="20"/>
                <w:shd w:val="clear" w:color="auto" w:fill="FFFFFF"/>
              </w:rPr>
              <w:t>huà</w:t>
            </w:r>
          </w:p>
          <w:p w:rsidR="00BA4D35" w:rsidRPr="007A26DC" w:rsidRDefault="00BA4D35" w:rsidP="0089232B">
            <w:pPr>
              <w:jc w:val="center"/>
              <w:rPr>
                <w:rFonts w:ascii="SimSun" w:hAnsi="SimSun" w:cs="SimSun"/>
                <w:sz w:val="72"/>
              </w:rPr>
            </w:pPr>
            <w:r w:rsidRPr="007A26DC">
              <w:rPr>
                <w:rFonts w:ascii="SimSun" w:hAnsi="SimSun" w:cs="SimSun" w:hint="eastAsia"/>
                <w:sz w:val="72"/>
              </w:rPr>
              <w:t>话</w:t>
            </w:r>
          </w:p>
        </w:tc>
      </w:tr>
      <w:tr w:rsidR="00BA4D35" w:rsidRPr="007A26DC" w:rsidTr="009010EA">
        <w:tc>
          <w:tcPr>
            <w:tcW w:w="3542" w:type="dxa"/>
          </w:tcPr>
          <w:p w:rsidR="00BA4D35" w:rsidRPr="007A26DC" w:rsidRDefault="00BA4D35" w:rsidP="0089232B">
            <w:pPr>
              <w:rPr>
                <w:rFonts w:ascii="Comic Sans MS" w:hAnsi="Comic Sans MS"/>
                <w:sz w:val="48"/>
              </w:rPr>
            </w:pPr>
            <w:r w:rsidRPr="007A26DC">
              <w:rPr>
                <w:rFonts w:ascii="Comic Sans MS" w:hAnsi="Comic Sans MS"/>
                <w:sz w:val="48"/>
              </w:rPr>
              <w:t xml:space="preserve">   electricity</w:t>
            </w:r>
          </w:p>
        </w:tc>
        <w:tc>
          <w:tcPr>
            <w:tcW w:w="3542" w:type="dxa"/>
          </w:tcPr>
          <w:p w:rsidR="00BA4D35" w:rsidRPr="007A26DC" w:rsidRDefault="00BA4D35" w:rsidP="0089232B">
            <w:pPr>
              <w:rPr>
                <w:rFonts w:ascii="Comic Sans MS" w:hAnsi="Comic Sans MS"/>
                <w:sz w:val="48"/>
              </w:rPr>
            </w:pPr>
            <w:r w:rsidRPr="007A26DC">
              <w:rPr>
                <w:rFonts w:ascii="Comic Sans MS" w:hAnsi="Comic Sans MS"/>
                <w:sz w:val="48"/>
              </w:rPr>
              <w:t xml:space="preserve">    language</w:t>
            </w:r>
          </w:p>
        </w:tc>
      </w:tr>
    </w:tbl>
    <w:p w:rsidR="00BA4D35" w:rsidRDefault="00BA4D35" w:rsidP="00BA4D35"/>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255"/>
        <w:gridCol w:w="3765"/>
      </w:tblGrid>
      <w:tr w:rsidR="00BA4D35" w:rsidRPr="007A26DC" w:rsidTr="009010EA">
        <w:tc>
          <w:tcPr>
            <w:tcW w:w="3255" w:type="dxa"/>
          </w:tcPr>
          <w:p w:rsidR="00BA4D35" w:rsidRPr="000C571F" w:rsidRDefault="00BA4D35" w:rsidP="0089232B">
            <w:pPr>
              <w:jc w:val="center"/>
              <w:rPr>
                <w:rFonts w:eastAsia="Times New Roman" w:cs="Calibri"/>
                <w:sz w:val="56"/>
                <w:szCs w:val="20"/>
                <w:shd w:val="clear" w:color="auto" w:fill="FFFFFF"/>
              </w:rPr>
            </w:pPr>
            <w:r w:rsidRPr="000C571F">
              <w:rPr>
                <w:rFonts w:eastAsia="Times New Roman" w:cs="Calibri"/>
                <w:sz w:val="56"/>
                <w:szCs w:val="20"/>
                <w:shd w:val="clear" w:color="auto" w:fill="FFFFFF"/>
              </w:rPr>
              <w:t>rì</w:t>
            </w:r>
          </w:p>
          <w:p w:rsidR="00BA4D35" w:rsidRPr="007A26DC" w:rsidRDefault="00BA4D35" w:rsidP="0089232B">
            <w:pPr>
              <w:jc w:val="center"/>
              <w:rPr>
                <w:rFonts w:ascii="SimSun" w:hAnsi="SimSun" w:cs="SimSun"/>
                <w:sz w:val="72"/>
              </w:rPr>
            </w:pPr>
            <w:r w:rsidRPr="007A26DC">
              <w:rPr>
                <w:rFonts w:ascii="SimSun" w:hAnsi="SimSun" w:cs="SimSun" w:hint="eastAsia"/>
                <w:sz w:val="72"/>
              </w:rPr>
              <w:t>日</w:t>
            </w:r>
          </w:p>
        </w:tc>
        <w:tc>
          <w:tcPr>
            <w:tcW w:w="3765" w:type="dxa"/>
          </w:tcPr>
          <w:p w:rsidR="00BA4D35" w:rsidRPr="000C571F" w:rsidRDefault="00BA4D35" w:rsidP="0089232B">
            <w:pPr>
              <w:jc w:val="center"/>
              <w:rPr>
                <w:rFonts w:eastAsia="Times New Roman" w:cs="Calibri"/>
                <w:sz w:val="56"/>
                <w:szCs w:val="20"/>
                <w:shd w:val="clear" w:color="auto" w:fill="FFFFFF"/>
              </w:rPr>
            </w:pPr>
            <w:r w:rsidRPr="000C571F">
              <w:rPr>
                <w:rFonts w:eastAsia="Times New Roman" w:cs="Calibri"/>
                <w:sz w:val="56"/>
                <w:szCs w:val="20"/>
                <w:shd w:val="clear" w:color="auto" w:fill="FFFFFF"/>
              </w:rPr>
              <w:t>jì</w:t>
            </w:r>
          </w:p>
          <w:p w:rsidR="00BA4D35" w:rsidRPr="007A26DC" w:rsidRDefault="00BA4D35" w:rsidP="0089232B">
            <w:pPr>
              <w:jc w:val="center"/>
              <w:rPr>
                <w:rFonts w:ascii="SimSun" w:hAnsi="SimSun" w:cs="SimSun"/>
                <w:sz w:val="72"/>
              </w:rPr>
            </w:pPr>
            <w:r w:rsidRPr="007A26DC">
              <w:rPr>
                <w:rFonts w:ascii="SimSun" w:hAnsi="SimSun" w:cs="SimSun" w:hint="eastAsia"/>
                <w:sz w:val="72"/>
              </w:rPr>
              <w:t>记</w:t>
            </w:r>
          </w:p>
        </w:tc>
      </w:tr>
      <w:tr w:rsidR="00BA4D35" w:rsidRPr="007A26DC" w:rsidTr="009010EA">
        <w:tc>
          <w:tcPr>
            <w:tcW w:w="3255" w:type="dxa"/>
          </w:tcPr>
          <w:p w:rsidR="00BA4D35" w:rsidRPr="007A26DC" w:rsidRDefault="00BA4D35" w:rsidP="0089232B">
            <w:pPr>
              <w:rPr>
                <w:rFonts w:ascii="Comic Sans MS" w:hAnsi="Comic Sans MS"/>
                <w:sz w:val="48"/>
              </w:rPr>
            </w:pPr>
            <w:r>
              <w:rPr>
                <w:rFonts w:ascii="Comic Sans MS" w:hAnsi="Comic Sans MS"/>
                <w:sz w:val="48"/>
              </w:rPr>
              <w:t xml:space="preserve">         </w:t>
            </w:r>
            <w:r w:rsidRPr="007A26DC">
              <w:rPr>
                <w:rFonts w:ascii="Comic Sans MS" w:hAnsi="Comic Sans MS"/>
                <w:sz w:val="48"/>
              </w:rPr>
              <w:t>day</w:t>
            </w:r>
          </w:p>
        </w:tc>
        <w:tc>
          <w:tcPr>
            <w:tcW w:w="3765" w:type="dxa"/>
          </w:tcPr>
          <w:p w:rsidR="00BA4D35" w:rsidRPr="007A26DC" w:rsidRDefault="00BA4D35" w:rsidP="0089232B">
            <w:pPr>
              <w:rPr>
                <w:rFonts w:ascii="Comic Sans MS" w:hAnsi="Comic Sans MS"/>
                <w:sz w:val="48"/>
              </w:rPr>
            </w:pPr>
            <w:r w:rsidRPr="007A26DC">
              <w:rPr>
                <w:rFonts w:ascii="Comic Sans MS" w:hAnsi="Comic Sans MS"/>
                <w:sz w:val="48"/>
              </w:rPr>
              <w:t xml:space="preserve">   remember</w:t>
            </w:r>
          </w:p>
        </w:tc>
      </w:tr>
    </w:tbl>
    <w:p w:rsidR="00BA4D35" w:rsidRDefault="00BA4D35" w:rsidP="00BA4D35"/>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542"/>
        <w:gridCol w:w="3542"/>
      </w:tblGrid>
      <w:tr w:rsidR="00BA4D35" w:rsidRPr="007A26DC" w:rsidTr="009010EA">
        <w:tc>
          <w:tcPr>
            <w:tcW w:w="3542" w:type="dxa"/>
          </w:tcPr>
          <w:p w:rsidR="00BA4D35" w:rsidRPr="000C571F" w:rsidRDefault="00BA4D35" w:rsidP="0089232B">
            <w:pPr>
              <w:jc w:val="center"/>
              <w:rPr>
                <w:rFonts w:eastAsia="Times New Roman" w:cs="Calibri"/>
                <w:sz w:val="56"/>
                <w:szCs w:val="20"/>
                <w:shd w:val="clear" w:color="auto" w:fill="FFFFFF"/>
              </w:rPr>
            </w:pPr>
            <w:r w:rsidRPr="000C571F">
              <w:rPr>
                <w:rFonts w:eastAsia="Times New Roman" w:cs="Calibri"/>
                <w:sz w:val="56"/>
                <w:szCs w:val="20"/>
                <w:shd w:val="clear" w:color="auto" w:fill="FFFFFF"/>
              </w:rPr>
              <w:t>huá</w:t>
            </w:r>
          </w:p>
          <w:p w:rsidR="00BA4D35" w:rsidRPr="007A26DC" w:rsidRDefault="00BA4D35" w:rsidP="0089232B">
            <w:pPr>
              <w:jc w:val="center"/>
              <w:rPr>
                <w:rFonts w:ascii="SimSun" w:hAnsi="SimSun" w:cs="SimSun"/>
                <w:sz w:val="72"/>
              </w:rPr>
            </w:pPr>
            <w:r w:rsidRPr="007A26DC">
              <w:rPr>
                <w:rFonts w:ascii="SimSun" w:hAnsi="SimSun" w:cs="SimSun" w:hint="eastAsia"/>
                <w:sz w:val="72"/>
              </w:rPr>
              <w:t>滑</w:t>
            </w:r>
          </w:p>
        </w:tc>
        <w:tc>
          <w:tcPr>
            <w:tcW w:w="3542" w:type="dxa"/>
          </w:tcPr>
          <w:p w:rsidR="00BA4D35" w:rsidRPr="000C571F" w:rsidRDefault="00BA4D35" w:rsidP="0089232B">
            <w:pPr>
              <w:jc w:val="center"/>
              <w:rPr>
                <w:rFonts w:eastAsia="Times New Roman" w:cs="Calibri"/>
                <w:sz w:val="56"/>
                <w:szCs w:val="20"/>
                <w:shd w:val="clear" w:color="auto" w:fill="FFFFFF"/>
              </w:rPr>
            </w:pPr>
            <w:r w:rsidRPr="000C571F">
              <w:rPr>
                <w:rFonts w:eastAsia="Times New Roman" w:cs="Calibri"/>
                <w:sz w:val="56"/>
                <w:szCs w:val="20"/>
                <w:shd w:val="clear" w:color="auto" w:fill="FFFFFF"/>
              </w:rPr>
              <w:t>bǎn</w:t>
            </w:r>
          </w:p>
          <w:p w:rsidR="00BA4D35" w:rsidRPr="007A26DC" w:rsidRDefault="00BA4D35" w:rsidP="0089232B">
            <w:pPr>
              <w:jc w:val="center"/>
              <w:rPr>
                <w:rFonts w:ascii="SimSun" w:hAnsi="SimSun" w:cs="SimSun"/>
                <w:sz w:val="72"/>
              </w:rPr>
            </w:pPr>
            <w:r w:rsidRPr="007A26DC">
              <w:rPr>
                <w:rFonts w:ascii="SimSun" w:hAnsi="SimSun" w:cs="SimSun" w:hint="eastAsia"/>
                <w:sz w:val="72"/>
              </w:rPr>
              <w:t>板</w:t>
            </w:r>
          </w:p>
        </w:tc>
      </w:tr>
      <w:tr w:rsidR="00BA4D35" w:rsidRPr="007A26DC" w:rsidTr="009010EA">
        <w:tc>
          <w:tcPr>
            <w:tcW w:w="3542" w:type="dxa"/>
          </w:tcPr>
          <w:p w:rsidR="00BA4D35" w:rsidRPr="007A26DC" w:rsidRDefault="00BA4D35" w:rsidP="0089232B">
            <w:pPr>
              <w:jc w:val="center"/>
              <w:rPr>
                <w:rFonts w:ascii="Comic Sans MS" w:hAnsi="Comic Sans MS"/>
                <w:sz w:val="48"/>
              </w:rPr>
            </w:pPr>
            <w:r w:rsidRPr="007A26DC">
              <w:rPr>
                <w:rFonts w:ascii="Comic Sans MS" w:hAnsi="Comic Sans MS"/>
                <w:sz w:val="48"/>
              </w:rPr>
              <w:t>slide</w:t>
            </w:r>
          </w:p>
        </w:tc>
        <w:tc>
          <w:tcPr>
            <w:tcW w:w="3542" w:type="dxa"/>
          </w:tcPr>
          <w:p w:rsidR="00BA4D35" w:rsidRPr="007A26DC" w:rsidRDefault="00BA4D35" w:rsidP="0089232B">
            <w:pPr>
              <w:jc w:val="center"/>
              <w:rPr>
                <w:rFonts w:ascii="Comic Sans MS" w:hAnsi="Comic Sans MS"/>
                <w:sz w:val="48"/>
              </w:rPr>
            </w:pPr>
            <w:r w:rsidRPr="007A26DC">
              <w:rPr>
                <w:rFonts w:ascii="Comic Sans MS" w:hAnsi="Comic Sans MS"/>
                <w:sz w:val="48"/>
              </w:rPr>
              <w:t>board</w:t>
            </w:r>
          </w:p>
        </w:tc>
      </w:tr>
    </w:tbl>
    <w:p w:rsidR="00BA4D35" w:rsidRDefault="00BA4D35" w:rsidP="00BA4D35"/>
    <w:p w:rsidR="00BA4D35" w:rsidRDefault="00BA4D35" w:rsidP="00BA4D35"/>
    <w:p w:rsidR="00BA4D35" w:rsidRDefault="00BA4D35" w:rsidP="00BA4D35"/>
    <w:p w:rsidR="00BA4D35" w:rsidRDefault="00BA4D35" w:rsidP="00BA4D35"/>
    <w:p w:rsidR="00BA4D35" w:rsidRDefault="00BA4D35" w:rsidP="00BA4D35"/>
    <w:p w:rsidR="00BA4D35" w:rsidRDefault="00BA4D35" w:rsidP="00BA4D35"/>
    <w:p w:rsidR="00BA4D35" w:rsidRDefault="00BA4D35" w:rsidP="00BA4D35"/>
    <w:p w:rsidR="00BA4D35" w:rsidRDefault="00BA4D35" w:rsidP="00BA4D35"/>
    <w:tbl>
      <w:tblPr>
        <w:tblpPr w:leftFromText="180" w:rightFromText="180" w:vertAnchor="text" w:tblpY="16"/>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485"/>
        <w:gridCol w:w="3485"/>
      </w:tblGrid>
      <w:tr w:rsidR="00BA4D35" w:rsidRPr="007A26DC" w:rsidTr="0089232B">
        <w:tc>
          <w:tcPr>
            <w:tcW w:w="3485" w:type="dxa"/>
          </w:tcPr>
          <w:p w:rsidR="00BA4D35" w:rsidRPr="000C571F" w:rsidRDefault="00BA4D35" w:rsidP="0089232B">
            <w:pPr>
              <w:jc w:val="center"/>
              <w:rPr>
                <w:rFonts w:eastAsia="Times New Roman" w:cs="Calibri"/>
                <w:sz w:val="56"/>
                <w:szCs w:val="20"/>
                <w:shd w:val="clear" w:color="auto" w:fill="FFFFFF"/>
              </w:rPr>
            </w:pPr>
            <w:r w:rsidRPr="000C571F">
              <w:rPr>
                <w:rFonts w:eastAsia="Times New Roman" w:cs="Calibri"/>
                <w:sz w:val="56"/>
                <w:szCs w:val="20"/>
                <w:shd w:val="clear" w:color="auto" w:fill="FFFFFF"/>
              </w:rPr>
              <w:t>duǎn</w:t>
            </w:r>
          </w:p>
          <w:p w:rsidR="00BA4D35" w:rsidRPr="007A26DC" w:rsidRDefault="00BA4D35" w:rsidP="0089232B">
            <w:pPr>
              <w:rPr>
                <w:rFonts w:ascii="SimSun" w:hAnsi="SimSun" w:cs="SimSun"/>
                <w:sz w:val="72"/>
              </w:rPr>
            </w:pPr>
            <w:r>
              <w:rPr>
                <w:rFonts w:ascii="SimSun" w:hAnsi="SimSun" w:cs="SimSun"/>
                <w:sz w:val="72"/>
              </w:rPr>
              <w:t xml:space="preserve">    </w:t>
            </w:r>
            <w:r w:rsidRPr="007A26DC">
              <w:rPr>
                <w:rFonts w:ascii="SimSun" w:hAnsi="SimSun" w:cs="SimSun" w:hint="eastAsia"/>
                <w:sz w:val="72"/>
              </w:rPr>
              <w:t>短</w:t>
            </w:r>
          </w:p>
        </w:tc>
        <w:tc>
          <w:tcPr>
            <w:tcW w:w="3485" w:type="dxa"/>
          </w:tcPr>
          <w:p w:rsidR="00BA4D35" w:rsidRPr="000C571F" w:rsidRDefault="00BA4D35" w:rsidP="0089232B">
            <w:pPr>
              <w:jc w:val="center"/>
              <w:rPr>
                <w:rFonts w:eastAsia="Times New Roman" w:cs="Calibri"/>
                <w:sz w:val="56"/>
                <w:szCs w:val="20"/>
                <w:shd w:val="clear" w:color="auto" w:fill="FFFFFF"/>
              </w:rPr>
            </w:pPr>
            <w:r w:rsidRPr="000C571F">
              <w:rPr>
                <w:rFonts w:eastAsia="Times New Roman" w:cs="Calibri"/>
                <w:sz w:val="56"/>
                <w:szCs w:val="20"/>
                <w:shd w:val="clear" w:color="auto" w:fill="FFFFFF"/>
              </w:rPr>
              <w:t>xìn</w:t>
            </w:r>
          </w:p>
          <w:p w:rsidR="00BA4D35" w:rsidRPr="007A26DC" w:rsidRDefault="00BA4D35" w:rsidP="0089232B">
            <w:pPr>
              <w:rPr>
                <w:rFonts w:ascii="SimSun" w:hAnsi="SimSun" w:cs="SimSun"/>
                <w:sz w:val="72"/>
              </w:rPr>
            </w:pPr>
            <w:r w:rsidRPr="007A26DC">
              <w:rPr>
                <w:rFonts w:ascii="SimSun" w:hAnsi="SimSun" w:cs="SimSun"/>
                <w:sz w:val="72"/>
              </w:rPr>
              <w:t xml:space="preserve">    </w:t>
            </w:r>
            <w:r w:rsidRPr="007A26DC">
              <w:rPr>
                <w:rFonts w:ascii="SimSun" w:hAnsi="SimSun" w:cs="SimSun" w:hint="eastAsia"/>
                <w:sz w:val="72"/>
              </w:rPr>
              <w:t>信</w:t>
            </w:r>
          </w:p>
        </w:tc>
      </w:tr>
      <w:tr w:rsidR="00BA4D35" w:rsidRPr="007A26DC" w:rsidTr="0089232B">
        <w:tc>
          <w:tcPr>
            <w:tcW w:w="3485" w:type="dxa"/>
          </w:tcPr>
          <w:p w:rsidR="00BA4D35" w:rsidRPr="007A26DC" w:rsidRDefault="00BA4D35" w:rsidP="0089232B">
            <w:pPr>
              <w:rPr>
                <w:rFonts w:ascii="Comic Sans MS" w:hAnsi="Comic Sans MS"/>
                <w:sz w:val="48"/>
              </w:rPr>
            </w:pPr>
            <w:r>
              <w:rPr>
                <w:rFonts w:ascii="Comic Sans MS" w:hAnsi="Comic Sans MS"/>
                <w:sz w:val="48"/>
              </w:rPr>
              <w:t xml:space="preserve">      </w:t>
            </w:r>
            <w:r w:rsidRPr="007A26DC">
              <w:rPr>
                <w:rFonts w:ascii="Comic Sans MS" w:hAnsi="Comic Sans MS"/>
                <w:sz w:val="48"/>
              </w:rPr>
              <w:t xml:space="preserve"> short</w:t>
            </w:r>
          </w:p>
        </w:tc>
        <w:tc>
          <w:tcPr>
            <w:tcW w:w="3485" w:type="dxa"/>
          </w:tcPr>
          <w:p w:rsidR="00BA4D35" w:rsidRPr="007A26DC" w:rsidRDefault="00BA4D35" w:rsidP="0089232B">
            <w:pPr>
              <w:rPr>
                <w:rFonts w:ascii="Comic Sans MS" w:hAnsi="Comic Sans MS"/>
                <w:sz w:val="48"/>
              </w:rPr>
            </w:pPr>
            <w:r w:rsidRPr="007A26DC">
              <w:rPr>
                <w:rFonts w:ascii="Comic Sans MS" w:hAnsi="Comic Sans MS"/>
                <w:sz w:val="48"/>
              </w:rPr>
              <w:t xml:space="preserve">       letter</w:t>
            </w:r>
          </w:p>
        </w:tc>
      </w:tr>
    </w:tbl>
    <w:p w:rsidR="00BA4D35" w:rsidRDefault="00BA4D35" w:rsidP="00BA4D35"/>
    <w:p w:rsidR="009010EA" w:rsidRDefault="009010EA" w:rsidP="00BA4D35"/>
    <w:p w:rsidR="009010EA" w:rsidRDefault="009010EA" w:rsidP="00BA4D35"/>
    <w:p w:rsidR="009010EA" w:rsidRDefault="009010EA" w:rsidP="00BA4D35"/>
    <w:p w:rsidR="009010EA" w:rsidRDefault="009010EA" w:rsidP="00BA4D35"/>
    <w:p w:rsidR="009010EA" w:rsidRDefault="009010EA" w:rsidP="00BA4D35"/>
    <w:p w:rsidR="009010EA" w:rsidRDefault="009010EA" w:rsidP="00BA4D35"/>
    <w:p w:rsidR="009010EA" w:rsidRDefault="009010EA" w:rsidP="00BA4D35"/>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542"/>
        <w:gridCol w:w="3542"/>
      </w:tblGrid>
      <w:tr w:rsidR="00BA4D35" w:rsidRPr="007A26DC" w:rsidTr="0089232B">
        <w:tc>
          <w:tcPr>
            <w:tcW w:w="3542" w:type="dxa"/>
          </w:tcPr>
          <w:p w:rsidR="00BA4D35" w:rsidRPr="000C571F" w:rsidRDefault="00BA4D35" w:rsidP="0089232B">
            <w:pPr>
              <w:jc w:val="center"/>
              <w:rPr>
                <w:rFonts w:eastAsia="Times New Roman" w:cs="Calibri"/>
                <w:sz w:val="56"/>
                <w:szCs w:val="20"/>
                <w:shd w:val="clear" w:color="auto" w:fill="FFFFFF"/>
              </w:rPr>
            </w:pPr>
            <w:r w:rsidRPr="000C571F">
              <w:rPr>
                <w:rFonts w:eastAsia="Times New Roman" w:cs="Calibri"/>
                <w:sz w:val="56"/>
                <w:szCs w:val="20"/>
                <w:shd w:val="clear" w:color="auto" w:fill="FFFFFF"/>
              </w:rPr>
              <w:t>xiǎo</w:t>
            </w:r>
          </w:p>
          <w:p w:rsidR="00BA4D35" w:rsidRPr="007A26DC" w:rsidRDefault="00BA4D35" w:rsidP="0089232B">
            <w:pPr>
              <w:rPr>
                <w:rFonts w:ascii="SimSun" w:hAnsi="SimSun" w:cs="SimSun"/>
                <w:sz w:val="72"/>
              </w:rPr>
            </w:pPr>
            <w:r w:rsidRPr="007A26DC">
              <w:rPr>
                <w:rFonts w:ascii="SimSun" w:hAnsi="SimSun" w:cs="SimSun"/>
                <w:sz w:val="72"/>
              </w:rPr>
              <w:t xml:space="preserve">   </w:t>
            </w:r>
            <w:r>
              <w:rPr>
                <w:rFonts w:ascii="SimSun" w:hAnsi="SimSun" w:cs="SimSun"/>
                <w:sz w:val="72"/>
              </w:rPr>
              <w:t xml:space="preserve"> </w:t>
            </w:r>
            <w:r w:rsidRPr="007A26DC">
              <w:rPr>
                <w:rFonts w:ascii="SimSun" w:hAnsi="SimSun" w:cs="SimSun" w:hint="eastAsia"/>
                <w:sz w:val="72"/>
              </w:rPr>
              <w:t>小</w:t>
            </w:r>
          </w:p>
        </w:tc>
        <w:tc>
          <w:tcPr>
            <w:tcW w:w="3542" w:type="dxa"/>
          </w:tcPr>
          <w:p w:rsidR="00BA4D35" w:rsidRPr="001C50BC" w:rsidRDefault="00BA4D35" w:rsidP="0089232B">
            <w:pPr>
              <w:jc w:val="center"/>
              <w:rPr>
                <w:rFonts w:eastAsia="Times New Roman" w:cstheme="minorHAnsi"/>
                <w:sz w:val="56"/>
                <w:szCs w:val="56"/>
                <w:shd w:val="clear" w:color="auto" w:fill="FFFFFF"/>
              </w:rPr>
            </w:pPr>
            <w:r w:rsidRPr="001C50BC">
              <w:rPr>
                <w:rFonts w:cstheme="minorHAnsi"/>
                <w:sz w:val="56"/>
                <w:szCs w:val="56"/>
              </w:rPr>
              <w:t>chī</w:t>
            </w:r>
          </w:p>
          <w:p w:rsidR="00BA4D35" w:rsidRPr="007A26DC" w:rsidRDefault="00BA4D35" w:rsidP="0089232B">
            <w:pPr>
              <w:rPr>
                <w:rFonts w:ascii="SimSun" w:hAnsi="SimSun" w:cs="SimSun"/>
                <w:sz w:val="72"/>
              </w:rPr>
            </w:pPr>
            <w:r w:rsidRPr="007A26DC">
              <w:rPr>
                <w:rFonts w:ascii="SimSun" w:hAnsi="SimSun" w:cs="SimSun"/>
                <w:sz w:val="72"/>
              </w:rPr>
              <w:t xml:space="preserve">    </w:t>
            </w:r>
            <w:r w:rsidRPr="007A26DC">
              <w:rPr>
                <w:rFonts w:ascii="SimSun" w:hAnsi="SimSun" w:cs="SimSun" w:hint="eastAsia"/>
                <w:sz w:val="72"/>
              </w:rPr>
              <w:t>吃</w:t>
            </w:r>
          </w:p>
        </w:tc>
      </w:tr>
      <w:tr w:rsidR="00BA4D35" w:rsidRPr="007A26DC" w:rsidTr="0089232B">
        <w:tc>
          <w:tcPr>
            <w:tcW w:w="3542" w:type="dxa"/>
          </w:tcPr>
          <w:p w:rsidR="00BA4D35" w:rsidRPr="007A26DC" w:rsidRDefault="00BA4D35" w:rsidP="0089232B">
            <w:pPr>
              <w:rPr>
                <w:rFonts w:ascii="Comic Sans MS" w:hAnsi="Comic Sans MS"/>
                <w:sz w:val="48"/>
              </w:rPr>
            </w:pPr>
            <w:r w:rsidRPr="007A26DC">
              <w:rPr>
                <w:rFonts w:ascii="Comic Sans MS" w:hAnsi="Comic Sans MS"/>
                <w:sz w:val="48"/>
              </w:rPr>
              <w:t xml:space="preserve">        small</w:t>
            </w:r>
          </w:p>
        </w:tc>
        <w:tc>
          <w:tcPr>
            <w:tcW w:w="3542" w:type="dxa"/>
          </w:tcPr>
          <w:p w:rsidR="00BA4D35" w:rsidRPr="007A26DC" w:rsidRDefault="00BA4D35" w:rsidP="0089232B">
            <w:pPr>
              <w:rPr>
                <w:rFonts w:ascii="Comic Sans MS" w:hAnsi="Comic Sans MS"/>
                <w:sz w:val="48"/>
              </w:rPr>
            </w:pPr>
            <w:r>
              <w:rPr>
                <w:rFonts w:ascii="Comic Sans MS" w:hAnsi="Comic Sans MS"/>
                <w:sz w:val="48"/>
              </w:rPr>
              <w:t xml:space="preserve">        </w:t>
            </w:r>
            <w:r w:rsidRPr="007A26DC">
              <w:rPr>
                <w:rFonts w:ascii="Comic Sans MS" w:hAnsi="Comic Sans MS"/>
                <w:sz w:val="48"/>
              </w:rPr>
              <w:t>eat</w:t>
            </w:r>
          </w:p>
        </w:tc>
      </w:tr>
    </w:tbl>
    <w:p w:rsidR="00BA4D35" w:rsidRDefault="00BA4D35" w:rsidP="00BA4D35"/>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542"/>
        <w:gridCol w:w="3542"/>
      </w:tblGrid>
      <w:tr w:rsidR="00BA4D35" w:rsidRPr="007A26DC" w:rsidTr="0089232B">
        <w:tc>
          <w:tcPr>
            <w:tcW w:w="3542" w:type="dxa"/>
          </w:tcPr>
          <w:p w:rsidR="00BA4D35" w:rsidRPr="001C50BC" w:rsidRDefault="00BA4D35" w:rsidP="0089232B">
            <w:pPr>
              <w:jc w:val="center"/>
              <w:rPr>
                <w:rFonts w:eastAsia="Times New Roman" w:cstheme="minorHAnsi"/>
                <w:sz w:val="56"/>
                <w:szCs w:val="56"/>
                <w:shd w:val="clear" w:color="auto" w:fill="FFFFFF"/>
              </w:rPr>
            </w:pPr>
            <w:r w:rsidRPr="001C50BC">
              <w:rPr>
                <w:rFonts w:cstheme="minorHAnsi"/>
                <w:sz w:val="56"/>
                <w:szCs w:val="56"/>
              </w:rPr>
              <w:t>gāo</w:t>
            </w:r>
          </w:p>
          <w:p w:rsidR="00BA4D35" w:rsidRPr="007A26DC" w:rsidRDefault="00BA4D35" w:rsidP="0089232B">
            <w:pPr>
              <w:rPr>
                <w:rFonts w:ascii="SimSun" w:hAnsi="SimSun" w:cs="SimSun"/>
                <w:sz w:val="72"/>
              </w:rPr>
            </w:pPr>
            <w:r w:rsidRPr="007A26DC">
              <w:rPr>
                <w:rFonts w:ascii="SimSun" w:hAnsi="SimSun" w:cs="SimSun"/>
                <w:sz w:val="72"/>
              </w:rPr>
              <w:t xml:space="preserve">    </w:t>
            </w:r>
            <w:r w:rsidRPr="007A26DC">
              <w:rPr>
                <w:rFonts w:ascii="SimSun" w:hAnsi="SimSun" w:cs="SimSun" w:hint="eastAsia"/>
                <w:sz w:val="72"/>
              </w:rPr>
              <w:t>高</w:t>
            </w:r>
          </w:p>
        </w:tc>
        <w:tc>
          <w:tcPr>
            <w:tcW w:w="3542" w:type="dxa"/>
          </w:tcPr>
          <w:p w:rsidR="00BA4D35" w:rsidRPr="000C571F" w:rsidRDefault="00BA4D35" w:rsidP="0089232B">
            <w:pPr>
              <w:jc w:val="center"/>
              <w:rPr>
                <w:rFonts w:eastAsia="Times New Roman" w:cs="Calibri"/>
                <w:sz w:val="56"/>
                <w:szCs w:val="20"/>
                <w:shd w:val="clear" w:color="auto" w:fill="FFFFFF"/>
              </w:rPr>
            </w:pPr>
            <w:r w:rsidRPr="000C571F">
              <w:rPr>
                <w:rFonts w:eastAsia="Times New Roman" w:cs="Calibri"/>
                <w:sz w:val="56"/>
                <w:szCs w:val="20"/>
                <w:shd w:val="clear" w:color="auto" w:fill="FFFFFF"/>
              </w:rPr>
              <w:t>xìnɡ</w:t>
            </w:r>
          </w:p>
          <w:p w:rsidR="00BA4D35" w:rsidRPr="007A26DC" w:rsidRDefault="00BA4D35" w:rsidP="0089232B">
            <w:pPr>
              <w:rPr>
                <w:rFonts w:ascii="SimSun" w:hAnsi="SimSun" w:cs="SimSun"/>
                <w:sz w:val="72"/>
              </w:rPr>
            </w:pPr>
            <w:r w:rsidRPr="007A26DC">
              <w:rPr>
                <w:rFonts w:ascii="SimSun" w:hAnsi="SimSun" w:cs="SimSun"/>
                <w:sz w:val="72"/>
              </w:rPr>
              <w:t xml:space="preserve">    </w:t>
            </w:r>
            <w:r w:rsidRPr="007A26DC">
              <w:rPr>
                <w:rFonts w:ascii="SimSun" w:hAnsi="SimSun" w:cs="SimSun" w:hint="eastAsia"/>
                <w:sz w:val="72"/>
              </w:rPr>
              <w:t>兴</w:t>
            </w:r>
          </w:p>
        </w:tc>
      </w:tr>
      <w:tr w:rsidR="00BA4D35" w:rsidRPr="007A26DC" w:rsidTr="0089232B">
        <w:tc>
          <w:tcPr>
            <w:tcW w:w="3542" w:type="dxa"/>
          </w:tcPr>
          <w:p w:rsidR="00BA4D35" w:rsidRPr="007A26DC" w:rsidRDefault="00BA4D35" w:rsidP="0089232B">
            <w:pPr>
              <w:ind w:firstLineChars="200" w:firstLine="960"/>
              <w:rPr>
                <w:rFonts w:ascii="Comic Sans MS" w:hAnsi="Comic Sans MS"/>
                <w:sz w:val="48"/>
              </w:rPr>
            </w:pPr>
            <w:r w:rsidRPr="007A26DC">
              <w:rPr>
                <w:rFonts w:ascii="Comic Sans MS" w:hAnsi="Comic Sans MS"/>
                <w:sz w:val="48"/>
              </w:rPr>
              <w:t>high</w:t>
            </w:r>
          </w:p>
        </w:tc>
        <w:tc>
          <w:tcPr>
            <w:tcW w:w="3542" w:type="dxa"/>
          </w:tcPr>
          <w:p w:rsidR="00BA4D35" w:rsidRPr="007A26DC" w:rsidRDefault="00BA4D35" w:rsidP="0089232B">
            <w:pPr>
              <w:jc w:val="center"/>
              <w:rPr>
                <w:rFonts w:ascii="Comic Sans MS" w:hAnsi="Comic Sans MS"/>
                <w:sz w:val="48"/>
              </w:rPr>
            </w:pPr>
            <w:r w:rsidRPr="007A26DC">
              <w:rPr>
                <w:rFonts w:ascii="Comic Sans MS" w:hAnsi="Comic Sans MS"/>
                <w:sz w:val="48"/>
              </w:rPr>
              <w:t>mood</w:t>
            </w:r>
          </w:p>
        </w:tc>
      </w:tr>
    </w:tbl>
    <w:p w:rsidR="00BA4D35" w:rsidRDefault="00BA4D35" w:rsidP="00BA4D35"/>
    <w:p w:rsidR="00BA4D35" w:rsidRDefault="00BA4D35" w:rsidP="00BA4D35"/>
    <w:p w:rsidR="00BA4D35" w:rsidRDefault="00BA4D35" w:rsidP="00BA4D35"/>
    <w:p w:rsidR="00BA4D35" w:rsidRDefault="00BA4D35" w:rsidP="00BA4D35"/>
    <w:p w:rsidR="00BA4D35" w:rsidRDefault="00BA4D35" w:rsidP="00BA4D35"/>
    <w:p w:rsidR="00BA4D35" w:rsidRDefault="00BA4D35" w:rsidP="00BA4D35"/>
    <w:p w:rsidR="00BA4D35" w:rsidRDefault="00BA4D35" w:rsidP="00BA4D35"/>
    <w:p w:rsidR="00BA4D35" w:rsidRDefault="00BA4D35" w:rsidP="00BA4D35"/>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542"/>
        <w:gridCol w:w="3542"/>
      </w:tblGrid>
      <w:tr w:rsidR="00BA4D35" w:rsidRPr="007A26DC" w:rsidTr="0089232B">
        <w:tc>
          <w:tcPr>
            <w:tcW w:w="3542" w:type="dxa"/>
          </w:tcPr>
          <w:p w:rsidR="00BA4D35" w:rsidRPr="000C571F" w:rsidRDefault="00BA4D35" w:rsidP="0089232B">
            <w:pPr>
              <w:jc w:val="center"/>
              <w:rPr>
                <w:rFonts w:eastAsia="Times New Roman" w:cs="Calibri"/>
                <w:sz w:val="56"/>
                <w:szCs w:val="20"/>
                <w:shd w:val="clear" w:color="auto" w:fill="FFFFFF"/>
              </w:rPr>
            </w:pPr>
            <w:r w:rsidRPr="000C571F">
              <w:rPr>
                <w:rFonts w:eastAsia="Times New Roman" w:cs="Calibri"/>
                <w:sz w:val="56"/>
                <w:szCs w:val="20"/>
                <w:shd w:val="clear" w:color="auto" w:fill="FFFFFF"/>
              </w:rPr>
              <w:lastRenderedPageBreak/>
              <w:t>mínɡ</w:t>
            </w:r>
          </w:p>
          <w:p w:rsidR="00BA4D35" w:rsidRPr="007A26DC" w:rsidRDefault="00BA4D35" w:rsidP="0089232B">
            <w:pPr>
              <w:jc w:val="center"/>
              <w:rPr>
                <w:rFonts w:ascii="SimSun" w:hAnsi="SimSun" w:cs="SimSun"/>
                <w:sz w:val="72"/>
              </w:rPr>
            </w:pPr>
            <w:r w:rsidRPr="007A26DC">
              <w:rPr>
                <w:rFonts w:ascii="SimSun" w:hAnsi="SimSun" w:cs="SimSun" w:hint="eastAsia"/>
                <w:sz w:val="72"/>
              </w:rPr>
              <w:t>明</w:t>
            </w:r>
          </w:p>
        </w:tc>
        <w:tc>
          <w:tcPr>
            <w:tcW w:w="3542" w:type="dxa"/>
          </w:tcPr>
          <w:p w:rsidR="00BA4D35" w:rsidRPr="001C50BC" w:rsidRDefault="00BA4D35" w:rsidP="0089232B">
            <w:pPr>
              <w:jc w:val="center"/>
              <w:rPr>
                <w:rFonts w:cstheme="minorHAnsi"/>
                <w:sz w:val="56"/>
                <w:szCs w:val="56"/>
              </w:rPr>
            </w:pPr>
            <w:r>
              <w:rPr>
                <w:rFonts w:cstheme="minorHAnsi"/>
                <w:sz w:val="56"/>
                <w:szCs w:val="56"/>
              </w:rPr>
              <w:t>x</w:t>
            </w:r>
            <w:r w:rsidRPr="001C50BC">
              <w:rPr>
                <w:rFonts w:cstheme="minorHAnsi"/>
                <w:sz w:val="56"/>
                <w:szCs w:val="56"/>
              </w:rPr>
              <w:t>īng</w:t>
            </w:r>
          </w:p>
          <w:p w:rsidR="00BA4D35" w:rsidRPr="007A26DC" w:rsidRDefault="00BA4D35" w:rsidP="0089232B">
            <w:pPr>
              <w:jc w:val="center"/>
              <w:rPr>
                <w:rFonts w:ascii="SimSun" w:hAnsi="SimSun" w:cs="SimSun"/>
                <w:sz w:val="72"/>
              </w:rPr>
            </w:pPr>
            <w:r w:rsidRPr="007A26DC">
              <w:rPr>
                <w:rFonts w:ascii="SimSun" w:hAnsi="SimSun" w:cs="SimSun" w:hint="eastAsia"/>
                <w:sz w:val="72"/>
              </w:rPr>
              <w:t>星</w:t>
            </w:r>
          </w:p>
        </w:tc>
      </w:tr>
      <w:tr w:rsidR="00BA4D35" w:rsidRPr="007A26DC" w:rsidTr="0089232B">
        <w:tc>
          <w:tcPr>
            <w:tcW w:w="3542" w:type="dxa"/>
          </w:tcPr>
          <w:p w:rsidR="00BA4D35" w:rsidRPr="007A26DC" w:rsidRDefault="00BA4D35" w:rsidP="0089232B">
            <w:pPr>
              <w:rPr>
                <w:rFonts w:ascii="Comic Sans MS" w:hAnsi="Comic Sans MS"/>
                <w:sz w:val="48"/>
              </w:rPr>
            </w:pPr>
            <w:r w:rsidRPr="007A26DC">
              <w:rPr>
                <w:rFonts w:ascii="Comic Sans MS" w:hAnsi="Comic Sans MS"/>
                <w:sz w:val="48"/>
              </w:rPr>
              <w:t xml:space="preserve">        bright</w:t>
            </w:r>
          </w:p>
        </w:tc>
        <w:tc>
          <w:tcPr>
            <w:tcW w:w="3542" w:type="dxa"/>
          </w:tcPr>
          <w:p w:rsidR="00BA4D35" w:rsidRPr="007A26DC" w:rsidRDefault="00BA4D35" w:rsidP="0089232B">
            <w:pPr>
              <w:rPr>
                <w:rFonts w:ascii="Comic Sans MS" w:hAnsi="Comic Sans MS"/>
                <w:sz w:val="48"/>
              </w:rPr>
            </w:pPr>
            <w:r w:rsidRPr="007A26DC">
              <w:rPr>
                <w:rFonts w:ascii="Comic Sans MS" w:hAnsi="Comic Sans MS"/>
                <w:sz w:val="48"/>
              </w:rPr>
              <w:t xml:space="preserve">       star</w:t>
            </w:r>
          </w:p>
        </w:tc>
      </w:tr>
    </w:tbl>
    <w:p w:rsidR="00BA4D35" w:rsidRDefault="00BA4D35" w:rsidP="00BA4D35"/>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543"/>
        <w:gridCol w:w="3543"/>
      </w:tblGrid>
      <w:tr w:rsidR="00BA4D35" w:rsidRPr="007A26DC" w:rsidTr="0089232B">
        <w:tc>
          <w:tcPr>
            <w:tcW w:w="3543" w:type="dxa"/>
          </w:tcPr>
          <w:p w:rsidR="00BA4D35" w:rsidRPr="000C571F" w:rsidRDefault="00BA4D35" w:rsidP="0089232B">
            <w:pPr>
              <w:jc w:val="center"/>
              <w:rPr>
                <w:rFonts w:eastAsia="Times New Roman" w:cs="Calibri"/>
                <w:sz w:val="56"/>
                <w:szCs w:val="20"/>
                <w:shd w:val="clear" w:color="auto" w:fill="FFFFFF"/>
              </w:rPr>
            </w:pPr>
            <w:r w:rsidRPr="000C571F">
              <w:rPr>
                <w:rFonts w:eastAsia="Times New Roman" w:cs="Calibri"/>
                <w:sz w:val="56"/>
                <w:szCs w:val="20"/>
                <w:shd w:val="clear" w:color="auto" w:fill="FFFFFF"/>
              </w:rPr>
              <w:t>yǒu</w:t>
            </w:r>
          </w:p>
          <w:p w:rsidR="00BA4D35" w:rsidRPr="007A26DC" w:rsidRDefault="00BA4D35" w:rsidP="0089232B">
            <w:pPr>
              <w:jc w:val="center"/>
              <w:rPr>
                <w:rFonts w:ascii="SimSun" w:hAnsi="SimSun" w:cs="SimSun"/>
                <w:sz w:val="72"/>
              </w:rPr>
            </w:pPr>
            <w:r w:rsidRPr="007A26DC">
              <w:rPr>
                <w:rFonts w:ascii="SimSun" w:hAnsi="SimSun" w:cs="SimSun" w:hint="eastAsia"/>
                <w:sz w:val="72"/>
              </w:rPr>
              <w:t>有</w:t>
            </w:r>
          </w:p>
        </w:tc>
        <w:tc>
          <w:tcPr>
            <w:tcW w:w="3543" w:type="dxa"/>
          </w:tcPr>
          <w:p w:rsidR="00BA4D35" w:rsidRPr="000C571F" w:rsidRDefault="00BA4D35" w:rsidP="0089232B">
            <w:pPr>
              <w:jc w:val="center"/>
              <w:rPr>
                <w:rFonts w:eastAsia="Times New Roman" w:cs="Calibri"/>
                <w:sz w:val="56"/>
                <w:szCs w:val="20"/>
                <w:shd w:val="clear" w:color="auto" w:fill="FFFFFF"/>
              </w:rPr>
            </w:pPr>
            <w:r w:rsidRPr="000C571F">
              <w:rPr>
                <w:rFonts w:eastAsia="Times New Roman" w:cs="Calibri"/>
                <w:sz w:val="56"/>
                <w:szCs w:val="20"/>
                <w:shd w:val="clear" w:color="auto" w:fill="FFFFFF"/>
              </w:rPr>
              <w:t>mínɡ</w:t>
            </w:r>
          </w:p>
          <w:p w:rsidR="00BA4D35" w:rsidRPr="007A26DC" w:rsidRDefault="00BA4D35" w:rsidP="0089232B">
            <w:pPr>
              <w:jc w:val="center"/>
              <w:rPr>
                <w:rFonts w:ascii="SimSun" w:hAnsi="SimSun" w:cs="SimSun"/>
                <w:sz w:val="72"/>
              </w:rPr>
            </w:pPr>
            <w:r w:rsidRPr="007A26DC">
              <w:rPr>
                <w:rFonts w:ascii="SimSun" w:hAnsi="SimSun" w:cs="SimSun" w:hint="eastAsia"/>
                <w:sz w:val="72"/>
              </w:rPr>
              <w:t>名</w:t>
            </w:r>
          </w:p>
        </w:tc>
      </w:tr>
      <w:tr w:rsidR="00BA4D35" w:rsidRPr="007A26DC" w:rsidTr="0089232B">
        <w:tc>
          <w:tcPr>
            <w:tcW w:w="3543" w:type="dxa"/>
          </w:tcPr>
          <w:p w:rsidR="00BA4D35" w:rsidRPr="007A26DC" w:rsidRDefault="00BA4D35" w:rsidP="0089232B">
            <w:pPr>
              <w:jc w:val="center"/>
              <w:rPr>
                <w:rFonts w:ascii="Comic Sans MS" w:hAnsi="Comic Sans MS"/>
                <w:sz w:val="48"/>
              </w:rPr>
            </w:pPr>
            <w:r w:rsidRPr="007A26DC">
              <w:rPr>
                <w:rFonts w:ascii="Comic Sans MS" w:hAnsi="Comic Sans MS"/>
                <w:sz w:val="48"/>
              </w:rPr>
              <w:t>have</w:t>
            </w:r>
          </w:p>
        </w:tc>
        <w:tc>
          <w:tcPr>
            <w:tcW w:w="3543" w:type="dxa"/>
          </w:tcPr>
          <w:p w:rsidR="00BA4D35" w:rsidRPr="007A26DC" w:rsidRDefault="00BA4D35" w:rsidP="0089232B">
            <w:pPr>
              <w:jc w:val="center"/>
              <w:rPr>
                <w:rFonts w:ascii="Comic Sans MS" w:hAnsi="Comic Sans MS"/>
                <w:sz w:val="48"/>
              </w:rPr>
            </w:pPr>
            <w:r w:rsidRPr="007A26DC">
              <w:rPr>
                <w:rFonts w:ascii="Comic Sans MS" w:hAnsi="Comic Sans MS"/>
                <w:sz w:val="48"/>
              </w:rPr>
              <w:t>name</w:t>
            </w:r>
          </w:p>
        </w:tc>
      </w:tr>
    </w:tbl>
    <w:p w:rsidR="00BA4D35" w:rsidRDefault="00BA4D35" w:rsidP="00BA4D35">
      <w:pPr>
        <w:jc w:val="cente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543"/>
        <w:gridCol w:w="3543"/>
      </w:tblGrid>
      <w:tr w:rsidR="00BA4D35" w:rsidRPr="007A26DC" w:rsidTr="0089232B">
        <w:tc>
          <w:tcPr>
            <w:tcW w:w="3543" w:type="dxa"/>
          </w:tcPr>
          <w:p w:rsidR="00BA4D35" w:rsidRPr="000C571F" w:rsidRDefault="00BA4D35" w:rsidP="0089232B">
            <w:pPr>
              <w:jc w:val="center"/>
              <w:rPr>
                <w:rFonts w:eastAsia="Times New Roman" w:cs="Calibri"/>
                <w:sz w:val="56"/>
                <w:szCs w:val="20"/>
                <w:shd w:val="clear" w:color="auto" w:fill="FFFFFF"/>
              </w:rPr>
            </w:pPr>
            <w:r w:rsidRPr="000C571F">
              <w:rPr>
                <w:rFonts w:eastAsia="Times New Roman" w:cs="Calibri"/>
                <w:sz w:val="56"/>
                <w:szCs w:val="20"/>
                <w:shd w:val="clear" w:color="auto" w:fill="FFFFFF"/>
              </w:rPr>
              <w:t>ɡuǎnɡ</w:t>
            </w:r>
          </w:p>
          <w:p w:rsidR="00BA4D35" w:rsidRPr="007A26DC" w:rsidRDefault="00BA4D35" w:rsidP="0089232B">
            <w:pPr>
              <w:jc w:val="center"/>
              <w:rPr>
                <w:sz w:val="72"/>
              </w:rPr>
            </w:pPr>
            <w:r w:rsidRPr="007A26DC">
              <w:rPr>
                <w:rFonts w:ascii="SimSun" w:hAnsi="SimSun" w:cs="SimSun" w:hint="eastAsia"/>
                <w:sz w:val="72"/>
              </w:rPr>
              <w:t>广</w:t>
            </w:r>
          </w:p>
        </w:tc>
        <w:tc>
          <w:tcPr>
            <w:tcW w:w="3543" w:type="dxa"/>
          </w:tcPr>
          <w:p w:rsidR="00BA4D35" w:rsidRPr="000C571F" w:rsidRDefault="00BA4D35" w:rsidP="0089232B">
            <w:pPr>
              <w:jc w:val="center"/>
              <w:rPr>
                <w:rFonts w:eastAsia="Times New Roman" w:cs="Calibri"/>
                <w:sz w:val="56"/>
                <w:szCs w:val="20"/>
                <w:shd w:val="clear" w:color="auto" w:fill="FFFFFF"/>
              </w:rPr>
            </w:pPr>
            <w:r w:rsidRPr="000C571F">
              <w:rPr>
                <w:rFonts w:eastAsia="Times New Roman" w:cs="Calibri"/>
                <w:sz w:val="56"/>
                <w:szCs w:val="20"/>
                <w:shd w:val="clear" w:color="auto" w:fill="FFFFFF"/>
              </w:rPr>
              <w:t>ɡào</w:t>
            </w:r>
          </w:p>
          <w:p w:rsidR="00BA4D35" w:rsidRPr="007A26DC" w:rsidRDefault="00BA4D35" w:rsidP="0089232B">
            <w:pPr>
              <w:jc w:val="center"/>
              <w:rPr>
                <w:rFonts w:ascii="SimSun" w:hAnsi="SimSun" w:cs="SimSun"/>
                <w:sz w:val="72"/>
              </w:rPr>
            </w:pPr>
            <w:r w:rsidRPr="007A26DC">
              <w:rPr>
                <w:rFonts w:ascii="SimSun" w:hAnsi="SimSun" w:cs="SimSun" w:hint="eastAsia"/>
                <w:sz w:val="72"/>
              </w:rPr>
              <w:t>告</w:t>
            </w:r>
          </w:p>
        </w:tc>
      </w:tr>
      <w:tr w:rsidR="00BA4D35" w:rsidRPr="007A26DC" w:rsidTr="0089232B">
        <w:tc>
          <w:tcPr>
            <w:tcW w:w="3543" w:type="dxa"/>
          </w:tcPr>
          <w:p w:rsidR="00BA4D35" w:rsidRPr="007A26DC" w:rsidRDefault="00BA4D35" w:rsidP="0089232B">
            <w:pPr>
              <w:jc w:val="center"/>
              <w:rPr>
                <w:rFonts w:ascii="Comic Sans MS" w:hAnsi="Comic Sans MS"/>
                <w:sz w:val="48"/>
              </w:rPr>
            </w:pPr>
            <w:r w:rsidRPr="007A26DC">
              <w:rPr>
                <w:rFonts w:ascii="Comic Sans MS" w:hAnsi="Comic Sans MS"/>
                <w:sz w:val="48"/>
              </w:rPr>
              <w:t>spread</w:t>
            </w:r>
          </w:p>
        </w:tc>
        <w:tc>
          <w:tcPr>
            <w:tcW w:w="3543" w:type="dxa"/>
          </w:tcPr>
          <w:p w:rsidR="00BA4D35" w:rsidRPr="007A26DC" w:rsidRDefault="00BA4D35" w:rsidP="0089232B">
            <w:pPr>
              <w:jc w:val="center"/>
              <w:rPr>
                <w:rFonts w:ascii="Comic Sans MS" w:hAnsi="Comic Sans MS"/>
                <w:sz w:val="48"/>
              </w:rPr>
            </w:pPr>
            <w:r w:rsidRPr="007A26DC">
              <w:rPr>
                <w:rFonts w:ascii="Comic Sans MS" w:hAnsi="Comic Sans MS"/>
                <w:sz w:val="48"/>
              </w:rPr>
              <w:t>announce</w:t>
            </w:r>
          </w:p>
        </w:tc>
      </w:tr>
    </w:tbl>
    <w:p w:rsidR="00BA4D35" w:rsidRDefault="00BA4D35" w:rsidP="00BA4D35">
      <w:pPr>
        <w:jc w:val="center"/>
      </w:pPr>
    </w:p>
    <w:p w:rsidR="00BA4D35" w:rsidRDefault="00BA4D35" w:rsidP="00BA4D35"/>
    <w:p w:rsidR="00BA4D35" w:rsidRDefault="00BA4D35" w:rsidP="00BA4D35"/>
    <w:p w:rsidR="00BA4D35" w:rsidRDefault="00BA4D35" w:rsidP="00BA4D35"/>
    <w:p w:rsidR="00BA4D35" w:rsidRDefault="00BA4D35" w:rsidP="00BA4D35"/>
    <w:p w:rsidR="00BA4D35" w:rsidRDefault="00BA4D35" w:rsidP="00BA4D35"/>
    <w:p w:rsidR="00BA4D35" w:rsidRDefault="00BA4D35" w:rsidP="00BA4D35"/>
    <w:p w:rsidR="00BA4D35" w:rsidRDefault="00BA4D35" w:rsidP="00BA4D35"/>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543"/>
        <w:gridCol w:w="3543"/>
      </w:tblGrid>
      <w:tr w:rsidR="00BA4D35" w:rsidRPr="007A26DC" w:rsidTr="0089232B">
        <w:tc>
          <w:tcPr>
            <w:tcW w:w="3543" w:type="dxa"/>
          </w:tcPr>
          <w:p w:rsidR="00BA4D35" w:rsidRPr="001C50BC" w:rsidRDefault="00BA4D35" w:rsidP="0089232B">
            <w:pPr>
              <w:jc w:val="center"/>
              <w:rPr>
                <w:rFonts w:eastAsia="Times New Roman" w:cs="Calibri"/>
                <w:sz w:val="56"/>
                <w:szCs w:val="56"/>
                <w:shd w:val="clear" w:color="auto" w:fill="FFFFFF"/>
              </w:rPr>
            </w:pPr>
            <w:r w:rsidRPr="001C50BC">
              <w:rPr>
                <w:rFonts w:cs="Calibri"/>
                <w:sz w:val="56"/>
                <w:szCs w:val="56"/>
              </w:rPr>
              <w:lastRenderedPageBreak/>
              <w:t>gāo</w:t>
            </w:r>
          </w:p>
          <w:p w:rsidR="00BA4D35" w:rsidRPr="007A26DC" w:rsidRDefault="00BA4D35" w:rsidP="0089232B">
            <w:pPr>
              <w:jc w:val="center"/>
              <w:rPr>
                <w:rFonts w:ascii="SimSun" w:hAnsi="SimSun" w:cs="SimSun"/>
                <w:sz w:val="72"/>
              </w:rPr>
            </w:pPr>
            <w:r w:rsidRPr="007A26DC">
              <w:rPr>
                <w:rFonts w:ascii="SimSun" w:hAnsi="SimSun" w:cs="SimSun" w:hint="eastAsia"/>
                <w:sz w:val="72"/>
              </w:rPr>
              <w:t>高</w:t>
            </w:r>
          </w:p>
        </w:tc>
        <w:tc>
          <w:tcPr>
            <w:tcW w:w="3543" w:type="dxa"/>
          </w:tcPr>
          <w:p w:rsidR="00BA4D35" w:rsidRPr="000C571F" w:rsidRDefault="00BA4D35" w:rsidP="0089232B">
            <w:pPr>
              <w:jc w:val="center"/>
              <w:rPr>
                <w:rFonts w:eastAsia="Times New Roman" w:cs="Calibri"/>
                <w:sz w:val="56"/>
                <w:szCs w:val="20"/>
                <w:shd w:val="clear" w:color="auto" w:fill="FFFFFF"/>
              </w:rPr>
            </w:pPr>
            <w:r w:rsidRPr="000C571F">
              <w:rPr>
                <w:rFonts w:eastAsia="Times New Roman" w:cs="Calibri"/>
                <w:sz w:val="56"/>
                <w:szCs w:val="20"/>
                <w:shd w:val="clear" w:color="auto" w:fill="FFFFFF"/>
              </w:rPr>
              <w:t>shǒu</w:t>
            </w:r>
          </w:p>
          <w:p w:rsidR="00BA4D35" w:rsidRPr="007A26DC" w:rsidRDefault="00BA4D35" w:rsidP="0089232B">
            <w:pPr>
              <w:jc w:val="center"/>
              <w:rPr>
                <w:rFonts w:ascii="SimSun" w:hAnsi="SimSun" w:cs="SimSun"/>
                <w:sz w:val="72"/>
              </w:rPr>
            </w:pPr>
            <w:r w:rsidRPr="007A26DC">
              <w:rPr>
                <w:rFonts w:ascii="SimSun" w:hAnsi="SimSun" w:cs="SimSun" w:hint="eastAsia"/>
                <w:sz w:val="72"/>
              </w:rPr>
              <w:t>手</w:t>
            </w:r>
          </w:p>
        </w:tc>
      </w:tr>
      <w:tr w:rsidR="00BA4D35" w:rsidRPr="007A26DC" w:rsidTr="0089232B">
        <w:tc>
          <w:tcPr>
            <w:tcW w:w="3543" w:type="dxa"/>
          </w:tcPr>
          <w:p w:rsidR="00BA4D35" w:rsidRPr="007A26DC" w:rsidRDefault="00BA4D35" w:rsidP="0089232B">
            <w:pPr>
              <w:rPr>
                <w:rFonts w:ascii="Comic Sans MS" w:hAnsi="Comic Sans MS"/>
                <w:sz w:val="48"/>
              </w:rPr>
            </w:pPr>
            <w:r w:rsidRPr="007A26DC">
              <w:rPr>
                <w:rFonts w:ascii="Comic Sans MS" w:hAnsi="Comic Sans MS"/>
                <w:sz w:val="48"/>
              </w:rPr>
              <w:t xml:space="preserve">       high</w:t>
            </w:r>
          </w:p>
        </w:tc>
        <w:tc>
          <w:tcPr>
            <w:tcW w:w="3543" w:type="dxa"/>
          </w:tcPr>
          <w:p w:rsidR="00BA4D35" w:rsidRPr="007A26DC" w:rsidRDefault="00BA4D35" w:rsidP="0089232B">
            <w:pPr>
              <w:rPr>
                <w:rFonts w:ascii="Comic Sans MS" w:hAnsi="Comic Sans MS"/>
                <w:sz w:val="48"/>
              </w:rPr>
            </w:pPr>
            <w:r w:rsidRPr="007A26DC">
              <w:rPr>
                <w:rFonts w:ascii="Comic Sans MS" w:hAnsi="Comic Sans MS"/>
                <w:sz w:val="48"/>
              </w:rPr>
              <w:t xml:space="preserve">        hand</w:t>
            </w:r>
          </w:p>
        </w:tc>
      </w:tr>
    </w:tbl>
    <w:p w:rsidR="00BA4D35" w:rsidRDefault="00BA4D35" w:rsidP="00BA4D35"/>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543"/>
        <w:gridCol w:w="3543"/>
      </w:tblGrid>
      <w:tr w:rsidR="00BA4D35" w:rsidRPr="007A26DC" w:rsidTr="0089232B">
        <w:tc>
          <w:tcPr>
            <w:tcW w:w="3543" w:type="dxa"/>
          </w:tcPr>
          <w:p w:rsidR="00BA4D35" w:rsidRPr="001C50BC" w:rsidRDefault="00BA4D35" w:rsidP="0089232B">
            <w:pPr>
              <w:jc w:val="center"/>
              <w:rPr>
                <w:rFonts w:cstheme="minorHAnsi"/>
                <w:sz w:val="56"/>
                <w:szCs w:val="56"/>
              </w:rPr>
            </w:pPr>
            <w:r>
              <w:rPr>
                <w:rFonts w:cstheme="minorHAnsi"/>
                <w:sz w:val="56"/>
                <w:szCs w:val="56"/>
              </w:rPr>
              <w:t>t</w:t>
            </w:r>
            <w:r w:rsidRPr="001C50BC">
              <w:rPr>
                <w:rFonts w:cstheme="minorHAnsi"/>
                <w:sz w:val="56"/>
                <w:szCs w:val="56"/>
              </w:rPr>
              <w:t>iān</w:t>
            </w:r>
          </w:p>
          <w:p w:rsidR="00BA4D35" w:rsidRPr="007A26DC" w:rsidRDefault="00BA4D35" w:rsidP="0089232B">
            <w:pPr>
              <w:jc w:val="center"/>
              <w:rPr>
                <w:rFonts w:ascii="SimSun" w:hAnsi="SimSun" w:cs="SimSun"/>
                <w:sz w:val="72"/>
              </w:rPr>
            </w:pPr>
            <w:r w:rsidRPr="007A26DC">
              <w:rPr>
                <w:rFonts w:ascii="SimSun" w:hAnsi="SimSun" w:cs="SimSun" w:hint="eastAsia"/>
                <w:sz w:val="72"/>
              </w:rPr>
              <w:t>天</w:t>
            </w:r>
          </w:p>
        </w:tc>
        <w:tc>
          <w:tcPr>
            <w:tcW w:w="3543" w:type="dxa"/>
          </w:tcPr>
          <w:p w:rsidR="00BA4D35" w:rsidRPr="000C571F" w:rsidRDefault="00BA4D35" w:rsidP="0089232B">
            <w:pPr>
              <w:jc w:val="center"/>
              <w:rPr>
                <w:rFonts w:eastAsia="Times New Roman" w:cs="Calibri"/>
                <w:sz w:val="56"/>
                <w:szCs w:val="20"/>
                <w:shd w:val="clear" w:color="auto" w:fill="FFFFFF"/>
              </w:rPr>
            </w:pPr>
            <w:r w:rsidRPr="000C571F">
              <w:rPr>
                <w:rFonts w:eastAsia="Times New Roman" w:cs="Calibri"/>
                <w:sz w:val="56"/>
                <w:szCs w:val="20"/>
                <w:shd w:val="clear" w:color="auto" w:fill="FFFFFF"/>
              </w:rPr>
              <w:t>jià</w:t>
            </w:r>
          </w:p>
          <w:p w:rsidR="00BA4D35" w:rsidRPr="007A26DC" w:rsidRDefault="00BA4D35" w:rsidP="0089232B">
            <w:pPr>
              <w:jc w:val="center"/>
              <w:rPr>
                <w:rFonts w:ascii="SimSun" w:hAnsi="SimSun" w:cs="SimSun"/>
                <w:sz w:val="72"/>
              </w:rPr>
            </w:pPr>
            <w:r w:rsidRPr="007A26DC">
              <w:rPr>
                <w:rFonts w:ascii="SimSun" w:hAnsi="SimSun" w:cs="SimSun" w:hint="eastAsia"/>
                <w:sz w:val="72"/>
              </w:rPr>
              <w:t>价</w:t>
            </w:r>
          </w:p>
        </w:tc>
      </w:tr>
      <w:tr w:rsidR="00BA4D35" w:rsidRPr="007A26DC" w:rsidTr="0089232B">
        <w:tc>
          <w:tcPr>
            <w:tcW w:w="3543" w:type="dxa"/>
          </w:tcPr>
          <w:p w:rsidR="00BA4D35" w:rsidRPr="007A26DC" w:rsidRDefault="00BA4D35" w:rsidP="0089232B">
            <w:pPr>
              <w:rPr>
                <w:rFonts w:ascii="Comic Sans MS" w:hAnsi="Comic Sans MS"/>
                <w:sz w:val="48"/>
              </w:rPr>
            </w:pPr>
            <w:r w:rsidRPr="007A26DC">
              <w:rPr>
                <w:rFonts w:ascii="Comic Sans MS" w:hAnsi="Comic Sans MS"/>
                <w:sz w:val="48"/>
              </w:rPr>
              <w:t xml:space="preserve">          sky</w:t>
            </w:r>
          </w:p>
        </w:tc>
        <w:tc>
          <w:tcPr>
            <w:tcW w:w="3543" w:type="dxa"/>
          </w:tcPr>
          <w:p w:rsidR="00BA4D35" w:rsidRPr="007A26DC" w:rsidRDefault="00BA4D35" w:rsidP="0089232B">
            <w:pPr>
              <w:jc w:val="center"/>
              <w:rPr>
                <w:rFonts w:ascii="Comic Sans MS" w:hAnsi="Comic Sans MS"/>
                <w:sz w:val="48"/>
              </w:rPr>
            </w:pPr>
            <w:r w:rsidRPr="007A26DC">
              <w:rPr>
                <w:rFonts w:ascii="Comic Sans MS" w:hAnsi="Comic Sans MS"/>
                <w:sz w:val="48"/>
              </w:rPr>
              <w:t>price</w:t>
            </w:r>
          </w:p>
        </w:tc>
      </w:tr>
    </w:tbl>
    <w:p w:rsidR="00BA4D35" w:rsidRDefault="00BA4D35" w:rsidP="00BA4D35"/>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542"/>
        <w:gridCol w:w="3542"/>
      </w:tblGrid>
      <w:tr w:rsidR="00BA4D35" w:rsidRPr="007A26DC" w:rsidTr="0089232B">
        <w:tc>
          <w:tcPr>
            <w:tcW w:w="3542" w:type="dxa"/>
          </w:tcPr>
          <w:p w:rsidR="00BA4D35" w:rsidRPr="000C571F" w:rsidRDefault="00BA4D35" w:rsidP="0089232B">
            <w:pPr>
              <w:jc w:val="center"/>
              <w:rPr>
                <w:rFonts w:eastAsia="Times New Roman" w:cs="Calibri"/>
                <w:sz w:val="56"/>
                <w:szCs w:val="20"/>
                <w:shd w:val="clear" w:color="auto" w:fill="FFFFFF"/>
              </w:rPr>
            </w:pPr>
            <w:r w:rsidRPr="000C571F">
              <w:rPr>
                <w:rFonts w:eastAsia="Times New Roman" w:cs="Calibri"/>
                <w:sz w:val="56"/>
                <w:szCs w:val="20"/>
                <w:shd w:val="clear" w:color="auto" w:fill="FFFFFF"/>
              </w:rPr>
              <w:t>miàn</w:t>
            </w:r>
          </w:p>
          <w:p w:rsidR="00BA4D35" w:rsidRPr="007A26DC" w:rsidRDefault="00BA4D35" w:rsidP="0089232B">
            <w:pPr>
              <w:jc w:val="center"/>
              <w:rPr>
                <w:rFonts w:ascii="SimSun" w:hAnsi="SimSun" w:cs="SimSun"/>
                <w:sz w:val="72"/>
              </w:rPr>
            </w:pPr>
            <w:r w:rsidRPr="007A26DC">
              <w:rPr>
                <w:rFonts w:ascii="SimSun" w:hAnsi="SimSun" w:cs="SimSun" w:hint="eastAsia"/>
                <w:sz w:val="72"/>
              </w:rPr>
              <w:t>面</w:t>
            </w:r>
          </w:p>
        </w:tc>
        <w:tc>
          <w:tcPr>
            <w:tcW w:w="3542" w:type="dxa"/>
          </w:tcPr>
          <w:p w:rsidR="00BA4D35" w:rsidRPr="000C571F" w:rsidRDefault="00BA4D35" w:rsidP="0089232B">
            <w:pPr>
              <w:jc w:val="center"/>
              <w:rPr>
                <w:rFonts w:eastAsia="Times New Roman" w:cs="Calibri"/>
                <w:sz w:val="56"/>
                <w:szCs w:val="20"/>
                <w:shd w:val="clear" w:color="auto" w:fill="FFFFFF"/>
              </w:rPr>
            </w:pPr>
            <w:r w:rsidRPr="000C571F">
              <w:rPr>
                <w:rFonts w:eastAsia="Times New Roman" w:cs="Calibri"/>
                <w:sz w:val="56"/>
                <w:szCs w:val="20"/>
                <w:shd w:val="clear" w:color="auto" w:fill="FFFFFF"/>
              </w:rPr>
              <w:t>tiáo</w:t>
            </w:r>
          </w:p>
          <w:p w:rsidR="00BA4D35" w:rsidRPr="007A26DC" w:rsidRDefault="00BA4D35" w:rsidP="0089232B">
            <w:pPr>
              <w:jc w:val="center"/>
              <w:rPr>
                <w:rFonts w:ascii="SimSun" w:hAnsi="SimSun" w:cs="SimSun"/>
                <w:sz w:val="72"/>
              </w:rPr>
            </w:pPr>
            <w:r w:rsidRPr="007A26DC">
              <w:rPr>
                <w:rFonts w:ascii="SimSun" w:hAnsi="SimSun" w:cs="SimSun" w:hint="eastAsia"/>
                <w:sz w:val="72"/>
              </w:rPr>
              <w:t>条</w:t>
            </w:r>
          </w:p>
        </w:tc>
      </w:tr>
      <w:tr w:rsidR="00BA4D35" w:rsidRPr="007A26DC" w:rsidTr="0089232B">
        <w:tc>
          <w:tcPr>
            <w:tcW w:w="3542" w:type="dxa"/>
          </w:tcPr>
          <w:p w:rsidR="00BA4D35" w:rsidRPr="007A26DC" w:rsidRDefault="00BA4D35" w:rsidP="0089232B">
            <w:pPr>
              <w:rPr>
                <w:rFonts w:ascii="Comic Sans MS" w:hAnsi="Comic Sans MS"/>
                <w:sz w:val="48"/>
              </w:rPr>
            </w:pPr>
            <w:r w:rsidRPr="007A26DC">
              <w:rPr>
                <w:rFonts w:ascii="Comic Sans MS" w:hAnsi="Comic Sans MS"/>
                <w:sz w:val="48"/>
              </w:rPr>
              <w:t xml:space="preserve">       wheat</w:t>
            </w:r>
          </w:p>
        </w:tc>
        <w:tc>
          <w:tcPr>
            <w:tcW w:w="3542" w:type="dxa"/>
          </w:tcPr>
          <w:p w:rsidR="00BA4D35" w:rsidRPr="007A26DC" w:rsidRDefault="00BA4D35" w:rsidP="0089232B">
            <w:pPr>
              <w:rPr>
                <w:rFonts w:ascii="Comic Sans MS" w:hAnsi="Comic Sans MS"/>
                <w:sz w:val="48"/>
              </w:rPr>
            </w:pPr>
            <w:r w:rsidRPr="007A26DC">
              <w:rPr>
                <w:rFonts w:ascii="Comic Sans MS" w:hAnsi="Comic Sans MS"/>
                <w:sz w:val="48"/>
              </w:rPr>
              <w:t xml:space="preserve">        strip</w:t>
            </w:r>
          </w:p>
        </w:tc>
      </w:tr>
    </w:tbl>
    <w:p w:rsidR="00BA4D35" w:rsidRDefault="00BA4D35" w:rsidP="00BA4D35"/>
    <w:p w:rsidR="00BA4D35" w:rsidRDefault="00BA4D35" w:rsidP="00BA4D35"/>
    <w:p w:rsidR="00BA4D35" w:rsidRDefault="00BA4D35" w:rsidP="00BA4D35"/>
    <w:p w:rsidR="00BA4D35" w:rsidRDefault="00BA4D35" w:rsidP="00BA4D35"/>
    <w:p w:rsidR="00BA4D35" w:rsidRDefault="00BA4D35" w:rsidP="00BA4D35"/>
    <w:p w:rsidR="00BA4D35" w:rsidRDefault="00BA4D35" w:rsidP="00BA4D35"/>
    <w:p w:rsidR="00BA4D35" w:rsidRDefault="00BA4D35" w:rsidP="00BA4D35"/>
    <w:p w:rsidR="00BA4D35" w:rsidRDefault="00BA4D35" w:rsidP="00BA4D35"/>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543"/>
        <w:gridCol w:w="3543"/>
      </w:tblGrid>
      <w:tr w:rsidR="00BA4D35" w:rsidRPr="007A26DC" w:rsidTr="009010EA">
        <w:tc>
          <w:tcPr>
            <w:tcW w:w="3543" w:type="dxa"/>
          </w:tcPr>
          <w:p w:rsidR="00BA4D35" w:rsidRPr="000C571F" w:rsidRDefault="00BA4D35" w:rsidP="0089232B">
            <w:pPr>
              <w:jc w:val="center"/>
              <w:rPr>
                <w:rFonts w:eastAsia="Times New Roman" w:cs="Calibri"/>
                <w:sz w:val="56"/>
                <w:szCs w:val="20"/>
                <w:shd w:val="clear" w:color="auto" w:fill="FFFFFF"/>
              </w:rPr>
            </w:pPr>
            <w:r w:rsidRPr="000C571F">
              <w:rPr>
                <w:rFonts w:eastAsia="Times New Roman" w:cs="Calibri"/>
                <w:sz w:val="56"/>
                <w:szCs w:val="20"/>
                <w:shd w:val="clear" w:color="auto" w:fill="FFFFFF"/>
              </w:rPr>
              <w:lastRenderedPageBreak/>
              <w:t>rè</w:t>
            </w:r>
          </w:p>
          <w:p w:rsidR="00BA4D35" w:rsidRPr="007A26DC" w:rsidRDefault="00BA4D35" w:rsidP="0089232B">
            <w:pPr>
              <w:jc w:val="center"/>
              <w:rPr>
                <w:sz w:val="72"/>
              </w:rPr>
            </w:pPr>
            <w:r w:rsidRPr="007A26DC">
              <w:rPr>
                <w:rFonts w:ascii="SimSun" w:hAnsi="SimSun" w:cs="SimSun" w:hint="eastAsia"/>
                <w:sz w:val="72"/>
              </w:rPr>
              <w:t>热</w:t>
            </w:r>
          </w:p>
        </w:tc>
        <w:tc>
          <w:tcPr>
            <w:tcW w:w="3543" w:type="dxa"/>
          </w:tcPr>
          <w:p w:rsidR="00BA4D35" w:rsidRPr="001C50BC" w:rsidRDefault="00BA4D35" w:rsidP="0089232B">
            <w:pPr>
              <w:jc w:val="center"/>
              <w:rPr>
                <w:rFonts w:cs="Calibri"/>
                <w:sz w:val="56"/>
                <w:szCs w:val="56"/>
              </w:rPr>
            </w:pPr>
            <w:r w:rsidRPr="001C50BC">
              <w:rPr>
                <w:rFonts w:cs="Calibri"/>
                <w:sz w:val="56"/>
                <w:szCs w:val="56"/>
              </w:rPr>
              <w:t>x</w:t>
            </w:r>
            <w:r>
              <w:rPr>
                <w:rFonts w:cs="Calibri"/>
                <w:sz w:val="56"/>
                <w:szCs w:val="56"/>
              </w:rPr>
              <w:t>īn</w:t>
            </w:r>
          </w:p>
          <w:p w:rsidR="00BA4D35" w:rsidRPr="007A26DC" w:rsidRDefault="00BA4D35" w:rsidP="0089232B">
            <w:pPr>
              <w:jc w:val="center"/>
              <w:rPr>
                <w:rFonts w:ascii="SimSun" w:hAnsi="SimSun" w:cs="SimSun"/>
                <w:sz w:val="72"/>
              </w:rPr>
            </w:pPr>
            <w:r w:rsidRPr="007A26DC">
              <w:rPr>
                <w:rFonts w:ascii="SimSun" w:hAnsi="SimSun" w:cs="SimSun" w:hint="eastAsia"/>
                <w:sz w:val="72"/>
              </w:rPr>
              <w:t>心</w:t>
            </w:r>
          </w:p>
        </w:tc>
      </w:tr>
      <w:tr w:rsidR="00BA4D35" w:rsidRPr="007A26DC" w:rsidTr="009010EA">
        <w:tc>
          <w:tcPr>
            <w:tcW w:w="3543" w:type="dxa"/>
          </w:tcPr>
          <w:p w:rsidR="00BA4D35" w:rsidRPr="007A26DC" w:rsidRDefault="00BA4D35" w:rsidP="0089232B">
            <w:pPr>
              <w:rPr>
                <w:rFonts w:ascii="Comic Sans MS" w:hAnsi="Comic Sans MS"/>
                <w:sz w:val="48"/>
              </w:rPr>
            </w:pPr>
            <w:r w:rsidRPr="007A26DC">
              <w:rPr>
                <w:rFonts w:ascii="Comic Sans MS" w:hAnsi="Comic Sans MS"/>
                <w:sz w:val="48"/>
              </w:rPr>
              <w:t xml:space="preserve">        hot </w:t>
            </w:r>
          </w:p>
        </w:tc>
        <w:tc>
          <w:tcPr>
            <w:tcW w:w="3543" w:type="dxa"/>
          </w:tcPr>
          <w:p w:rsidR="00BA4D35" w:rsidRPr="007A26DC" w:rsidRDefault="00BA4D35" w:rsidP="0089232B">
            <w:pPr>
              <w:rPr>
                <w:rFonts w:ascii="Comic Sans MS" w:hAnsi="Comic Sans MS"/>
                <w:sz w:val="48"/>
              </w:rPr>
            </w:pPr>
            <w:r w:rsidRPr="007A26DC">
              <w:rPr>
                <w:rFonts w:ascii="Comic Sans MS" w:hAnsi="Comic Sans MS"/>
                <w:sz w:val="48"/>
              </w:rPr>
              <w:t xml:space="preserve">   heart/mind</w:t>
            </w:r>
          </w:p>
        </w:tc>
      </w:tr>
    </w:tbl>
    <w:p w:rsidR="00BA4D35" w:rsidRDefault="00BA4D35" w:rsidP="00BA4D35"/>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255"/>
        <w:gridCol w:w="3765"/>
      </w:tblGrid>
      <w:tr w:rsidR="00BA4D35" w:rsidRPr="007A26DC" w:rsidTr="009010EA">
        <w:tc>
          <w:tcPr>
            <w:tcW w:w="3255" w:type="dxa"/>
          </w:tcPr>
          <w:p w:rsidR="00BA4D35" w:rsidRPr="000C571F" w:rsidRDefault="00BA4D35" w:rsidP="0089232B">
            <w:pPr>
              <w:jc w:val="center"/>
              <w:rPr>
                <w:rFonts w:eastAsia="Times New Roman" w:cs="Calibri"/>
                <w:sz w:val="56"/>
                <w:szCs w:val="20"/>
                <w:shd w:val="clear" w:color="auto" w:fill="FFFFFF"/>
              </w:rPr>
            </w:pPr>
            <w:r w:rsidRPr="000C571F">
              <w:rPr>
                <w:rFonts w:eastAsia="Times New Roman" w:cs="Calibri"/>
                <w:sz w:val="56"/>
                <w:szCs w:val="20"/>
                <w:shd w:val="clear" w:color="auto" w:fill="FFFFFF"/>
              </w:rPr>
              <w:t>mínɡ</w:t>
            </w:r>
          </w:p>
          <w:p w:rsidR="00BA4D35" w:rsidRPr="007A26DC" w:rsidRDefault="00BA4D35" w:rsidP="0089232B">
            <w:pPr>
              <w:jc w:val="center"/>
              <w:rPr>
                <w:rFonts w:ascii="SimSun" w:hAnsi="SimSun" w:cs="SimSun"/>
                <w:sz w:val="72"/>
              </w:rPr>
            </w:pPr>
            <w:r w:rsidRPr="007A26DC">
              <w:rPr>
                <w:rFonts w:ascii="SimSun" w:hAnsi="SimSun" w:cs="SimSun" w:hint="eastAsia"/>
                <w:sz w:val="72"/>
              </w:rPr>
              <w:t>明</w:t>
            </w:r>
          </w:p>
        </w:tc>
        <w:tc>
          <w:tcPr>
            <w:tcW w:w="3765" w:type="dxa"/>
          </w:tcPr>
          <w:p w:rsidR="00BA4D35" w:rsidRPr="000C571F" w:rsidRDefault="00BA4D35" w:rsidP="0089232B">
            <w:pPr>
              <w:jc w:val="center"/>
              <w:rPr>
                <w:rFonts w:eastAsia="Times New Roman" w:cs="Calibri"/>
                <w:sz w:val="56"/>
                <w:szCs w:val="20"/>
                <w:shd w:val="clear" w:color="auto" w:fill="FFFFFF"/>
              </w:rPr>
            </w:pPr>
            <w:r w:rsidRPr="000C571F">
              <w:rPr>
                <w:rFonts w:eastAsia="Times New Roman" w:cs="Calibri"/>
                <w:sz w:val="56"/>
                <w:szCs w:val="20"/>
                <w:shd w:val="clear" w:color="auto" w:fill="FFFFFF"/>
              </w:rPr>
              <w:t>bái</w:t>
            </w:r>
          </w:p>
          <w:p w:rsidR="00BA4D35" w:rsidRPr="007A26DC" w:rsidRDefault="00BA4D35" w:rsidP="0089232B">
            <w:pPr>
              <w:jc w:val="center"/>
              <w:rPr>
                <w:rFonts w:ascii="SimSun" w:hAnsi="SimSun" w:cs="SimSun"/>
                <w:sz w:val="72"/>
              </w:rPr>
            </w:pPr>
            <w:r w:rsidRPr="007A26DC">
              <w:rPr>
                <w:rFonts w:ascii="SimSun" w:hAnsi="SimSun" w:cs="SimSun" w:hint="eastAsia"/>
                <w:sz w:val="72"/>
              </w:rPr>
              <w:t>白</w:t>
            </w:r>
          </w:p>
        </w:tc>
      </w:tr>
      <w:tr w:rsidR="00BA4D35" w:rsidRPr="007A26DC" w:rsidTr="009010EA">
        <w:tc>
          <w:tcPr>
            <w:tcW w:w="3255" w:type="dxa"/>
          </w:tcPr>
          <w:p w:rsidR="00BA4D35" w:rsidRPr="007A26DC" w:rsidRDefault="00BA4D35" w:rsidP="0089232B">
            <w:pPr>
              <w:rPr>
                <w:rFonts w:ascii="Comic Sans MS" w:hAnsi="Comic Sans MS"/>
                <w:sz w:val="48"/>
              </w:rPr>
            </w:pPr>
            <w:r w:rsidRPr="007A26DC">
              <w:rPr>
                <w:rFonts w:ascii="Comic Sans MS" w:hAnsi="Comic Sans MS"/>
                <w:sz w:val="48"/>
              </w:rPr>
              <w:t xml:space="preserve">       bright</w:t>
            </w:r>
          </w:p>
        </w:tc>
        <w:tc>
          <w:tcPr>
            <w:tcW w:w="3765" w:type="dxa"/>
          </w:tcPr>
          <w:p w:rsidR="00BA4D35" w:rsidRPr="007A26DC" w:rsidRDefault="00BA4D35" w:rsidP="0089232B">
            <w:pPr>
              <w:rPr>
                <w:rFonts w:ascii="Comic Sans MS" w:hAnsi="Comic Sans MS"/>
                <w:sz w:val="48"/>
              </w:rPr>
            </w:pPr>
            <w:r w:rsidRPr="007A26DC">
              <w:rPr>
                <w:rFonts w:ascii="Comic Sans MS" w:hAnsi="Comic Sans MS"/>
                <w:sz w:val="48"/>
              </w:rPr>
              <w:t xml:space="preserve">        white</w:t>
            </w:r>
          </w:p>
        </w:tc>
      </w:tr>
    </w:tbl>
    <w:p w:rsidR="00BA4D35" w:rsidRDefault="00BA4D35" w:rsidP="00BA4D35"/>
    <w:tbl>
      <w:tblPr>
        <w:tblpPr w:leftFromText="180" w:rightFromText="180" w:vertAnchor="text" w:horzAnchor="margin" w:tblpY="32"/>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255"/>
        <w:gridCol w:w="3693"/>
      </w:tblGrid>
      <w:tr w:rsidR="009010EA" w:rsidRPr="007A26DC" w:rsidTr="009010EA">
        <w:tc>
          <w:tcPr>
            <w:tcW w:w="3255" w:type="dxa"/>
          </w:tcPr>
          <w:p w:rsidR="009010EA" w:rsidRPr="001C50BC" w:rsidRDefault="009010EA" w:rsidP="009010EA">
            <w:pPr>
              <w:jc w:val="center"/>
              <w:rPr>
                <w:rFonts w:eastAsia="Times New Roman" w:cs="Calibri"/>
                <w:sz w:val="56"/>
                <w:szCs w:val="56"/>
                <w:shd w:val="clear" w:color="auto" w:fill="FFFFFF"/>
              </w:rPr>
            </w:pPr>
            <w:r w:rsidRPr="001C50BC">
              <w:rPr>
                <w:rFonts w:cs="Calibri"/>
                <w:sz w:val="56"/>
                <w:szCs w:val="56"/>
              </w:rPr>
              <w:t>gāo</w:t>
            </w:r>
          </w:p>
          <w:p w:rsidR="009010EA" w:rsidRPr="007A26DC" w:rsidRDefault="009010EA" w:rsidP="009010EA">
            <w:pPr>
              <w:jc w:val="center"/>
              <w:rPr>
                <w:sz w:val="72"/>
              </w:rPr>
            </w:pPr>
            <w:r w:rsidRPr="007A26DC">
              <w:rPr>
                <w:rFonts w:ascii="SimSun" w:hAnsi="SimSun" w:cs="SimSun" w:hint="eastAsia"/>
                <w:sz w:val="72"/>
              </w:rPr>
              <w:t>高</w:t>
            </w:r>
          </w:p>
        </w:tc>
        <w:tc>
          <w:tcPr>
            <w:tcW w:w="3693" w:type="dxa"/>
          </w:tcPr>
          <w:p w:rsidR="009010EA" w:rsidRPr="000C571F" w:rsidRDefault="009010EA" w:rsidP="009010EA">
            <w:pPr>
              <w:jc w:val="center"/>
              <w:rPr>
                <w:rFonts w:eastAsia="Times New Roman" w:cs="Calibri"/>
                <w:sz w:val="56"/>
                <w:szCs w:val="20"/>
                <w:shd w:val="clear" w:color="auto" w:fill="FFFFFF"/>
              </w:rPr>
            </w:pPr>
            <w:r w:rsidRPr="000C571F">
              <w:rPr>
                <w:rFonts w:eastAsia="Times New Roman" w:cs="Calibri"/>
                <w:sz w:val="56"/>
                <w:szCs w:val="20"/>
                <w:shd w:val="clear" w:color="auto" w:fill="FFFFFF"/>
              </w:rPr>
              <w:t>ɡuì</w:t>
            </w:r>
          </w:p>
          <w:p w:rsidR="009010EA" w:rsidRPr="007A26DC" w:rsidRDefault="009010EA" w:rsidP="009010EA">
            <w:pPr>
              <w:jc w:val="center"/>
              <w:rPr>
                <w:rFonts w:ascii="SimSun" w:hAnsi="SimSun" w:cs="SimSun"/>
                <w:sz w:val="72"/>
              </w:rPr>
            </w:pPr>
            <w:r w:rsidRPr="007A26DC">
              <w:rPr>
                <w:rFonts w:ascii="SimSun" w:hAnsi="SimSun" w:cs="SimSun" w:hint="eastAsia"/>
                <w:sz w:val="72"/>
              </w:rPr>
              <w:t>贵</w:t>
            </w:r>
          </w:p>
        </w:tc>
      </w:tr>
      <w:tr w:rsidR="009010EA" w:rsidRPr="007A26DC" w:rsidTr="009010EA">
        <w:tc>
          <w:tcPr>
            <w:tcW w:w="3255" w:type="dxa"/>
          </w:tcPr>
          <w:p w:rsidR="009010EA" w:rsidRPr="007A26DC" w:rsidRDefault="009010EA" w:rsidP="009010EA">
            <w:pPr>
              <w:rPr>
                <w:rFonts w:ascii="Comic Sans MS" w:hAnsi="Comic Sans MS"/>
                <w:sz w:val="48"/>
              </w:rPr>
            </w:pPr>
            <w:r w:rsidRPr="007A26DC">
              <w:rPr>
                <w:rFonts w:ascii="Comic Sans MS" w:hAnsi="Comic Sans MS"/>
                <w:sz w:val="48"/>
              </w:rPr>
              <w:t xml:space="preserve">        high  </w:t>
            </w:r>
          </w:p>
        </w:tc>
        <w:tc>
          <w:tcPr>
            <w:tcW w:w="3693" w:type="dxa"/>
          </w:tcPr>
          <w:p w:rsidR="009010EA" w:rsidRPr="007A26DC" w:rsidRDefault="009010EA" w:rsidP="009010EA">
            <w:pPr>
              <w:rPr>
                <w:rFonts w:ascii="Comic Sans MS" w:hAnsi="Comic Sans MS"/>
                <w:sz w:val="48"/>
              </w:rPr>
            </w:pPr>
            <w:r w:rsidRPr="007A26DC">
              <w:rPr>
                <w:rFonts w:ascii="Comic Sans MS" w:hAnsi="Comic Sans MS"/>
                <w:sz w:val="48"/>
              </w:rPr>
              <w:t xml:space="preserve">   valuable</w:t>
            </w:r>
          </w:p>
        </w:tc>
      </w:tr>
    </w:tbl>
    <w:p w:rsidR="00BA4D35" w:rsidRDefault="00BA4D35" w:rsidP="00BA4D35"/>
    <w:p w:rsidR="00BA4D35" w:rsidRDefault="00BA4D35" w:rsidP="00BA4D35"/>
    <w:p w:rsidR="00BA4D35" w:rsidRDefault="00BA4D35" w:rsidP="00BA4D35"/>
    <w:p w:rsidR="00BA4D35" w:rsidRDefault="00BA4D35" w:rsidP="00BA4D35"/>
    <w:p w:rsidR="00BA4D35" w:rsidRDefault="00BA4D35" w:rsidP="00BA4D35"/>
    <w:p w:rsidR="00BA4D35" w:rsidRDefault="00BA4D35" w:rsidP="00BA4D35"/>
    <w:p w:rsidR="00BA4D35" w:rsidRDefault="00BA4D35" w:rsidP="00BA4D35"/>
    <w:p w:rsidR="00BA4D35" w:rsidRDefault="00BA4D35" w:rsidP="00BA4D35"/>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543"/>
        <w:gridCol w:w="3543"/>
      </w:tblGrid>
      <w:tr w:rsidR="00BA4D35" w:rsidRPr="007A26DC" w:rsidTr="0089232B">
        <w:tc>
          <w:tcPr>
            <w:tcW w:w="3543" w:type="dxa"/>
          </w:tcPr>
          <w:p w:rsidR="00BA4D35" w:rsidRPr="000C571F" w:rsidRDefault="00BA4D35" w:rsidP="0089232B">
            <w:pPr>
              <w:jc w:val="center"/>
              <w:rPr>
                <w:rFonts w:eastAsia="Times New Roman" w:cs="Calibri"/>
                <w:sz w:val="56"/>
                <w:szCs w:val="20"/>
                <w:shd w:val="clear" w:color="auto" w:fill="FFFFFF"/>
              </w:rPr>
            </w:pPr>
            <w:r w:rsidRPr="000C571F">
              <w:rPr>
                <w:rFonts w:eastAsia="Times New Roman" w:cs="Calibri"/>
                <w:sz w:val="56"/>
                <w:szCs w:val="20"/>
                <w:shd w:val="clear" w:color="auto" w:fill="FFFFFF"/>
              </w:rPr>
              <w:t>dònɡ</w:t>
            </w:r>
          </w:p>
          <w:p w:rsidR="00BA4D35" w:rsidRPr="007A26DC" w:rsidRDefault="00BA4D35" w:rsidP="0089232B">
            <w:pPr>
              <w:jc w:val="center"/>
              <w:rPr>
                <w:rFonts w:ascii="SimSun" w:hAnsi="SimSun" w:cs="SimSun"/>
                <w:sz w:val="72"/>
              </w:rPr>
            </w:pPr>
            <w:r w:rsidRPr="007A26DC">
              <w:rPr>
                <w:rFonts w:ascii="SimSun" w:hAnsi="SimSun" w:cs="SimSun" w:hint="eastAsia"/>
                <w:sz w:val="72"/>
              </w:rPr>
              <w:t>动</w:t>
            </w:r>
          </w:p>
        </w:tc>
        <w:tc>
          <w:tcPr>
            <w:tcW w:w="3543" w:type="dxa"/>
          </w:tcPr>
          <w:p w:rsidR="00BA4D35" w:rsidRPr="000C571F" w:rsidRDefault="00BA4D35" w:rsidP="0089232B">
            <w:pPr>
              <w:jc w:val="center"/>
              <w:rPr>
                <w:rFonts w:eastAsia="Times New Roman" w:cs="Calibri"/>
                <w:sz w:val="56"/>
                <w:szCs w:val="20"/>
                <w:shd w:val="clear" w:color="auto" w:fill="FFFFFF"/>
              </w:rPr>
            </w:pPr>
            <w:r w:rsidRPr="000C571F">
              <w:rPr>
                <w:rFonts w:eastAsia="Times New Roman" w:cs="Calibri"/>
                <w:sz w:val="56"/>
                <w:szCs w:val="20"/>
                <w:shd w:val="clear" w:color="auto" w:fill="FFFFFF"/>
              </w:rPr>
              <w:t>wù</w:t>
            </w:r>
          </w:p>
          <w:p w:rsidR="00BA4D35" w:rsidRPr="007A26DC" w:rsidRDefault="00BA4D35" w:rsidP="0089232B">
            <w:pPr>
              <w:jc w:val="center"/>
              <w:rPr>
                <w:rFonts w:ascii="SimSun" w:hAnsi="SimSun" w:cs="SimSun"/>
                <w:sz w:val="72"/>
              </w:rPr>
            </w:pPr>
            <w:r w:rsidRPr="007A26DC">
              <w:rPr>
                <w:rFonts w:ascii="SimSun" w:hAnsi="SimSun" w:cs="SimSun" w:hint="eastAsia"/>
                <w:sz w:val="72"/>
              </w:rPr>
              <w:t>物</w:t>
            </w:r>
          </w:p>
        </w:tc>
      </w:tr>
      <w:tr w:rsidR="00BA4D35" w:rsidRPr="007A26DC" w:rsidTr="0089232B">
        <w:tc>
          <w:tcPr>
            <w:tcW w:w="3543" w:type="dxa"/>
          </w:tcPr>
          <w:p w:rsidR="00BA4D35" w:rsidRPr="007A26DC" w:rsidRDefault="00BA4D35" w:rsidP="0089232B">
            <w:pPr>
              <w:rPr>
                <w:rFonts w:ascii="Comic Sans MS" w:hAnsi="Comic Sans MS"/>
                <w:sz w:val="48"/>
              </w:rPr>
            </w:pPr>
            <w:r w:rsidRPr="007A26DC">
              <w:rPr>
                <w:rFonts w:ascii="Comic Sans MS" w:hAnsi="Comic Sans MS"/>
                <w:sz w:val="48"/>
              </w:rPr>
              <w:t xml:space="preserve">        move</w:t>
            </w:r>
          </w:p>
        </w:tc>
        <w:tc>
          <w:tcPr>
            <w:tcW w:w="3543" w:type="dxa"/>
          </w:tcPr>
          <w:p w:rsidR="00BA4D35" w:rsidRPr="007A26DC" w:rsidRDefault="00BA4D35" w:rsidP="0089232B">
            <w:pPr>
              <w:rPr>
                <w:rFonts w:ascii="Comic Sans MS" w:hAnsi="Comic Sans MS"/>
                <w:sz w:val="48"/>
              </w:rPr>
            </w:pPr>
            <w:r w:rsidRPr="007A26DC">
              <w:rPr>
                <w:rFonts w:ascii="Comic Sans MS" w:hAnsi="Comic Sans MS"/>
                <w:sz w:val="48"/>
              </w:rPr>
              <w:t xml:space="preserve">        thing</w:t>
            </w:r>
          </w:p>
        </w:tc>
      </w:tr>
    </w:tbl>
    <w:p w:rsidR="00BA4D35" w:rsidRDefault="00BA4D35" w:rsidP="00BA4D35"/>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543"/>
        <w:gridCol w:w="3543"/>
      </w:tblGrid>
      <w:tr w:rsidR="00BA4D35" w:rsidRPr="007A26DC" w:rsidTr="0089232B">
        <w:tc>
          <w:tcPr>
            <w:tcW w:w="3543" w:type="dxa"/>
          </w:tcPr>
          <w:p w:rsidR="00BA4D35" w:rsidRPr="000C571F" w:rsidRDefault="00BA4D35" w:rsidP="0089232B">
            <w:pPr>
              <w:jc w:val="center"/>
              <w:rPr>
                <w:rFonts w:eastAsia="Times New Roman" w:cs="Calibri"/>
                <w:sz w:val="56"/>
                <w:szCs w:val="20"/>
                <w:shd w:val="clear" w:color="auto" w:fill="FFFFFF"/>
              </w:rPr>
            </w:pPr>
            <w:r w:rsidRPr="000C571F">
              <w:rPr>
                <w:rFonts w:eastAsia="Times New Roman" w:cs="Calibri"/>
                <w:sz w:val="56"/>
                <w:szCs w:val="20"/>
                <w:shd w:val="clear" w:color="auto" w:fill="FFFFFF"/>
              </w:rPr>
              <w:lastRenderedPageBreak/>
              <w:t>diàn</w:t>
            </w:r>
          </w:p>
          <w:p w:rsidR="00BA4D35" w:rsidRPr="007A26DC" w:rsidRDefault="00BA4D35" w:rsidP="0089232B">
            <w:pPr>
              <w:jc w:val="center"/>
              <w:rPr>
                <w:rFonts w:ascii="SimSun" w:hAnsi="SimSun" w:cs="SimSun"/>
                <w:sz w:val="72"/>
              </w:rPr>
            </w:pPr>
            <w:r w:rsidRPr="007A26DC">
              <w:rPr>
                <w:rFonts w:ascii="SimSun" w:hAnsi="SimSun" w:cs="SimSun" w:hint="eastAsia"/>
                <w:sz w:val="72"/>
              </w:rPr>
              <w:t>电</w:t>
            </w:r>
          </w:p>
        </w:tc>
        <w:tc>
          <w:tcPr>
            <w:tcW w:w="3543" w:type="dxa"/>
          </w:tcPr>
          <w:p w:rsidR="00BA4D35" w:rsidRPr="000C571F" w:rsidRDefault="00BA4D35" w:rsidP="0089232B">
            <w:pPr>
              <w:jc w:val="center"/>
              <w:rPr>
                <w:rFonts w:eastAsia="Times New Roman" w:cs="Calibri"/>
                <w:sz w:val="56"/>
                <w:szCs w:val="20"/>
                <w:shd w:val="clear" w:color="auto" w:fill="FFFFFF"/>
              </w:rPr>
            </w:pPr>
            <w:r w:rsidRPr="000C571F">
              <w:rPr>
                <w:rFonts w:eastAsia="Times New Roman" w:cs="Calibri"/>
                <w:sz w:val="56"/>
                <w:szCs w:val="20"/>
                <w:shd w:val="clear" w:color="auto" w:fill="FFFFFF"/>
              </w:rPr>
              <w:t>nǎo</w:t>
            </w:r>
          </w:p>
          <w:p w:rsidR="00BA4D35" w:rsidRPr="007A26DC" w:rsidRDefault="00BA4D35" w:rsidP="0089232B">
            <w:pPr>
              <w:jc w:val="center"/>
              <w:rPr>
                <w:rFonts w:ascii="SimSun" w:hAnsi="SimSun" w:cs="SimSun"/>
                <w:sz w:val="72"/>
              </w:rPr>
            </w:pPr>
            <w:r w:rsidRPr="007A26DC">
              <w:rPr>
                <w:rFonts w:ascii="SimSun" w:hAnsi="SimSun" w:cs="SimSun" w:hint="eastAsia"/>
                <w:sz w:val="72"/>
              </w:rPr>
              <w:t>脑</w:t>
            </w:r>
          </w:p>
        </w:tc>
      </w:tr>
      <w:tr w:rsidR="00BA4D35" w:rsidRPr="007A26DC" w:rsidTr="0089232B">
        <w:tc>
          <w:tcPr>
            <w:tcW w:w="3543" w:type="dxa"/>
          </w:tcPr>
          <w:p w:rsidR="00BA4D35" w:rsidRPr="007A26DC" w:rsidRDefault="00BA4D35" w:rsidP="0089232B">
            <w:pPr>
              <w:jc w:val="center"/>
              <w:rPr>
                <w:rFonts w:ascii="Comic Sans MS" w:hAnsi="Comic Sans MS"/>
                <w:sz w:val="48"/>
              </w:rPr>
            </w:pPr>
            <w:r w:rsidRPr="007A26DC">
              <w:rPr>
                <w:rFonts w:ascii="Comic Sans MS" w:hAnsi="Comic Sans MS"/>
                <w:sz w:val="48"/>
              </w:rPr>
              <w:t>electric</w:t>
            </w:r>
          </w:p>
        </w:tc>
        <w:tc>
          <w:tcPr>
            <w:tcW w:w="3543" w:type="dxa"/>
          </w:tcPr>
          <w:p w:rsidR="00BA4D35" w:rsidRPr="007A26DC" w:rsidRDefault="00BA4D35" w:rsidP="0089232B">
            <w:pPr>
              <w:jc w:val="center"/>
              <w:rPr>
                <w:rFonts w:ascii="Comic Sans MS" w:hAnsi="Comic Sans MS"/>
                <w:sz w:val="48"/>
              </w:rPr>
            </w:pPr>
            <w:r w:rsidRPr="007A26DC">
              <w:rPr>
                <w:rFonts w:ascii="Comic Sans MS" w:hAnsi="Comic Sans MS"/>
                <w:sz w:val="48"/>
              </w:rPr>
              <w:t>brain</w:t>
            </w:r>
          </w:p>
        </w:tc>
      </w:tr>
    </w:tbl>
    <w:tbl>
      <w:tblPr>
        <w:tblpPr w:leftFromText="180" w:rightFromText="180" w:vertAnchor="text" w:tblpY="326"/>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543"/>
        <w:gridCol w:w="3543"/>
      </w:tblGrid>
      <w:tr w:rsidR="009010EA" w:rsidRPr="007A26DC" w:rsidTr="009010EA">
        <w:tc>
          <w:tcPr>
            <w:tcW w:w="3543" w:type="dxa"/>
          </w:tcPr>
          <w:p w:rsidR="009010EA" w:rsidRPr="000C571F" w:rsidRDefault="009010EA" w:rsidP="009010EA">
            <w:pPr>
              <w:jc w:val="center"/>
              <w:rPr>
                <w:rFonts w:eastAsia="Times New Roman" w:cs="Calibri"/>
                <w:sz w:val="56"/>
                <w:szCs w:val="20"/>
                <w:shd w:val="clear" w:color="auto" w:fill="FFFFFF"/>
              </w:rPr>
            </w:pPr>
            <w:r w:rsidRPr="000C571F">
              <w:rPr>
                <w:rFonts w:eastAsia="Times New Roman" w:cs="Calibri"/>
                <w:sz w:val="56"/>
                <w:szCs w:val="20"/>
                <w:shd w:val="clear" w:color="auto" w:fill="FFFFFF"/>
              </w:rPr>
              <w:t>miàn</w:t>
            </w:r>
          </w:p>
          <w:p w:rsidR="009010EA" w:rsidRPr="007A26DC" w:rsidRDefault="009010EA" w:rsidP="009010EA">
            <w:pPr>
              <w:jc w:val="center"/>
              <w:rPr>
                <w:rFonts w:ascii="SimSun" w:hAnsi="SimSun" w:cs="SimSun"/>
                <w:sz w:val="72"/>
              </w:rPr>
            </w:pPr>
            <w:r w:rsidRPr="007A26DC">
              <w:rPr>
                <w:rFonts w:ascii="SimSun" w:hAnsi="SimSun" w:cs="SimSun" w:hint="eastAsia"/>
                <w:sz w:val="72"/>
              </w:rPr>
              <w:t>面</w:t>
            </w:r>
          </w:p>
        </w:tc>
        <w:tc>
          <w:tcPr>
            <w:tcW w:w="3543" w:type="dxa"/>
          </w:tcPr>
          <w:p w:rsidR="009010EA" w:rsidRPr="000C571F" w:rsidRDefault="009010EA" w:rsidP="009010EA">
            <w:pPr>
              <w:jc w:val="center"/>
              <w:rPr>
                <w:rFonts w:eastAsia="Times New Roman" w:cs="Calibri"/>
                <w:sz w:val="56"/>
                <w:szCs w:val="20"/>
                <w:shd w:val="clear" w:color="auto" w:fill="FFFFFF"/>
              </w:rPr>
            </w:pPr>
            <w:r w:rsidRPr="000C571F">
              <w:rPr>
                <w:rFonts w:eastAsia="Times New Roman" w:cs="Calibri"/>
                <w:sz w:val="56"/>
                <w:szCs w:val="20"/>
                <w:shd w:val="clear" w:color="auto" w:fill="FFFFFF"/>
              </w:rPr>
              <w:t>b</w:t>
            </w:r>
            <w:r w:rsidRPr="001C50BC">
              <w:rPr>
                <w:rFonts w:cs="Calibri"/>
                <w:sz w:val="56"/>
                <w:szCs w:val="56"/>
              </w:rPr>
              <w:t>ā</w:t>
            </w:r>
            <w:r w:rsidRPr="000C571F">
              <w:rPr>
                <w:rFonts w:eastAsia="Times New Roman" w:cs="Calibri"/>
                <w:sz w:val="56"/>
                <w:szCs w:val="20"/>
                <w:shd w:val="clear" w:color="auto" w:fill="FFFFFF"/>
              </w:rPr>
              <w:t>o</w:t>
            </w:r>
          </w:p>
          <w:p w:rsidR="009010EA" w:rsidRPr="007A26DC" w:rsidRDefault="009010EA" w:rsidP="009010EA">
            <w:pPr>
              <w:jc w:val="center"/>
              <w:rPr>
                <w:rFonts w:ascii="SimSun" w:hAnsi="SimSun" w:cs="SimSun"/>
                <w:sz w:val="72"/>
              </w:rPr>
            </w:pPr>
            <w:r w:rsidRPr="007A26DC">
              <w:rPr>
                <w:rFonts w:ascii="SimSun" w:hAnsi="SimSun" w:cs="SimSun" w:hint="eastAsia"/>
                <w:sz w:val="72"/>
              </w:rPr>
              <w:t>包</w:t>
            </w:r>
          </w:p>
        </w:tc>
      </w:tr>
      <w:tr w:rsidR="009010EA" w:rsidRPr="007A26DC" w:rsidTr="009010EA">
        <w:tc>
          <w:tcPr>
            <w:tcW w:w="3543" w:type="dxa"/>
          </w:tcPr>
          <w:p w:rsidR="009010EA" w:rsidRPr="007A26DC" w:rsidRDefault="009010EA" w:rsidP="009010EA">
            <w:pPr>
              <w:jc w:val="center"/>
              <w:rPr>
                <w:rFonts w:ascii="Comic Sans MS" w:hAnsi="Comic Sans MS"/>
                <w:sz w:val="48"/>
              </w:rPr>
            </w:pPr>
            <w:r w:rsidRPr="007A26DC">
              <w:rPr>
                <w:rFonts w:ascii="Comic Sans MS" w:hAnsi="Comic Sans MS"/>
                <w:sz w:val="48"/>
              </w:rPr>
              <w:t>wheat</w:t>
            </w:r>
          </w:p>
        </w:tc>
        <w:tc>
          <w:tcPr>
            <w:tcW w:w="3543" w:type="dxa"/>
          </w:tcPr>
          <w:p w:rsidR="009010EA" w:rsidRPr="007A26DC" w:rsidRDefault="009010EA" w:rsidP="009010EA">
            <w:pPr>
              <w:jc w:val="center"/>
              <w:rPr>
                <w:rFonts w:ascii="Comic Sans MS" w:hAnsi="Comic Sans MS"/>
                <w:sz w:val="48"/>
              </w:rPr>
            </w:pPr>
            <w:r w:rsidRPr="007A26DC">
              <w:rPr>
                <w:rFonts w:ascii="Comic Sans MS" w:hAnsi="Comic Sans MS"/>
                <w:sz w:val="48"/>
              </w:rPr>
              <w:t>bundle</w:t>
            </w:r>
          </w:p>
        </w:tc>
      </w:tr>
    </w:tbl>
    <w:p w:rsidR="00BA4D35" w:rsidRDefault="00BA4D35" w:rsidP="00BA4D35"/>
    <w:p w:rsidR="00BA4D35" w:rsidRDefault="00BA4D35" w:rsidP="00BA4D35"/>
    <w:p w:rsidR="00BA4D35" w:rsidRDefault="00BA4D35" w:rsidP="00BA4D35"/>
    <w:p w:rsidR="00BA4D35" w:rsidRDefault="00BA4D35" w:rsidP="00BA4D35"/>
    <w:p w:rsidR="00BA4D35" w:rsidRDefault="00BA4D35" w:rsidP="00BA4D35"/>
    <w:p w:rsidR="00BA4D35" w:rsidRDefault="00BA4D35" w:rsidP="00BA4D35"/>
    <w:p w:rsidR="00BA4D35" w:rsidRDefault="00BA4D35" w:rsidP="00BA4D35"/>
    <w:p w:rsidR="00BA4D35" w:rsidRDefault="00BA4D35" w:rsidP="00BA4D35"/>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543"/>
        <w:gridCol w:w="3543"/>
      </w:tblGrid>
      <w:tr w:rsidR="00BA4D35" w:rsidRPr="007A26DC" w:rsidTr="0089232B">
        <w:tc>
          <w:tcPr>
            <w:tcW w:w="3543" w:type="dxa"/>
          </w:tcPr>
          <w:p w:rsidR="00BA4D35" w:rsidRPr="000C571F" w:rsidRDefault="00BA4D35" w:rsidP="0089232B">
            <w:pPr>
              <w:jc w:val="center"/>
              <w:rPr>
                <w:rFonts w:eastAsia="Times New Roman" w:cs="Calibri"/>
                <w:sz w:val="56"/>
                <w:szCs w:val="20"/>
                <w:shd w:val="clear" w:color="auto" w:fill="FFFFFF"/>
              </w:rPr>
            </w:pPr>
            <w:r w:rsidRPr="000C571F">
              <w:rPr>
                <w:rFonts w:eastAsia="Times New Roman" w:cs="Calibri"/>
                <w:sz w:val="56"/>
                <w:szCs w:val="20"/>
                <w:shd w:val="clear" w:color="auto" w:fill="FFFFFF"/>
              </w:rPr>
              <w:t>diàn</w:t>
            </w:r>
          </w:p>
          <w:p w:rsidR="00BA4D35" w:rsidRPr="007A26DC" w:rsidRDefault="00BA4D35" w:rsidP="0089232B">
            <w:pPr>
              <w:jc w:val="center"/>
              <w:rPr>
                <w:rFonts w:ascii="SimSun" w:hAnsi="SimSun" w:cs="SimSun"/>
                <w:sz w:val="72"/>
              </w:rPr>
            </w:pPr>
            <w:r w:rsidRPr="007A26DC">
              <w:rPr>
                <w:rFonts w:ascii="SimSun" w:hAnsi="SimSun" w:cs="SimSun" w:hint="eastAsia"/>
                <w:sz w:val="72"/>
              </w:rPr>
              <w:t>电</w:t>
            </w:r>
          </w:p>
        </w:tc>
        <w:tc>
          <w:tcPr>
            <w:tcW w:w="3543" w:type="dxa"/>
          </w:tcPr>
          <w:p w:rsidR="00BA4D35" w:rsidRPr="000C571F" w:rsidRDefault="00BA4D35" w:rsidP="0089232B">
            <w:pPr>
              <w:jc w:val="center"/>
              <w:rPr>
                <w:rFonts w:eastAsia="Times New Roman" w:cs="Calibri"/>
                <w:sz w:val="56"/>
                <w:szCs w:val="20"/>
                <w:shd w:val="clear" w:color="auto" w:fill="FFFFFF"/>
              </w:rPr>
            </w:pPr>
            <w:r w:rsidRPr="000C571F">
              <w:rPr>
                <w:rFonts w:eastAsia="Times New Roman" w:cs="Calibri"/>
                <w:sz w:val="56"/>
                <w:szCs w:val="20"/>
                <w:shd w:val="clear" w:color="auto" w:fill="FFFFFF"/>
              </w:rPr>
              <w:t>shì</w:t>
            </w:r>
          </w:p>
          <w:p w:rsidR="00BA4D35" w:rsidRPr="007A26DC" w:rsidRDefault="00BA4D35" w:rsidP="0089232B">
            <w:pPr>
              <w:jc w:val="center"/>
              <w:rPr>
                <w:rFonts w:ascii="SimSun" w:hAnsi="SimSun" w:cs="SimSun"/>
                <w:sz w:val="72"/>
              </w:rPr>
            </w:pPr>
            <w:r w:rsidRPr="007A26DC">
              <w:rPr>
                <w:rFonts w:ascii="SimSun" w:hAnsi="SimSun" w:cs="SimSun" w:hint="eastAsia"/>
                <w:sz w:val="72"/>
              </w:rPr>
              <w:t>视</w:t>
            </w:r>
          </w:p>
        </w:tc>
      </w:tr>
      <w:tr w:rsidR="00BA4D35" w:rsidRPr="007A26DC" w:rsidTr="0089232B">
        <w:tc>
          <w:tcPr>
            <w:tcW w:w="3543" w:type="dxa"/>
          </w:tcPr>
          <w:p w:rsidR="00BA4D35" w:rsidRPr="007A26DC" w:rsidRDefault="00BA4D35" w:rsidP="0089232B">
            <w:pPr>
              <w:jc w:val="center"/>
              <w:rPr>
                <w:rFonts w:ascii="Comic Sans MS" w:hAnsi="Comic Sans MS"/>
                <w:sz w:val="48"/>
              </w:rPr>
            </w:pPr>
            <w:r w:rsidRPr="007A26DC">
              <w:rPr>
                <w:rFonts w:ascii="Comic Sans MS" w:hAnsi="Comic Sans MS"/>
                <w:sz w:val="48"/>
              </w:rPr>
              <w:t>electric</w:t>
            </w:r>
          </w:p>
        </w:tc>
        <w:tc>
          <w:tcPr>
            <w:tcW w:w="3543" w:type="dxa"/>
          </w:tcPr>
          <w:p w:rsidR="00BA4D35" w:rsidRPr="007A26DC" w:rsidRDefault="00BA4D35" w:rsidP="0089232B">
            <w:pPr>
              <w:jc w:val="center"/>
              <w:rPr>
                <w:rFonts w:ascii="Comic Sans MS" w:hAnsi="Comic Sans MS"/>
                <w:sz w:val="48"/>
              </w:rPr>
            </w:pPr>
            <w:r w:rsidRPr="007A26DC">
              <w:rPr>
                <w:rFonts w:ascii="Comic Sans MS" w:hAnsi="Comic Sans MS"/>
                <w:sz w:val="48"/>
              </w:rPr>
              <w:t>vision</w:t>
            </w:r>
          </w:p>
        </w:tc>
      </w:tr>
    </w:tbl>
    <w:p w:rsidR="00BA4D35" w:rsidRDefault="00BA4D35" w:rsidP="00BA4D35"/>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543"/>
        <w:gridCol w:w="3543"/>
      </w:tblGrid>
      <w:tr w:rsidR="00BA4D35" w:rsidRPr="007A26DC" w:rsidTr="0089232B">
        <w:tc>
          <w:tcPr>
            <w:tcW w:w="3543" w:type="dxa"/>
          </w:tcPr>
          <w:p w:rsidR="00BA4D35" w:rsidRPr="000C571F" w:rsidRDefault="00BA4D35" w:rsidP="0089232B">
            <w:pPr>
              <w:jc w:val="center"/>
              <w:rPr>
                <w:rFonts w:eastAsia="Times New Roman" w:cs="Calibri"/>
                <w:sz w:val="56"/>
                <w:szCs w:val="20"/>
                <w:shd w:val="clear" w:color="auto" w:fill="FFFFFF"/>
              </w:rPr>
            </w:pPr>
            <w:r w:rsidRPr="000C571F">
              <w:rPr>
                <w:rFonts w:eastAsia="Times New Roman" w:cs="Calibri"/>
                <w:sz w:val="56"/>
                <w:szCs w:val="20"/>
                <w:shd w:val="clear" w:color="auto" w:fill="FFFFFF"/>
              </w:rPr>
              <w:t>diàn</w:t>
            </w:r>
          </w:p>
          <w:p w:rsidR="00BA4D35" w:rsidRPr="007A26DC" w:rsidRDefault="00BA4D35" w:rsidP="0089232B">
            <w:pPr>
              <w:jc w:val="center"/>
              <w:rPr>
                <w:rFonts w:ascii="SimSun" w:hAnsi="SimSun" w:cs="SimSun"/>
                <w:sz w:val="72"/>
              </w:rPr>
            </w:pPr>
            <w:r w:rsidRPr="007A26DC">
              <w:rPr>
                <w:rFonts w:ascii="SimSun" w:hAnsi="SimSun" w:cs="SimSun" w:hint="eastAsia"/>
                <w:sz w:val="72"/>
              </w:rPr>
              <w:t>电</w:t>
            </w:r>
          </w:p>
        </w:tc>
        <w:tc>
          <w:tcPr>
            <w:tcW w:w="3543" w:type="dxa"/>
          </w:tcPr>
          <w:p w:rsidR="00BA4D35" w:rsidRPr="000C571F" w:rsidRDefault="00BA4D35" w:rsidP="0089232B">
            <w:pPr>
              <w:jc w:val="center"/>
              <w:rPr>
                <w:rFonts w:eastAsia="Times New Roman" w:cs="Calibri"/>
                <w:sz w:val="56"/>
                <w:szCs w:val="20"/>
                <w:shd w:val="clear" w:color="auto" w:fill="FFFFFF"/>
              </w:rPr>
            </w:pPr>
            <w:r w:rsidRPr="000C571F">
              <w:rPr>
                <w:rFonts w:eastAsia="Times New Roman" w:cs="Calibri"/>
                <w:sz w:val="56"/>
                <w:szCs w:val="20"/>
                <w:shd w:val="clear" w:color="auto" w:fill="FFFFFF"/>
              </w:rPr>
              <w:t>yǐnɡ</w:t>
            </w:r>
          </w:p>
          <w:p w:rsidR="00BA4D35" w:rsidRPr="007A26DC" w:rsidRDefault="00BA4D35" w:rsidP="0089232B">
            <w:pPr>
              <w:jc w:val="center"/>
              <w:rPr>
                <w:rFonts w:ascii="SimSun" w:hAnsi="SimSun" w:cs="SimSun"/>
                <w:sz w:val="72"/>
              </w:rPr>
            </w:pPr>
            <w:r w:rsidRPr="007A26DC">
              <w:rPr>
                <w:rFonts w:ascii="SimSun" w:hAnsi="SimSun" w:cs="SimSun" w:hint="eastAsia"/>
                <w:sz w:val="72"/>
              </w:rPr>
              <w:t>影</w:t>
            </w:r>
          </w:p>
        </w:tc>
      </w:tr>
      <w:tr w:rsidR="00BA4D35" w:rsidRPr="007A26DC" w:rsidTr="0089232B">
        <w:tc>
          <w:tcPr>
            <w:tcW w:w="3543" w:type="dxa"/>
          </w:tcPr>
          <w:p w:rsidR="00BA4D35" w:rsidRPr="007A26DC" w:rsidRDefault="00BA4D35" w:rsidP="0089232B">
            <w:pPr>
              <w:jc w:val="center"/>
              <w:rPr>
                <w:rFonts w:ascii="Comic Sans MS" w:hAnsi="Comic Sans MS"/>
                <w:sz w:val="48"/>
              </w:rPr>
            </w:pPr>
            <w:r w:rsidRPr="007A26DC">
              <w:rPr>
                <w:rFonts w:ascii="Comic Sans MS" w:hAnsi="Comic Sans MS"/>
                <w:sz w:val="48"/>
              </w:rPr>
              <w:t>electric</w:t>
            </w:r>
          </w:p>
        </w:tc>
        <w:tc>
          <w:tcPr>
            <w:tcW w:w="3543" w:type="dxa"/>
          </w:tcPr>
          <w:p w:rsidR="00BA4D35" w:rsidRPr="007A26DC" w:rsidRDefault="00BA4D35" w:rsidP="0089232B">
            <w:pPr>
              <w:jc w:val="center"/>
              <w:rPr>
                <w:rFonts w:ascii="Comic Sans MS" w:hAnsi="Comic Sans MS"/>
                <w:sz w:val="48"/>
              </w:rPr>
            </w:pPr>
            <w:r w:rsidRPr="007A26DC">
              <w:rPr>
                <w:rFonts w:ascii="Comic Sans MS" w:hAnsi="Comic Sans MS"/>
                <w:sz w:val="48"/>
              </w:rPr>
              <w:t>shadow</w:t>
            </w:r>
          </w:p>
        </w:tc>
      </w:tr>
    </w:tbl>
    <w:p w:rsidR="00BA4D35" w:rsidRDefault="00BA4D35" w:rsidP="00BA4D35"/>
    <w:p w:rsidR="00BA4D35" w:rsidRDefault="00BA4D35" w:rsidP="00BA4D35"/>
    <w:p w:rsidR="00BA4D35" w:rsidRPr="009010EA" w:rsidRDefault="009A3B5B" w:rsidP="004B52A5">
      <w:pPr>
        <w:rPr>
          <w:i/>
        </w:rPr>
      </w:pPr>
      <w:bookmarkStart w:id="12" w:name="_Toc485309920"/>
      <w:r w:rsidRPr="007427CF">
        <w:rPr>
          <w:rStyle w:val="Heading3Char"/>
        </w:rPr>
        <w:lastRenderedPageBreak/>
        <w:t xml:space="preserve">Resources for the MEP language taster lesson </w:t>
      </w:r>
      <w:r w:rsidR="009010EA" w:rsidRPr="007427CF">
        <w:rPr>
          <w:rStyle w:val="Heading3Char"/>
        </w:rPr>
        <w:t>(Character matching cards)</w:t>
      </w:r>
      <w:bookmarkEnd w:id="12"/>
      <w:r w:rsidR="009010EA" w:rsidRPr="000A2371">
        <w:rPr>
          <w:i/>
          <w:sz w:val="24"/>
        </w:rPr>
        <w:t>.</w:t>
      </w:r>
      <w:r w:rsidR="003C1B49">
        <w:rPr>
          <w:noProof/>
        </w:rPr>
        <w:drawing>
          <wp:anchor distT="0" distB="0" distL="114300" distR="114300" simplePos="0" relativeHeight="251665408" behindDoc="0" locked="0" layoutInCell="1" allowOverlap="1">
            <wp:simplePos x="0" y="0"/>
            <wp:positionH relativeFrom="margin">
              <wp:posOffset>-84455</wp:posOffset>
            </wp:positionH>
            <wp:positionV relativeFrom="paragraph">
              <wp:posOffset>4436110</wp:posOffset>
            </wp:positionV>
            <wp:extent cx="2940050" cy="3852545"/>
            <wp:effectExtent l="0" t="0" r="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extLst>
                        <a:ext uri="{28A0092B-C50C-407E-A947-70E740481C1C}">
                          <a14:useLocalDpi xmlns:a14="http://schemas.microsoft.com/office/drawing/2010/main" val="0"/>
                        </a:ext>
                      </a:extLst>
                    </a:blip>
                    <a:srcRect l="34610" t="11978" r="36182" b="9684"/>
                    <a:stretch/>
                  </pic:blipFill>
                  <pic:spPr bwMode="auto">
                    <a:xfrm>
                      <a:off x="0" y="0"/>
                      <a:ext cx="2940050" cy="38525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C1B49">
        <w:rPr>
          <w:noProof/>
        </w:rPr>
        <w:drawing>
          <wp:anchor distT="0" distB="0" distL="114300" distR="114300" simplePos="0" relativeHeight="251667456" behindDoc="0" locked="0" layoutInCell="1" allowOverlap="1">
            <wp:simplePos x="0" y="0"/>
            <wp:positionH relativeFrom="margin">
              <wp:align>right</wp:align>
            </wp:positionH>
            <wp:positionV relativeFrom="paragraph">
              <wp:posOffset>4364111</wp:posOffset>
            </wp:positionV>
            <wp:extent cx="2770505" cy="3924300"/>
            <wp:effectExtent l="0" t="0" r="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extLst>
                        <a:ext uri="{28A0092B-C50C-407E-A947-70E740481C1C}">
                          <a14:useLocalDpi xmlns:a14="http://schemas.microsoft.com/office/drawing/2010/main" val="0"/>
                        </a:ext>
                      </a:extLst>
                    </a:blip>
                    <a:srcRect l="35104" t="11517" r="36430" b="8792"/>
                    <a:stretch/>
                  </pic:blipFill>
                  <pic:spPr bwMode="auto">
                    <a:xfrm>
                      <a:off x="0" y="0"/>
                      <a:ext cx="2770505" cy="3924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D64FB">
        <w:rPr>
          <w:noProof/>
        </w:rPr>
        <w:drawing>
          <wp:anchor distT="0" distB="0" distL="114300" distR="114300" simplePos="0" relativeHeight="251663360" behindDoc="0" locked="0" layoutInCell="1" allowOverlap="1">
            <wp:simplePos x="0" y="0"/>
            <wp:positionH relativeFrom="margin">
              <wp:posOffset>2855595</wp:posOffset>
            </wp:positionH>
            <wp:positionV relativeFrom="paragraph">
              <wp:posOffset>229870</wp:posOffset>
            </wp:positionV>
            <wp:extent cx="2967990" cy="4233545"/>
            <wp:effectExtent l="0" t="0" r="381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extLst>
                        <a:ext uri="{28A0092B-C50C-407E-A947-70E740481C1C}">
                          <a14:useLocalDpi xmlns:a14="http://schemas.microsoft.com/office/drawing/2010/main" val="0"/>
                        </a:ext>
                      </a:extLst>
                    </a:blip>
                    <a:srcRect l="34468" t="9887" r="35883" b="10748"/>
                    <a:stretch/>
                  </pic:blipFill>
                  <pic:spPr bwMode="auto">
                    <a:xfrm>
                      <a:off x="0" y="0"/>
                      <a:ext cx="2967990" cy="42335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D64FB">
        <w:rPr>
          <w:noProof/>
        </w:rPr>
        <w:drawing>
          <wp:anchor distT="0" distB="0" distL="114300" distR="114300" simplePos="0" relativeHeight="251664384" behindDoc="0" locked="0" layoutInCell="1" allowOverlap="1">
            <wp:simplePos x="0" y="0"/>
            <wp:positionH relativeFrom="margin">
              <wp:align>left</wp:align>
            </wp:positionH>
            <wp:positionV relativeFrom="paragraph">
              <wp:posOffset>276225</wp:posOffset>
            </wp:positionV>
            <wp:extent cx="2838091" cy="4165209"/>
            <wp:effectExtent l="0" t="0" r="635" b="6985"/>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l="34923" t="12146" r="35120" b="5353"/>
                    <a:stretch/>
                  </pic:blipFill>
                  <pic:spPr bwMode="auto">
                    <a:xfrm>
                      <a:off x="0" y="0"/>
                      <a:ext cx="2838091" cy="416520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D64FB" w:rsidRPr="006D64FB">
        <w:rPr>
          <w:noProof/>
        </w:rPr>
        <w:t xml:space="preserve"> </w:t>
      </w:r>
    </w:p>
    <w:p w:rsidR="009010EA" w:rsidRDefault="009010EA" w:rsidP="0089232B">
      <w:pPr>
        <w:jc w:val="center"/>
        <w:rPr>
          <w:noProof/>
        </w:rPr>
      </w:pPr>
    </w:p>
    <w:p w:rsidR="009010EA" w:rsidRPr="000A2371" w:rsidRDefault="009010EA" w:rsidP="007427CF">
      <w:pPr>
        <w:pStyle w:val="Heading3"/>
        <w:rPr>
          <w:noProof/>
        </w:rPr>
      </w:pPr>
      <w:bookmarkStart w:id="13" w:name="_Toc485309921"/>
      <w:r w:rsidRPr="000A2371">
        <w:lastRenderedPageBreak/>
        <w:t>Mandarin Aptitude Test</w:t>
      </w:r>
      <w:bookmarkEnd w:id="13"/>
    </w:p>
    <w:p w:rsidR="0089232B" w:rsidRDefault="0089232B" w:rsidP="0089232B">
      <w:pPr>
        <w:rPr>
          <w:rFonts w:eastAsia="Microsoft YaHei" w:cs="Microsoft YaHei"/>
          <w:b/>
          <w:sz w:val="28"/>
          <w:szCs w:val="28"/>
        </w:rPr>
      </w:pPr>
      <w:r>
        <w:rPr>
          <w:rFonts w:eastAsia="Microsoft YaHei" w:cs="Microsoft YaHei"/>
          <w:b/>
          <w:sz w:val="28"/>
          <w:szCs w:val="28"/>
        </w:rPr>
        <w:t>First name: ______</w:t>
      </w:r>
      <w:r w:rsidR="009010EA">
        <w:rPr>
          <w:rFonts w:eastAsia="Microsoft YaHei" w:cs="Microsoft YaHei"/>
          <w:b/>
          <w:sz w:val="28"/>
          <w:szCs w:val="28"/>
        </w:rPr>
        <w:t xml:space="preserve">_________________      </w:t>
      </w:r>
      <w:r>
        <w:rPr>
          <w:rFonts w:eastAsia="Microsoft YaHei" w:cs="Microsoft YaHei"/>
          <w:b/>
          <w:sz w:val="28"/>
          <w:szCs w:val="28"/>
        </w:rPr>
        <w:t xml:space="preserve">      S</w:t>
      </w:r>
      <w:r w:rsidR="009010EA">
        <w:rPr>
          <w:rFonts w:eastAsia="Microsoft YaHei" w:cs="Microsoft YaHei"/>
          <w:b/>
          <w:sz w:val="28"/>
          <w:szCs w:val="28"/>
        </w:rPr>
        <w:t>urname: __________________</w:t>
      </w:r>
    </w:p>
    <w:p w:rsidR="0089232B" w:rsidRDefault="0089232B" w:rsidP="0089232B">
      <w:pPr>
        <w:rPr>
          <w:rFonts w:eastAsia="Microsoft YaHei" w:cs="Microsoft YaHei"/>
          <w:b/>
          <w:sz w:val="28"/>
          <w:szCs w:val="28"/>
        </w:rPr>
      </w:pPr>
      <w:r>
        <w:rPr>
          <w:rFonts w:eastAsia="Microsoft YaHei" w:cs="Microsoft YaHei"/>
          <w:b/>
          <w:sz w:val="28"/>
          <w:szCs w:val="28"/>
        </w:rPr>
        <w:t xml:space="preserve">Mark: </w:t>
      </w:r>
      <w:r>
        <w:rPr>
          <w:rFonts w:eastAsia="Microsoft YaHei" w:cs="Microsoft YaHei"/>
          <w:b/>
          <w:sz w:val="28"/>
          <w:szCs w:val="28"/>
          <w:u w:val="single"/>
        </w:rPr>
        <w:t>__/20</w:t>
      </w:r>
    </w:p>
    <w:p w:rsidR="0089232B" w:rsidRDefault="0089232B" w:rsidP="0089232B">
      <w:pPr>
        <w:rPr>
          <w:rFonts w:eastAsia="Microsoft YaHei" w:cs="Microsoft YaHei"/>
          <w:b/>
          <w:sz w:val="28"/>
          <w:szCs w:val="28"/>
          <w:u w:val="single"/>
        </w:rPr>
      </w:pPr>
      <w:r w:rsidRPr="0099238B">
        <w:rPr>
          <w:rFonts w:eastAsia="Microsoft YaHei" w:cs="Microsoft YaHei"/>
          <w:b/>
          <w:sz w:val="28"/>
          <w:szCs w:val="28"/>
          <w:u w:val="single"/>
        </w:rPr>
        <w:t>Part 1</w:t>
      </w:r>
    </w:p>
    <w:p w:rsidR="0089232B" w:rsidRPr="00965EE3" w:rsidRDefault="0089232B" w:rsidP="0089232B">
      <w:pPr>
        <w:rPr>
          <w:rFonts w:eastAsia="Microsoft YaHei" w:cs="Microsoft YaHei"/>
          <w:sz w:val="28"/>
          <w:szCs w:val="28"/>
        </w:rPr>
      </w:pPr>
      <w:r w:rsidRPr="0099238B">
        <w:rPr>
          <w:rFonts w:ascii="Microsoft YaHei" w:eastAsia="Microsoft YaHei" w:hAnsi="Microsoft YaHei" w:cs="Microsoft YaHei"/>
          <w:noProof/>
        </w:rPr>
        <mc:AlternateContent>
          <mc:Choice Requires="wps">
            <w:drawing>
              <wp:anchor distT="45720" distB="45720" distL="114300" distR="114300" simplePos="0" relativeHeight="251674624" behindDoc="0" locked="0" layoutInCell="1" allowOverlap="1" wp14:anchorId="7AAB389C" wp14:editId="15A79F40">
                <wp:simplePos x="0" y="0"/>
                <wp:positionH relativeFrom="column">
                  <wp:posOffset>4754397</wp:posOffset>
                </wp:positionH>
                <wp:positionV relativeFrom="paragraph">
                  <wp:posOffset>560705</wp:posOffset>
                </wp:positionV>
                <wp:extent cx="695325" cy="304800"/>
                <wp:effectExtent l="0" t="0" r="28575" b="19050"/>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304800"/>
                        </a:xfrm>
                        <a:prstGeom prst="rect">
                          <a:avLst/>
                        </a:prstGeom>
                        <a:solidFill>
                          <a:srgbClr val="FFFFFF"/>
                        </a:solidFill>
                        <a:ln w="9525">
                          <a:solidFill>
                            <a:srgbClr val="000000"/>
                          </a:solidFill>
                          <a:miter lim="800000"/>
                          <a:headEnd/>
                          <a:tailEnd/>
                        </a:ln>
                      </wps:spPr>
                      <wps:txbx>
                        <w:txbxContent>
                          <w:p w:rsidR="0006292B" w:rsidRPr="0099238B" w:rsidRDefault="0006292B" w:rsidP="0089232B">
                            <w:pPr>
                              <w:jc w:val="center"/>
                              <w:rPr>
                                <w:sz w:val="28"/>
                                <w:szCs w:val="28"/>
                              </w:rPr>
                            </w:pPr>
                            <w:r w:rsidRPr="0099238B">
                              <w:rPr>
                                <w:sz w:val="28"/>
                                <w:szCs w:val="28"/>
                              </w:rPr>
                              <w:t>Red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AB389C" id="_x0000_s1027" type="#_x0000_t202" style="position:absolute;margin-left:374.35pt;margin-top:44.15pt;width:54.75pt;height:24pt;z-index:251674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">
                <v:textbox>
                  <w:txbxContent>
                    <w:p w:rsidR="0006292B" w:rsidRPr="0099238B" w:rsidRDefault="0006292B" w:rsidP="0089232B">
                      <w:pPr>
                        <w:jc w:val="center"/>
                        <w:rPr>
                          <w:sz w:val="28"/>
                          <w:szCs w:val="28"/>
                        </w:rPr>
                      </w:pPr>
                      <w:r w:rsidRPr="0099238B">
                        <w:rPr>
                          <w:sz w:val="28"/>
                          <w:szCs w:val="28"/>
                        </w:rPr>
                        <w:t>Red</w:t>
                      </w:r>
                    </w:p>
                  </w:txbxContent>
                </v:textbox>
                <w10:wrap type="square"/>
              </v:shape>
            </w:pict>
          </mc:Fallback>
        </mc:AlternateContent>
      </w:r>
      <w:r w:rsidRPr="00965EE3">
        <w:rPr>
          <w:rFonts w:eastAsia="Microsoft YaHei" w:cs="Microsoft YaHei"/>
          <w:sz w:val="28"/>
          <w:szCs w:val="28"/>
        </w:rPr>
        <w:t>How many of the colours we have learnt can you remember? Write the pinyin and English from the selection in the boxes next to each character. The first one is done as an example for you.</w:t>
      </w:r>
      <w:r>
        <w:rPr>
          <w:rFonts w:eastAsia="Microsoft YaHei" w:cs="Microsoft YaHei"/>
          <w:sz w:val="28"/>
          <w:szCs w:val="28"/>
        </w:rPr>
        <w:t xml:space="preserve"> [2 marks for each question]</w:t>
      </w:r>
    </w:p>
    <w:p w:rsidR="0089232B" w:rsidRPr="00965EE3" w:rsidRDefault="0089232B" w:rsidP="0089232B">
      <w:pPr>
        <w:rPr>
          <w:b/>
          <w:sz w:val="28"/>
          <w:szCs w:val="28"/>
        </w:rPr>
      </w:pPr>
      <w:r w:rsidRPr="00965EE3">
        <w:rPr>
          <w:rFonts w:eastAsia="Microsoft YaHei" w:cs="Microsoft YaHei"/>
          <w:noProof/>
          <w:sz w:val="28"/>
          <w:szCs w:val="28"/>
        </w:rPr>
        <mc:AlternateContent>
          <mc:Choice Requires="wps">
            <w:drawing>
              <wp:anchor distT="45720" distB="45720" distL="114300" distR="114300" simplePos="0" relativeHeight="251682816" behindDoc="0" locked="0" layoutInCell="1" allowOverlap="1" wp14:anchorId="5A95275A" wp14:editId="27137E04">
                <wp:simplePos x="0" y="0"/>
                <wp:positionH relativeFrom="margin">
                  <wp:posOffset>4248541</wp:posOffset>
                </wp:positionH>
                <wp:positionV relativeFrom="paragraph">
                  <wp:posOffset>222445</wp:posOffset>
                </wp:positionV>
                <wp:extent cx="971550" cy="314325"/>
                <wp:effectExtent l="0" t="0" r="19050" b="28575"/>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1550" cy="314325"/>
                        </a:xfrm>
                        <a:prstGeom prst="rect">
                          <a:avLst/>
                        </a:prstGeom>
                        <a:solidFill>
                          <a:srgbClr val="FFFFFF"/>
                        </a:solidFill>
                        <a:ln w="9525">
                          <a:solidFill>
                            <a:srgbClr val="000000"/>
                          </a:solidFill>
                          <a:miter lim="800000"/>
                          <a:headEnd/>
                          <a:tailEnd/>
                        </a:ln>
                      </wps:spPr>
                      <wps:txbx>
                        <w:txbxContent>
                          <w:p w:rsidR="0006292B" w:rsidRPr="0099238B" w:rsidRDefault="0006292B" w:rsidP="0089232B">
                            <w:pPr>
                              <w:jc w:val="center"/>
                              <w:rPr>
                                <w:sz w:val="28"/>
                                <w:szCs w:val="28"/>
                              </w:rPr>
                            </w:pPr>
                            <w:r>
                              <w:rPr>
                                <w:sz w:val="28"/>
                                <w:szCs w:val="28"/>
                                <w:lang w:val="en-US"/>
                              </w:rPr>
                              <w:t xml:space="preserve">bái </w:t>
                            </w:r>
                            <w:r w:rsidRPr="0099238B">
                              <w:rPr>
                                <w:sz w:val="28"/>
                                <w:szCs w:val="28"/>
                                <w:lang w:val="en-US"/>
                              </w:rPr>
                              <w:t>sè</w:t>
                            </w:r>
                          </w:p>
                          <w:p w:rsidR="0006292B" w:rsidRDefault="0006292B" w:rsidP="0089232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95275A" id="_x0000_s1028" type="#_x0000_t202" style="position:absolute;margin-left:334.55pt;margin-top:17.5pt;width:76.5pt;height:24.75pt;z-index:2516828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">
                <v:textbox>
                  <w:txbxContent>
                    <w:p w:rsidR="0006292B" w:rsidRPr="0099238B" w:rsidRDefault="0006292B" w:rsidP="0089232B">
                      <w:pPr>
                        <w:jc w:val="center"/>
                        <w:rPr>
                          <w:sz w:val="28"/>
                          <w:szCs w:val="28"/>
                        </w:rPr>
                      </w:pPr>
                      <w:proofErr w:type="spellStart"/>
                      <w:proofErr w:type="gramStart"/>
                      <w:r>
                        <w:rPr>
                          <w:sz w:val="28"/>
                          <w:szCs w:val="28"/>
                          <w:lang w:val="en-US"/>
                        </w:rPr>
                        <w:t>bái</w:t>
                      </w:r>
                      <w:proofErr w:type="spellEnd"/>
                      <w:proofErr w:type="gramEnd"/>
                      <w:r>
                        <w:rPr>
                          <w:sz w:val="28"/>
                          <w:szCs w:val="28"/>
                          <w:lang w:val="en-US"/>
                        </w:rPr>
                        <w:t xml:space="preserve"> </w:t>
                      </w:r>
                      <w:proofErr w:type="spellStart"/>
                      <w:r w:rsidRPr="0099238B">
                        <w:rPr>
                          <w:sz w:val="28"/>
                          <w:szCs w:val="28"/>
                          <w:lang w:val="en-US"/>
                        </w:rPr>
                        <w:t>sè</w:t>
                      </w:r>
                      <w:proofErr w:type="spellEnd"/>
                    </w:p>
                    <w:p w:rsidR="0006292B" w:rsidRDefault="0006292B" w:rsidP="0089232B"/>
                  </w:txbxContent>
                </v:textbox>
                <w10:wrap type="square" anchorx="margin"/>
              </v:shape>
            </w:pict>
          </mc:Fallback>
        </mc:AlternateContent>
      </w:r>
      <w:r w:rsidRPr="0099238B">
        <w:rPr>
          <w:rFonts w:eastAsia="Microsoft YaHei" w:cs="Microsoft YaHei"/>
          <w:b/>
          <w:noProof/>
          <w:sz w:val="28"/>
          <w:szCs w:val="28"/>
        </w:rPr>
        <mc:AlternateContent>
          <mc:Choice Requires="wps">
            <w:drawing>
              <wp:anchor distT="45720" distB="45720" distL="114300" distR="114300" simplePos="0" relativeHeight="251669504" behindDoc="0" locked="0" layoutInCell="1" allowOverlap="1" wp14:anchorId="31D61C85" wp14:editId="7E10F593">
                <wp:simplePos x="0" y="0"/>
                <wp:positionH relativeFrom="margin">
                  <wp:align>left</wp:align>
                </wp:positionH>
                <wp:positionV relativeFrom="paragraph">
                  <wp:posOffset>12065</wp:posOffset>
                </wp:positionV>
                <wp:extent cx="676275" cy="381000"/>
                <wp:effectExtent l="0" t="0" r="28575"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275" cy="381000"/>
                        </a:xfrm>
                        <a:prstGeom prst="rect">
                          <a:avLst/>
                        </a:prstGeom>
                        <a:solidFill>
                          <a:srgbClr val="FFFFFF"/>
                        </a:solidFill>
                        <a:ln w="9525">
                          <a:solidFill>
                            <a:srgbClr val="000000"/>
                          </a:solidFill>
                          <a:miter lim="800000"/>
                          <a:headEnd/>
                          <a:tailEnd/>
                        </a:ln>
                      </wps:spPr>
                      <wps:txbx>
                        <w:txbxContent>
                          <w:p w:rsidR="0006292B" w:rsidRPr="00965EE3" w:rsidRDefault="0006292B" w:rsidP="0089232B">
                            <w:pPr>
                              <w:rPr>
                                <w:rFonts w:ascii="FangSong" w:eastAsia="FangSong" w:hAnsi="FangSong"/>
                                <w:sz w:val="36"/>
                                <w:szCs w:val="36"/>
                              </w:rPr>
                            </w:pPr>
                            <w:r w:rsidRPr="00965EE3">
                              <w:rPr>
                                <w:rFonts w:ascii="FangSong" w:eastAsia="FangSong" w:hAnsi="FangSong"/>
                                <w:sz w:val="36"/>
                                <w:szCs w:val="36"/>
                              </w:rPr>
                              <w:t>红色</w:t>
                            </w:r>
                            <w:r w:rsidRPr="00965EE3">
                              <w:rPr>
                                <w:rFonts w:ascii="FangSong" w:eastAsia="FangSong" w:hAnsi="FangSong" w:hint="eastAsia"/>
                                <w:sz w:val="36"/>
                                <w:szCs w:val="3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D61C85" id="_x0000_s1029" type="#_x0000_t202" style="position:absolute;margin-left:0;margin-top:.95pt;width:53.25pt;height:30pt;z-index:25166950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">
                <v:textbox>
                  <w:txbxContent>
                    <w:p w:rsidR="0006292B" w:rsidRPr="00965EE3" w:rsidRDefault="0006292B" w:rsidP="0089232B">
                      <w:pPr>
                        <w:rPr>
                          <w:rFonts w:ascii="FangSong" w:eastAsia="FangSong" w:hAnsi="FangSong"/>
                          <w:sz w:val="36"/>
                          <w:szCs w:val="36"/>
                        </w:rPr>
                      </w:pPr>
                      <w:r w:rsidRPr="00965EE3">
                        <w:rPr>
                          <w:rFonts w:ascii="FangSong" w:eastAsia="FangSong" w:hAnsi="FangSong"/>
                          <w:sz w:val="36"/>
                          <w:szCs w:val="36"/>
                        </w:rPr>
                        <w:t>红色</w:t>
                      </w:r>
                      <w:r w:rsidRPr="00965EE3">
                        <w:rPr>
                          <w:rFonts w:ascii="FangSong" w:eastAsia="FangSong" w:hAnsi="FangSong" w:hint="eastAsia"/>
                          <w:sz w:val="36"/>
                          <w:szCs w:val="36"/>
                        </w:rPr>
                        <w:t xml:space="preserve"> </w:t>
                      </w:r>
                    </w:p>
                  </w:txbxContent>
                </v:textbox>
                <w10:wrap type="square" anchorx="margin"/>
              </v:shape>
            </w:pict>
          </mc:Fallback>
        </mc:AlternateContent>
      </w:r>
      <w:r>
        <w:rPr>
          <w:rFonts w:eastAsia="Microsoft YaHei" w:cs="Microsoft YaHei"/>
          <w:b/>
          <w:sz w:val="28"/>
          <w:szCs w:val="28"/>
        </w:rPr>
        <w:t>Pinyin: _</w:t>
      </w:r>
      <w:r w:rsidRPr="00965EE3">
        <w:rPr>
          <w:sz w:val="28"/>
          <w:szCs w:val="28"/>
          <w:lang w:val="en-US"/>
        </w:rPr>
        <w:t xml:space="preserve"> </w:t>
      </w:r>
      <w:r>
        <w:rPr>
          <w:sz w:val="28"/>
          <w:szCs w:val="28"/>
          <w:lang w:val="en-US"/>
        </w:rPr>
        <w:t>hóng</w:t>
      </w:r>
      <w:r w:rsidRPr="00E16CDA">
        <w:rPr>
          <w:sz w:val="28"/>
          <w:szCs w:val="28"/>
          <w:lang w:val="en-US"/>
        </w:rPr>
        <w:t xml:space="preserve"> sè</w:t>
      </w:r>
      <w:r w:rsidRPr="00965EE3">
        <w:rPr>
          <w:b/>
          <w:sz w:val="28"/>
          <w:szCs w:val="28"/>
          <w:lang w:val="en-US"/>
        </w:rPr>
        <w:t>__</w:t>
      </w:r>
      <w:r>
        <w:rPr>
          <w:b/>
          <w:sz w:val="28"/>
          <w:szCs w:val="28"/>
          <w:lang w:val="en-US"/>
        </w:rPr>
        <w:t xml:space="preserve">          English: ___</w:t>
      </w:r>
      <w:r w:rsidRPr="00965EE3">
        <w:rPr>
          <w:sz w:val="28"/>
          <w:szCs w:val="28"/>
          <w:lang w:val="en-US"/>
        </w:rPr>
        <w:t>red</w:t>
      </w:r>
      <w:r>
        <w:rPr>
          <w:b/>
          <w:sz w:val="28"/>
          <w:szCs w:val="28"/>
          <w:lang w:val="en-US"/>
        </w:rPr>
        <w:t>___</w:t>
      </w:r>
    </w:p>
    <w:p w:rsidR="0089232B" w:rsidRDefault="0089232B" w:rsidP="0089232B">
      <w:pPr>
        <w:rPr>
          <w:rFonts w:eastAsia="Microsoft YaHei" w:cs="Microsoft YaHei"/>
          <w:b/>
          <w:sz w:val="28"/>
          <w:szCs w:val="28"/>
        </w:rPr>
      </w:pPr>
    </w:p>
    <w:p w:rsidR="0089232B" w:rsidRDefault="009036EC" w:rsidP="0089232B">
      <w:pPr>
        <w:rPr>
          <w:rFonts w:eastAsia="Microsoft YaHei" w:cs="Microsoft YaHei"/>
          <w:b/>
          <w:sz w:val="28"/>
          <w:szCs w:val="28"/>
        </w:rPr>
      </w:pPr>
      <w:r w:rsidRPr="0099238B">
        <w:rPr>
          <w:rFonts w:ascii="Microsoft YaHei" w:eastAsia="Microsoft YaHei" w:hAnsi="Microsoft YaHei" w:cs="Microsoft YaHei"/>
          <w:noProof/>
        </w:rPr>
        <mc:AlternateContent>
          <mc:Choice Requires="wps">
            <w:drawing>
              <wp:anchor distT="45720" distB="45720" distL="114300" distR="114300" simplePos="0" relativeHeight="251678720" behindDoc="0" locked="0" layoutInCell="1" allowOverlap="1" wp14:anchorId="6BAA11BE" wp14:editId="7677A446">
                <wp:simplePos x="0" y="0"/>
                <wp:positionH relativeFrom="column">
                  <wp:posOffset>4778179</wp:posOffset>
                </wp:positionH>
                <wp:positionV relativeFrom="paragraph">
                  <wp:posOffset>3370</wp:posOffset>
                </wp:positionV>
                <wp:extent cx="695325" cy="304800"/>
                <wp:effectExtent l="0" t="0" r="28575" b="19050"/>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304800"/>
                        </a:xfrm>
                        <a:prstGeom prst="rect">
                          <a:avLst/>
                        </a:prstGeom>
                        <a:solidFill>
                          <a:srgbClr val="FFFFFF"/>
                        </a:solidFill>
                        <a:ln w="9525">
                          <a:solidFill>
                            <a:srgbClr val="000000"/>
                          </a:solidFill>
                          <a:miter lim="800000"/>
                          <a:headEnd/>
                          <a:tailEnd/>
                        </a:ln>
                      </wps:spPr>
                      <wps:txbx>
                        <w:txbxContent>
                          <w:p w:rsidR="0006292B" w:rsidRPr="0099238B" w:rsidRDefault="0006292B" w:rsidP="0089232B">
                            <w:pPr>
                              <w:jc w:val="center"/>
                              <w:rPr>
                                <w:sz w:val="28"/>
                                <w:szCs w:val="28"/>
                              </w:rPr>
                            </w:pPr>
                            <w:r>
                              <w:rPr>
                                <w:sz w:val="28"/>
                                <w:szCs w:val="28"/>
                              </w:rPr>
                              <w:t>Black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AA11BE" id="_x0000_s1030" type="#_x0000_t202" style="position:absolute;margin-left:376.25pt;margin-top:.25pt;width:54.75pt;height:24pt;z-index:251678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">
                <v:textbox>
                  <w:txbxContent>
                    <w:p w:rsidR="0006292B" w:rsidRPr="0099238B" w:rsidRDefault="0006292B" w:rsidP="0089232B">
                      <w:pPr>
                        <w:jc w:val="center"/>
                        <w:rPr>
                          <w:sz w:val="28"/>
                          <w:szCs w:val="28"/>
                        </w:rPr>
                      </w:pPr>
                      <w:r>
                        <w:rPr>
                          <w:sz w:val="28"/>
                          <w:szCs w:val="28"/>
                        </w:rPr>
                        <w:t>Black</w:t>
                      </w:r>
                    </w:p>
                  </w:txbxContent>
                </v:textbox>
                <w10:wrap type="square"/>
              </v:shape>
            </w:pict>
          </mc:Fallback>
        </mc:AlternateContent>
      </w:r>
      <w:r w:rsidR="0089232B">
        <w:rPr>
          <w:rFonts w:eastAsia="Microsoft YaHei" w:cs="Microsoft YaHei"/>
          <w:b/>
          <w:sz w:val="28"/>
          <w:szCs w:val="28"/>
        </w:rPr>
        <w:t>Pinyin:</w:t>
      </w:r>
      <w:r w:rsidR="0089232B" w:rsidRPr="0099238B">
        <w:rPr>
          <w:rFonts w:eastAsia="Microsoft YaHei" w:cs="Microsoft YaHei"/>
          <w:b/>
          <w:noProof/>
          <w:sz w:val="28"/>
          <w:szCs w:val="28"/>
        </w:rPr>
        <mc:AlternateContent>
          <mc:Choice Requires="wps">
            <w:drawing>
              <wp:anchor distT="45720" distB="45720" distL="114300" distR="114300" simplePos="0" relativeHeight="251670528" behindDoc="0" locked="0" layoutInCell="1" allowOverlap="1" wp14:anchorId="4D29CCC7" wp14:editId="57A1DA0A">
                <wp:simplePos x="0" y="0"/>
                <wp:positionH relativeFrom="margin">
                  <wp:align>left</wp:align>
                </wp:positionH>
                <wp:positionV relativeFrom="paragraph">
                  <wp:posOffset>12700</wp:posOffset>
                </wp:positionV>
                <wp:extent cx="676275" cy="381000"/>
                <wp:effectExtent l="0" t="0" r="28575" b="19050"/>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275" cy="381000"/>
                        </a:xfrm>
                        <a:prstGeom prst="rect">
                          <a:avLst/>
                        </a:prstGeom>
                        <a:solidFill>
                          <a:srgbClr val="FFFFFF"/>
                        </a:solidFill>
                        <a:ln w="9525">
                          <a:solidFill>
                            <a:srgbClr val="000000"/>
                          </a:solidFill>
                          <a:miter lim="800000"/>
                          <a:headEnd/>
                          <a:tailEnd/>
                        </a:ln>
                      </wps:spPr>
                      <wps:txbx>
                        <w:txbxContent>
                          <w:p w:rsidR="0006292B" w:rsidRPr="00965EE3" w:rsidRDefault="0006292B" w:rsidP="0089232B">
                            <w:pPr>
                              <w:rPr>
                                <w:rFonts w:ascii="FangSong" w:eastAsia="FangSong" w:hAnsi="FangSong"/>
                                <w:sz w:val="36"/>
                                <w:szCs w:val="36"/>
                              </w:rPr>
                            </w:pPr>
                            <w:r w:rsidRPr="00965EE3">
                              <w:rPr>
                                <w:rFonts w:ascii="FangSong" w:eastAsia="FangSong" w:hAnsi="FangSong" w:hint="eastAsia"/>
                                <w:sz w:val="36"/>
                                <w:szCs w:val="36"/>
                              </w:rPr>
                              <w:t>蓝</w:t>
                            </w:r>
                            <w:r w:rsidRPr="00965EE3">
                              <w:rPr>
                                <w:rFonts w:ascii="FangSong" w:eastAsia="FangSong" w:hAnsi="FangSong"/>
                                <w:sz w:val="36"/>
                                <w:szCs w:val="36"/>
                              </w:rPr>
                              <w:t>色</w:t>
                            </w:r>
                            <w:r w:rsidRPr="00965EE3">
                              <w:rPr>
                                <w:rFonts w:ascii="FangSong" w:eastAsia="FangSong" w:hAnsi="FangSong" w:hint="eastAsia"/>
                                <w:sz w:val="36"/>
                                <w:szCs w:val="3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29CCC7" id="_x0000_s1031" type="#_x0000_t202" style="position:absolute;margin-left:0;margin-top:1pt;width:53.25pt;height:30pt;z-index:25167052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">
                <v:textbox>
                  <w:txbxContent>
                    <w:p w:rsidR="0006292B" w:rsidRPr="00965EE3" w:rsidRDefault="0006292B" w:rsidP="0089232B">
                      <w:pPr>
                        <w:rPr>
                          <w:rFonts w:ascii="FangSong" w:eastAsia="FangSong" w:hAnsi="FangSong"/>
                          <w:sz w:val="36"/>
                          <w:szCs w:val="36"/>
                        </w:rPr>
                      </w:pPr>
                      <w:r w:rsidRPr="00965EE3">
                        <w:rPr>
                          <w:rFonts w:ascii="FangSong" w:eastAsia="FangSong" w:hAnsi="FangSong" w:hint="eastAsia"/>
                          <w:sz w:val="36"/>
                          <w:szCs w:val="36"/>
                        </w:rPr>
                        <w:t>蓝</w:t>
                      </w:r>
                      <w:r w:rsidRPr="00965EE3">
                        <w:rPr>
                          <w:rFonts w:ascii="FangSong" w:eastAsia="FangSong" w:hAnsi="FangSong"/>
                          <w:sz w:val="36"/>
                          <w:szCs w:val="36"/>
                        </w:rPr>
                        <w:t>色</w:t>
                      </w:r>
                      <w:r w:rsidRPr="00965EE3">
                        <w:rPr>
                          <w:rFonts w:ascii="FangSong" w:eastAsia="FangSong" w:hAnsi="FangSong" w:hint="eastAsia"/>
                          <w:sz w:val="36"/>
                          <w:szCs w:val="36"/>
                        </w:rPr>
                        <w:t xml:space="preserve"> </w:t>
                      </w:r>
                    </w:p>
                  </w:txbxContent>
                </v:textbox>
                <w10:wrap type="square" anchorx="margin"/>
              </v:shape>
            </w:pict>
          </mc:Fallback>
        </mc:AlternateContent>
      </w:r>
      <w:r w:rsidR="0089232B">
        <w:rPr>
          <w:rFonts w:eastAsia="Microsoft YaHei" w:cs="Microsoft YaHei"/>
          <w:b/>
          <w:sz w:val="28"/>
          <w:szCs w:val="28"/>
        </w:rPr>
        <w:t xml:space="preserve"> __________          English: _________</w:t>
      </w:r>
    </w:p>
    <w:p w:rsidR="0089232B" w:rsidRDefault="009036EC" w:rsidP="0089232B">
      <w:pPr>
        <w:rPr>
          <w:rFonts w:eastAsia="Microsoft YaHei" w:cs="Microsoft YaHei"/>
          <w:b/>
          <w:sz w:val="28"/>
          <w:szCs w:val="28"/>
        </w:rPr>
      </w:pPr>
      <w:r>
        <w:rPr>
          <w:rFonts w:eastAsia="Microsoft YaHei" w:cs="Microsoft YaHei"/>
          <w:b/>
          <w:noProof/>
          <w:sz w:val="28"/>
          <w:szCs w:val="28"/>
        </w:rPr>
        <mc:AlternateContent>
          <mc:Choice Requires="wps">
            <w:drawing>
              <wp:anchor distT="0" distB="0" distL="114300" distR="114300" simplePos="0" relativeHeight="251683840" behindDoc="0" locked="0" layoutInCell="1" allowOverlap="1" wp14:anchorId="30190189" wp14:editId="4A5CAC53">
                <wp:simplePos x="0" y="0"/>
                <wp:positionH relativeFrom="margin">
                  <wp:posOffset>4228514</wp:posOffset>
                </wp:positionH>
                <wp:positionV relativeFrom="paragraph">
                  <wp:posOffset>116205</wp:posOffset>
                </wp:positionV>
                <wp:extent cx="962025" cy="323850"/>
                <wp:effectExtent l="0" t="0" r="28575" b="19050"/>
                <wp:wrapNone/>
                <wp:docPr id="23" name="Text Box 23"/>
                <wp:cNvGraphicFramePr/>
                <a:graphic xmlns:a="http://schemas.openxmlformats.org/drawingml/2006/main">
                  <a:graphicData uri="http://schemas.microsoft.com/office/word/2010/wordprocessingShape">
                    <wps:wsp>
                      <wps:cNvSpPr txBox="1"/>
                      <wps:spPr>
                        <a:xfrm>
                          <a:off x="0" y="0"/>
                          <a:ext cx="962025" cy="3238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6292B" w:rsidRPr="00965EE3" w:rsidRDefault="0006292B" w:rsidP="0089232B">
                            <w:pPr>
                              <w:jc w:val="center"/>
                              <w:rPr>
                                <w:sz w:val="28"/>
                                <w:szCs w:val="28"/>
                              </w:rPr>
                            </w:pPr>
                            <w:r w:rsidRPr="00965EE3">
                              <w:rPr>
                                <w:sz w:val="28"/>
                                <w:szCs w:val="28"/>
                              </w:rPr>
                              <w:t>lǜ   sè</w:t>
                            </w:r>
                          </w:p>
                          <w:p w:rsidR="0006292B" w:rsidRDefault="0006292B" w:rsidP="0089232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190189" id="Text Box 23" o:spid="_x0000_s1032" type="#_x0000_t202" style="position:absolute;margin-left:332.95pt;margin-top:9.15pt;width:75.75pt;height:25.5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" fillcolor="white [3201]" strokeweight=".5pt">
                <v:textbox>
                  <w:txbxContent>
                    <w:p w:rsidR="0006292B" w:rsidRPr="00965EE3" w:rsidRDefault="0006292B" w:rsidP="0089232B">
                      <w:pPr>
                        <w:jc w:val="center"/>
                        <w:rPr>
                          <w:sz w:val="28"/>
                          <w:szCs w:val="28"/>
                        </w:rPr>
                      </w:pPr>
                      <w:proofErr w:type="spellStart"/>
                      <w:proofErr w:type="gramStart"/>
                      <w:r w:rsidRPr="00965EE3">
                        <w:rPr>
                          <w:sz w:val="28"/>
                          <w:szCs w:val="28"/>
                        </w:rPr>
                        <w:t>lǜ</w:t>
                      </w:r>
                      <w:proofErr w:type="spellEnd"/>
                      <w:proofErr w:type="gramEnd"/>
                      <w:r w:rsidRPr="00965EE3">
                        <w:rPr>
                          <w:sz w:val="28"/>
                          <w:szCs w:val="28"/>
                        </w:rPr>
                        <w:t xml:space="preserve">   </w:t>
                      </w:r>
                      <w:proofErr w:type="spellStart"/>
                      <w:r w:rsidRPr="00965EE3">
                        <w:rPr>
                          <w:sz w:val="28"/>
                          <w:szCs w:val="28"/>
                        </w:rPr>
                        <w:t>sè</w:t>
                      </w:r>
                      <w:proofErr w:type="spellEnd"/>
                    </w:p>
                    <w:p w:rsidR="0006292B" w:rsidRDefault="0006292B" w:rsidP="0089232B"/>
                  </w:txbxContent>
                </v:textbox>
                <w10:wrap anchorx="margin"/>
              </v:shape>
            </w:pict>
          </mc:Fallback>
        </mc:AlternateContent>
      </w:r>
    </w:p>
    <w:p w:rsidR="0089232B" w:rsidRDefault="009036EC" w:rsidP="0089232B">
      <w:pPr>
        <w:rPr>
          <w:rFonts w:eastAsia="Microsoft YaHei" w:cs="Microsoft YaHei"/>
          <w:b/>
          <w:sz w:val="28"/>
          <w:szCs w:val="28"/>
        </w:rPr>
      </w:pPr>
      <w:r w:rsidRPr="0099238B">
        <w:rPr>
          <w:rFonts w:ascii="Microsoft YaHei" w:eastAsia="Microsoft YaHei" w:hAnsi="Microsoft YaHei" w:cs="Microsoft YaHei"/>
          <w:noProof/>
        </w:rPr>
        <mc:AlternateContent>
          <mc:Choice Requires="wps">
            <w:drawing>
              <wp:anchor distT="45720" distB="45720" distL="114300" distR="114300" simplePos="0" relativeHeight="251675648" behindDoc="0" locked="0" layoutInCell="1" allowOverlap="1" wp14:anchorId="72B7EF38" wp14:editId="1561348D">
                <wp:simplePos x="0" y="0"/>
                <wp:positionH relativeFrom="column">
                  <wp:posOffset>4823753</wp:posOffset>
                </wp:positionH>
                <wp:positionV relativeFrom="paragraph">
                  <wp:posOffset>268800</wp:posOffset>
                </wp:positionV>
                <wp:extent cx="695325" cy="304800"/>
                <wp:effectExtent l="0" t="0" r="28575" b="19050"/>
                <wp:wrapSquare wrapText="bothSides"/>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304800"/>
                        </a:xfrm>
                        <a:prstGeom prst="rect">
                          <a:avLst/>
                        </a:prstGeom>
                        <a:solidFill>
                          <a:srgbClr val="FFFFFF"/>
                        </a:solidFill>
                        <a:ln w="9525">
                          <a:solidFill>
                            <a:srgbClr val="000000"/>
                          </a:solidFill>
                          <a:miter lim="800000"/>
                          <a:headEnd/>
                          <a:tailEnd/>
                        </a:ln>
                      </wps:spPr>
                      <wps:txbx>
                        <w:txbxContent>
                          <w:p w:rsidR="0006292B" w:rsidRPr="0099238B" w:rsidRDefault="0006292B" w:rsidP="0089232B">
                            <w:pPr>
                              <w:jc w:val="center"/>
                              <w:rPr>
                                <w:sz w:val="28"/>
                                <w:szCs w:val="28"/>
                              </w:rPr>
                            </w:pPr>
                            <w:r>
                              <w:rPr>
                                <w:sz w:val="28"/>
                                <w:szCs w:val="28"/>
                              </w:rPr>
                              <w:t>Yellow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B7EF38" id="_x0000_s1033" type="#_x0000_t202" style="position:absolute;margin-left:379.8pt;margin-top:21.15pt;width:54.75pt;height:24pt;z-index:251675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">
                <v:textbox>
                  <w:txbxContent>
                    <w:p w:rsidR="0006292B" w:rsidRPr="0099238B" w:rsidRDefault="0006292B" w:rsidP="0089232B">
                      <w:pPr>
                        <w:jc w:val="center"/>
                        <w:rPr>
                          <w:sz w:val="28"/>
                          <w:szCs w:val="28"/>
                        </w:rPr>
                      </w:pPr>
                      <w:r>
                        <w:rPr>
                          <w:sz w:val="28"/>
                          <w:szCs w:val="28"/>
                        </w:rPr>
                        <w:t>Yellow</w:t>
                      </w:r>
                    </w:p>
                  </w:txbxContent>
                </v:textbox>
                <w10:wrap type="square"/>
              </v:shape>
            </w:pict>
          </mc:Fallback>
        </mc:AlternateContent>
      </w:r>
      <w:r w:rsidR="0089232B">
        <w:rPr>
          <w:rFonts w:eastAsia="Microsoft YaHei" w:cs="Microsoft YaHei"/>
          <w:b/>
          <w:sz w:val="28"/>
          <w:szCs w:val="28"/>
        </w:rPr>
        <w:t>Pinyin: __________          English: _________</w:t>
      </w:r>
      <w:r w:rsidR="0089232B" w:rsidRPr="0099238B">
        <w:rPr>
          <w:rFonts w:eastAsia="Microsoft YaHei" w:cs="Microsoft YaHei"/>
          <w:b/>
          <w:noProof/>
          <w:sz w:val="28"/>
          <w:szCs w:val="28"/>
        </w:rPr>
        <mc:AlternateContent>
          <mc:Choice Requires="wps">
            <w:drawing>
              <wp:anchor distT="45720" distB="45720" distL="114300" distR="114300" simplePos="0" relativeHeight="251671552" behindDoc="0" locked="0" layoutInCell="1" allowOverlap="1" wp14:anchorId="10F594BB" wp14:editId="385771A5">
                <wp:simplePos x="0" y="0"/>
                <wp:positionH relativeFrom="column">
                  <wp:posOffset>9525</wp:posOffset>
                </wp:positionH>
                <wp:positionV relativeFrom="paragraph">
                  <wp:posOffset>31750</wp:posOffset>
                </wp:positionV>
                <wp:extent cx="676275" cy="381000"/>
                <wp:effectExtent l="0" t="0" r="28575" b="19050"/>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275" cy="381000"/>
                        </a:xfrm>
                        <a:prstGeom prst="rect">
                          <a:avLst/>
                        </a:prstGeom>
                        <a:solidFill>
                          <a:srgbClr val="FFFFFF"/>
                        </a:solidFill>
                        <a:ln w="9525">
                          <a:solidFill>
                            <a:srgbClr val="000000"/>
                          </a:solidFill>
                          <a:miter lim="800000"/>
                          <a:headEnd/>
                          <a:tailEnd/>
                        </a:ln>
                      </wps:spPr>
                      <wps:txbx>
                        <w:txbxContent>
                          <w:p w:rsidR="0006292B" w:rsidRPr="00965EE3" w:rsidRDefault="0006292B" w:rsidP="0089232B">
                            <w:pPr>
                              <w:rPr>
                                <w:rFonts w:ascii="FangSong" w:eastAsia="FangSong" w:hAnsi="FangSong"/>
                                <w:sz w:val="36"/>
                                <w:szCs w:val="36"/>
                              </w:rPr>
                            </w:pPr>
                            <w:r w:rsidRPr="00965EE3">
                              <w:rPr>
                                <w:rFonts w:ascii="FangSong" w:eastAsia="FangSong" w:hAnsi="FangSong" w:hint="eastAsia"/>
                                <w:sz w:val="36"/>
                                <w:szCs w:val="36"/>
                              </w:rPr>
                              <w:t>黄</w:t>
                            </w:r>
                            <w:r w:rsidRPr="00965EE3">
                              <w:rPr>
                                <w:rFonts w:ascii="FangSong" w:eastAsia="FangSong" w:hAnsi="FangSong"/>
                                <w:sz w:val="36"/>
                                <w:szCs w:val="36"/>
                              </w:rPr>
                              <w:t>色</w:t>
                            </w:r>
                            <w:r w:rsidRPr="00965EE3">
                              <w:rPr>
                                <w:rFonts w:ascii="FangSong" w:eastAsia="FangSong" w:hAnsi="FangSong" w:hint="eastAsia"/>
                                <w:sz w:val="36"/>
                                <w:szCs w:val="3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F594BB" id="_x0000_s1034" type="#_x0000_t202" style="position:absolute;margin-left:.75pt;margin-top:2.5pt;width:53.25pt;height:30pt;z-index:25167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">
                <v:textbox>
                  <w:txbxContent>
                    <w:p w:rsidR="0006292B" w:rsidRPr="00965EE3" w:rsidRDefault="0006292B" w:rsidP="0089232B">
                      <w:pPr>
                        <w:rPr>
                          <w:rFonts w:ascii="FangSong" w:eastAsia="FangSong" w:hAnsi="FangSong"/>
                          <w:sz w:val="36"/>
                          <w:szCs w:val="36"/>
                        </w:rPr>
                      </w:pPr>
                      <w:r w:rsidRPr="00965EE3">
                        <w:rPr>
                          <w:rFonts w:ascii="FangSong" w:eastAsia="FangSong" w:hAnsi="FangSong" w:hint="eastAsia"/>
                          <w:sz w:val="36"/>
                          <w:szCs w:val="36"/>
                        </w:rPr>
                        <w:t>黄</w:t>
                      </w:r>
                      <w:r w:rsidRPr="00965EE3">
                        <w:rPr>
                          <w:rFonts w:ascii="FangSong" w:eastAsia="FangSong" w:hAnsi="FangSong"/>
                          <w:sz w:val="36"/>
                          <w:szCs w:val="36"/>
                        </w:rPr>
                        <w:t>色</w:t>
                      </w:r>
                      <w:r w:rsidRPr="00965EE3">
                        <w:rPr>
                          <w:rFonts w:ascii="FangSong" w:eastAsia="FangSong" w:hAnsi="FangSong" w:hint="eastAsia"/>
                          <w:sz w:val="36"/>
                          <w:szCs w:val="36"/>
                        </w:rPr>
                        <w:t xml:space="preserve"> </w:t>
                      </w:r>
                    </w:p>
                  </w:txbxContent>
                </v:textbox>
                <w10:wrap type="square"/>
              </v:shape>
            </w:pict>
          </mc:Fallback>
        </mc:AlternateContent>
      </w:r>
    </w:p>
    <w:p w:rsidR="0089232B" w:rsidRDefault="0089232B" w:rsidP="0089232B">
      <w:pPr>
        <w:rPr>
          <w:rFonts w:eastAsia="Microsoft YaHei" w:cs="Microsoft YaHei"/>
          <w:b/>
          <w:sz w:val="28"/>
          <w:szCs w:val="28"/>
        </w:rPr>
      </w:pPr>
    </w:p>
    <w:p w:rsidR="0089232B" w:rsidRPr="0099238B" w:rsidRDefault="009036EC" w:rsidP="0089232B">
      <w:pPr>
        <w:rPr>
          <w:rFonts w:eastAsia="Microsoft YaHei" w:cs="Microsoft YaHei"/>
          <w:b/>
          <w:sz w:val="28"/>
          <w:szCs w:val="28"/>
        </w:rPr>
      </w:pPr>
      <w:r>
        <w:rPr>
          <w:rFonts w:eastAsia="Microsoft YaHei" w:cs="Microsoft YaHei"/>
          <w:b/>
          <w:noProof/>
          <w:sz w:val="28"/>
          <w:szCs w:val="28"/>
        </w:rPr>
        <mc:AlternateContent>
          <mc:Choice Requires="wps">
            <w:drawing>
              <wp:anchor distT="0" distB="0" distL="114300" distR="114300" simplePos="0" relativeHeight="251687936" behindDoc="0" locked="0" layoutInCell="1" allowOverlap="1" wp14:anchorId="66E6142D" wp14:editId="23A10134">
                <wp:simplePos x="0" y="0"/>
                <wp:positionH relativeFrom="margin">
                  <wp:posOffset>4212395</wp:posOffset>
                </wp:positionH>
                <wp:positionV relativeFrom="paragraph">
                  <wp:posOffset>71853</wp:posOffset>
                </wp:positionV>
                <wp:extent cx="962025" cy="323850"/>
                <wp:effectExtent l="0" t="0" r="28575" b="19050"/>
                <wp:wrapNone/>
                <wp:docPr id="22" name="Text Box 22"/>
                <wp:cNvGraphicFramePr/>
                <a:graphic xmlns:a="http://schemas.openxmlformats.org/drawingml/2006/main">
                  <a:graphicData uri="http://schemas.microsoft.com/office/word/2010/wordprocessingShape">
                    <wps:wsp>
                      <wps:cNvSpPr txBox="1"/>
                      <wps:spPr>
                        <a:xfrm>
                          <a:off x="0" y="0"/>
                          <a:ext cx="962025" cy="3238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6292B" w:rsidRPr="00E16CDA" w:rsidRDefault="0006292B" w:rsidP="0089232B">
                            <w:pPr>
                              <w:jc w:val="center"/>
                              <w:rPr>
                                <w:sz w:val="28"/>
                                <w:szCs w:val="28"/>
                              </w:rPr>
                            </w:pPr>
                            <w:r>
                              <w:rPr>
                                <w:sz w:val="28"/>
                                <w:szCs w:val="28"/>
                                <w:lang w:val="en-US"/>
                              </w:rPr>
                              <w:t xml:space="preserve">hēi </w:t>
                            </w:r>
                            <w:r w:rsidRPr="00E16CDA">
                              <w:rPr>
                                <w:sz w:val="28"/>
                                <w:szCs w:val="28"/>
                                <w:lang w:val="en-US"/>
                              </w:rPr>
                              <w:t>sè</w:t>
                            </w:r>
                          </w:p>
                          <w:p w:rsidR="0006292B" w:rsidRDefault="0006292B" w:rsidP="0089232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E6142D" id="Text Box 22" o:spid="_x0000_s1035" type="#_x0000_t202" style="position:absolute;margin-left:331.7pt;margin-top:5.65pt;width:75.75pt;height:25.5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" fillcolor="white [3201]" strokeweight=".5pt">
                <v:textbox>
                  <w:txbxContent>
                    <w:p w:rsidR="0006292B" w:rsidRPr="00E16CDA" w:rsidRDefault="0006292B" w:rsidP="0089232B">
                      <w:pPr>
                        <w:jc w:val="center"/>
                        <w:rPr>
                          <w:sz w:val="28"/>
                          <w:szCs w:val="28"/>
                        </w:rPr>
                      </w:pPr>
                      <w:proofErr w:type="spellStart"/>
                      <w:proofErr w:type="gramStart"/>
                      <w:r>
                        <w:rPr>
                          <w:sz w:val="28"/>
                          <w:szCs w:val="28"/>
                          <w:lang w:val="en-US"/>
                        </w:rPr>
                        <w:t>hēi</w:t>
                      </w:r>
                      <w:proofErr w:type="spellEnd"/>
                      <w:proofErr w:type="gramEnd"/>
                      <w:r>
                        <w:rPr>
                          <w:sz w:val="28"/>
                          <w:szCs w:val="28"/>
                          <w:lang w:val="en-US"/>
                        </w:rPr>
                        <w:t xml:space="preserve"> </w:t>
                      </w:r>
                      <w:proofErr w:type="spellStart"/>
                      <w:r w:rsidRPr="00E16CDA">
                        <w:rPr>
                          <w:sz w:val="28"/>
                          <w:szCs w:val="28"/>
                          <w:lang w:val="en-US"/>
                        </w:rPr>
                        <w:t>sè</w:t>
                      </w:r>
                      <w:proofErr w:type="spellEnd"/>
                    </w:p>
                    <w:p w:rsidR="0006292B" w:rsidRDefault="0006292B" w:rsidP="0089232B"/>
                  </w:txbxContent>
                </v:textbox>
                <w10:wrap anchorx="margin"/>
              </v:shape>
            </w:pict>
          </mc:Fallback>
        </mc:AlternateContent>
      </w:r>
      <w:r w:rsidR="0089232B">
        <w:rPr>
          <w:rFonts w:eastAsia="Microsoft YaHei" w:cs="Microsoft YaHei"/>
          <w:b/>
          <w:sz w:val="28"/>
          <w:szCs w:val="28"/>
        </w:rPr>
        <w:t>Pinyin: __________          English: _________</w:t>
      </w:r>
      <w:r w:rsidR="0089232B" w:rsidRPr="0099238B">
        <w:rPr>
          <w:rFonts w:eastAsia="Microsoft YaHei" w:cs="Microsoft YaHei"/>
          <w:b/>
          <w:noProof/>
          <w:sz w:val="28"/>
          <w:szCs w:val="28"/>
        </w:rPr>
        <mc:AlternateContent>
          <mc:Choice Requires="wps">
            <w:drawing>
              <wp:anchor distT="45720" distB="45720" distL="114300" distR="114300" simplePos="0" relativeHeight="251672576" behindDoc="0" locked="0" layoutInCell="1" allowOverlap="1" wp14:anchorId="461B22E7" wp14:editId="1A16BF54">
                <wp:simplePos x="0" y="0"/>
                <wp:positionH relativeFrom="column">
                  <wp:posOffset>9525</wp:posOffset>
                </wp:positionH>
                <wp:positionV relativeFrom="paragraph">
                  <wp:posOffset>60325</wp:posOffset>
                </wp:positionV>
                <wp:extent cx="676275" cy="381000"/>
                <wp:effectExtent l="0" t="0" r="28575" b="19050"/>
                <wp:wrapSquare wrapText="bothSides"/>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275" cy="381000"/>
                        </a:xfrm>
                        <a:prstGeom prst="rect">
                          <a:avLst/>
                        </a:prstGeom>
                        <a:solidFill>
                          <a:srgbClr val="FFFFFF"/>
                        </a:solidFill>
                        <a:ln w="9525">
                          <a:solidFill>
                            <a:srgbClr val="000000"/>
                          </a:solidFill>
                          <a:miter lim="800000"/>
                          <a:headEnd/>
                          <a:tailEnd/>
                        </a:ln>
                      </wps:spPr>
                      <wps:txbx>
                        <w:txbxContent>
                          <w:p w:rsidR="0006292B" w:rsidRPr="00965EE3" w:rsidRDefault="0006292B" w:rsidP="0089232B">
                            <w:pPr>
                              <w:rPr>
                                <w:rFonts w:ascii="FangSong" w:eastAsia="FangSong" w:hAnsi="FangSong"/>
                                <w:sz w:val="36"/>
                                <w:szCs w:val="36"/>
                              </w:rPr>
                            </w:pPr>
                            <w:r w:rsidRPr="00965EE3">
                              <w:rPr>
                                <w:rFonts w:ascii="FangSong" w:eastAsia="FangSong" w:hAnsi="FangSong" w:hint="eastAsia"/>
                                <w:sz w:val="36"/>
                                <w:szCs w:val="36"/>
                              </w:rPr>
                              <w:t>黑</w:t>
                            </w:r>
                            <w:r w:rsidRPr="00965EE3">
                              <w:rPr>
                                <w:rFonts w:ascii="FangSong" w:eastAsia="FangSong" w:hAnsi="FangSong"/>
                                <w:sz w:val="36"/>
                                <w:szCs w:val="36"/>
                              </w:rPr>
                              <w:t>色</w:t>
                            </w:r>
                            <w:r w:rsidRPr="00965EE3">
                              <w:rPr>
                                <w:rFonts w:ascii="FangSong" w:eastAsia="FangSong" w:hAnsi="FangSong" w:hint="eastAsia"/>
                                <w:sz w:val="36"/>
                                <w:szCs w:val="3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1B22E7" id="_x0000_s1036" type="#_x0000_t202" style="position:absolute;margin-left:.75pt;margin-top:4.75pt;width:53.25pt;height:30pt;z-index:251672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">
                <v:textbox>
                  <w:txbxContent>
                    <w:p w:rsidR="0006292B" w:rsidRPr="00965EE3" w:rsidRDefault="0006292B" w:rsidP="0089232B">
                      <w:pPr>
                        <w:rPr>
                          <w:rFonts w:ascii="FangSong" w:eastAsia="FangSong" w:hAnsi="FangSong"/>
                          <w:sz w:val="36"/>
                          <w:szCs w:val="36"/>
                        </w:rPr>
                      </w:pPr>
                      <w:r w:rsidRPr="00965EE3">
                        <w:rPr>
                          <w:rFonts w:ascii="FangSong" w:eastAsia="FangSong" w:hAnsi="FangSong" w:hint="eastAsia"/>
                          <w:sz w:val="36"/>
                          <w:szCs w:val="36"/>
                        </w:rPr>
                        <w:t>黑</w:t>
                      </w:r>
                      <w:r w:rsidRPr="00965EE3">
                        <w:rPr>
                          <w:rFonts w:ascii="FangSong" w:eastAsia="FangSong" w:hAnsi="FangSong"/>
                          <w:sz w:val="36"/>
                          <w:szCs w:val="36"/>
                        </w:rPr>
                        <w:t>色</w:t>
                      </w:r>
                      <w:r w:rsidRPr="00965EE3">
                        <w:rPr>
                          <w:rFonts w:ascii="FangSong" w:eastAsia="FangSong" w:hAnsi="FangSong" w:hint="eastAsia"/>
                          <w:sz w:val="36"/>
                          <w:szCs w:val="36"/>
                        </w:rPr>
                        <w:t xml:space="preserve"> </w:t>
                      </w:r>
                    </w:p>
                  </w:txbxContent>
                </v:textbox>
                <w10:wrap type="square"/>
              </v:shape>
            </w:pict>
          </mc:Fallback>
        </mc:AlternateContent>
      </w:r>
    </w:p>
    <w:p w:rsidR="0089232B" w:rsidRDefault="009036EC" w:rsidP="0089232B">
      <w:pPr>
        <w:rPr>
          <w:rFonts w:ascii="Microsoft YaHei" w:eastAsia="Microsoft YaHei" w:hAnsi="Microsoft YaHei" w:cs="Microsoft YaHei"/>
        </w:rPr>
      </w:pPr>
      <w:r w:rsidRPr="0099238B">
        <w:rPr>
          <w:rFonts w:ascii="Microsoft YaHei" w:eastAsia="Microsoft YaHei" w:hAnsi="Microsoft YaHei" w:cs="Microsoft YaHei"/>
          <w:noProof/>
        </w:rPr>
        <mc:AlternateContent>
          <mc:Choice Requires="wps">
            <w:drawing>
              <wp:anchor distT="45720" distB="45720" distL="114300" distR="114300" simplePos="0" relativeHeight="251689984" behindDoc="0" locked="0" layoutInCell="1" allowOverlap="1" wp14:anchorId="7C0FD295" wp14:editId="060E8742">
                <wp:simplePos x="0" y="0"/>
                <wp:positionH relativeFrom="column">
                  <wp:posOffset>4860778</wp:posOffset>
                </wp:positionH>
                <wp:positionV relativeFrom="paragraph">
                  <wp:posOffset>231824</wp:posOffset>
                </wp:positionV>
                <wp:extent cx="695325" cy="304800"/>
                <wp:effectExtent l="0" t="0" r="28575" b="19050"/>
                <wp:wrapSquare wrapText="bothSides"/>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304800"/>
                        </a:xfrm>
                        <a:prstGeom prst="rect">
                          <a:avLst/>
                        </a:prstGeom>
                        <a:solidFill>
                          <a:srgbClr val="FFFFFF"/>
                        </a:solidFill>
                        <a:ln w="9525">
                          <a:solidFill>
                            <a:srgbClr val="000000"/>
                          </a:solidFill>
                          <a:miter lim="800000"/>
                          <a:headEnd/>
                          <a:tailEnd/>
                        </a:ln>
                      </wps:spPr>
                      <wps:txbx>
                        <w:txbxContent>
                          <w:p w:rsidR="0006292B" w:rsidRPr="0099238B" w:rsidRDefault="0006292B" w:rsidP="0089232B">
                            <w:pPr>
                              <w:jc w:val="center"/>
                              <w:rPr>
                                <w:sz w:val="28"/>
                                <w:szCs w:val="28"/>
                              </w:rPr>
                            </w:pPr>
                            <w:r>
                              <w:rPr>
                                <w:sz w:val="28"/>
                                <w:szCs w:val="28"/>
                              </w:rPr>
                              <w:t>Green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0FD295" id="_x0000_s1037" type="#_x0000_t202" style="position:absolute;margin-left:382.75pt;margin-top:18.25pt;width:54.75pt;height:24pt;z-index:251689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">
                <v:textbox>
                  <w:txbxContent>
                    <w:p w:rsidR="0006292B" w:rsidRPr="0099238B" w:rsidRDefault="0006292B" w:rsidP="0089232B">
                      <w:pPr>
                        <w:jc w:val="center"/>
                        <w:rPr>
                          <w:sz w:val="28"/>
                          <w:szCs w:val="28"/>
                        </w:rPr>
                      </w:pPr>
                      <w:r>
                        <w:rPr>
                          <w:sz w:val="28"/>
                          <w:szCs w:val="28"/>
                        </w:rPr>
                        <w:t>Green</w:t>
                      </w:r>
                    </w:p>
                  </w:txbxContent>
                </v:textbox>
                <w10:wrap type="square"/>
              </v:shape>
            </w:pict>
          </mc:Fallback>
        </mc:AlternateContent>
      </w:r>
    </w:p>
    <w:p w:rsidR="0089232B" w:rsidRDefault="0089232B" w:rsidP="0089232B">
      <w:pPr>
        <w:rPr>
          <w:rFonts w:eastAsia="Microsoft YaHei" w:cs="Microsoft YaHei"/>
          <w:b/>
          <w:sz w:val="28"/>
          <w:szCs w:val="28"/>
          <w:u w:val="single"/>
        </w:rPr>
      </w:pPr>
      <w:r>
        <w:rPr>
          <w:rFonts w:eastAsia="Microsoft YaHei" w:cs="Microsoft YaHei"/>
          <w:b/>
          <w:sz w:val="28"/>
          <w:szCs w:val="28"/>
        </w:rPr>
        <w:t>Pinyin: __________          English: _________</w:t>
      </w:r>
      <w:r w:rsidRPr="0099238B">
        <w:rPr>
          <w:rFonts w:eastAsia="Microsoft YaHei" w:cs="Microsoft YaHei"/>
          <w:b/>
          <w:noProof/>
          <w:sz w:val="28"/>
          <w:szCs w:val="28"/>
        </w:rPr>
        <mc:AlternateContent>
          <mc:Choice Requires="wps">
            <w:drawing>
              <wp:anchor distT="45720" distB="45720" distL="114300" distR="114300" simplePos="0" relativeHeight="251673600" behindDoc="0" locked="0" layoutInCell="1" allowOverlap="1" wp14:anchorId="76679C74" wp14:editId="7FEA1828">
                <wp:simplePos x="0" y="0"/>
                <wp:positionH relativeFrom="margin">
                  <wp:align>left</wp:align>
                </wp:positionH>
                <wp:positionV relativeFrom="paragraph">
                  <wp:posOffset>58420</wp:posOffset>
                </wp:positionV>
                <wp:extent cx="676275" cy="381000"/>
                <wp:effectExtent l="0" t="0" r="28575" b="19050"/>
                <wp:wrapSquare wrapText="bothSides"/>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275" cy="381000"/>
                        </a:xfrm>
                        <a:prstGeom prst="rect">
                          <a:avLst/>
                        </a:prstGeom>
                        <a:solidFill>
                          <a:srgbClr val="FFFFFF"/>
                        </a:solidFill>
                        <a:ln w="9525">
                          <a:solidFill>
                            <a:srgbClr val="000000"/>
                          </a:solidFill>
                          <a:miter lim="800000"/>
                          <a:headEnd/>
                          <a:tailEnd/>
                        </a:ln>
                      </wps:spPr>
                      <wps:txbx>
                        <w:txbxContent>
                          <w:p w:rsidR="0006292B" w:rsidRPr="00965EE3" w:rsidRDefault="0006292B" w:rsidP="0089232B">
                            <w:pPr>
                              <w:rPr>
                                <w:rFonts w:ascii="FangSong" w:eastAsia="FangSong" w:hAnsi="FangSong"/>
                                <w:sz w:val="36"/>
                                <w:szCs w:val="36"/>
                              </w:rPr>
                            </w:pPr>
                            <w:r w:rsidRPr="00965EE3">
                              <w:rPr>
                                <w:rFonts w:ascii="FangSong" w:eastAsia="FangSong" w:hAnsi="FangSong" w:hint="eastAsia"/>
                                <w:sz w:val="36"/>
                                <w:szCs w:val="36"/>
                              </w:rPr>
                              <w:t>白</w:t>
                            </w:r>
                            <w:r w:rsidRPr="00965EE3">
                              <w:rPr>
                                <w:rFonts w:ascii="FangSong" w:eastAsia="FangSong" w:hAnsi="FangSong"/>
                                <w:sz w:val="36"/>
                                <w:szCs w:val="36"/>
                              </w:rPr>
                              <w:t>色</w:t>
                            </w:r>
                            <w:r w:rsidRPr="00965EE3">
                              <w:rPr>
                                <w:rFonts w:ascii="FangSong" w:eastAsia="FangSong" w:hAnsi="FangSong" w:hint="eastAsia"/>
                                <w:sz w:val="36"/>
                                <w:szCs w:val="3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679C74" id="_x0000_s1038" type="#_x0000_t202" style="position:absolute;margin-left:0;margin-top:4.6pt;width:53.25pt;height:30pt;z-index:25167360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">
                <v:textbox>
                  <w:txbxContent>
                    <w:p w:rsidR="0006292B" w:rsidRPr="00965EE3" w:rsidRDefault="0006292B" w:rsidP="0089232B">
                      <w:pPr>
                        <w:rPr>
                          <w:rFonts w:ascii="FangSong" w:eastAsia="FangSong" w:hAnsi="FangSong"/>
                          <w:sz w:val="36"/>
                          <w:szCs w:val="36"/>
                        </w:rPr>
                      </w:pPr>
                      <w:r w:rsidRPr="00965EE3">
                        <w:rPr>
                          <w:rFonts w:ascii="FangSong" w:eastAsia="FangSong" w:hAnsi="FangSong" w:hint="eastAsia"/>
                          <w:sz w:val="36"/>
                          <w:szCs w:val="36"/>
                        </w:rPr>
                        <w:t>白</w:t>
                      </w:r>
                      <w:r w:rsidRPr="00965EE3">
                        <w:rPr>
                          <w:rFonts w:ascii="FangSong" w:eastAsia="FangSong" w:hAnsi="FangSong"/>
                          <w:sz w:val="36"/>
                          <w:szCs w:val="36"/>
                        </w:rPr>
                        <w:t>色</w:t>
                      </w:r>
                      <w:r w:rsidRPr="00965EE3">
                        <w:rPr>
                          <w:rFonts w:ascii="FangSong" w:eastAsia="FangSong" w:hAnsi="FangSong" w:hint="eastAsia"/>
                          <w:sz w:val="36"/>
                          <w:szCs w:val="36"/>
                        </w:rPr>
                        <w:t xml:space="preserve"> </w:t>
                      </w:r>
                    </w:p>
                  </w:txbxContent>
                </v:textbox>
                <w10:wrap type="square" anchorx="margin"/>
              </v:shape>
            </w:pict>
          </mc:Fallback>
        </mc:AlternateContent>
      </w:r>
    </w:p>
    <w:p w:rsidR="0089232B" w:rsidRDefault="009036EC" w:rsidP="0089232B">
      <w:pPr>
        <w:rPr>
          <w:rFonts w:eastAsia="Microsoft YaHei" w:cs="Microsoft YaHei"/>
          <w:b/>
          <w:sz w:val="28"/>
          <w:szCs w:val="28"/>
          <w:u w:val="single"/>
        </w:rPr>
      </w:pPr>
      <w:r w:rsidRPr="0099238B">
        <w:rPr>
          <w:rFonts w:ascii="Microsoft YaHei" w:eastAsia="Microsoft YaHei" w:hAnsi="Microsoft YaHei" w:cs="Microsoft YaHei"/>
          <w:noProof/>
        </w:rPr>
        <mc:AlternateContent>
          <mc:Choice Requires="wps">
            <w:drawing>
              <wp:anchor distT="45720" distB="45720" distL="114300" distR="114300" simplePos="0" relativeHeight="251681792" behindDoc="0" locked="0" layoutInCell="1" allowOverlap="1" wp14:anchorId="75B6B0F6" wp14:editId="7CAFB716">
                <wp:simplePos x="0" y="0"/>
                <wp:positionH relativeFrom="margin">
                  <wp:posOffset>4296166</wp:posOffset>
                </wp:positionH>
                <wp:positionV relativeFrom="paragraph">
                  <wp:posOffset>8255</wp:posOffset>
                </wp:positionV>
                <wp:extent cx="923925" cy="323850"/>
                <wp:effectExtent l="0" t="0" r="28575" b="19050"/>
                <wp:wrapSquare wrapText="bothSides"/>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3925" cy="323850"/>
                        </a:xfrm>
                        <a:prstGeom prst="rect">
                          <a:avLst/>
                        </a:prstGeom>
                        <a:solidFill>
                          <a:srgbClr val="FFFFFF"/>
                        </a:solidFill>
                        <a:ln w="9525">
                          <a:solidFill>
                            <a:srgbClr val="000000"/>
                          </a:solidFill>
                          <a:miter lim="800000"/>
                          <a:headEnd/>
                          <a:tailEnd/>
                        </a:ln>
                      </wps:spPr>
                      <wps:txbx>
                        <w:txbxContent>
                          <w:p w:rsidR="0006292B" w:rsidRPr="00E16CDA" w:rsidRDefault="0006292B" w:rsidP="0089232B">
                            <w:pPr>
                              <w:jc w:val="center"/>
                              <w:rPr>
                                <w:sz w:val="28"/>
                                <w:szCs w:val="28"/>
                              </w:rPr>
                            </w:pPr>
                            <w:r>
                              <w:rPr>
                                <w:sz w:val="28"/>
                                <w:szCs w:val="28"/>
                                <w:lang w:val="en-US"/>
                              </w:rPr>
                              <w:t>lán</w:t>
                            </w:r>
                            <w:r w:rsidRPr="00E16CDA">
                              <w:rPr>
                                <w:sz w:val="28"/>
                                <w:szCs w:val="28"/>
                                <w:lang w:val="en-US"/>
                              </w:rPr>
                              <w:t xml:space="preserve"> sè</w:t>
                            </w:r>
                          </w:p>
                          <w:p w:rsidR="0006292B" w:rsidRDefault="0006292B" w:rsidP="0089232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B6B0F6" id="_x0000_s1039" type="#_x0000_t202" style="position:absolute;margin-left:338.3pt;margin-top:.65pt;width:72.75pt;height:25.5pt;z-index:2516817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">
                <v:textbox>
                  <w:txbxContent>
                    <w:p w:rsidR="0006292B" w:rsidRPr="00E16CDA" w:rsidRDefault="0006292B" w:rsidP="0089232B">
                      <w:pPr>
                        <w:jc w:val="center"/>
                        <w:rPr>
                          <w:sz w:val="28"/>
                          <w:szCs w:val="28"/>
                        </w:rPr>
                      </w:pPr>
                      <w:proofErr w:type="spellStart"/>
                      <w:proofErr w:type="gramStart"/>
                      <w:r>
                        <w:rPr>
                          <w:sz w:val="28"/>
                          <w:szCs w:val="28"/>
                          <w:lang w:val="en-US"/>
                        </w:rPr>
                        <w:t>lán</w:t>
                      </w:r>
                      <w:proofErr w:type="spellEnd"/>
                      <w:proofErr w:type="gramEnd"/>
                      <w:r w:rsidRPr="00E16CDA">
                        <w:rPr>
                          <w:sz w:val="28"/>
                          <w:szCs w:val="28"/>
                          <w:lang w:val="en-US"/>
                        </w:rPr>
                        <w:t xml:space="preserve"> </w:t>
                      </w:r>
                      <w:proofErr w:type="spellStart"/>
                      <w:r w:rsidRPr="00E16CDA">
                        <w:rPr>
                          <w:sz w:val="28"/>
                          <w:szCs w:val="28"/>
                          <w:lang w:val="en-US"/>
                        </w:rPr>
                        <w:t>sè</w:t>
                      </w:r>
                      <w:proofErr w:type="spellEnd"/>
                    </w:p>
                    <w:p w:rsidR="0006292B" w:rsidRDefault="0006292B" w:rsidP="0089232B"/>
                  </w:txbxContent>
                </v:textbox>
                <w10:wrap type="square" anchorx="margin"/>
              </v:shape>
            </w:pict>
          </mc:Fallback>
        </mc:AlternateContent>
      </w:r>
    </w:p>
    <w:p w:rsidR="0089232B" w:rsidRDefault="009036EC" w:rsidP="0089232B">
      <w:pPr>
        <w:rPr>
          <w:rFonts w:eastAsia="Microsoft YaHei" w:cs="Microsoft YaHei"/>
          <w:b/>
          <w:sz w:val="28"/>
          <w:szCs w:val="28"/>
          <w:u w:val="single"/>
        </w:rPr>
      </w:pPr>
      <w:r w:rsidRPr="0099238B">
        <w:rPr>
          <w:rFonts w:ascii="Microsoft YaHei" w:eastAsia="Microsoft YaHei" w:hAnsi="Microsoft YaHei" w:cs="Microsoft YaHei"/>
          <w:noProof/>
        </w:rPr>
        <mc:AlternateContent>
          <mc:Choice Requires="wps">
            <w:drawing>
              <wp:anchor distT="45720" distB="45720" distL="114300" distR="114300" simplePos="0" relativeHeight="251677696" behindDoc="0" locked="0" layoutInCell="1" allowOverlap="1" wp14:anchorId="0D9A86D2" wp14:editId="7C32DB7C">
                <wp:simplePos x="0" y="0"/>
                <wp:positionH relativeFrom="page">
                  <wp:posOffset>5798918</wp:posOffset>
                </wp:positionH>
                <wp:positionV relativeFrom="paragraph">
                  <wp:posOffset>126365</wp:posOffset>
                </wp:positionV>
                <wp:extent cx="695325" cy="304800"/>
                <wp:effectExtent l="0" t="0" r="28575" b="19050"/>
                <wp:wrapSquare wrapText="bothSides"/>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304800"/>
                        </a:xfrm>
                        <a:prstGeom prst="rect">
                          <a:avLst/>
                        </a:prstGeom>
                        <a:solidFill>
                          <a:srgbClr val="FFFFFF"/>
                        </a:solidFill>
                        <a:ln w="9525">
                          <a:solidFill>
                            <a:srgbClr val="000000"/>
                          </a:solidFill>
                          <a:miter lim="800000"/>
                          <a:headEnd/>
                          <a:tailEnd/>
                        </a:ln>
                      </wps:spPr>
                      <wps:txbx>
                        <w:txbxContent>
                          <w:p w:rsidR="0006292B" w:rsidRPr="0099238B" w:rsidRDefault="0006292B" w:rsidP="0089232B">
                            <w:pPr>
                              <w:jc w:val="center"/>
                              <w:rPr>
                                <w:sz w:val="28"/>
                                <w:szCs w:val="28"/>
                              </w:rPr>
                            </w:pPr>
                            <w:r>
                              <w:rPr>
                                <w:sz w:val="28"/>
                                <w:szCs w:val="28"/>
                              </w:rPr>
                              <w:t>White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9A86D2" id="_x0000_s1040" type="#_x0000_t202" style="position:absolute;margin-left:456.6pt;margin-top:9.95pt;width:54.75pt;height:24pt;z-index:25167769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">
                <v:textbox>
                  <w:txbxContent>
                    <w:p w:rsidR="0006292B" w:rsidRPr="0099238B" w:rsidRDefault="0006292B" w:rsidP="0089232B">
                      <w:pPr>
                        <w:jc w:val="center"/>
                        <w:rPr>
                          <w:sz w:val="28"/>
                          <w:szCs w:val="28"/>
                        </w:rPr>
                      </w:pPr>
                      <w:r>
                        <w:rPr>
                          <w:sz w:val="28"/>
                          <w:szCs w:val="28"/>
                        </w:rPr>
                        <w:t>White</w:t>
                      </w:r>
                    </w:p>
                  </w:txbxContent>
                </v:textbox>
                <w10:wrap type="square" anchorx="page"/>
              </v:shape>
            </w:pict>
          </mc:Fallback>
        </mc:AlternateContent>
      </w:r>
      <w:r w:rsidR="0089232B">
        <w:rPr>
          <w:rFonts w:eastAsia="Microsoft YaHei" w:cs="Microsoft YaHei"/>
          <w:b/>
          <w:sz w:val="28"/>
          <w:szCs w:val="28"/>
        </w:rPr>
        <w:t>Pinyin: __________          English: _________</w:t>
      </w:r>
      <w:r w:rsidR="0089232B" w:rsidRPr="0099238B">
        <w:rPr>
          <w:rFonts w:eastAsia="Microsoft YaHei" w:cs="Microsoft YaHei"/>
          <w:b/>
          <w:noProof/>
          <w:sz w:val="28"/>
          <w:szCs w:val="28"/>
        </w:rPr>
        <mc:AlternateContent>
          <mc:Choice Requires="wps">
            <w:drawing>
              <wp:anchor distT="45720" distB="45720" distL="114300" distR="114300" simplePos="0" relativeHeight="251688960" behindDoc="0" locked="0" layoutInCell="1" allowOverlap="1" wp14:anchorId="604BD7E6" wp14:editId="58A67409">
                <wp:simplePos x="0" y="0"/>
                <wp:positionH relativeFrom="margin">
                  <wp:posOffset>9525</wp:posOffset>
                </wp:positionH>
                <wp:positionV relativeFrom="paragraph">
                  <wp:posOffset>92075</wp:posOffset>
                </wp:positionV>
                <wp:extent cx="676275" cy="381000"/>
                <wp:effectExtent l="0" t="0" r="28575" b="19050"/>
                <wp:wrapSquare wrapText="bothSides"/>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275" cy="381000"/>
                        </a:xfrm>
                        <a:prstGeom prst="rect">
                          <a:avLst/>
                        </a:prstGeom>
                        <a:solidFill>
                          <a:srgbClr val="FFFFFF"/>
                        </a:solidFill>
                        <a:ln w="9525">
                          <a:solidFill>
                            <a:srgbClr val="000000"/>
                          </a:solidFill>
                          <a:miter lim="800000"/>
                          <a:headEnd/>
                          <a:tailEnd/>
                        </a:ln>
                      </wps:spPr>
                      <wps:txbx>
                        <w:txbxContent>
                          <w:p w:rsidR="0006292B" w:rsidRPr="00965EE3" w:rsidRDefault="0006292B" w:rsidP="0089232B">
                            <w:pPr>
                              <w:rPr>
                                <w:rFonts w:ascii="FangSong" w:eastAsia="FangSong" w:hAnsi="FangSong"/>
                                <w:sz w:val="36"/>
                                <w:szCs w:val="36"/>
                              </w:rPr>
                            </w:pPr>
                            <w:r>
                              <w:rPr>
                                <w:rFonts w:ascii="FangSong" w:eastAsia="FangSong" w:hAnsi="FangSong" w:hint="eastAsia"/>
                                <w:sz w:val="36"/>
                                <w:szCs w:val="36"/>
                              </w:rPr>
                              <w:t>绿</w:t>
                            </w:r>
                            <w:r w:rsidRPr="00965EE3">
                              <w:rPr>
                                <w:rFonts w:ascii="FangSong" w:eastAsia="FangSong" w:hAnsi="FangSong"/>
                                <w:sz w:val="36"/>
                                <w:szCs w:val="36"/>
                              </w:rPr>
                              <w:t>色</w:t>
                            </w:r>
                            <w:r w:rsidRPr="00965EE3">
                              <w:rPr>
                                <w:rFonts w:ascii="FangSong" w:eastAsia="FangSong" w:hAnsi="FangSong" w:hint="eastAsia"/>
                                <w:sz w:val="36"/>
                                <w:szCs w:val="3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4BD7E6" id="_x0000_s1041" type="#_x0000_t202" style="position:absolute;margin-left:.75pt;margin-top:7.25pt;width:53.25pt;height:30pt;z-index:2516889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">
                <v:textbox>
                  <w:txbxContent>
                    <w:p w:rsidR="0006292B" w:rsidRPr="00965EE3" w:rsidRDefault="0006292B" w:rsidP="0089232B">
                      <w:pPr>
                        <w:rPr>
                          <w:rFonts w:ascii="FangSong" w:eastAsia="FangSong" w:hAnsi="FangSong"/>
                          <w:sz w:val="36"/>
                          <w:szCs w:val="36"/>
                        </w:rPr>
                      </w:pPr>
                      <w:r>
                        <w:rPr>
                          <w:rFonts w:ascii="FangSong" w:eastAsia="FangSong" w:hAnsi="FangSong" w:hint="eastAsia"/>
                          <w:sz w:val="36"/>
                          <w:szCs w:val="36"/>
                        </w:rPr>
                        <w:t>绿</w:t>
                      </w:r>
                      <w:r w:rsidRPr="00965EE3">
                        <w:rPr>
                          <w:rFonts w:ascii="FangSong" w:eastAsia="FangSong" w:hAnsi="FangSong"/>
                          <w:sz w:val="36"/>
                          <w:szCs w:val="36"/>
                        </w:rPr>
                        <w:t>色</w:t>
                      </w:r>
                      <w:r w:rsidRPr="00965EE3">
                        <w:rPr>
                          <w:rFonts w:ascii="FangSong" w:eastAsia="FangSong" w:hAnsi="FangSong" w:hint="eastAsia"/>
                          <w:sz w:val="36"/>
                          <w:szCs w:val="36"/>
                        </w:rPr>
                        <w:t xml:space="preserve"> </w:t>
                      </w:r>
                    </w:p>
                  </w:txbxContent>
                </v:textbox>
                <w10:wrap type="square" anchorx="margin"/>
              </v:shape>
            </w:pict>
          </mc:Fallback>
        </mc:AlternateContent>
      </w:r>
    </w:p>
    <w:p w:rsidR="0089232B" w:rsidRDefault="009036EC" w:rsidP="0089232B">
      <w:pPr>
        <w:rPr>
          <w:rFonts w:eastAsia="Microsoft YaHei" w:cs="Microsoft YaHei"/>
          <w:b/>
          <w:sz w:val="28"/>
          <w:szCs w:val="28"/>
          <w:u w:val="single"/>
        </w:rPr>
      </w:pPr>
      <w:r w:rsidRPr="0099238B">
        <w:rPr>
          <w:rFonts w:eastAsia="Microsoft YaHei" w:cs="Microsoft YaHei"/>
          <w:b/>
          <w:noProof/>
          <w:sz w:val="28"/>
          <w:szCs w:val="28"/>
        </w:rPr>
        <mc:AlternateContent>
          <mc:Choice Requires="wps">
            <w:drawing>
              <wp:anchor distT="45720" distB="45720" distL="114300" distR="114300" simplePos="0" relativeHeight="251679744" behindDoc="0" locked="0" layoutInCell="1" allowOverlap="1" wp14:anchorId="0DAFAB20" wp14:editId="2744987C">
                <wp:simplePos x="0" y="0"/>
                <wp:positionH relativeFrom="column">
                  <wp:posOffset>4293772</wp:posOffset>
                </wp:positionH>
                <wp:positionV relativeFrom="paragraph">
                  <wp:posOffset>208573</wp:posOffset>
                </wp:positionV>
                <wp:extent cx="952500" cy="323850"/>
                <wp:effectExtent l="0" t="0" r="19050" b="19050"/>
                <wp:wrapSquare wrapText="bothSides"/>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2500" cy="323850"/>
                        </a:xfrm>
                        <a:prstGeom prst="rect">
                          <a:avLst/>
                        </a:prstGeom>
                        <a:solidFill>
                          <a:srgbClr val="FFFFFF"/>
                        </a:solidFill>
                        <a:ln w="9525">
                          <a:solidFill>
                            <a:srgbClr val="000000"/>
                          </a:solidFill>
                          <a:miter lim="800000"/>
                          <a:headEnd/>
                          <a:tailEnd/>
                        </a:ln>
                      </wps:spPr>
                      <wps:txbx>
                        <w:txbxContent>
                          <w:p w:rsidR="0006292B" w:rsidRPr="00E16CDA" w:rsidRDefault="0006292B" w:rsidP="0089232B">
                            <w:pPr>
                              <w:jc w:val="center"/>
                              <w:rPr>
                                <w:sz w:val="28"/>
                                <w:szCs w:val="28"/>
                              </w:rPr>
                            </w:pPr>
                            <w:r>
                              <w:rPr>
                                <w:sz w:val="28"/>
                                <w:szCs w:val="28"/>
                                <w:lang w:val="en-US"/>
                              </w:rPr>
                              <w:t>hóng</w:t>
                            </w:r>
                            <w:r w:rsidRPr="00E16CDA">
                              <w:rPr>
                                <w:sz w:val="28"/>
                                <w:szCs w:val="28"/>
                                <w:lang w:val="en-US"/>
                              </w:rPr>
                              <w:t xml:space="preserve"> sè</w:t>
                            </w:r>
                          </w:p>
                          <w:p w:rsidR="0006292B" w:rsidRDefault="0006292B" w:rsidP="0089232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AFAB20" id="_x0000_s1042" type="#_x0000_t202" style="position:absolute;margin-left:338.1pt;margin-top:16.4pt;width:75pt;height:25.5pt;z-index:251679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">
                <v:textbox>
                  <w:txbxContent>
                    <w:p w:rsidR="0006292B" w:rsidRPr="00E16CDA" w:rsidRDefault="0006292B" w:rsidP="0089232B">
                      <w:pPr>
                        <w:jc w:val="center"/>
                        <w:rPr>
                          <w:sz w:val="28"/>
                          <w:szCs w:val="28"/>
                        </w:rPr>
                      </w:pPr>
                      <w:proofErr w:type="spellStart"/>
                      <w:proofErr w:type="gramStart"/>
                      <w:r>
                        <w:rPr>
                          <w:sz w:val="28"/>
                          <w:szCs w:val="28"/>
                          <w:lang w:val="en-US"/>
                        </w:rPr>
                        <w:t>hóng</w:t>
                      </w:r>
                      <w:proofErr w:type="spellEnd"/>
                      <w:proofErr w:type="gramEnd"/>
                      <w:r w:rsidRPr="00E16CDA">
                        <w:rPr>
                          <w:sz w:val="28"/>
                          <w:szCs w:val="28"/>
                          <w:lang w:val="en-US"/>
                        </w:rPr>
                        <w:t xml:space="preserve"> </w:t>
                      </w:r>
                      <w:proofErr w:type="spellStart"/>
                      <w:r w:rsidRPr="00E16CDA">
                        <w:rPr>
                          <w:sz w:val="28"/>
                          <w:szCs w:val="28"/>
                          <w:lang w:val="en-US"/>
                        </w:rPr>
                        <w:t>sè</w:t>
                      </w:r>
                      <w:proofErr w:type="spellEnd"/>
                    </w:p>
                    <w:p w:rsidR="0006292B" w:rsidRDefault="0006292B" w:rsidP="0089232B"/>
                  </w:txbxContent>
                </v:textbox>
                <w10:wrap type="square"/>
              </v:shape>
            </w:pict>
          </mc:Fallback>
        </mc:AlternateContent>
      </w:r>
    </w:p>
    <w:p w:rsidR="009036EC" w:rsidRDefault="009036EC" w:rsidP="0089232B">
      <w:pPr>
        <w:rPr>
          <w:rFonts w:eastAsia="Microsoft YaHei" w:cs="Microsoft YaHei"/>
          <w:b/>
          <w:sz w:val="28"/>
          <w:szCs w:val="28"/>
          <w:u w:val="single"/>
        </w:rPr>
      </w:pPr>
    </w:p>
    <w:p w:rsidR="009036EC" w:rsidRDefault="009036EC" w:rsidP="0089232B">
      <w:pPr>
        <w:rPr>
          <w:rFonts w:eastAsia="Microsoft YaHei" w:cs="Microsoft YaHei"/>
          <w:b/>
          <w:sz w:val="28"/>
          <w:szCs w:val="28"/>
          <w:u w:val="single"/>
        </w:rPr>
      </w:pPr>
      <w:r w:rsidRPr="0099238B">
        <w:rPr>
          <w:rFonts w:ascii="Microsoft YaHei" w:eastAsia="Microsoft YaHei" w:hAnsi="Microsoft YaHei" w:cs="Microsoft YaHei"/>
          <w:noProof/>
        </w:rPr>
        <mc:AlternateContent>
          <mc:Choice Requires="wps">
            <w:drawing>
              <wp:anchor distT="45720" distB="45720" distL="114300" distR="114300" simplePos="0" relativeHeight="251676672" behindDoc="0" locked="0" layoutInCell="1" allowOverlap="1" wp14:anchorId="52ADA6D9" wp14:editId="6AE6B775">
                <wp:simplePos x="0" y="0"/>
                <wp:positionH relativeFrom="column">
                  <wp:posOffset>4891894</wp:posOffset>
                </wp:positionH>
                <wp:positionV relativeFrom="paragraph">
                  <wp:posOffset>3615</wp:posOffset>
                </wp:positionV>
                <wp:extent cx="695325" cy="304800"/>
                <wp:effectExtent l="0" t="0" r="28575" b="19050"/>
                <wp:wrapSquare wrapText="bothSides"/>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304800"/>
                        </a:xfrm>
                        <a:prstGeom prst="rect">
                          <a:avLst/>
                        </a:prstGeom>
                        <a:solidFill>
                          <a:srgbClr val="FFFFFF"/>
                        </a:solidFill>
                        <a:ln w="9525">
                          <a:solidFill>
                            <a:srgbClr val="000000"/>
                          </a:solidFill>
                          <a:miter lim="800000"/>
                          <a:headEnd/>
                          <a:tailEnd/>
                        </a:ln>
                      </wps:spPr>
                      <wps:txbx>
                        <w:txbxContent>
                          <w:p w:rsidR="0006292B" w:rsidRPr="0099238B" w:rsidRDefault="0006292B" w:rsidP="0089232B">
                            <w:pPr>
                              <w:jc w:val="center"/>
                              <w:rPr>
                                <w:sz w:val="28"/>
                                <w:szCs w:val="28"/>
                              </w:rPr>
                            </w:pPr>
                            <w:r>
                              <w:rPr>
                                <w:sz w:val="28"/>
                                <w:szCs w:val="28"/>
                              </w:rPr>
                              <w:t>Blue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ADA6D9" id="_x0000_s1043" type="#_x0000_t202" style="position:absolute;margin-left:385.2pt;margin-top:.3pt;width:54.75pt;height:24pt;z-index:251676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">
                <v:textbox>
                  <w:txbxContent>
                    <w:p w:rsidR="0006292B" w:rsidRPr="0099238B" w:rsidRDefault="0006292B" w:rsidP="0089232B">
                      <w:pPr>
                        <w:jc w:val="center"/>
                        <w:rPr>
                          <w:sz w:val="28"/>
                          <w:szCs w:val="28"/>
                        </w:rPr>
                      </w:pPr>
                      <w:r>
                        <w:rPr>
                          <w:sz w:val="28"/>
                          <w:szCs w:val="28"/>
                        </w:rPr>
                        <w:t>Blue</w:t>
                      </w:r>
                    </w:p>
                  </w:txbxContent>
                </v:textbox>
                <w10:wrap type="square"/>
              </v:shape>
            </w:pict>
          </mc:Fallback>
        </mc:AlternateContent>
      </w:r>
    </w:p>
    <w:p w:rsidR="009036EC" w:rsidRDefault="009036EC" w:rsidP="0089232B">
      <w:pPr>
        <w:rPr>
          <w:rFonts w:eastAsia="Microsoft YaHei" w:cs="Microsoft YaHei"/>
          <w:b/>
          <w:sz w:val="28"/>
          <w:szCs w:val="28"/>
          <w:u w:val="single"/>
        </w:rPr>
      </w:pPr>
      <w:r w:rsidRPr="0099238B">
        <w:rPr>
          <w:rFonts w:eastAsia="Microsoft YaHei" w:cs="Microsoft YaHei"/>
          <w:b/>
          <w:noProof/>
          <w:sz w:val="28"/>
          <w:szCs w:val="28"/>
        </w:rPr>
        <mc:AlternateContent>
          <mc:Choice Requires="wps">
            <w:drawing>
              <wp:anchor distT="45720" distB="45720" distL="114300" distR="114300" simplePos="0" relativeHeight="251680768" behindDoc="0" locked="0" layoutInCell="1" allowOverlap="1" wp14:anchorId="7736931D" wp14:editId="03B6A571">
                <wp:simplePos x="0" y="0"/>
                <wp:positionH relativeFrom="margin">
                  <wp:posOffset>4302760</wp:posOffset>
                </wp:positionH>
                <wp:positionV relativeFrom="paragraph">
                  <wp:posOffset>125095</wp:posOffset>
                </wp:positionV>
                <wp:extent cx="933450" cy="342900"/>
                <wp:effectExtent l="0" t="0" r="19050" b="19050"/>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3450" cy="342900"/>
                        </a:xfrm>
                        <a:prstGeom prst="rect">
                          <a:avLst/>
                        </a:prstGeom>
                        <a:solidFill>
                          <a:srgbClr val="FFFFFF"/>
                        </a:solidFill>
                        <a:ln w="9525">
                          <a:solidFill>
                            <a:srgbClr val="000000"/>
                          </a:solidFill>
                          <a:miter lim="800000"/>
                          <a:headEnd/>
                          <a:tailEnd/>
                        </a:ln>
                      </wps:spPr>
                      <wps:txbx>
                        <w:txbxContent>
                          <w:p w:rsidR="0006292B" w:rsidRPr="00E16CDA" w:rsidRDefault="0006292B" w:rsidP="0089232B">
                            <w:pPr>
                              <w:jc w:val="center"/>
                              <w:rPr>
                                <w:sz w:val="28"/>
                                <w:szCs w:val="28"/>
                              </w:rPr>
                            </w:pPr>
                            <w:r>
                              <w:rPr>
                                <w:sz w:val="28"/>
                                <w:szCs w:val="28"/>
                                <w:lang w:val="en-US"/>
                              </w:rPr>
                              <w:t>huáng</w:t>
                            </w:r>
                            <w:r w:rsidRPr="00E16CDA">
                              <w:rPr>
                                <w:sz w:val="28"/>
                                <w:szCs w:val="28"/>
                                <w:lang w:val="en-US"/>
                              </w:rPr>
                              <w:t xml:space="preserve"> sè</w:t>
                            </w:r>
                          </w:p>
                          <w:p w:rsidR="0006292B" w:rsidRDefault="0006292B" w:rsidP="0089232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36931D" id="_x0000_s1044" type="#_x0000_t202" style="position:absolute;margin-left:338.8pt;margin-top:9.85pt;width:73.5pt;height:27pt;z-index:2516807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">
                <v:textbox>
                  <w:txbxContent>
                    <w:p w:rsidR="0006292B" w:rsidRPr="00E16CDA" w:rsidRDefault="0006292B" w:rsidP="0089232B">
                      <w:pPr>
                        <w:jc w:val="center"/>
                        <w:rPr>
                          <w:sz w:val="28"/>
                          <w:szCs w:val="28"/>
                        </w:rPr>
                      </w:pPr>
                      <w:proofErr w:type="spellStart"/>
                      <w:proofErr w:type="gramStart"/>
                      <w:r>
                        <w:rPr>
                          <w:sz w:val="28"/>
                          <w:szCs w:val="28"/>
                          <w:lang w:val="en-US"/>
                        </w:rPr>
                        <w:t>huáng</w:t>
                      </w:r>
                      <w:proofErr w:type="spellEnd"/>
                      <w:proofErr w:type="gramEnd"/>
                      <w:r w:rsidRPr="00E16CDA">
                        <w:rPr>
                          <w:sz w:val="28"/>
                          <w:szCs w:val="28"/>
                          <w:lang w:val="en-US"/>
                        </w:rPr>
                        <w:t xml:space="preserve"> </w:t>
                      </w:r>
                      <w:proofErr w:type="spellStart"/>
                      <w:r w:rsidRPr="00E16CDA">
                        <w:rPr>
                          <w:sz w:val="28"/>
                          <w:szCs w:val="28"/>
                          <w:lang w:val="en-US"/>
                        </w:rPr>
                        <w:t>sè</w:t>
                      </w:r>
                      <w:proofErr w:type="spellEnd"/>
                    </w:p>
                    <w:p w:rsidR="0006292B" w:rsidRDefault="0006292B" w:rsidP="0089232B"/>
                  </w:txbxContent>
                </v:textbox>
                <w10:wrap type="square" anchorx="margin"/>
              </v:shape>
            </w:pict>
          </mc:Fallback>
        </mc:AlternateContent>
      </w:r>
    </w:p>
    <w:p w:rsidR="009036EC" w:rsidRDefault="009036EC" w:rsidP="0089232B">
      <w:pPr>
        <w:rPr>
          <w:rFonts w:eastAsia="Microsoft YaHei" w:cs="Microsoft YaHei"/>
          <w:b/>
          <w:sz w:val="28"/>
          <w:szCs w:val="28"/>
          <w:u w:val="single"/>
        </w:rPr>
      </w:pPr>
    </w:p>
    <w:p w:rsidR="009036EC" w:rsidRDefault="009036EC" w:rsidP="0089232B">
      <w:pPr>
        <w:rPr>
          <w:rFonts w:eastAsia="Microsoft YaHei" w:cs="Microsoft YaHei"/>
          <w:b/>
          <w:sz w:val="28"/>
          <w:szCs w:val="28"/>
          <w:u w:val="single"/>
        </w:rPr>
      </w:pPr>
    </w:p>
    <w:p w:rsidR="00332CDE" w:rsidRDefault="00332CDE" w:rsidP="0089232B">
      <w:pPr>
        <w:rPr>
          <w:rFonts w:eastAsia="Microsoft YaHei" w:cs="Microsoft YaHei"/>
          <w:b/>
          <w:sz w:val="28"/>
          <w:szCs w:val="28"/>
          <w:u w:val="single"/>
        </w:rPr>
      </w:pPr>
    </w:p>
    <w:p w:rsidR="009036EC" w:rsidRDefault="009036EC" w:rsidP="0089232B">
      <w:pPr>
        <w:rPr>
          <w:rFonts w:eastAsia="Microsoft YaHei" w:cs="Microsoft YaHei"/>
          <w:b/>
          <w:sz w:val="28"/>
          <w:szCs w:val="28"/>
          <w:u w:val="single"/>
        </w:rPr>
      </w:pPr>
    </w:p>
    <w:p w:rsidR="009036EC" w:rsidRDefault="009036EC" w:rsidP="0089232B">
      <w:pPr>
        <w:rPr>
          <w:rFonts w:eastAsia="Microsoft YaHei" w:cs="Microsoft YaHei"/>
          <w:b/>
          <w:sz w:val="28"/>
          <w:szCs w:val="28"/>
          <w:u w:val="single"/>
        </w:rPr>
      </w:pPr>
    </w:p>
    <w:p w:rsidR="0089232B" w:rsidRDefault="0089232B" w:rsidP="0089232B">
      <w:pPr>
        <w:rPr>
          <w:rFonts w:eastAsia="Microsoft YaHei" w:cs="Microsoft YaHei"/>
          <w:b/>
          <w:sz w:val="28"/>
          <w:szCs w:val="28"/>
          <w:u w:val="single"/>
        </w:rPr>
      </w:pPr>
      <w:r w:rsidRPr="0099238B">
        <w:rPr>
          <w:rFonts w:eastAsia="Microsoft YaHei" w:cs="Microsoft YaHei"/>
          <w:b/>
          <w:sz w:val="28"/>
          <w:szCs w:val="28"/>
          <w:u w:val="single"/>
        </w:rPr>
        <w:lastRenderedPageBreak/>
        <w:t xml:space="preserve">Part </w:t>
      </w:r>
      <w:r>
        <w:rPr>
          <w:rFonts w:eastAsia="Microsoft YaHei" w:cs="Microsoft YaHei"/>
          <w:b/>
          <w:sz w:val="28"/>
          <w:szCs w:val="28"/>
          <w:u w:val="single"/>
        </w:rPr>
        <w:t>2</w:t>
      </w:r>
    </w:p>
    <w:p w:rsidR="0089232B" w:rsidRDefault="0089232B" w:rsidP="0089232B">
      <w:pPr>
        <w:rPr>
          <w:rFonts w:eastAsia="Microsoft YaHei" w:cs="Microsoft YaHei"/>
          <w:sz w:val="28"/>
          <w:szCs w:val="28"/>
        </w:rPr>
      </w:pPr>
      <w:r w:rsidRPr="00D4337A">
        <w:rPr>
          <w:rFonts w:eastAsia="Microsoft YaHei" w:cs="Microsoft YaHei"/>
          <w:sz w:val="28"/>
          <w:szCs w:val="28"/>
        </w:rPr>
        <w:t>For each of the five English words below, select the character with the same meaning (tip: try to see pictures in the characters). The first one is completed as an example for you.</w:t>
      </w:r>
      <w:r>
        <w:rPr>
          <w:rFonts w:eastAsia="Microsoft YaHei" w:cs="Microsoft YaHei"/>
          <w:sz w:val="28"/>
          <w:szCs w:val="28"/>
        </w:rPr>
        <w:t xml:space="preserve"> </w:t>
      </w:r>
    </w:p>
    <w:p w:rsidR="0089232B" w:rsidRPr="00D4337A" w:rsidRDefault="0089232B" w:rsidP="0089232B">
      <w:pPr>
        <w:rPr>
          <w:rFonts w:eastAsia="Microsoft YaHei" w:cs="Microsoft YaHei"/>
          <w:sz w:val="28"/>
          <w:szCs w:val="28"/>
        </w:rPr>
      </w:pPr>
      <w:r>
        <w:rPr>
          <w:rFonts w:eastAsia="Microsoft YaHei" w:cs="Microsoft YaHei"/>
          <w:sz w:val="28"/>
          <w:szCs w:val="28"/>
        </w:rPr>
        <w:t>[1 mark for each question]</w:t>
      </w:r>
    </w:p>
    <w:p w:rsidR="0089232B" w:rsidRPr="00D4337A" w:rsidRDefault="0089232B" w:rsidP="0089232B">
      <w:pPr>
        <w:rPr>
          <w:rFonts w:eastAsia="Microsoft YaHei" w:cs="Microsoft YaHei"/>
          <w:sz w:val="32"/>
          <w:szCs w:val="28"/>
        </w:rPr>
      </w:pPr>
      <w:r w:rsidRPr="00D4337A">
        <w:rPr>
          <w:rFonts w:eastAsia="Microsoft YaHei" w:cs="Microsoft YaHei"/>
          <w:noProof/>
          <w:sz w:val="32"/>
          <w:szCs w:val="28"/>
        </w:rPr>
        <mc:AlternateContent>
          <mc:Choice Requires="wps">
            <w:drawing>
              <wp:anchor distT="45720" distB="45720" distL="114300" distR="114300" simplePos="0" relativeHeight="251684864" behindDoc="0" locked="0" layoutInCell="1" allowOverlap="1" wp14:anchorId="04BE632D" wp14:editId="16EF6A06">
                <wp:simplePos x="0" y="0"/>
                <wp:positionH relativeFrom="margin">
                  <wp:posOffset>2145030</wp:posOffset>
                </wp:positionH>
                <wp:positionV relativeFrom="paragraph">
                  <wp:posOffset>10160</wp:posOffset>
                </wp:positionV>
                <wp:extent cx="3534410" cy="377825"/>
                <wp:effectExtent l="0" t="0" r="27940" b="22225"/>
                <wp:wrapSquare wrapText="bothSides"/>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4410" cy="377825"/>
                        </a:xfrm>
                        <a:prstGeom prst="rect">
                          <a:avLst/>
                        </a:prstGeom>
                        <a:solidFill>
                          <a:srgbClr val="FFFFFF"/>
                        </a:solidFill>
                        <a:ln w="9525">
                          <a:solidFill>
                            <a:srgbClr val="000000"/>
                          </a:solidFill>
                          <a:miter lim="800000"/>
                          <a:headEnd/>
                          <a:tailEnd/>
                        </a:ln>
                      </wps:spPr>
                      <wps:txbx>
                        <w:txbxContent>
                          <w:p w:rsidR="0006292B" w:rsidRPr="009036EC" w:rsidRDefault="0006292B" w:rsidP="0089232B">
                            <w:pPr>
                              <w:rPr>
                                <w:rFonts w:ascii="FangSong" w:eastAsia="FangSong" w:hAnsi="FangSong"/>
                                <w:sz w:val="32"/>
                                <w:szCs w:val="36"/>
                              </w:rPr>
                            </w:pPr>
                            <w:r w:rsidRPr="009036EC">
                              <w:rPr>
                                <w:rFonts w:ascii="FangSong" w:eastAsia="FangSong" w:hAnsi="FangSong" w:cs="Microsoft YaHei" w:hint="eastAsia"/>
                                <w:sz w:val="32"/>
                                <w:szCs w:val="36"/>
                              </w:rPr>
                              <w:t xml:space="preserve">a)马 </w:t>
                            </w:r>
                            <w:r w:rsidRPr="009036EC">
                              <w:rPr>
                                <w:rFonts w:ascii="FangSong" w:eastAsia="FangSong" w:hAnsi="FangSong" w:cs="Microsoft YaHei"/>
                                <w:sz w:val="32"/>
                                <w:szCs w:val="36"/>
                              </w:rPr>
                              <w:t xml:space="preserve">  b)</w:t>
                            </w:r>
                            <w:r w:rsidRPr="009036EC">
                              <w:rPr>
                                <w:rFonts w:ascii="FangSong" w:eastAsia="FangSong" w:hAnsi="FangSong" w:cs="Microsoft YaHei" w:hint="eastAsia"/>
                                <w:sz w:val="32"/>
                                <w:szCs w:val="36"/>
                              </w:rPr>
                              <w:t xml:space="preserve">山 </w:t>
                            </w:r>
                            <w:r w:rsidRPr="009036EC">
                              <w:rPr>
                                <w:rFonts w:ascii="FangSong" w:eastAsia="FangSong" w:hAnsi="FangSong" w:cs="Microsoft YaHei"/>
                                <w:sz w:val="32"/>
                                <w:szCs w:val="36"/>
                              </w:rPr>
                              <w:t xml:space="preserve">  c)</w:t>
                            </w:r>
                            <w:r w:rsidRPr="009036EC">
                              <w:rPr>
                                <w:rFonts w:ascii="FangSong" w:eastAsia="FangSong" w:hAnsi="FangSong" w:cs="Microsoft YaHei" w:hint="eastAsia"/>
                                <w:sz w:val="32"/>
                                <w:szCs w:val="36"/>
                              </w:rPr>
                              <w:t xml:space="preserve">田 </w:t>
                            </w:r>
                            <w:r w:rsidRPr="009036EC">
                              <w:rPr>
                                <w:rFonts w:ascii="FangSong" w:eastAsia="FangSong" w:hAnsi="FangSong" w:cs="Microsoft YaHei"/>
                                <w:sz w:val="32"/>
                                <w:szCs w:val="36"/>
                              </w:rPr>
                              <w:t xml:space="preserve">  d)</w:t>
                            </w:r>
                            <w:r w:rsidRPr="009036EC">
                              <w:rPr>
                                <w:rFonts w:ascii="FangSong" w:eastAsia="FangSong" w:hAnsi="FangSong" w:cs="Microsoft YaHei" w:hint="eastAsia"/>
                                <w:sz w:val="32"/>
                                <w:szCs w:val="36"/>
                              </w:rPr>
                              <w:t xml:space="preserve">口 </w:t>
                            </w:r>
                            <w:r w:rsidRPr="009036EC">
                              <w:rPr>
                                <w:rFonts w:ascii="FangSong" w:eastAsia="FangSong" w:hAnsi="FangSong" w:cs="Microsoft YaHei"/>
                                <w:sz w:val="32"/>
                                <w:szCs w:val="36"/>
                              </w:rPr>
                              <w:t xml:space="preserve">  e)</w:t>
                            </w:r>
                            <w:r w:rsidRPr="009036EC">
                              <w:rPr>
                                <w:rFonts w:ascii="FangSong" w:eastAsia="FangSong" w:hAnsi="FangSong" w:cs="Microsoft YaHei" w:hint="eastAsia"/>
                                <w:sz w:val="32"/>
                                <w:szCs w:val="36"/>
                              </w:rPr>
                              <w:t>子</w:t>
                            </w:r>
                          </w:p>
                          <w:p w:rsidR="0006292B" w:rsidRDefault="0006292B" w:rsidP="0089232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BE632D" id="_x0000_s1045" type="#_x0000_t202" style="position:absolute;margin-left:168.9pt;margin-top:.8pt;width:278.3pt;height:29.75pt;z-index:2516848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">
                <v:textbox>
                  <w:txbxContent>
                    <w:p w:rsidR="0006292B" w:rsidRPr="009036EC" w:rsidRDefault="0006292B" w:rsidP="0089232B">
                      <w:pPr>
                        <w:rPr>
                          <w:rFonts w:ascii="FangSong" w:eastAsia="FangSong" w:hAnsi="FangSong"/>
                          <w:sz w:val="32"/>
                          <w:szCs w:val="36"/>
                        </w:rPr>
                      </w:pPr>
                      <w:proofErr w:type="gramStart"/>
                      <w:r w:rsidRPr="009036EC">
                        <w:rPr>
                          <w:rFonts w:ascii="FangSong" w:eastAsia="FangSong" w:hAnsi="FangSong" w:cs="Microsoft YaHei" w:hint="eastAsia"/>
                          <w:sz w:val="32"/>
                          <w:szCs w:val="36"/>
                        </w:rPr>
                        <w:t>a)</w:t>
                      </w:r>
                      <w:proofErr w:type="gramEnd"/>
                      <w:r w:rsidRPr="009036EC">
                        <w:rPr>
                          <w:rFonts w:ascii="FangSong" w:eastAsia="FangSong" w:hAnsi="FangSong" w:cs="Microsoft YaHei" w:hint="eastAsia"/>
                          <w:sz w:val="32"/>
                          <w:szCs w:val="36"/>
                        </w:rPr>
                        <w:t xml:space="preserve">马 </w:t>
                      </w:r>
                      <w:r w:rsidRPr="009036EC">
                        <w:rPr>
                          <w:rFonts w:ascii="FangSong" w:eastAsia="FangSong" w:hAnsi="FangSong" w:cs="Microsoft YaHei"/>
                          <w:sz w:val="32"/>
                          <w:szCs w:val="36"/>
                        </w:rPr>
                        <w:t xml:space="preserve">  b)</w:t>
                      </w:r>
                      <w:r w:rsidRPr="009036EC">
                        <w:rPr>
                          <w:rFonts w:ascii="FangSong" w:eastAsia="FangSong" w:hAnsi="FangSong" w:cs="Microsoft YaHei" w:hint="eastAsia"/>
                          <w:sz w:val="32"/>
                          <w:szCs w:val="36"/>
                        </w:rPr>
                        <w:t xml:space="preserve">山 </w:t>
                      </w:r>
                      <w:r w:rsidRPr="009036EC">
                        <w:rPr>
                          <w:rFonts w:ascii="FangSong" w:eastAsia="FangSong" w:hAnsi="FangSong" w:cs="Microsoft YaHei"/>
                          <w:sz w:val="32"/>
                          <w:szCs w:val="36"/>
                        </w:rPr>
                        <w:t xml:space="preserve">  c)</w:t>
                      </w:r>
                      <w:r w:rsidRPr="009036EC">
                        <w:rPr>
                          <w:rFonts w:ascii="FangSong" w:eastAsia="FangSong" w:hAnsi="FangSong" w:cs="Microsoft YaHei" w:hint="eastAsia"/>
                          <w:sz w:val="32"/>
                          <w:szCs w:val="36"/>
                        </w:rPr>
                        <w:t xml:space="preserve">田 </w:t>
                      </w:r>
                      <w:r w:rsidRPr="009036EC">
                        <w:rPr>
                          <w:rFonts w:ascii="FangSong" w:eastAsia="FangSong" w:hAnsi="FangSong" w:cs="Microsoft YaHei"/>
                          <w:sz w:val="32"/>
                          <w:szCs w:val="36"/>
                        </w:rPr>
                        <w:t xml:space="preserve">  d)</w:t>
                      </w:r>
                      <w:r w:rsidRPr="009036EC">
                        <w:rPr>
                          <w:rFonts w:ascii="FangSong" w:eastAsia="FangSong" w:hAnsi="FangSong" w:cs="Microsoft YaHei" w:hint="eastAsia"/>
                          <w:sz w:val="32"/>
                          <w:szCs w:val="36"/>
                        </w:rPr>
                        <w:t xml:space="preserve">口 </w:t>
                      </w:r>
                      <w:r w:rsidRPr="009036EC">
                        <w:rPr>
                          <w:rFonts w:ascii="FangSong" w:eastAsia="FangSong" w:hAnsi="FangSong" w:cs="Microsoft YaHei"/>
                          <w:sz w:val="32"/>
                          <w:szCs w:val="36"/>
                        </w:rPr>
                        <w:t xml:space="preserve">  e)</w:t>
                      </w:r>
                      <w:r w:rsidRPr="009036EC">
                        <w:rPr>
                          <w:rFonts w:ascii="FangSong" w:eastAsia="FangSong" w:hAnsi="FangSong" w:cs="Microsoft YaHei" w:hint="eastAsia"/>
                          <w:sz w:val="32"/>
                          <w:szCs w:val="36"/>
                        </w:rPr>
                        <w:t>子</w:t>
                      </w:r>
                    </w:p>
                    <w:p w:rsidR="0006292B" w:rsidRDefault="0006292B" w:rsidP="0089232B"/>
                  </w:txbxContent>
                </v:textbox>
                <w10:wrap type="square" anchorx="margin"/>
              </v:shape>
            </w:pict>
          </mc:Fallback>
        </mc:AlternateContent>
      </w:r>
      <w:r w:rsidRPr="00D4337A">
        <w:rPr>
          <w:rFonts w:eastAsia="Microsoft YaHei" w:cs="Microsoft YaHei"/>
          <w:sz w:val="32"/>
          <w:szCs w:val="28"/>
        </w:rPr>
        <w:t>1. Mouth           __d__</w:t>
      </w:r>
    </w:p>
    <w:p w:rsidR="0089232B" w:rsidRPr="00D4337A" w:rsidRDefault="0089232B" w:rsidP="0089232B">
      <w:pPr>
        <w:rPr>
          <w:rFonts w:eastAsia="Microsoft YaHei" w:cs="Microsoft YaHei"/>
          <w:sz w:val="32"/>
          <w:szCs w:val="28"/>
        </w:rPr>
      </w:pPr>
      <w:r w:rsidRPr="00D4337A">
        <w:rPr>
          <w:rFonts w:eastAsia="Microsoft YaHei" w:cs="Microsoft YaHei"/>
          <w:sz w:val="32"/>
          <w:szCs w:val="28"/>
        </w:rPr>
        <w:t>2. Child              _____</w:t>
      </w:r>
    </w:p>
    <w:p w:rsidR="0089232B" w:rsidRPr="00D4337A" w:rsidRDefault="0089232B" w:rsidP="0089232B">
      <w:pPr>
        <w:rPr>
          <w:rFonts w:eastAsia="Microsoft YaHei" w:cs="Microsoft YaHei"/>
          <w:sz w:val="32"/>
          <w:szCs w:val="28"/>
        </w:rPr>
      </w:pPr>
      <w:r w:rsidRPr="00D4337A">
        <w:rPr>
          <w:rFonts w:eastAsia="Microsoft YaHei" w:cs="Microsoft YaHei"/>
          <w:sz w:val="32"/>
          <w:szCs w:val="28"/>
        </w:rPr>
        <w:t>3. Field              _____</w:t>
      </w:r>
    </w:p>
    <w:p w:rsidR="0089232B" w:rsidRPr="00D4337A" w:rsidRDefault="0089232B" w:rsidP="0089232B">
      <w:pPr>
        <w:rPr>
          <w:rFonts w:eastAsia="Microsoft YaHei" w:cs="Microsoft YaHei"/>
          <w:sz w:val="32"/>
          <w:szCs w:val="28"/>
        </w:rPr>
      </w:pPr>
      <w:r w:rsidRPr="00D4337A">
        <w:rPr>
          <w:rFonts w:eastAsia="Microsoft YaHei" w:cs="Microsoft YaHei"/>
          <w:sz w:val="32"/>
          <w:szCs w:val="28"/>
        </w:rPr>
        <w:t>4. Horse            _____</w:t>
      </w:r>
    </w:p>
    <w:p w:rsidR="0089232B" w:rsidRPr="00D4337A" w:rsidRDefault="0089232B" w:rsidP="0089232B">
      <w:pPr>
        <w:rPr>
          <w:rFonts w:eastAsia="Microsoft YaHei" w:cs="Microsoft YaHei"/>
          <w:sz w:val="32"/>
          <w:szCs w:val="28"/>
        </w:rPr>
      </w:pPr>
      <w:r w:rsidRPr="00D4337A">
        <w:rPr>
          <w:rFonts w:eastAsia="Microsoft YaHei" w:cs="Microsoft YaHei"/>
          <w:sz w:val="32"/>
          <w:szCs w:val="28"/>
        </w:rPr>
        <w:t>5. Mountain     _____</w:t>
      </w:r>
    </w:p>
    <w:p w:rsidR="0089232B" w:rsidRDefault="0089232B" w:rsidP="0089232B">
      <w:pPr>
        <w:rPr>
          <w:rFonts w:eastAsia="Microsoft YaHei" w:cs="Microsoft YaHei"/>
          <w:b/>
          <w:sz w:val="28"/>
          <w:szCs w:val="28"/>
          <w:u w:val="single"/>
        </w:rPr>
      </w:pPr>
    </w:p>
    <w:p w:rsidR="0089232B" w:rsidRPr="003C362F" w:rsidRDefault="0089232B" w:rsidP="0089232B">
      <w:pPr>
        <w:rPr>
          <w:rFonts w:eastAsia="Microsoft YaHei" w:cs="Microsoft YaHei"/>
          <w:b/>
          <w:sz w:val="28"/>
          <w:szCs w:val="28"/>
          <w:u w:val="single"/>
        </w:rPr>
      </w:pPr>
      <w:r>
        <w:rPr>
          <w:rFonts w:eastAsia="Microsoft YaHei" w:cs="Microsoft YaHei"/>
          <w:b/>
          <w:sz w:val="28"/>
          <w:szCs w:val="28"/>
          <w:u w:val="single"/>
        </w:rPr>
        <w:t>Part 3</w:t>
      </w:r>
    </w:p>
    <w:p w:rsidR="0089232B" w:rsidRPr="00D4337A" w:rsidRDefault="0089232B" w:rsidP="0089232B">
      <w:pPr>
        <w:rPr>
          <w:sz w:val="28"/>
          <w:szCs w:val="28"/>
        </w:rPr>
      </w:pPr>
      <w:r w:rsidRPr="00D4337A">
        <w:rPr>
          <w:sz w:val="28"/>
          <w:szCs w:val="28"/>
        </w:rPr>
        <w:t xml:space="preserve">Copy and write these characters in the </w:t>
      </w:r>
      <w:r w:rsidRPr="00D4337A">
        <w:rPr>
          <w:sz w:val="28"/>
          <w:szCs w:val="28"/>
          <w:u w:val="single"/>
        </w:rPr>
        <w:t>correct</w:t>
      </w:r>
      <w:r w:rsidRPr="00D4337A">
        <w:rPr>
          <w:sz w:val="28"/>
          <w:szCs w:val="28"/>
        </w:rPr>
        <w:t xml:space="preserve"> stroke order.</w:t>
      </w:r>
      <w:r>
        <w:rPr>
          <w:sz w:val="28"/>
          <w:szCs w:val="28"/>
        </w:rPr>
        <w:t xml:space="preserve"> Write the whole character 5 times. An example has been completed for you. [2 marks for each question]</w:t>
      </w:r>
    </w:p>
    <w:p w:rsidR="0089232B" w:rsidRPr="00ED53CB" w:rsidRDefault="0089232B" w:rsidP="0089232B">
      <w:pPr>
        <w:rPr>
          <w:rFonts w:ascii="Comic Sans MS" w:eastAsia="KaiTi" w:hAnsi="Comic Sans MS"/>
          <w:b/>
          <w:bCs/>
          <w:sz w:val="56"/>
          <w:szCs w:val="56"/>
        </w:rPr>
      </w:pPr>
      <w:r>
        <w:rPr>
          <w:rFonts w:ascii="Comic Sans MS" w:eastAsia="KaiTi" w:hAnsi="Comic Sans MS"/>
          <w:b/>
          <w:bCs/>
          <w:noProof/>
          <w:sz w:val="56"/>
          <w:szCs w:val="56"/>
        </w:rPr>
        <w:drawing>
          <wp:anchor distT="0" distB="0" distL="114300" distR="114300" simplePos="0" relativeHeight="251691008" behindDoc="1" locked="0" layoutInCell="1" allowOverlap="1" wp14:anchorId="79C33640" wp14:editId="51053FCB">
            <wp:simplePos x="0" y="0"/>
            <wp:positionH relativeFrom="column">
              <wp:posOffset>936223</wp:posOffset>
            </wp:positionH>
            <wp:positionV relativeFrom="paragraph">
              <wp:posOffset>151998</wp:posOffset>
            </wp:positionV>
            <wp:extent cx="3526155" cy="483235"/>
            <wp:effectExtent l="0" t="0" r="0" b="0"/>
            <wp:wrapTight wrapText="bothSides">
              <wp:wrapPolygon edited="0">
                <wp:start x="0" y="0"/>
                <wp:lineTo x="0" y="20436"/>
                <wp:lineTo x="21472" y="20436"/>
                <wp:lineTo x="21472" y="0"/>
                <wp:lineTo x="0" y="0"/>
              </wp:wrapPolygon>
            </wp:wrapTight>
            <wp:docPr id="28" name="Picture 28" descr="Image:步-bw.png">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步-bw.png">
                      <a:hlinkClick r:id="rId35"/>
                    </pic:cNvPr>
                    <pic:cNvPicPr>
                      <a:picLocks noChangeAspect="1" noChangeArrowheads="1"/>
                    </pic:cNvPicPr>
                  </pic:nvPicPr>
                  <pic:blipFill>
                    <a:blip r:embed="rId36" r:link="rId37">
                      <a:extLst>
                        <a:ext uri="{28A0092B-C50C-407E-A947-70E740481C1C}">
                          <a14:useLocalDpi xmlns:a14="http://schemas.microsoft.com/office/drawing/2010/main" val="0"/>
                        </a:ext>
                      </a:extLst>
                    </a:blip>
                    <a:srcRect/>
                    <a:stretch>
                      <a:fillRect/>
                    </a:stretch>
                  </pic:blipFill>
                  <pic:spPr bwMode="auto">
                    <a:xfrm>
                      <a:off x="0" y="0"/>
                      <a:ext cx="3526155" cy="4832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eastAsia="KaiTi" w:hAnsi="Comic Sans MS"/>
          <w:b/>
          <w:bCs/>
          <w:sz w:val="56"/>
          <w:szCs w:val="56"/>
        </w:rPr>
        <w:ruby>
          <w:rubyPr>
            <w:rubyAlign w:val="center"/>
            <w:hps w:val="32"/>
            <w:hpsRaise w:val="54"/>
            <w:hpsBaseText w:val="56"/>
            <w:lid w:val="zh-CN"/>
          </w:rubyPr>
          <w:rt>
            <w:r w:rsidR="0089232B" w:rsidRPr="00ED53CB">
              <w:rPr>
                <w:rFonts w:ascii="Arial Unicode MS" w:eastAsia="Arial Unicode MS" w:hAnsi="Arial Unicode MS" w:cs="Arial Unicode MS" w:hint="eastAsia"/>
                <w:b/>
                <w:bCs/>
                <w:sz w:val="32"/>
                <w:szCs w:val="56"/>
              </w:rPr>
              <w:t>bù</w:t>
            </w:r>
          </w:rt>
          <w:rubyBase>
            <w:r w:rsidR="0089232B">
              <w:rPr>
                <w:rFonts w:ascii="Comic Sans MS" w:eastAsia="KaiTi" w:hAnsi="Comic Sans MS" w:hint="eastAsia"/>
                <w:b/>
                <w:bCs/>
                <w:sz w:val="56"/>
                <w:szCs w:val="56"/>
              </w:rPr>
              <w:t>步</w:t>
            </w:r>
          </w:rubyBase>
        </w:ruby>
      </w:r>
    </w:p>
    <w:tbl>
      <w:tblPr>
        <w:tblpPr w:leftFromText="180" w:rightFromText="180" w:vertAnchor="text" w:horzAnchor="margin" w:tblpY="182"/>
        <w:tblW w:w="4600" w:type="dxa"/>
        <w:tblLook w:val="04A0" w:firstRow="1" w:lastRow="0" w:firstColumn="1" w:lastColumn="0" w:noHBand="0" w:noVBand="1"/>
      </w:tblPr>
      <w:tblGrid>
        <w:gridCol w:w="460"/>
        <w:gridCol w:w="460"/>
        <w:gridCol w:w="460"/>
        <w:gridCol w:w="460"/>
        <w:gridCol w:w="460"/>
        <w:gridCol w:w="460"/>
        <w:gridCol w:w="460"/>
        <w:gridCol w:w="460"/>
        <w:gridCol w:w="460"/>
        <w:gridCol w:w="460"/>
      </w:tblGrid>
      <w:tr w:rsidR="0089232B" w:rsidRPr="00EC14EB" w:rsidTr="0089232B">
        <w:trPr>
          <w:trHeight w:val="495"/>
        </w:trPr>
        <w:tc>
          <w:tcPr>
            <w:tcW w:w="460" w:type="dxa"/>
            <w:tcBorders>
              <w:top w:val="single" w:sz="4" w:space="0" w:color="auto"/>
              <w:left w:val="single" w:sz="4" w:space="0" w:color="auto"/>
              <w:bottom w:val="dotted" w:sz="4" w:space="0" w:color="auto"/>
              <w:right w:val="dotted" w:sz="4" w:space="0" w:color="auto"/>
            </w:tcBorders>
            <w:shd w:val="clear" w:color="auto" w:fill="auto"/>
            <w:noWrap/>
            <w:vAlign w:val="bottom"/>
          </w:tcPr>
          <w:p w:rsidR="0089232B" w:rsidRPr="00EC14EB" w:rsidRDefault="0089232B" w:rsidP="0089232B">
            <w:pPr>
              <w:rPr>
                <w:rFonts w:ascii="Calibri" w:eastAsia="Times New Roman" w:hAnsi="Calibri"/>
                <w:color w:val="000000"/>
              </w:rPr>
            </w:pPr>
            <w:r w:rsidRPr="00EC14EB">
              <w:rPr>
                <w:rFonts w:ascii="Calibri" w:eastAsia="Times New Roman" w:hAnsi="Calibri"/>
                <w:color w:val="000000"/>
              </w:rPr>
              <w:t> </w:t>
            </w:r>
          </w:p>
        </w:tc>
        <w:tc>
          <w:tcPr>
            <w:tcW w:w="460" w:type="dxa"/>
            <w:tcBorders>
              <w:top w:val="single" w:sz="4" w:space="0" w:color="auto"/>
              <w:left w:val="nil"/>
              <w:bottom w:val="dotted" w:sz="4" w:space="0" w:color="auto"/>
              <w:right w:val="single" w:sz="4" w:space="0" w:color="auto"/>
            </w:tcBorders>
            <w:shd w:val="clear" w:color="auto" w:fill="auto"/>
            <w:noWrap/>
            <w:vAlign w:val="bottom"/>
          </w:tcPr>
          <w:p w:rsidR="0089232B" w:rsidRPr="00EC14EB" w:rsidRDefault="0089232B" w:rsidP="0089232B">
            <w:pPr>
              <w:rPr>
                <w:rFonts w:ascii="Calibri" w:eastAsia="Times New Roman" w:hAnsi="Calibri"/>
                <w:color w:val="000000"/>
              </w:rPr>
            </w:pPr>
            <w:r w:rsidRPr="00EC14EB">
              <w:rPr>
                <w:rFonts w:ascii="Calibri" w:eastAsia="Times New Roman" w:hAnsi="Calibri"/>
                <w:color w:val="000000"/>
              </w:rPr>
              <w:t> </w:t>
            </w:r>
          </w:p>
        </w:tc>
        <w:tc>
          <w:tcPr>
            <w:tcW w:w="460" w:type="dxa"/>
            <w:tcBorders>
              <w:top w:val="single" w:sz="4" w:space="0" w:color="auto"/>
              <w:left w:val="nil"/>
              <w:bottom w:val="dotted" w:sz="4" w:space="0" w:color="auto"/>
              <w:right w:val="dotted" w:sz="4" w:space="0" w:color="auto"/>
            </w:tcBorders>
            <w:shd w:val="clear" w:color="auto" w:fill="auto"/>
            <w:noWrap/>
            <w:vAlign w:val="bottom"/>
          </w:tcPr>
          <w:p w:rsidR="0089232B" w:rsidRPr="00EC14EB" w:rsidRDefault="0089232B" w:rsidP="0089232B">
            <w:pPr>
              <w:rPr>
                <w:rFonts w:ascii="Calibri" w:eastAsia="Times New Roman" w:hAnsi="Calibri"/>
                <w:color w:val="000000"/>
              </w:rPr>
            </w:pPr>
            <w:r w:rsidRPr="00EC14EB">
              <w:rPr>
                <w:rFonts w:ascii="Calibri" w:eastAsia="Times New Roman" w:hAnsi="Calibri"/>
                <w:color w:val="000000"/>
              </w:rPr>
              <w:t> </w:t>
            </w:r>
          </w:p>
        </w:tc>
        <w:tc>
          <w:tcPr>
            <w:tcW w:w="460" w:type="dxa"/>
            <w:tcBorders>
              <w:top w:val="single" w:sz="4" w:space="0" w:color="auto"/>
              <w:left w:val="nil"/>
              <w:bottom w:val="dotted" w:sz="4" w:space="0" w:color="auto"/>
              <w:right w:val="single" w:sz="4" w:space="0" w:color="auto"/>
            </w:tcBorders>
            <w:shd w:val="clear" w:color="auto" w:fill="auto"/>
            <w:noWrap/>
            <w:vAlign w:val="bottom"/>
          </w:tcPr>
          <w:p w:rsidR="0089232B" w:rsidRPr="00EC14EB" w:rsidRDefault="0089232B" w:rsidP="0089232B">
            <w:pPr>
              <w:rPr>
                <w:rFonts w:ascii="Calibri" w:eastAsia="Times New Roman" w:hAnsi="Calibri"/>
                <w:color w:val="000000"/>
              </w:rPr>
            </w:pPr>
            <w:r w:rsidRPr="00EC14EB">
              <w:rPr>
                <w:rFonts w:ascii="Calibri" w:eastAsia="Times New Roman" w:hAnsi="Calibri"/>
                <w:color w:val="000000"/>
              </w:rPr>
              <w:t> </w:t>
            </w:r>
          </w:p>
        </w:tc>
        <w:tc>
          <w:tcPr>
            <w:tcW w:w="460" w:type="dxa"/>
            <w:tcBorders>
              <w:top w:val="single" w:sz="4" w:space="0" w:color="auto"/>
              <w:left w:val="nil"/>
              <w:bottom w:val="dotted" w:sz="4" w:space="0" w:color="auto"/>
              <w:right w:val="dotted" w:sz="4" w:space="0" w:color="auto"/>
            </w:tcBorders>
            <w:shd w:val="clear" w:color="auto" w:fill="auto"/>
            <w:noWrap/>
            <w:vAlign w:val="bottom"/>
          </w:tcPr>
          <w:p w:rsidR="0089232B" w:rsidRPr="00EC14EB" w:rsidRDefault="0089232B" w:rsidP="0089232B">
            <w:pPr>
              <w:rPr>
                <w:rFonts w:ascii="Calibri" w:eastAsia="Times New Roman" w:hAnsi="Calibri"/>
                <w:color w:val="000000"/>
              </w:rPr>
            </w:pPr>
            <w:r w:rsidRPr="00EC14EB">
              <w:rPr>
                <w:rFonts w:ascii="Calibri" w:eastAsia="Times New Roman" w:hAnsi="Calibri"/>
                <w:color w:val="000000"/>
              </w:rPr>
              <w:t> </w:t>
            </w:r>
          </w:p>
        </w:tc>
        <w:tc>
          <w:tcPr>
            <w:tcW w:w="460" w:type="dxa"/>
            <w:tcBorders>
              <w:top w:val="single" w:sz="4" w:space="0" w:color="auto"/>
              <w:left w:val="nil"/>
              <w:bottom w:val="dotted" w:sz="4" w:space="0" w:color="auto"/>
              <w:right w:val="single" w:sz="4" w:space="0" w:color="auto"/>
            </w:tcBorders>
            <w:shd w:val="clear" w:color="auto" w:fill="auto"/>
            <w:noWrap/>
            <w:vAlign w:val="bottom"/>
          </w:tcPr>
          <w:p w:rsidR="0089232B" w:rsidRPr="00EC14EB" w:rsidRDefault="0089232B" w:rsidP="0089232B">
            <w:pPr>
              <w:rPr>
                <w:rFonts w:ascii="Calibri" w:eastAsia="Times New Roman" w:hAnsi="Calibri"/>
                <w:color w:val="000000"/>
              </w:rPr>
            </w:pPr>
            <w:r w:rsidRPr="00EC14EB">
              <w:rPr>
                <w:rFonts w:ascii="Calibri" w:eastAsia="Times New Roman" w:hAnsi="Calibri"/>
                <w:color w:val="000000"/>
              </w:rPr>
              <w:t> </w:t>
            </w:r>
          </w:p>
        </w:tc>
        <w:tc>
          <w:tcPr>
            <w:tcW w:w="460" w:type="dxa"/>
            <w:tcBorders>
              <w:top w:val="single" w:sz="4" w:space="0" w:color="auto"/>
              <w:left w:val="nil"/>
              <w:bottom w:val="dotted" w:sz="4" w:space="0" w:color="auto"/>
              <w:right w:val="dotted" w:sz="4" w:space="0" w:color="auto"/>
            </w:tcBorders>
            <w:shd w:val="clear" w:color="auto" w:fill="auto"/>
            <w:noWrap/>
            <w:vAlign w:val="bottom"/>
          </w:tcPr>
          <w:p w:rsidR="0089232B" w:rsidRPr="00EC14EB" w:rsidRDefault="0089232B" w:rsidP="0089232B">
            <w:pPr>
              <w:rPr>
                <w:rFonts w:ascii="Calibri" w:eastAsia="Times New Roman" w:hAnsi="Calibri"/>
                <w:color w:val="000000"/>
              </w:rPr>
            </w:pPr>
            <w:r w:rsidRPr="00EC14EB">
              <w:rPr>
                <w:rFonts w:ascii="Calibri" w:eastAsia="Times New Roman" w:hAnsi="Calibri"/>
                <w:color w:val="000000"/>
              </w:rPr>
              <w:t> </w:t>
            </w:r>
          </w:p>
        </w:tc>
        <w:tc>
          <w:tcPr>
            <w:tcW w:w="460" w:type="dxa"/>
            <w:tcBorders>
              <w:top w:val="single" w:sz="4" w:space="0" w:color="auto"/>
              <w:left w:val="nil"/>
              <w:bottom w:val="dotted" w:sz="4" w:space="0" w:color="auto"/>
              <w:right w:val="single" w:sz="4" w:space="0" w:color="auto"/>
            </w:tcBorders>
            <w:shd w:val="clear" w:color="auto" w:fill="auto"/>
            <w:noWrap/>
            <w:vAlign w:val="bottom"/>
          </w:tcPr>
          <w:p w:rsidR="0089232B" w:rsidRPr="00EC14EB" w:rsidRDefault="0089232B" w:rsidP="0089232B">
            <w:pPr>
              <w:rPr>
                <w:rFonts w:ascii="Calibri" w:eastAsia="Times New Roman" w:hAnsi="Calibri"/>
                <w:color w:val="000000"/>
              </w:rPr>
            </w:pPr>
            <w:r w:rsidRPr="00EC14EB">
              <w:rPr>
                <w:rFonts w:ascii="Calibri" w:eastAsia="Times New Roman" w:hAnsi="Calibri"/>
                <w:color w:val="000000"/>
              </w:rPr>
              <w:t> </w:t>
            </w:r>
          </w:p>
        </w:tc>
        <w:tc>
          <w:tcPr>
            <w:tcW w:w="460" w:type="dxa"/>
            <w:tcBorders>
              <w:top w:val="single" w:sz="4" w:space="0" w:color="auto"/>
              <w:left w:val="nil"/>
              <w:bottom w:val="dotted" w:sz="4" w:space="0" w:color="auto"/>
              <w:right w:val="dotted" w:sz="4" w:space="0" w:color="auto"/>
            </w:tcBorders>
            <w:shd w:val="clear" w:color="auto" w:fill="auto"/>
            <w:noWrap/>
            <w:vAlign w:val="bottom"/>
          </w:tcPr>
          <w:p w:rsidR="0089232B" w:rsidRPr="00EC14EB" w:rsidRDefault="0089232B" w:rsidP="0089232B">
            <w:pPr>
              <w:rPr>
                <w:rFonts w:ascii="Calibri" w:eastAsia="Times New Roman" w:hAnsi="Calibri"/>
                <w:color w:val="000000"/>
              </w:rPr>
            </w:pPr>
            <w:r w:rsidRPr="00EC14EB">
              <w:rPr>
                <w:rFonts w:ascii="Calibri" w:eastAsia="Times New Roman" w:hAnsi="Calibri"/>
                <w:color w:val="000000"/>
              </w:rPr>
              <w:t> </w:t>
            </w:r>
          </w:p>
        </w:tc>
        <w:tc>
          <w:tcPr>
            <w:tcW w:w="460" w:type="dxa"/>
            <w:tcBorders>
              <w:top w:val="single" w:sz="4" w:space="0" w:color="auto"/>
              <w:left w:val="nil"/>
              <w:bottom w:val="dotted" w:sz="4" w:space="0" w:color="auto"/>
              <w:right w:val="single" w:sz="4" w:space="0" w:color="auto"/>
            </w:tcBorders>
            <w:shd w:val="clear" w:color="auto" w:fill="auto"/>
            <w:noWrap/>
            <w:vAlign w:val="bottom"/>
          </w:tcPr>
          <w:p w:rsidR="0089232B" w:rsidRPr="00EC14EB" w:rsidRDefault="0089232B" w:rsidP="0089232B">
            <w:pPr>
              <w:rPr>
                <w:rFonts w:ascii="Calibri" w:eastAsia="Times New Roman" w:hAnsi="Calibri"/>
                <w:color w:val="000000"/>
              </w:rPr>
            </w:pPr>
            <w:r w:rsidRPr="00EC14EB">
              <w:rPr>
                <w:rFonts w:ascii="Calibri" w:eastAsia="Times New Roman" w:hAnsi="Calibri"/>
                <w:color w:val="000000"/>
              </w:rPr>
              <w:t> </w:t>
            </w:r>
          </w:p>
        </w:tc>
      </w:tr>
      <w:tr w:rsidR="0089232B" w:rsidRPr="00EC14EB" w:rsidTr="0089232B">
        <w:trPr>
          <w:trHeight w:val="495"/>
        </w:trPr>
        <w:tc>
          <w:tcPr>
            <w:tcW w:w="460" w:type="dxa"/>
            <w:tcBorders>
              <w:top w:val="nil"/>
              <w:left w:val="single" w:sz="4" w:space="0" w:color="auto"/>
              <w:bottom w:val="single" w:sz="4" w:space="0" w:color="auto"/>
              <w:right w:val="dotted" w:sz="4" w:space="0" w:color="auto"/>
            </w:tcBorders>
            <w:shd w:val="clear" w:color="auto" w:fill="auto"/>
            <w:noWrap/>
            <w:vAlign w:val="bottom"/>
          </w:tcPr>
          <w:p w:rsidR="0089232B" w:rsidRPr="00EC14EB" w:rsidRDefault="0089232B" w:rsidP="0089232B">
            <w:pPr>
              <w:rPr>
                <w:rFonts w:ascii="Calibri" w:eastAsia="Times New Roman" w:hAnsi="Calibri"/>
                <w:color w:val="000000"/>
              </w:rPr>
            </w:pPr>
            <w:r w:rsidRPr="00EC14EB">
              <w:rPr>
                <w:rFonts w:ascii="Calibri" w:eastAsia="Times New Roman" w:hAnsi="Calibri"/>
                <w:color w:val="000000"/>
              </w:rPr>
              <w:t> </w:t>
            </w:r>
          </w:p>
        </w:tc>
        <w:tc>
          <w:tcPr>
            <w:tcW w:w="460" w:type="dxa"/>
            <w:tcBorders>
              <w:top w:val="nil"/>
              <w:left w:val="nil"/>
              <w:bottom w:val="single" w:sz="4" w:space="0" w:color="auto"/>
              <w:right w:val="single" w:sz="4" w:space="0" w:color="auto"/>
            </w:tcBorders>
            <w:shd w:val="clear" w:color="auto" w:fill="auto"/>
            <w:noWrap/>
            <w:vAlign w:val="bottom"/>
          </w:tcPr>
          <w:p w:rsidR="0089232B" w:rsidRPr="00EC14EB" w:rsidRDefault="0089232B" w:rsidP="0089232B">
            <w:pPr>
              <w:rPr>
                <w:rFonts w:ascii="Calibri" w:eastAsia="Times New Roman" w:hAnsi="Calibri"/>
                <w:color w:val="000000"/>
              </w:rPr>
            </w:pPr>
            <w:r w:rsidRPr="00EC14EB">
              <w:rPr>
                <w:rFonts w:ascii="Calibri" w:eastAsia="Times New Roman" w:hAnsi="Calibri"/>
                <w:color w:val="000000"/>
              </w:rPr>
              <w:t> </w:t>
            </w:r>
          </w:p>
        </w:tc>
        <w:tc>
          <w:tcPr>
            <w:tcW w:w="460" w:type="dxa"/>
            <w:tcBorders>
              <w:top w:val="nil"/>
              <w:left w:val="nil"/>
              <w:bottom w:val="single" w:sz="4" w:space="0" w:color="auto"/>
              <w:right w:val="dotted" w:sz="4" w:space="0" w:color="auto"/>
            </w:tcBorders>
            <w:shd w:val="clear" w:color="auto" w:fill="auto"/>
            <w:noWrap/>
            <w:vAlign w:val="bottom"/>
          </w:tcPr>
          <w:p w:rsidR="0089232B" w:rsidRPr="00EC14EB" w:rsidRDefault="0089232B" w:rsidP="0089232B">
            <w:pPr>
              <w:rPr>
                <w:rFonts w:ascii="Calibri" w:eastAsia="Times New Roman" w:hAnsi="Calibri"/>
                <w:color w:val="000000"/>
              </w:rPr>
            </w:pPr>
            <w:r w:rsidRPr="00EC14EB">
              <w:rPr>
                <w:rFonts w:ascii="Calibri" w:eastAsia="Times New Roman" w:hAnsi="Calibri"/>
                <w:color w:val="000000"/>
              </w:rPr>
              <w:t> </w:t>
            </w:r>
          </w:p>
        </w:tc>
        <w:tc>
          <w:tcPr>
            <w:tcW w:w="460" w:type="dxa"/>
            <w:tcBorders>
              <w:top w:val="nil"/>
              <w:left w:val="nil"/>
              <w:bottom w:val="single" w:sz="4" w:space="0" w:color="auto"/>
              <w:right w:val="single" w:sz="4" w:space="0" w:color="auto"/>
            </w:tcBorders>
            <w:shd w:val="clear" w:color="auto" w:fill="auto"/>
            <w:noWrap/>
            <w:vAlign w:val="bottom"/>
          </w:tcPr>
          <w:p w:rsidR="0089232B" w:rsidRPr="00EC14EB" w:rsidRDefault="0089232B" w:rsidP="0089232B">
            <w:pPr>
              <w:rPr>
                <w:rFonts w:ascii="Calibri" w:eastAsia="Times New Roman" w:hAnsi="Calibri"/>
                <w:color w:val="000000"/>
              </w:rPr>
            </w:pPr>
            <w:r w:rsidRPr="00EC14EB">
              <w:rPr>
                <w:rFonts w:ascii="Calibri" w:eastAsia="Times New Roman" w:hAnsi="Calibri"/>
                <w:color w:val="000000"/>
              </w:rPr>
              <w:t> </w:t>
            </w:r>
          </w:p>
        </w:tc>
        <w:tc>
          <w:tcPr>
            <w:tcW w:w="460" w:type="dxa"/>
            <w:tcBorders>
              <w:top w:val="nil"/>
              <w:left w:val="nil"/>
              <w:bottom w:val="single" w:sz="4" w:space="0" w:color="auto"/>
              <w:right w:val="dotted" w:sz="4" w:space="0" w:color="auto"/>
            </w:tcBorders>
            <w:shd w:val="clear" w:color="auto" w:fill="auto"/>
            <w:noWrap/>
            <w:vAlign w:val="bottom"/>
          </w:tcPr>
          <w:p w:rsidR="0089232B" w:rsidRPr="00EC14EB" w:rsidRDefault="0089232B" w:rsidP="0089232B">
            <w:pPr>
              <w:rPr>
                <w:rFonts w:ascii="Calibri" w:eastAsia="Times New Roman" w:hAnsi="Calibri"/>
                <w:color w:val="000000"/>
              </w:rPr>
            </w:pPr>
            <w:r w:rsidRPr="00EC14EB">
              <w:rPr>
                <w:rFonts w:ascii="Calibri" w:eastAsia="Times New Roman" w:hAnsi="Calibri"/>
                <w:color w:val="000000"/>
              </w:rPr>
              <w:t> </w:t>
            </w:r>
          </w:p>
        </w:tc>
        <w:tc>
          <w:tcPr>
            <w:tcW w:w="460" w:type="dxa"/>
            <w:tcBorders>
              <w:top w:val="nil"/>
              <w:left w:val="nil"/>
              <w:bottom w:val="single" w:sz="4" w:space="0" w:color="auto"/>
              <w:right w:val="single" w:sz="4" w:space="0" w:color="auto"/>
            </w:tcBorders>
            <w:shd w:val="clear" w:color="auto" w:fill="auto"/>
            <w:noWrap/>
            <w:vAlign w:val="bottom"/>
          </w:tcPr>
          <w:p w:rsidR="0089232B" w:rsidRPr="00EC14EB" w:rsidRDefault="0089232B" w:rsidP="0089232B">
            <w:pPr>
              <w:rPr>
                <w:rFonts w:ascii="Calibri" w:eastAsia="Times New Roman" w:hAnsi="Calibri"/>
                <w:color w:val="000000"/>
              </w:rPr>
            </w:pPr>
            <w:r w:rsidRPr="00EC14EB">
              <w:rPr>
                <w:rFonts w:ascii="Calibri" w:eastAsia="Times New Roman" w:hAnsi="Calibri"/>
                <w:color w:val="000000"/>
              </w:rPr>
              <w:t> </w:t>
            </w:r>
          </w:p>
        </w:tc>
        <w:tc>
          <w:tcPr>
            <w:tcW w:w="460" w:type="dxa"/>
            <w:tcBorders>
              <w:top w:val="nil"/>
              <w:left w:val="nil"/>
              <w:bottom w:val="single" w:sz="4" w:space="0" w:color="auto"/>
              <w:right w:val="dotted" w:sz="4" w:space="0" w:color="auto"/>
            </w:tcBorders>
            <w:shd w:val="clear" w:color="auto" w:fill="auto"/>
            <w:noWrap/>
            <w:vAlign w:val="bottom"/>
          </w:tcPr>
          <w:p w:rsidR="0089232B" w:rsidRPr="00EC14EB" w:rsidRDefault="0089232B" w:rsidP="0089232B">
            <w:pPr>
              <w:rPr>
                <w:rFonts w:ascii="Calibri" w:eastAsia="Times New Roman" w:hAnsi="Calibri"/>
                <w:color w:val="000000"/>
              </w:rPr>
            </w:pPr>
            <w:r w:rsidRPr="00EC14EB">
              <w:rPr>
                <w:rFonts w:ascii="Calibri" w:eastAsia="Times New Roman" w:hAnsi="Calibri"/>
                <w:color w:val="000000"/>
              </w:rPr>
              <w:t> </w:t>
            </w:r>
          </w:p>
        </w:tc>
        <w:tc>
          <w:tcPr>
            <w:tcW w:w="460" w:type="dxa"/>
            <w:tcBorders>
              <w:top w:val="nil"/>
              <w:left w:val="nil"/>
              <w:bottom w:val="single" w:sz="4" w:space="0" w:color="auto"/>
              <w:right w:val="single" w:sz="4" w:space="0" w:color="auto"/>
            </w:tcBorders>
            <w:shd w:val="clear" w:color="auto" w:fill="auto"/>
            <w:noWrap/>
            <w:vAlign w:val="bottom"/>
          </w:tcPr>
          <w:p w:rsidR="0089232B" w:rsidRPr="00EC14EB" w:rsidRDefault="0089232B" w:rsidP="0089232B">
            <w:pPr>
              <w:rPr>
                <w:rFonts w:ascii="Calibri" w:eastAsia="Times New Roman" w:hAnsi="Calibri"/>
                <w:color w:val="000000"/>
              </w:rPr>
            </w:pPr>
            <w:r w:rsidRPr="00EC14EB">
              <w:rPr>
                <w:rFonts w:ascii="Calibri" w:eastAsia="Times New Roman" w:hAnsi="Calibri"/>
                <w:color w:val="000000"/>
              </w:rPr>
              <w:t> </w:t>
            </w:r>
          </w:p>
        </w:tc>
        <w:tc>
          <w:tcPr>
            <w:tcW w:w="460" w:type="dxa"/>
            <w:tcBorders>
              <w:top w:val="nil"/>
              <w:left w:val="nil"/>
              <w:bottom w:val="single" w:sz="4" w:space="0" w:color="auto"/>
              <w:right w:val="dotted" w:sz="4" w:space="0" w:color="auto"/>
            </w:tcBorders>
            <w:shd w:val="clear" w:color="auto" w:fill="auto"/>
            <w:noWrap/>
            <w:vAlign w:val="bottom"/>
          </w:tcPr>
          <w:p w:rsidR="0089232B" w:rsidRPr="00EC14EB" w:rsidRDefault="0089232B" w:rsidP="0089232B">
            <w:pPr>
              <w:rPr>
                <w:rFonts w:ascii="Calibri" w:eastAsia="Times New Roman" w:hAnsi="Calibri"/>
                <w:color w:val="000000"/>
              </w:rPr>
            </w:pPr>
            <w:r w:rsidRPr="00EC14EB">
              <w:rPr>
                <w:rFonts w:ascii="Calibri" w:eastAsia="Times New Roman" w:hAnsi="Calibri"/>
                <w:color w:val="000000"/>
              </w:rPr>
              <w:t> </w:t>
            </w:r>
          </w:p>
        </w:tc>
        <w:tc>
          <w:tcPr>
            <w:tcW w:w="460" w:type="dxa"/>
            <w:tcBorders>
              <w:top w:val="nil"/>
              <w:left w:val="nil"/>
              <w:bottom w:val="single" w:sz="4" w:space="0" w:color="auto"/>
              <w:right w:val="single" w:sz="4" w:space="0" w:color="auto"/>
            </w:tcBorders>
            <w:shd w:val="clear" w:color="auto" w:fill="auto"/>
            <w:noWrap/>
            <w:vAlign w:val="bottom"/>
          </w:tcPr>
          <w:p w:rsidR="0089232B" w:rsidRPr="00EC14EB" w:rsidRDefault="0089232B" w:rsidP="0089232B">
            <w:pPr>
              <w:rPr>
                <w:rFonts w:ascii="Calibri" w:eastAsia="Times New Roman" w:hAnsi="Calibri"/>
                <w:color w:val="000000"/>
              </w:rPr>
            </w:pPr>
            <w:r w:rsidRPr="00EC14EB">
              <w:rPr>
                <w:rFonts w:ascii="Calibri" w:eastAsia="Times New Roman" w:hAnsi="Calibri"/>
                <w:color w:val="000000"/>
              </w:rPr>
              <w:t> </w:t>
            </w:r>
          </w:p>
        </w:tc>
      </w:tr>
    </w:tbl>
    <w:p w:rsidR="0089232B" w:rsidRDefault="0089232B" w:rsidP="0089232B">
      <w:pPr>
        <w:rPr>
          <w:rFonts w:eastAsia="SimSun"/>
          <w:sz w:val="40"/>
          <w:szCs w:val="40"/>
        </w:rPr>
      </w:pPr>
    </w:p>
    <w:p w:rsidR="0089232B" w:rsidRDefault="0089232B" w:rsidP="0089232B">
      <w:pPr>
        <w:rPr>
          <w:rFonts w:eastAsia="SimSun"/>
          <w:sz w:val="40"/>
          <w:szCs w:val="40"/>
        </w:rPr>
      </w:pPr>
    </w:p>
    <w:p w:rsidR="0089232B" w:rsidRPr="00D4337A" w:rsidRDefault="0089232B" w:rsidP="0089232B">
      <w:pPr>
        <w:rPr>
          <w:rFonts w:ascii="Comic Sans MS" w:eastAsia="KaiTi" w:hAnsi="Comic Sans MS"/>
          <w:b/>
          <w:bCs/>
          <w:sz w:val="20"/>
          <w:szCs w:val="20"/>
        </w:rPr>
      </w:pPr>
    </w:p>
    <w:p w:rsidR="0089232B" w:rsidRPr="00D4337A" w:rsidRDefault="0089232B" w:rsidP="0089232B">
      <w:pPr>
        <w:rPr>
          <w:rFonts w:ascii="Comic Sans MS" w:eastAsia="KaiTi" w:hAnsi="Comic Sans MS"/>
          <w:b/>
          <w:bCs/>
          <w:sz w:val="28"/>
          <w:szCs w:val="28"/>
        </w:rPr>
      </w:pPr>
      <w:r w:rsidRPr="00A84BDB">
        <w:rPr>
          <w:b/>
          <w:noProof/>
        </w:rPr>
        <w:drawing>
          <wp:anchor distT="0" distB="0" distL="114300" distR="114300" simplePos="0" relativeHeight="251692032" behindDoc="1" locked="0" layoutInCell="1" allowOverlap="1" wp14:anchorId="516D230A" wp14:editId="62E61DBB">
            <wp:simplePos x="0" y="0"/>
            <wp:positionH relativeFrom="column">
              <wp:posOffset>866775</wp:posOffset>
            </wp:positionH>
            <wp:positionV relativeFrom="paragraph">
              <wp:posOffset>194945</wp:posOffset>
            </wp:positionV>
            <wp:extent cx="2597785" cy="427355"/>
            <wp:effectExtent l="0" t="0" r="0" b="0"/>
            <wp:wrapTight wrapText="bothSides">
              <wp:wrapPolygon edited="0">
                <wp:start x="0" y="0"/>
                <wp:lineTo x="0" y="20220"/>
                <wp:lineTo x="21384" y="20220"/>
                <wp:lineTo x="21384" y="0"/>
                <wp:lineTo x="0" y="0"/>
              </wp:wrapPolygon>
            </wp:wrapTight>
            <wp:docPr id="27" name="Picture 27" descr="Image:打-bw.png">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打-bw.png">
                      <a:hlinkClick r:id="rId38"/>
                    </pic:cNvPr>
                    <pic:cNvPicPr>
                      <a:picLocks noChangeAspect="1" noChangeArrowheads="1"/>
                    </pic:cNvPicPr>
                  </pic:nvPicPr>
                  <pic:blipFill>
                    <a:blip r:embed="rId39" r:link="rId40" cstate="print">
                      <a:extLst>
                        <a:ext uri="{28A0092B-C50C-407E-A947-70E740481C1C}">
                          <a14:useLocalDpi xmlns:a14="http://schemas.microsoft.com/office/drawing/2010/main" val="0"/>
                        </a:ext>
                      </a:extLst>
                    </a:blip>
                    <a:srcRect/>
                    <a:stretch>
                      <a:fillRect/>
                    </a:stretch>
                  </pic:blipFill>
                  <pic:spPr bwMode="auto">
                    <a:xfrm>
                      <a:off x="0" y="0"/>
                      <a:ext cx="2597785" cy="4273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84BDB">
        <w:rPr>
          <w:rFonts w:ascii="Comic Sans MS" w:eastAsia="KaiTi" w:hAnsi="Comic Sans MS"/>
          <w:b/>
          <w:bCs/>
          <w:sz w:val="56"/>
          <w:szCs w:val="56"/>
        </w:rPr>
        <w:ruby>
          <w:rubyPr>
            <w:rubyAlign w:val="center"/>
            <w:hps w:val="32"/>
            <w:hpsRaise w:val="54"/>
            <w:hpsBaseText w:val="56"/>
            <w:lid w:val="zh-CN"/>
          </w:rubyPr>
          <w:rt>
            <w:r w:rsidR="0089232B" w:rsidRPr="00A84BDB">
              <w:rPr>
                <w:rFonts w:ascii="Arial Unicode MS" w:eastAsia="Arial Unicode MS" w:hAnsi="Arial Unicode MS" w:cs="Arial Unicode MS" w:hint="eastAsia"/>
                <w:b/>
                <w:bCs/>
                <w:sz w:val="32"/>
                <w:szCs w:val="56"/>
              </w:rPr>
              <w:t>dǎ</w:t>
            </w:r>
          </w:rt>
          <w:rubyBase>
            <w:r w:rsidR="0089232B" w:rsidRPr="00A84BDB">
              <w:rPr>
                <w:rFonts w:ascii="Comic Sans MS" w:eastAsia="KaiTi" w:hAnsi="Comic Sans MS" w:hint="eastAsia"/>
                <w:b/>
                <w:bCs/>
                <w:sz w:val="56"/>
                <w:szCs w:val="56"/>
              </w:rPr>
              <w:t>打</w:t>
            </w:r>
          </w:rubyBase>
        </w:ruby>
      </w:r>
      <w:r w:rsidRPr="00A84BDB">
        <w:rPr>
          <w:rFonts w:ascii="Comic Sans MS" w:eastAsia="KaiTi" w:hAnsi="Comic Sans MS"/>
          <w:b/>
          <w:bCs/>
          <w:sz w:val="56"/>
          <w:szCs w:val="56"/>
        </w:rPr>
        <w:t xml:space="preserve"> </w:t>
      </w:r>
      <w:r w:rsidRPr="00A84BDB">
        <w:rPr>
          <w:rFonts w:ascii="Comic Sans MS" w:eastAsia="KaiTi" w:hAnsi="Comic Sans MS"/>
          <w:b/>
          <w:bCs/>
          <w:sz w:val="28"/>
          <w:szCs w:val="28"/>
        </w:rPr>
        <w:t xml:space="preserve"> </w:t>
      </w:r>
    </w:p>
    <w:tbl>
      <w:tblPr>
        <w:tblpPr w:leftFromText="180" w:rightFromText="180" w:vertAnchor="text" w:horzAnchor="margin" w:tblpY="182"/>
        <w:tblW w:w="4600" w:type="dxa"/>
        <w:tblLook w:val="04A0" w:firstRow="1" w:lastRow="0" w:firstColumn="1" w:lastColumn="0" w:noHBand="0" w:noVBand="1"/>
      </w:tblPr>
      <w:tblGrid>
        <w:gridCol w:w="460"/>
        <w:gridCol w:w="460"/>
        <w:gridCol w:w="460"/>
        <w:gridCol w:w="460"/>
        <w:gridCol w:w="460"/>
        <w:gridCol w:w="460"/>
        <w:gridCol w:w="460"/>
        <w:gridCol w:w="460"/>
        <w:gridCol w:w="460"/>
        <w:gridCol w:w="460"/>
      </w:tblGrid>
      <w:tr w:rsidR="0089232B" w:rsidRPr="00EC14EB" w:rsidTr="0089232B">
        <w:trPr>
          <w:trHeight w:val="495"/>
        </w:trPr>
        <w:tc>
          <w:tcPr>
            <w:tcW w:w="460" w:type="dxa"/>
            <w:tcBorders>
              <w:top w:val="single" w:sz="4" w:space="0" w:color="auto"/>
              <w:left w:val="single" w:sz="4" w:space="0" w:color="auto"/>
              <w:bottom w:val="dotted" w:sz="4" w:space="0" w:color="auto"/>
              <w:right w:val="dotted" w:sz="4" w:space="0" w:color="auto"/>
            </w:tcBorders>
            <w:shd w:val="clear" w:color="auto" w:fill="auto"/>
            <w:noWrap/>
            <w:vAlign w:val="bottom"/>
          </w:tcPr>
          <w:p w:rsidR="0089232B" w:rsidRPr="00EC14EB" w:rsidRDefault="0089232B" w:rsidP="0089232B">
            <w:pPr>
              <w:rPr>
                <w:rFonts w:ascii="Calibri" w:eastAsia="Times New Roman" w:hAnsi="Calibri"/>
                <w:color w:val="000000"/>
              </w:rPr>
            </w:pPr>
            <w:r w:rsidRPr="00EC14EB">
              <w:rPr>
                <w:rFonts w:ascii="Calibri" w:eastAsia="Times New Roman" w:hAnsi="Calibri"/>
                <w:color w:val="000000"/>
              </w:rPr>
              <w:t> </w:t>
            </w:r>
          </w:p>
        </w:tc>
        <w:tc>
          <w:tcPr>
            <w:tcW w:w="460" w:type="dxa"/>
            <w:tcBorders>
              <w:top w:val="single" w:sz="4" w:space="0" w:color="auto"/>
              <w:left w:val="nil"/>
              <w:bottom w:val="dotted" w:sz="4" w:space="0" w:color="auto"/>
              <w:right w:val="single" w:sz="4" w:space="0" w:color="auto"/>
            </w:tcBorders>
            <w:shd w:val="clear" w:color="auto" w:fill="auto"/>
            <w:noWrap/>
            <w:vAlign w:val="bottom"/>
          </w:tcPr>
          <w:p w:rsidR="0089232B" w:rsidRPr="00EC14EB" w:rsidRDefault="0089232B" w:rsidP="0089232B">
            <w:pPr>
              <w:rPr>
                <w:rFonts w:ascii="Calibri" w:eastAsia="Times New Roman" w:hAnsi="Calibri"/>
                <w:color w:val="000000"/>
              </w:rPr>
            </w:pPr>
            <w:r w:rsidRPr="00EC14EB">
              <w:rPr>
                <w:rFonts w:ascii="Calibri" w:eastAsia="Times New Roman" w:hAnsi="Calibri"/>
                <w:color w:val="000000"/>
              </w:rPr>
              <w:t> </w:t>
            </w:r>
          </w:p>
        </w:tc>
        <w:tc>
          <w:tcPr>
            <w:tcW w:w="460" w:type="dxa"/>
            <w:tcBorders>
              <w:top w:val="single" w:sz="4" w:space="0" w:color="auto"/>
              <w:left w:val="nil"/>
              <w:bottom w:val="dotted" w:sz="4" w:space="0" w:color="auto"/>
              <w:right w:val="dotted" w:sz="4" w:space="0" w:color="auto"/>
            </w:tcBorders>
            <w:shd w:val="clear" w:color="auto" w:fill="auto"/>
            <w:noWrap/>
            <w:vAlign w:val="bottom"/>
          </w:tcPr>
          <w:p w:rsidR="0089232B" w:rsidRPr="00EC14EB" w:rsidRDefault="0089232B" w:rsidP="0089232B">
            <w:pPr>
              <w:rPr>
                <w:rFonts w:ascii="Calibri" w:eastAsia="Times New Roman" w:hAnsi="Calibri"/>
                <w:color w:val="000000"/>
              </w:rPr>
            </w:pPr>
            <w:r w:rsidRPr="00EC14EB">
              <w:rPr>
                <w:rFonts w:ascii="Calibri" w:eastAsia="Times New Roman" w:hAnsi="Calibri"/>
                <w:color w:val="000000"/>
              </w:rPr>
              <w:t> </w:t>
            </w:r>
          </w:p>
        </w:tc>
        <w:tc>
          <w:tcPr>
            <w:tcW w:w="460" w:type="dxa"/>
            <w:tcBorders>
              <w:top w:val="single" w:sz="4" w:space="0" w:color="auto"/>
              <w:left w:val="nil"/>
              <w:bottom w:val="dotted" w:sz="4" w:space="0" w:color="auto"/>
              <w:right w:val="single" w:sz="4" w:space="0" w:color="auto"/>
            </w:tcBorders>
            <w:shd w:val="clear" w:color="auto" w:fill="auto"/>
            <w:noWrap/>
            <w:vAlign w:val="bottom"/>
          </w:tcPr>
          <w:p w:rsidR="0089232B" w:rsidRPr="00EC14EB" w:rsidRDefault="0089232B" w:rsidP="0089232B">
            <w:pPr>
              <w:rPr>
                <w:rFonts w:ascii="Calibri" w:eastAsia="Times New Roman" w:hAnsi="Calibri"/>
                <w:color w:val="000000"/>
              </w:rPr>
            </w:pPr>
            <w:r w:rsidRPr="00EC14EB">
              <w:rPr>
                <w:rFonts w:ascii="Calibri" w:eastAsia="Times New Roman" w:hAnsi="Calibri"/>
                <w:color w:val="000000"/>
              </w:rPr>
              <w:t> </w:t>
            </w:r>
          </w:p>
        </w:tc>
        <w:tc>
          <w:tcPr>
            <w:tcW w:w="460" w:type="dxa"/>
            <w:tcBorders>
              <w:top w:val="single" w:sz="4" w:space="0" w:color="auto"/>
              <w:left w:val="nil"/>
              <w:bottom w:val="dotted" w:sz="4" w:space="0" w:color="auto"/>
              <w:right w:val="dotted" w:sz="4" w:space="0" w:color="auto"/>
            </w:tcBorders>
            <w:shd w:val="clear" w:color="auto" w:fill="auto"/>
            <w:noWrap/>
            <w:vAlign w:val="bottom"/>
          </w:tcPr>
          <w:p w:rsidR="0089232B" w:rsidRPr="00EC14EB" w:rsidRDefault="0089232B" w:rsidP="0089232B">
            <w:pPr>
              <w:rPr>
                <w:rFonts w:ascii="Calibri" w:eastAsia="Times New Roman" w:hAnsi="Calibri"/>
                <w:color w:val="000000"/>
              </w:rPr>
            </w:pPr>
            <w:r w:rsidRPr="00EC14EB">
              <w:rPr>
                <w:rFonts w:ascii="Calibri" w:eastAsia="Times New Roman" w:hAnsi="Calibri"/>
                <w:color w:val="000000"/>
              </w:rPr>
              <w:t> </w:t>
            </w:r>
          </w:p>
        </w:tc>
        <w:tc>
          <w:tcPr>
            <w:tcW w:w="460" w:type="dxa"/>
            <w:tcBorders>
              <w:top w:val="single" w:sz="4" w:space="0" w:color="auto"/>
              <w:left w:val="nil"/>
              <w:bottom w:val="dotted" w:sz="4" w:space="0" w:color="auto"/>
              <w:right w:val="single" w:sz="4" w:space="0" w:color="auto"/>
            </w:tcBorders>
            <w:shd w:val="clear" w:color="auto" w:fill="auto"/>
            <w:noWrap/>
            <w:vAlign w:val="bottom"/>
          </w:tcPr>
          <w:p w:rsidR="0089232B" w:rsidRPr="00EC14EB" w:rsidRDefault="0089232B" w:rsidP="0089232B">
            <w:pPr>
              <w:rPr>
                <w:rFonts w:ascii="Calibri" w:eastAsia="Times New Roman" w:hAnsi="Calibri"/>
                <w:color w:val="000000"/>
              </w:rPr>
            </w:pPr>
            <w:r w:rsidRPr="00EC14EB">
              <w:rPr>
                <w:rFonts w:ascii="Calibri" w:eastAsia="Times New Roman" w:hAnsi="Calibri"/>
                <w:color w:val="000000"/>
              </w:rPr>
              <w:t> </w:t>
            </w:r>
          </w:p>
        </w:tc>
        <w:tc>
          <w:tcPr>
            <w:tcW w:w="460" w:type="dxa"/>
            <w:tcBorders>
              <w:top w:val="single" w:sz="4" w:space="0" w:color="auto"/>
              <w:left w:val="nil"/>
              <w:bottom w:val="dotted" w:sz="4" w:space="0" w:color="auto"/>
              <w:right w:val="dotted" w:sz="4" w:space="0" w:color="auto"/>
            </w:tcBorders>
            <w:shd w:val="clear" w:color="auto" w:fill="auto"/>
            <w:noWrap/>
            <w:vAlign w:val="bottom"/>
          </w:tcPr>
          <w:p w:rsidR="0089232B" w:rsidRPr="00EC14EB" w:rsidRDefault="0089232B" w:rsidP="0089232B">
            <w:pPr>
              <w:rPr>
                <w:rFonts w:ascii="Calibri" w:eastAsia="Times New Roman" w:hAnsi="Calibri"/>
                <w:color w:val="000000"/>
              </w:rPr>
            </w:pPr>
            <w:r w:rsidRPr="00EC14EB">
              <w:rPr>
                <w:rFonts w:ascii="Calibri" w:eastAsia="Times New Roman" w:hAnsi="Calibri"/>
                <w:color w:val="000000"/>
              </w:rPr>
              <w:t> </w:t>
            </w:r>
          </w:p>
        </w:tc>
        <w:tc>
          <w:tcPr>
            <w:tcW w:w="460" w:type="dxa"/>
            <w:tcBorders>
              <w:top w:val="single" w:sz="4" w:space="0" w:color="auto"/>
              <w:left w:val="nil"/>
              <w:bottom w:val="dotted" w:sz="4" w:space="0" w:color="auto"/>
              <w:right w:val="single" w:sz="4" w:space="0" w:color="auto"/>
            </w:tcBorders>
            <w:shd w:val="clear" w:color="auto" w:fill="auto"/>
            <w:noWrap/>
            <w:vAlign w:val="bottom"/>
          </w:tcPr>
          <w:p w:rsidR="0089232B" w:rsidRPr="00EC14EB" w:rsidRDefault="0089232B" w:rsidP="0089232B">
            <w:pPr>
              <w:rPr>
                <w:rFonts w:ascii="Calibri" w:eastAsia="Times New Roman" w:hAnsi="Calibri"/>
                <w:color w:val="000000"/>
              </w:rPr>
            </w:pPr>
            <w:r w:rsidRPr="00EC14EB">
              <w:rPr>
                <w:rFonts w:ascii="Calibri" w:eastAsia="Times New Roman" w:hAnsi="Calibri"/>
                <w:color w:val="000000"/>
              </w:rPr>
              <w:t> </w:t>
            </w:r>
          </w:p>
        </w:tc>
        <w:tc>
          <w:tcPr>
            <w:tcW w:w="460" w:type="dxa"/>
            <w:tcBorders>
              <w:top w:val="single" w:sz="4" w:space="0" w:color="auto"/>
              <w:left w:val="nil"/>
              <w:bottom w:val="dotted" w:sz="4" w:space="0" w:color="auto"/>
              <w:right w:val="dotted" w:sz="4" w:space="0" w:color="auto"/>
            </w:tcBorders>
            <w:shd w:val="clear" w:color="auto" w:fill="auto"/>
            <w:noWrap/>
            <w:vAlign w:val="bottom"/>
          </w:tcPr>
          <w:p w:rsidR="0089232B" w:rsidRPr="00EC14EB" w:rsidRDefault="0089232B" w:rsidP="0089232B">
            <w:pPr>
              <w:rPr>
                <w:rFonts w:ascii="Calibri" w:eastAsia="Times New Roman" w:hAnsi="Calibri"/>
                <w:color w:val="000000"/>
              </w:rPr>
            </w:pPr>
            <w:r w:rsidRPr="00EC14EB">
              <w:rPr>
                <w:rFonts w:ascii="Calibri" w:eastAsia="Times New Roman" w:hAnsi="Calibri"/>
                <w:color w:val="000000"/>
              </w:rPr>
              <w:t> </w:t>
            </w:r>
          </w:p>
        </w:tc>
        <w:tc>
          <w:tcPr>
            <w:tcW w:w="460" w:type="dxa"/>
            <w:tcBorders>
              <w:top w:val="single" w:sz="4" w:space="0" w:color="auto"/>
              <w:left w:val="nil"/>
              <w:bottom w:val="dotted" w:sz="4" w:space="0" w:color="auto"/>
              <w:right w:val="single" w:sz="4" w:space="0" w:color="auto"/>
            </w:tcBorders>
            <w:shd w:val="clear" w:color="auto" w:fill="auto"/>
            <w:noWrap/>
            <w:vAlign w:val="bottom"/>
          </w:tcPr>
          <w:p w:rsidR="0089232B" w:rsidRPr="00EC14EB" w:rsidRDefault="0089232B" w:rsidP="0089232B">
            <w:pPr>
              <w:rPr>
                <w:rFonts w:ascii="Calibri" w:eastAsia="Times New Roman" w:hAnsi="Calibri"/>
                <w:color w:val="000000"/>
              </w:rPr>
            </w:pPr>
            <w:r w:rsidRPr="00EC14EB">
              <w:rPr>
                <w:rFonts w:ascii="Calibri" w:eastAsia="Times New Roman" w:hAnsi="Calibri"/>
                <w:color w:val="000000"/>
              </w:rPr>
              <w:t> </w:t>
            </w:r>
          </w:p>
        </w:tc>
      </w:tr>
      <w:tr w:rsidR="0089232B" w:rsidRPr="00EC14EB" w:rsidTr="0089232B">
        <w:trPr>
          <w:trHeight w:val="495"/>
        </w:trPr>
        <w:tc>
          <w:tcPr>
            <w:tcW w:w="460" w:type="dxa"/>
            <w:tcBorders>
              <w:top w:val="nil"/>
              <w:left w:val="single" w:sz="4" w:space="0" w:color="auto"/>
              <w:bottom w:val="single" w:sz="4" w:space="0" w:color="auto"/>
              <w:right w:val="dotted" w:sz="4" w:space="0" w:color="auto"/>
            </w:tcBorders>
            <w:shd w:val="clear" w:color="auto" w:fill="auto"/>
            <w:noWrap/>
            <w:vAlign w:val="bottom"/>
          </w:tcPr>
          <w:p w:rsidR="0089232B" w:rsidRPr="00EC14EB" w:rsidRDefault="0089232B" w:rsidP="0089232B">
            <w:pPr>
              <w:rPr>
                <w:rFonts w:ascii="Calibri" w:eastAsia="Times New Roman" w:hAnsi="Calibri"/>
                <w:color w:val="000000"/>
              </w:rPr>
            </w:pPr>
            <w:r w:rsidRPr="00EC14EB">
              <w:rPr>
                <w:rFonts w:ascii="Calibri" w:eastAsia="Times New Roman" w:hAnsi="Calibri"/>
                <w:color w:val="000000"/>
              </w:rPr>
              <w:t> </w:t>
            </w:r>
          </w:p>
        </w:tc>
        <w:tc>
          <w:tcPr>
            <w:tcW w:w="460" w:type="dxa"/>
            <w:tcBorders>
              <w:top w:val="nil"/>
              <w:left w:val="nil"/>
              <w:bottom w:val="single" w:sz="4" w:space="0" w:color="auto"/>
              <w:right w:val="single" w:sz="4" w:space="0" w:color="auto"/>
            </w:tcBorders>
            <w:shd w:val="clear" w:color="auto" w:fill="auto"/>
            <w:noWrap/>
            <w:vAlign w:val="bottom"/>
          </w:tcPr>
          <w:p w:rsidR="0089232B" w:rsidRPr="00EC14EB" w:rsidRDefault="0089232B" w:rsidP="0089232B">
            <w:pPr>
              <w:rPr>
                <w:rFonts w:ascii="Calibri" w:eastAsia="Times New Roman" w:hAnsi="Calibri"/>
                <w:color w:val="000000"/>
              </w:rPr>
            </w:pPr>
            <w:r w:rsidRPr="00EC14EB">
              <w:rPr>
                <w:rFonts w:ascii="Calibri" w:eastAsia="Times New Roman" w:hAnsi="Calibri"/>
                <w:color w:val="000000"/>
              </w:rPr>
              <w:t> </w:t>
            </w:r>
          </w:p>
        </w:tc>
        <w:tc>
          <w:tcPr>
            <w:tcW w:w="460" w:type="dxa"/>
            <w:tcBorders>
              <w:top w:val="nil"/>
              <w:left w:val="nil"/>
              <w:bottom w:val="single" w:sz="4" w:space="0" w:color="auto"/>
              <w:right w:val="dotted" w:sz="4" w:space="0" w:color="auto"/>
            </w:tcBorders>
            <w:shd w:val="clear" w:color="auto" w:fill="auto"/>
            <w:noWrap/>
            <w:vAlign w:val="bottom"/>
          </w:tcPr>
          <w:p w:rsidR="0089232B" w:rsidRPr="00EC14EB" w:rsidRDefault="0089232B" w:rsidP="0089232B">
            <w:pPr>
              <w:rPr>
                <w:rFonts w:ascii="Calibri" w:eastAsia="Times New Roman" w:hAnsi="Calibri"/>
                <w:color w:val="000000"/>
              </w:rPr>
            </w:pPr>
            <w:r w:rsidRPr="00EC14EB">
              <w:rPr>
                <w:rFonts w:ascii="Calibri" w:eastAsia="Times New Roman" w:hAnsi="Calibri"/>
                <w:color w:val="000000"/>
              </w:rPr>
              <w:t> </w:t>
            </w:r>
          </w:p>
        </w:tc>
        <w:tc>
          <w:tcPr>
            <w:tcW w:w="460" w:type="dxa"/>
            <w:tcBorders>
              <w:top w:val="nil"/>
              <w:left w:val="nil"/>
              <w:bottom w:val="single" w:sz="4" w:space="0" w:color="auto"/>
              <w:right w:val="single" w:sz="4" w:space="0" w:color="auto"/>
            </w:tcBorders>
            <w:shd w:val="clear" w:color="auto" w:fill="auto"/>
            <w:noWrap/>
            <w:vAlign w:val="bottom"/>
          </w:tcPr>
          <w:p w:rsidR="0089232B" w:rsidRPr="00EC14EB" w:rsidRDefault="0089232B" w:rsidP="0089232B">
            <w:pPr>
              <w:rPr>
                <w:rFonts w:ascii="Calibri" w:eastAsia="Times New Roman" w:hAnsi="Calibri"/>
                <w:color w:val="000000"/>
              </w:rPr>
            </w:pPr>
            <w:r w:rsidRPr="00EC14EB">
              <w:rPr>
                <w:rFonts w:ascii="Calibri" w:eastAsia="Times New Roman" w:hAnsi="Calibri"/>
                <w:color w:val="000000"/>
              </w:rPr>
              <w:t> </w:t>
            </w:r>
          </w:p>
        </w:tc>
        <w:tc>
          <w:tcPr>
            <w:tcW w:w="460" w:type="dxa"/>
            <w:tcBorders>
              <w:top w:val="nil"/>
              <w:left w:val="nil"/>
              <w:bottom w:val="single" w:sz="4" w:space="0" w:color="auto"/>
              <w:right w:val="dotted" w:sz="4" w:space="0" w:color="auto"/>
            </w:tcBorders>
            <w:shd w:val="clear" w:color="auto" w:fill="auto"/>
            <w:noWrap/>
            <w:vAlign w:val="bottom"/>
          </w:tcPr>
          <w:p w:rsidR="0089232B" w:rsidRPr="00EC14EB" w:rsidRDefault="0089232B" w:rsidP="0089232B">
            <w:pPr>
              <w:rPr>
                <w:rFonts w:ascii="Calibri" w:eastAsia="Times New Roman" w:hAnsi="Calibri"/>
                <w:color w:val="000000"/>
              </w:rPr>
            </w:pPr>
            <w:r w:rsidRPr="00EC14EB">
              <w:rPr>
                <w:rFonts w:ascii="Calibri" w:eastAsia="Times New Roman" w:hAnsi="Calibri"/>
                <w:color w:val="000000"/>
              </w:rPr>
              <w:t> </w:t>
            </w:r>
          </w:p>
        </w:tc>
        <w:tc>
          <w:tcPr>
            <w:tcW w:w="460" w:type="dxa"/>
            <w:tcBorders>
              <w:top w:val="nil"/>
              <w:left w:val="nil"/>
              <w:bottom w:val="single" w:sz="4" w:space="0" w:color="auto"/>
              <w:right w:val="single" w:sz="4" w:space="0" w:color="auto"/>
            </w:tcBorders>
            <w:shd w:val="clear" w:color="auto" w:fill="auto"/>
            <w:noWrap/>
            <w:vAlign w:val="bottom"/>
          </w:tcPr>
          <w:p w:rsidR="0089232B" w:rsidRPr="00EC14EB" w:rsidRDefault="0089232B" w:rsidP="0089232B">
            <w:pPr>
              <w:rPr>
                <w:rFonts w:ascii="Calibri" w:eastAsia="Times New Roman" w:hAnsi="Calibri"/>
                <w:color w:val="000000"/>
              </w:rPr>
            </w:pPr>
            <w:r w:rsidRPr="00EC14EB">
              <w:rPr>
                <w:rFonts w:ascii="Calibri" w:eastAsia="Times New Roman" w:hAnsi="Calibri"/>
                <w:color w:val="000000"/>
              </w:rPr>
              <w:t> </w:t>
            </w:r>
          </w:p>
        </w:tc>
        <w:tc>
          <w:tcPr>
            <w:tcW w:w="460" w:type="dxa"/>
            <w:tcBorders>
              <w:top w:val="nil"/>
              <w:left w:val="nil"/>
              <w:bottom w:val="single" w:sz="4" w:space="0" w:color="auto"/>
              <w:right w:val="dotted" w:sz="4" w:space="0" w:color="auto"/>
            </w:tcBorders>
            <w:shd w:val="clear" w:color="auto" w:fill="auto"/>
            <w:noWrap/>
            <w:vAlign w:val="bottom"/>
          </w:tcPr>
          <w:p w:rsidR="0089232B" w:rsidRPr="00EC14EB" w:rsidRDefault="0089232B" w:rsidP="0089232B">
            <w:pPr>
              <w:rPr>
                <w:rFonts w:ascii="Calibri" w:eastAsia="Times New Roman" w:hAnsi="Calibri"/>
                <w:color w:val="000000"/>
              </w:rPr>
            </w:pPr>
            <w:r w:rsidRPr="00EC14EB">
              <w:rPr>
                <w:rFonts w:ascii="Calibri" w:eastAsia="Times New Roman" w:hAnsi="Calibri"/>
                <w:color w:val="000000"/>
              </w:rPr>
              <w:t> </w:t>
            </w:r>
          </w:p>
        </w:tc>
        <w:tc>
          <w:tcPr>
            <w:tcW w:w="460" w:type="dxa"/>
            <w:tcBorders>
              <w:top w:val="nil"/>
              <w:left w:val="nil"/>
              <w:bottom w:val="single" w:sz="4" w:space="0" w:color="auto"/>
              <w:right w:val="single" w:sz="4" w:space="0" w:color="auto"/>
            </w:tcBorders>
            <w:shd w:val="clear" w:color="auto" w:fill="auto"/>
            <w:noWrap/>
            <w:vAlign w:val="bottom"/>
          </w:tcPr>
          <w:p w:rsidR="0089232B" w:rsidRPr="00EC14EB" w:rsidRDefault="0089232B" w:rsidP="0089232B">
            <w:pPr>
              <w:rPr>
                <w:rFonts w:ascii="Calibri" w:eastAsia="Times New Roman" w:hAnsi="Calibri"/>
                <w:color w:val="000000"/>
              </w:rPr>
            </w:pPr>
            <w:r w:rsidRPr="00EC14EB">
              <w:rPr>
                <w:rFonts w:ascii="Calibri" w:eastAsia="Times New Roman" w:hAnsi="Calibri"/>
                <w:color w:val="000000"/>
              </w:rPr>
              <w:t> </w:t>
            </w:r>
          </w:p>
        </w:tc>
        <w:tc>
          <w:tcPr>
            <w:tcW w:w="460" w:type="dxa"/>
            <w:tcBorders>
              <w:top w:val="nil"/>
              <w:left w:val="nil"/>
              <w:bottom w:val="single" w:sz="4" w:space="0" w:color="auto"/>
              <w:right w:val="dotted" w:sz="4" w:space="0" w:color="auto"/>
            </w:tcBorders>
            <w:shd w:val="clear" w:color="auto" w:fill="auto"/>
            <w:noWrap/>
            <w:vAlign w:val="bottom"/>
          </w:tcPr>
          <w:p w:rsidR="0089232B" w:rsidRPr="00EC14EB" w:rsidRDefault="0089232B" w:rsidP="0089232B">
            <w:pPr>
              <w:rPr>
                <w:rFonts w:ascii="Calibri" w:eastAsia="Times New Roman" w:hAnsi="Calibri"/>
                <w:color w:val="000000"/>
              </w:rPr>
            </w:pPr>
            <w:r w:rsidRPr="00EC14EB">
              <w:rPr>
                <w:rFonts w:ascii="Calibri" w:eastAsia="Times New Roman" w:hAnsi="Calibri"/>
                <w:color w:val="000000"/>
              </w:rPr>
              <w:t> </w:t>
            </w:r>
          </w:p>
        </w:tc>
        <w:tc>
          <w:tcPr>
            <w:tcW w:w="460" w:type="dxa"/>
            <w:tcBorders>
              <w:top w:val="nil"/>
              <w:left w:val="nil"/>
              <w:bottom w:val="single" w:sz="4" w:space="0" w:color="auto"/>
              <w:right w:val="single" w:sz="4" w:space="0" w:color="auto"/>
            </w:tcBorders>
            <w:shd w:val="clear" w:color="auto" w:fill="auto"/>
            <w:noWrap/>
            <w:vAlign w:val="bottom"/>
          </w:tcPr>
          <w:p w:rsidR="0089232B" w:rsidRPr="00EC14EB" w:rsidRDefault="0089232B" w:rsidP="0089232B">
            <w:pPr>
              <w:rPr>
                <w:rFonts w:ascii="Calibri" w:eastAsia="Times New Roman" w:hAnsi="Calibri"/>
                <w:color w:val="000000"/>
              </w:rPr>
            </w:pPr>
            <w:r w:rsidRPr="00EC14EB">
              <w:rPr>
                <w:rFonts w:ascii="Calibri" w:eastAsia="Times New Roman" w:hAnsi="Calibri"/>
                <w:color w:val="000000"/>
              </w:rPr>
              <w:t> </w:t>
            </w:r>
          </w:p>
        </w:tc>
      </w:tr>
    </w:tbl>
    <w:p w:rsidR="0089232B" w:rsidRDefault="0089232B" w:rsidP="0089232B">
      <w:pPr>
        <w:rPr>
          <w:rFonts w:eastAsia="SimSun"/>
          <w:sz w:val="40"/>
          <w:szCs w:val="40"/>
        </w:rPr>
      </w:pPr>
    </w:p>
    <w:p w:rsidR="0089232B" w:rsidRDefault="0089232B" w:rsidP="0089232B">
      <w:pPr>
        <w:rPr>
          <w:rFonts w:eastAsia="SimSun"/>
          <w:sz w:val="40"/>
          <w:szCs w:val="40"/>
        </w:rPr>
      </w:pPr>
    </w:p>
    <w:p w:rsidR="0089232B" w:rsidRPr="00D4337A" w:rsidRDefault="0089232B" w:rsidP="0089232B">
      <w:pPr>
        <w:rPr>
          <w:rFonts w:ascii="Comic Sans MS" w:eastAsia="KaiTi" w:hAnsi="Comic Sans MS"/>
          <w:b/>
          <w:bCs/>
          <w:sz w:val="20"/>
          <w:szCs w:val="20"/>
        </w:rPr>
      </w:pPr>
    </w:p>
    <w:p w:rsidR="0089232B" w:rsidRDefault="0089232B" w:rsidP="0089232B">
      <w:pPr>
        <w:rPr>
          <w:rFonts w:eastAsia="SimSun"/>
          <w:sz w:val="40"/>
          <w:szCs w:val="40"/>
        </w:rPr>
      </w:pPr>
      <w:r>
        <w:rPr>
          <w:rFonts w:eastAsia="SimSun" w:hint="eastAsia"/>
          <w:noProof/>
          <w:sz w:val="40"/>
          <w:szCs w:val="40"/>
        </w:rPr>
        <w:lastRenderedPageBreak/>
        <w:drawing>
          <wp:anchor distT="0" distB="0" distL="114300" distR="114300" simplePos="0" relativeHeight="251685888" behindDoc="1" locked="0" layoutInCell="1" allowOverlap="1" wp14:anchorId="310F8CBD" wp14:editId="3C970787">
            <wp:simplePos x="0" y="0"/>
            <wp:positionH relativeFrom="column">
              <wp:posOffset>866775</wp:posOffset>
            </wp:positionH>
            <wp:positionV relativeFrom="paragraph">
              <wp:posOffset>146685</wp:posOffset>
            </wp:positionV>
            <wp:extent cx="4102100" cy="466725"/>
            <wp:effectExtent l="0" t="0" r="0" b="9525"/>
            <wp:wrapNone/>
            <wp:docPr id="29" name="Picture 29" descr="Image:爸-bw.png">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爸-bw.png">
                      <a:hlinkClick r:id="rId41"/>
                    </pic:cNvPr>
                    <pic:cNvPicPr>
                      <a:picLocks noChangeAspect="1" noChangeArrowheads="1"/>
                    </pic:cNvPicPr>
                  </pic:nvPicPr>
                  <pic:blipFill>
                    <a:blip r:embed="rId42" r:link="rId43">
                      <a:extLst>
                        <a:ext uri="{28A0092B-C50C-407E-A947-70E740481C1C}">
                          <a14:useLocalDpi xmlns:a14="http://schemas.microsoft.com/office/drawing/2010/main" val="0"/>
                        </a:ext>
                      </a:extLst>
                    </a:blip>
                    <a:srcRect/>
                    <a:stretch>
                      <a:fillRect/>
                    </a:stretch>
                  </pic:blipFill>
                  <pic:spPr bwMode="auto">
                    <a:xfrm>
                      <a:off x="0" y="0"/>
                      <a:ext cx="410210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eastAsia="KaiTi" w:hAnsi="Comic Sans MS"/>
          <w:b/>
          <w:bCs/>
          <w:sz w:val="56"/>
          <w:szCs w:val="56"/>
        </w:rPr>
        <w:ruby>
          <w:rubyPr>
            <w:rubyAlign w:val="center"/>
            <w:hps w:val="32"/>
            <w:hpsRaise w:val="54"/>
            <w:hpsBaseText w:val="56"/>
            <w:lid w:val="zh-CN"/>
          </w:rubyPr>
          <w:rt>
            <w:r w:rsidR="0089232B" w:rsidRPr="00ED53CB">
              <w:rPr>
                <w:rFonts w:ascii="Arial Unicode MS" w:eastAsia="Arial Unicode MS" w:hAnsi="Arial Unicode MS" w:cs="Arial Unicode MS" w:hint="eastAsia"/>
                <w:b/>
                <w:bCs/>
                <w:sz w:val="32"/>
                <w:szCs w:val="56"/>
              </w:rPr>
              <w:t>bà</w:t>
            </w:r>
          </w:rt>
          <w:rubyBase>
            <w:r w:rsidR="0089232B">
              <w:rPr>
                <w:rFonts w:ascii="Comic Sans MS" w:eastAsia="KaiTi" w:hAnsi="Comic Sans MS" w:hint="eastAsia"/>
                <w:b/>
                <w:bCs/>
                <w:sz w:val="56"/>
                <w:szCs w:val="56"/>
              </w:rPr>
              <w:t>爸</w:t>
            </w:r>
          </w:rubyBase>
        </w:ruby>
      </w:r>
    </w:p>
    <w:tbl>
      <w:tblPr>
        <w:tblpPr w:leftFromText="180" w:rightFromText="180" w:vertAnchor="text" w:horzAnchor="margin" w:tblpY="279"/>
        <w:tblW w:w="4600" w:type="dxa"/>
        <w:tblLook w:val="04A0" w:firstRow="1" w:lastRow="0" w:firstColumn="1" w:lastColumn="0" w:noHBand="0" w:noVBand="1"/>
      </w:tblPr>
      <w:tblGrid>
        <w:gridCol w:w="460"/>
        <w:gridCol w:w="460"/>
        <w:gridCol w:w="460"/>
        <w:gridCol w:w="460"/>
        <w:gridCol w:w="460"/>
        <w:gridCol w:w="460"/>
        <w:gridCol w:w="460"/>
        <w:gridCol w:w="460"/>
        <w:gridCol w:w="460"/>
        <w:gridCol w:w="460"/>
      </w:tblGrid>
      <w:tr w:rsidR="0089232B" w:rsidRPr="00EC14EB" w:rsidTr="0089232B">
        <w:trPr>
          <w:trHeight w:val="495"/>
        </w:trPr>
        <w:tc>
          <w:tcPr>
            <w:tcW w:w="460" w:type="dxa"/>
            <w:tcBorders>
              <w:top w:val="single" w:sz="4" w:space="0" w:color="auto"/>
              <w:left w:val="single" w:sz="4" w:space="0" w:color="auto"/>
              <w:bottom w:val="dotted" w:sz="4" w:space="0" w:color="auto"/>
              <w:right w:val="dotted" w:sz="4" w:space="0" w:color="auto"/>
            </w:tcBorders>
            <w:shd w:val="clear" w:color="auto" w:fill="auto"/>
            <w:noWrap/>
            <w:vAlign w:val="bottom"/>
          </w:tcPr>
          <w:p w:rsidR="0089232B" w:rsidRPr="00EC14EB" w:rsidRDefault="0089232B" w:rsidP="0089232B">
            <w:pPr>
              <w:rPr>
                <w:rFonts w:ascii="Calibri" w:eastAsia="Times New Roman" w:hAnsi="Calibri"/>
                <w:color w:val="000000"/>
              </w:rPr>
            </w:pPr>
            <w:r w:rsidRPr="00EC14EB">
              <w:rPr>
                <w:rFonts w:ascii="Calibri" w:eastAsia="Times New Roman" w:hAnsi="Calibri"/>
                <w:color w:val="000000"/>
              </w:rPr>
              <w:t> </w:t>
            </w:r>
          </w:p>
        </w:tc>
        <w:tc>
          <w:tcPr>
            <w:tcW w:w="460" w:type="dxa"/>
            <w:tcBorders>
              <w:top w:val="single" w:sz="4" w:space="0" w:color="auto"/>
              <w:left w:val="nil"/>
              <w:bottom w:val="dotted" w:sz="4" w:space="0" w:color="auto"/>
              <w:right w:val="single" w:sz="4" w:space="0" w:color="auto"/>
            </w:tcBorders>
            <w:shd w:val="clear" w:color="auto" w:fill="auto"/>
            <w:noWrap/>
            <w:vAlign w:val="bottom"/>
          </w:tcPr>
          <w:p w:rsidR="0089232B" w:rsidRPr="00EC14EB" w:rsidRDefault="0089232B" w:rsidP="0089232B">
            <w:pPr>
              <w:rPr>
                <w:rFonts w:ascii="Calibri" w:eastAsia="Times New Roman" w:hAnsi="Calibri"/>
                <w:color w:val="000000"/>
              </w:rPr>
            </w:pPr>
            <w:r w:rsidRPr="00EC14EB">
              <w:rPr>
                <w:rFonts w:ascii="Calibri" w:eastAsia="Times New Roman" w:hAnsi="Calibri"/>
                <w:color w:val="000000"/>
              </w:rPr>
              <w:t> </w:t>
            </w:r>
          </w:p>
        </w:tc>
        <w:tc>
          <w:tcPr>
            <w:tcW w:w="460" w:type="dxa"/>
            <w:tcBorders>
              <w:top w:val="single" w:sz="4" w:space="0" w:color="auto"/>
              <w:left w:val="nil"/>
              <w:bottom w:val="dotted" w:sz="4" w:space="0" w:color="auto"/>
              <w:right w:val="dotted" w:sz="4" w:space="0" w:color="auto"/>
            </w:tcBorders>
            <w:shd w:val="clear" w:color="auto" w:fill="auto"/>
            <w:noWrap/>
            <w:vAlign w:val="bottom"/>
          </w:tcPr>
          <w:p w:rsidR="0089232B" w:rsidRPr="00EC14EB" w:rsidRDefault="0089232B" w:rsidP="0089232B">
            <w:pPr>
              <w:rPr>
                <w:rFonts w:ascii="Calibri" w:eastAsia="Times New Roman" w:hAnsi="Calibri"/>
                <w:color w:val="000000"/>
              </w:rPr>
            </w:pPr>
            <w:r w:rsidRPr="00EC14EB">
              <w:rPr>
                <w:rFonts w:ascii="Calibri" w:eastAsia="Times New Roman" w:hAnsi="Calibri"/>
                <w:color w:val="000000"/>
              </w:rPr>
              <w:t> </w:t>
            </w:r>
          </w:p>
        </w:tc>
        <w:tc>
          <w:tcPr>
            <w:tcW w:w="460" w:type="dxa"/>
            <w:tcBorders>
              <w:top w:val="single" w:sz="4" w:space="0" w:color="auto"/>
              <w:left w:val="nil"/>
              <w:bottom w:val="dotted" w:sz="4" w:space="0" w:color="auto"/>
              <w:right w:val="single" w:sz="4" w:space="0" w:color="auto"/>
            </w:tcBorders>
            <w:shd w:val="clear" w:color="auto" w:fill="auto"/>
            <w:noWrap/>
            <w:vAlign w:val="bottom"/>
          </w:tcPr>
          <w:p w:rsidR="0089232B" w:rsidRPr="00EC14EB" w:rsidRDefault="0089232B" w:rsidP="0089232B">
            <w:pPr>
              <w:rPr>
                <w:rFonts w:ascii="Calibri" w:eastAsia="Times New Roman" w:hAnsi="Calibri"/>
                <w:color w:val="000000"/>
              </w:rPr>
            </w:pPr>
            <w:r w:rsidRPr="00EC14EB">
              <w:rPr>
                <w:rFonts w:ascii="Calibri" w:eastAsia="Times New Roman" w:hAnsi="Calibri"/>
                <w:color w:val="000000"/>
              </w:rPr>
              <w:t> </w:t>
            </w:r>
          </w:p>
        </w:tc>
        <w:tc>
          <w:tcPr>
            <w:tcW w:w="460" w:type="dxa"/>
            <w:tcBorders>
              <w:top w:val="single" w:sz="4" w:space="0" w:color="auto"/>
              <w:left w:val="nil"/>
              <w:bottom w:val="dotted" w:sz="4" w:space="0" w:color="auto"/>
              <w:right w:val="dotted" w:sz="4" w:space="0" w:color="auto"/>
            </w:tcBorders>
            <w:shd w:val="clear" w:color="auto" w:fill="auto"/>
            <w:noWrap/>
            <w:vAlign w:val="bottom"/>
          </w:tcPr>
          <w:p w:rsidR="0089232B" w:rsidRPr="00EC14EB" w:rsidRDefault="0089232B" w:rsidP="0089232B">
            <w:pPr>
              <w:rPr>
                <w:rFonts w:ascii="Calibri" w:eastAsia="Times New Roman" w:hAnsi="Calibri"/>
                <w:color w:val="000000"/>
              </w:rPr>
            </w:pPr>
            <w:r w:rsidRPr="00EC14EB">
              <w:rPr>
                <w:rFonts w:ascii="Calibri" w:eastAsia="Times New Roman" w:hAnsi="Calibri"/>
                <w:color w:val="000000"/>
              </w:rPr>
              <w:t> </w:t>
            </w:r>
          </w:p>
        </w:tc>
        <w:tc>
          <w:tcPr>
            <w:tcW w:w="460" w:type="dxa"/>
            <w:tcBorders>
              <w:top w:val="single" w:sz="4" w:space="0" w:color="auto"/>
              <w:left w:val="nil"/>
              <w:bottom w:val="dotted" w:sz="4" w:space="0" w:color="auto"/>
              <w:right w:val="single" w:sz="4" w:space="0" w:color="auto"/>
            </w:tcBorders>
            <w:shd w:val="clear" w:color="auto" w:fill="auto"/>
            <w:noWrap/>
            <w:vAlign w:val="bottom"/>
          </w:tcPr>
          <w:p w:rsidR="0089232B" w:rsidRPr="00EC14EB" w:rsidRDefault="0089232B" w:rsidP="0089232B">
            <w:pPr>
              <w:rPr>
                <w:rFonts w:ascii="Calibri" w:eastAsia="Times New Roman" w:hAnsi="Calibri"/>
                <w:color w:val="000000"/>
              </w:rPr>
            </w:pPr>
            <w:r w:rsidRPr="00EC14EB">
              <w:rPr>
                <w:rFonts w:ascii="Calibri" w:eastAsia="Times New Roman" w:hAnsi="Calibri"/>
                <w:color w:val="000000"/>
              </w:rPr>
              <w:t> </w:t>
            </w:r>
          </w:p>
        </w:tc>
        <w:tc>
          <w:tcPr>
            <w:tcW w:w="460" w:type="dxa"/>
            <w:tcBorders>
              <w:top w:val="single" w:sz="4" w:space="0" w:color="auto"/>
              <w:left w:val="nil"/>
              <w:bottom w:val="dotted" w:sz="4" w:space="0" w:color="auto"/>
              <w:right w:val="dotted" w:sz="4" w:space="0" w:color="auto"/>
            </w:tcBorders>
            <w:shd w:val="clear" w:color="auto" w:fill="auto"/>
            <w:noWrap/>
            <w:vAlign w:val="bottom"/>
          </w:tcPr>
          <w:p w:rsidR="0089232B" w:rsidRPr="00EC14EB" w:rsidRDefault="0089232B" w:rsidP="0089232B">
            <w:pPr>
              <w:rPr>
                <w:rFonts w:ascii="Calibri" w:eastAsia="Times New Roman" w:hAnsi="Calibri"/>
                <w:color w:val="000000"/>
              </w:rPr>
            </w:pPr>
            <w:r w:rsidRPr="00EC14EB">
              <w:rPr>
                <w:rFonts w:ascii="Calibri" w:eastAsia="Times New Roman" w:hAnsi="Calibri"/>
                <w:color w:val="000000"/>
              </w:rPr>
              <w:t> </w:t>
            </w:r>
          </w:p>
        </w:tc>
        <w:tc>
          <w:tcPr>
            <w:tcW w:w="460" w:type="dxa"/>
            <w:tcBorders>
              <w:top w:val="single" w:sz="4" w:space="0" w:color="auto"/>
              <w:left w:val="nil"/>
              <w:bottom w:val="dotted" w:sz="4" w:space="0" w:color="auto"/>
              <w:right w:val="single" w:sz="4" w:space="0" w:color="auto"/>
            </w:tcBorders>
            <w:shd w:val="clear" w:color="auto" w:fill="auto"/>
            <w:noWrap/>
            <w:vAlign w:val="bottom"/>
          </w:tcPr>
          <w:p w:rsidR="0089232B" w:rsidRPr="00EC14EB" w:rsidRDefault="0089232B" w:rsidP="0089232B">
            <w:pPr>
              <w:rPr>
                <w:rFonts w:ascii="Calibri" w:eastAsia="Times New Roman" w:hAnsi="Calibri"/>
                <w:color w:val="000000"/>
              </w:rPr>
            </w:pPr>
            <w:r w:rsidRPr="00EC14EB">
              <w:rPr>
                <w:rFonts w:ascii="Calibri" w:eastAsia="Times New Roman" w:hAnsi="Calibri"/>
                <w:color w:val="000000"/>
              </w:rPr>
              <w:t> </w:t>
            </w:r>
          </w:p>
        </w:tc>
        <w:tc>
          <w:tcPr>
            <w:tcW w:w="460" w:type="dxa"/>
            <w:tcBorders>
              <w:top w:val="single" w:sz="4" w:space="0" w:color="auto"/>
              <w:left w:val="nil"/>
              <w:bottom w:val="dotted" w:sz="4" w:space="0" w:color="auto"/>
              <w:right w:val="dotted" w:sz="4" w:space="0" w:color="auto"/>
            </w:tcBorders>
            <w:shd w:val="clear" w:color="auto" w:fill="auto"/>
            <w:noWrap/>
            <w:vAlign w:val="bottom"/>
          </w:tcPr>
          <w:p w:rsidR="0089232B" w:rsidRPr="00EC14EB" w:rsidRDefault="0089232B" w:rsidP="0089232B">
            <w:pPr>
              <w:rPr>
                <w:rFonts w:ascii="Calibri" w:eastAsia="Times New Roman" w:hAnsi="Calibri"/>
                <w:color w:val="000000"/>
              </w:rPr>
            </w:pPr>
            <w:r w:rsidRPr="00EC14EB">
              <w:rPr>
                <w:rFonts w:ascii="Calibri" w:eastAsia="Times New Roman" w:hAnsi="Calibri"/>
                <w:color w:val="000000"/>
              </w:rPr>
              <w:t> </w:t>
            </w:r>
          </w:p>
        </w:tc>
        <w:tc>
          <w:tcPr>
            <w:tcW w:w="460" w:type="dxa"/>
            <w:tcBorders>
              <w:top w:val="single" w:sz="4" w:space="0" w:color="auto"/>
              <w:left w:val="nil"/>
              <w:bottom w:val="dotted" w:sz="4" w:space="0" w:color="auto"/>
              <w:right w:val="single" w:sz="4" w:space="0" w:color="auto"/>
            </w:tcBorders>
            <w:shd w:val="clear" w:color="auto" w:fill="auto"/>
            <w:noWrap/>
            <w:vAlign w:val="bottom"/>
          </w:tcPr>
          <w:p w:rsidR="0089232B" w:rsidRPr="00EC14EB" w:rsidRDefault="0089232B" w:rsidP="0089232B">
            <w:pPr>
              <w:rPr>
                <w:rFonts w:ascii="Calibri" w:eastAsia="Times New Roman" w:hAnsi="Calibri"/>
                <w:color w:val="000000"/>
              </w:rPr>
            </w:pPr>
            <w:r w:rsidRPr="00EC14EB">
              <w:rPr>
                <w:rFonts w:ascii="Calibri" w:eastAsia="Times New Roman" w:hAnsi="Calibri"/>
                <w:color w:val="000000"/>
              </w:rPr>
              <w:t> </w:t>
            </w:r>
          </w:p>
        </w:tc>
      </w:tr>
      <w:tr w:rsidR="0089232B" w:rsidRPr="00EC14EB" w:rsidTr="0089232B">
        <w:trPr>
          <w:trHeight w:val="495"/>
        </w:trPr>
        <w:tc>
          <w:tcPr>
            <w:tcW w:w="460" w:type="dxa"/>
            <w:tcBorders>
              <w:top w:val="nil"/>
              <w:left w:val="single" w:sz="4" w:space="0" w:color="auto"/>
              <w:bottom w:val="single" w:sz="4" w:space="0" w:color="auto"/>
              <w:right w:val="dotted" w:sz="4" w:space="0" w:color="auto"/>
            </w:tcBorders>
            <w:shd w:val="clear" w:color="auto" w:fill="auto"/>
            <w:noWrap/>
            <w:vAlign w:val="bottom"/>
          </w:tcPr>
          <w:p w:rsidR="0089232B" w:rsidRPr="00EC14EB" w:rsidRDefault="0089232B" w:rsidP="0089232B">
            <w:pPr>
              <w:rPr>
                <w:rFonts w:ascii="Calibri" w:eastAsia="Times New Roman" w:hAnsi="Calibri"/>
                <w:color w:val="000000"/>
              </w:rPr>
            </w:pPr>
            <w:r w:rsidRPr="00EC14EB">
              <w:rPr>
                <w:rFonts w:ascii="Calibri" w:eastAsia="Times New Roman" w:hAnsi="Calibri"/>
                <w:color w:val="000000"/>
              </w:rPr>
              <w:t> </w:t>
            </w:r>
          </w:p>
        </w:tc>
        <w:tc>
          <w:tcPr>
            <w:tcW w:w="460" w:type="dxa"/>
            <w:tcBorders>
              <w:top w:val="nil"/>
              <w:left w:val="nil"/>
              <w:bottom w:val="single" w:sz="4" w:space="0" w:color="auto"/>
              <w:right w:val="single" w:sz="4" w:space="0" w:color="auto"/>
            </w:tcBorders>
            <w:shd w:val="clear" w:color="auto" w:fill="auto"/>
            <w:noWrap/>
            <w:vAlign w:val="bottom"/>
          </w:tcPr>
          <w:p w:rsidR="0089232B" w:rsidRPr="00EC14EB" w:rsidRDefault="0089232B" w:rsidP="0089232B">
            <w:pPr>
              <w:rPr>
                <w:rFonts w:ascii="Calibri" w:eastAsia="Times New Roman" w:hAnsi="Calibri"/>
                <w:color w:val="000000"/>
              </w:rPr>
            </w:pPr>
            <w:r w:rsidRPr="00EC14EB">
              <w:rPr>
                <w:rFonts w:ascii="Calibri" w:eastAsia="Times New Roman" w:hAnsi="Calibri"/>
                <w:color w:val="000000"/>
              </w:rPr>
              <w:t> </w:t>
            </w:r>
          </w:p>
        </w:tc>
        <w:tc>
          <w:tcPr>
            <w:tcW w:w="460" w:type="dxa"/>
            <w:tcBorders>
              <w:top w:val="nil"/>
              <w:left w:val="nil"/>
              <w:bottom w:val="single" w:sz="4" w:space="0" w:color="auto"/>
              <w:right w:val="dotted" w:sz="4" w:space="0" w:color="auto"/>
            </w:tcBorders>
            <w:shd w:val="clear" w:color="auto" w:fill="auto"/>
            <w:noWrap/>
            <w:vAlign w:val="bottom"/>
          </w:tcPr>
          <w:p w:rsidR="0089232B" w:rsidRPr="00EC14EB" w:rsidRDefault="0089232B" w:rsidP="0089232B">
            <w:pPr>
              <w:rPr>
                <w:rFonts w:ascii="Calibri" w:eastAsia="Times New Roman" w:hAnsi="Calibri"/>
                <w:color w:val="000000"/>
              </w:rPr>
            </w:pPr>
            <w:r w:rsidRPr="00EC14EB">
              <w:rPr>
                <w:rFonts w:ascii="Calibri" w:eastAsia="Times New Roman" w:hAnsi="Calibri"/>
                <w:color w:val="000000"/>
              </w:rPr>
              <w:t> </w:t>
            </w:r>
          </w:p>
        </w:tc>
        <w:tc>
          <w:tcPr>
            <w:tcW w:w="460" w:type="dxa"/>
            <w:tcBorders>
              <w:top w:val="nil"/>
              <w:left w:val="nil"/>
              <w:bottom w:val="single" w:sz="4" w:space="0" w:color="auto"/>
              <w:right w:val="single" w:sz="4" w:space="0" w:color="auto"/>
            </w:tcBorders>
            <w:shd w:val="clear" w:color="auto" w:fill="auto"/>
            <w:noWrap/>
            <w:vAlign w:val="bottom"/>
          </w:tcPr>
          <w:p w:rsidR="0089232B" w:rsidRPr="00EC14EB" w:rsidRDefault="0089232B" w:rsidP="0089232B">
            <w:pPr>
              <w:rPr>
                <w:rFonts w:ascii="Calibri" w:eastAsia="Times New Roman" w:hAnsi="Calibri"/>
                <w:color w:val="000000"/>
              </w:rPr>
            </w:pPr>
            <w:r w:rsidRPr="00EC14EB">
              <w:rPr>
                <w:rFonts w:ascii="Calibri" w:eastAsia="Times New Roman" w:hAnsi="Calibri"/>
                <w:color w:val="000000"/>
              </w:rPr>
              <w:t> </w:t>
            </w:r>
          </w:p>
        </w:tc>
        <w:tc>
          <w:tcPr>
            <w:tcW w:w="460" w:type="dxa"/>
            <w:tcBorders>
              <w:top w:val="nil"/>
              <w:left w:val="nil"/>
              <w:bottom w:val="single" w:sz="4" w:space="0" w:color="auto"/>
              <w:right w:val="dotted" w:sz="4" w:space="0" w:color="auto"/>
            </w:tcBorders>
            <w:shd w:val="clear" w:color="auto" w:fill="auto"/>
            <w:noWrap/>
            <w:vAlign w:val="bottom"/>
          </w:tcPr>
          <w:p w:rsidR="0089232B" w:rsidRPr="00EC14EB" w:rsidRDefault="0089232B" w:rsidP="0089232B">
            <w:pPr>
              <w:rPr>
                <w:rFonts w:ascii="Calibri" w:eastAsia="Times New Roman" w:hAnsi="Calibri"/>
                <w:color w:val="000000"/>
              </w:rPr>
            </w:pPr>
            <w:r w:rsidRPr="00EC14EB">
              <w:rPr>
                <w:rFonts w:ascii="Calibri" w:eastAsia="Times New Roman" w:hAnsi="Calibri"/>
                <w:color w:val="000000"/>
              </w:rPr>
              <w:t> </w:t>
            </w:r>
          </w:p>
        </w:tc>
        <w:tc>
          <w:tcPr>
            <w:tcW w:w="460" w:type="dxa"/>
            <w:tcBorders>
              <w:top w:val="nil"/>
              <w:left w:val="nil"/>
              <w:bottom w:val="single" w:sz="4" w:space="0" w:color="auto"/>
              <w:right w:val="single" w:sz="4" w:space="0" w:color="auto"/>
            </w:tcBorders>
            <w:shd w:val="clear" w:color="auto" w:fill="auto"/>
            <w:noWrap/>
            <w:vAlign w:val="bottom"/>
          </w:tcPr>
          <w:p w:rsidR="0089232B" w:rsidRPr="00EC14EB" w:rsidRDefault="0089232B" w:rsidP="0089232B">
            <w:pPr>
              <w:rPr>
                <w:rFonts w:ascii="Calibri" w:eastAsia="Times New Roman" w:hAnsi="Calibri"/>
                <w:color w:val="000000"/>
              </w:rPr>
            </w:pPr>
            <w:r w:rsidRPr="00EC14EB">
              <w:rPr>
                <w:rFonts w:ascii="Calibri" w:eastAsia="Times New Roman" w:hAnsi="Calibri"/>
                <w:color w:val="000000"/>
              </w:rPr>
              <w:t> </w:t>
            </w:r>
          </w:p>
        </w:tc>
        <w:tc>
          <w:tcPr>
            <w:tcW w:w="460" w:type="dxa"/>
            <w:tcBorders>
              <w:top w:val="nil"/>
              <w:left w:val="nil"/>
              <w:bottom w:val="single" w:sz="4" w:space="0" w:color="auto"/>
              <w:right w:val="dotted" w:sz="4" w:space="0" w:color="auto"/>
            </w:tcBorders>
            <w:shd w:val="clear" w:color="auto" w:fill="auto"/>
            <w:noWrap/>
            <w:vAlign w:val="bottom"/>
          </w:tcPr>
          <w:p w:rsidR="0089232B" w:rsidRPr="00EC14EB" w:rsidRDefault="0089232B" w:rsidP="0089232B">
            <w:pPr>
              <w:rPr>
                <w:rFonts w:ascii="Calibri" w:eastAsia="Times New Roman" w:hAnsi="Calibri"/>
                <w:color w:val="000000"/>
              </w:rPr>
            </w:pPr>
            <w:r w:rsidRPr="00EC14EB">
              <w:rPr>
                <w:rFonts w:ascii="Calibri" w:eastAsia="Times New Roman" w:hAnsi="Calibri"/>
                <w:color w:val="000000"/>
              </w:rPr>
              <w:t> </w:t>
            </w:r>
          </w:p>
        </w:tc>
        <w:tc>
          <w:tcPr>
            <w:tcW w:w="460" w:type="dxa"/>
            <w:tcBorders>
              <w:top w:val="nil"/>
              <w:left w:val="nil"/>
              <w:bottom w:val="single" w:sz="4" w:space="0" w:color="auto"/>
              <w:right w:val="single" w:sz="4" w:space="0" w:color="auto"/>
            </w:tcBorders>
            <w:shd w:val="clear" w:color="auto" w:fill="auto"/>
            <w:noWrap/>
            <w:vAlign w:val="bottom"/>
          </w:tcPr>
          <w:p w:rsidR="0089232B" w:rsidRPr="00EC14EB" w:rsidRDefault="0089232B" w:rsidP="0089232B">
            <w:pPr>
              <w:rPr>
                <w:rFonts w:ascii="Calibri" w:eastAsia="Times New Roman" w:hAnsi="Calibri"/>
                <w:color w:val="000000"/>
              </w:rPr>
            </w:pPr>
            <w:r w:rsidRPr="00EC14EB">
              <w:rPr>
                <w:rFonts w:ascii="Calibri" w:eastAsia="Times New Roman" w:hAnsi="Calibri"/>
                <w:color w:val="000000"/>
              </w:rPr>
              <w:t> </w:t>
            </w:r>
          </w:p>
        </w:tc>
        <w:tc>
          <w:tcPr>
            <w:tcW w:w="460" w:type="dxa"/>
            <w:tcBorders>
              <w:top w:val="nil"/>
              <w:left w:val="nil"/>
              <w:bottom w:val="single" w:sz="4" w:space="0" w:color="auto"/>
              <w:right w:val="dotted" w:sz="4" w:space="0" w:color="auto"/>
            </w:tcBorders>
            <w:shd w:val="clear" w:color="auto" w:fill="auto"/>
            <w:noWrap/>
            <w:vAlign w:val="bottom"/>
          </w:tcPr>
          <w:p w:rsidR="0089232B" w:rsidRPr="00EC14EB" w:rsidRDefault="0089232B" w:rsidP="0089232B">
            <w:pPr>
              <w:rPr>
                <w:rFonts w:ascii="Calibri" w:eastAsia="Times New Roman" w:hAnsi="Calibri"/>
                <w:color w:val="000000"/>
              </w:rPr>
            </w:pPr>
            <w:r w:rsidRPr="00EC14EB">
              <w:rPr>
                <w:rFonts w:ascii="Calibri" w:eastAsia="Times New Roman" w:hAnsi="Calibri"/>
                <w:color w:val="000000"/>
              </w:rPr>
              <w:t> </w:t>
            </w:r>
          </w:p>
        </w:tc>
        <w:tc>
          <w:tcPr>
            <w:tcW w:w="460" w:type="dxa"/>
            <w:tcBorders>
              <w:top w:val="nil"/>
              <w:left w:val="nil"/>
              <w:bottom w:val="single" w:sz="4" w:space="0" w:color="auto"/>
              <w:right w:val="single" w:sz="4" w:space="0" w:color="auto"/>
            </w:tcBorders>
            <w:shd w:val="clear" w:color="auto" w:fill="auto"/>
            <w:noWrap/>
            <w:vAlign w:val="bottom"/>
          </w:tcPr>
          <w:p w:rsidR="0089232B" w:rsidRPr="00EC14EB" w:rsidRDefault="0089232B" w:rsidP="0089232B">
            <w:pPr>
              <w:rPr>
                <w:rFonts w:ascii="Calibri" w:eastAsia="Times New Roman" w:hAnsi="Calibri"/>
                <w:color w:val="000000"/>
              </w:rPr>
            </w:pPr>
            <w:r w:rsidRPr="00EC14EB">
              <w:rPr>
                <w:rFonts w:ascii="Calibri" w:eastAsia="Times New Roman" w:hAnsi="Calibri"/>
                <w:color w:val="000000"/>
              </w:rPr>
              <w:t> </w:t>
            </w:r>
          </w:p>
        </w:tc>
      </w:tr>
    </w:tbl>
    <w:p w:rsidR="0089232B" w:rsidRDefault="0089232B" w:rsidP="0089232B">
      <w:pPr>
        <w:rPr>
          <w:rFonts w:eastAsia="SimSun"/>
          <w:sz w:val="40"/>
          <w:szCs w:val="40"/>
        </w:rPr>
      </w:pPr>
    </w:p>
    <w:p w:rsidR="0089232B" w:rsidRDefault="0089232B" w:rsidP="0089232B">
      <w:pPr>
        <w:rPr>
          <w:rFonts w:eastAsia="SimSun"/>
          <w:sz w:val="40"/>
          <w:szCs w:val="40"/>
        </w:rPr>
      </w:pPr>
    </w:p>
    <w:p w:rsidR="0089232B" w:rsidRDefault="0089232B" w:rsidP="0089232B">
      <w:pPr>
        <w:tabs>
          <w:tab w:val="left" w:pos="5760"/>
        </w:tabs>
      </w:pPr>
    </w:p>
    <w:p w:rsidR="0089232B" w:rsidRPr="00C83880" w:rsidRDefault="0089232B" w:rsidP="0089232B">
      <w:pPr>
        <w:tabs>
          <w:tab w:val="left" w:pos="5760"/>
        </w:tabs>
        <w:rPr>
          <w:rFonts w:ascii="KaiTi" w:eastAsia="KaiTi" w:hAnsi="KaiTi"/>
          <w:sz w:val="56"/>
          <w:szCs w:val="56"/>
        </w:rPr>
      </w:pPr>
      <w:r>
        <w:rPr>
          <w:noProof/>
        </w:rPr>
        <w:drawing>
          <wp:anchor distT="0" distB="0" distL="114300" distR="114300" simplePos="0" relativeHeight="251686912" behindDoc="1" locked="0" layoutInCell="1" allowOverlap="1" wp14:anchorId="090889DB" wp14:editId="279D58CC">
            <wp:simplePos x="0" y="0"/>
            <wp:positionH relativeFrom="column">
              <wp:posOffset>866775</wp:posOffset>
            </wp:positionH>
            <wp:positionV relativeFrom="paragraph">
              <wp:posOffset>32385</wp:posOffset>
            </wp:positionV>
            <wp:extent cx="3086100" cy="645795"/>
            <wp:effectExtent l="0" t="0" r="0" b="1905"/>
            <wp:wrapTight wrapText="bothSides">
              <wp:wrapPolygon edited="0">
                <wp:start x="0" y="0"/>
                <wp:lineTo x="0" y="21027"/>
                <wp:lineTo x="21467" y="21027"/>
                <wp:lineTo x="21467" y="0"/>
                <wp:lineTo x="0" y="0"/>
              </wp:wrapPolygon>
            </wp:wrapTight>
            <wp:docPr id="30" name="Picture 30" descr="Image:跑-bw.png">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跑-bw.png">
                      <a:hlinkClick r:id="rId44"/>
                    </pic:cNvPr>
                    <pic:cNvPicPr>
                      <a:picLocks noChangeAspect="1" noChangeArrowheads="1"/>
                    </pic:cNvPicPr>
                  </pic:nvPicPr>
                  <pic:blipFill>
                    <a:blip r:embed="rId45" r:link="rId46" cstate="print">
                      <a:extLst>
                        <a:ext uri="{28A0092B-C50C-407E-A947-70E740481C1C}">
                          <a14:useLocalDpi xmlns:a14="http://schemas.microsoft.com/office/drawing/2010/main" val="0"/>
                        </a:ext>
                      </a:extLst>
                    </a:blip>
                    <a:srcRect/>
                    <a:stretch>
                      <a:fillRect/>
                    </a:stretch>
                  </pic:blipFill>
                  <pic:spPr bwMode="auto">
                    <a:xfrm>
                      <a:off x="0" y="0"/>
                      <a:ext cx="3086100" cy="6457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42C45">
        <w:t xml:space="preserve"> </w:t>
      </w:r>
      <w:r w:rsidRPr="00C83880">
        <w:rPr>
          <w:rFonts w:ascii="KaiTi" w:eastAsia="KaiTi" w:hAnsi="KaiTi"/>
          <w:b/>
          <w:bCs/>
          <w:sz w:val="56"/>
          <w:szCs w:val="56"/>
        </w:rPr>
        <w:ruby>
          <w:rubyPr>
            <w:rubyAlign w:val="center"/>
            <w:hps w:val="32"/>
            <w:hpsRaise w:val="54"/>
            <w:hpsBaseText w:val="56"/>
            <w:lid w:val="zh-CN"/>
          </w:rubyPr>
          <w:rt>
            <w:r w:rsidR="0089232B" w:rsidRPr="00C83880">
              <w:rPr>
                <w:rFonts w:ascii="KaiTi" w:eastAsia="KaiTi" w:hAnsi="KaiTi" w:cs="Arial Unicode MS" w:hint="eastAsia"/>
                <w:b/>
                <w:bCs/>
                <w:sz w:val="56"/>
                <w:szCs w:val="56"/>
              </w:rPr>
              <w:t>pǎo</w:t>
            </w:r>
          </w:rt>
          <w:rubyBase>
            <w:r w:rsidR="0089232B" w:rsidRPr="00C83880">
              <w:rPr>
                <w:rFonts w:ascii="KaiTi" w:eastAsia="KaiTi" w:hAnsi="KaiTi" w:hint="eastAsia"/>
                <w:b/>
                <w:bCs/>
                <w:sz w:val="56"/>
                <w:szCs w:val="56"/>
              </w:rPr>
              <w:t>跑</w:t>
            </w:r>
          </w:rubyBase>
        </w:ruby>
      </w:r>
      <w:r w:rsidRPr="00C83880">
        <w:rPr>
          <w:rFonts w:ascii="KaiTi" w:eastAsia="KaiTi" w:hAnsi="KaiTi"/>
          <w:b/>
          <w:bCs/>
          <w:sz w:val="56"/>
          <w:szCs w:val="56"/>
        </w:rPr>
        <w:t xml:space="preserve"> </w:t>
      </w:r>
    </w:p>
    <w:tbl>
      <w:tblPr>
        <w:tblpPr w:leftFromText="180" w:rightFromText="180" w:vertAnchor="text" w:horzAnchor="margin" w:tblpY="132"/>
        <w:tblW w:w="4600" w:type="dxa"/>
        <w:tblLook w:val="04A0" w:firstRow="1" w:lastRow="0" w:firstColumn="1" w:lastColumn="0" w:noHBand="0" w:noVBand="1"/>
      </w:tblPr>
      <w:tblGrid>
        <w:gridCol w:w="460"/>
        <w:gridCol w:w="460"/>
        <w:gridCol w:w="460"/>
        <w:gridCol w:w="460"/>
        <w:gridCol w:w="460"/>
        <w:gridCol w:w="460"/>
        <w:gridCol w:w="460"/>
        <w:gridCol w:w="460"/>
        <w:gridCol w:w="460"/>
        <w:gridCol w:w="460"/>
      </w:tblGrid>
      <w:tr w:rsidR="0089232B" w:rsidRPr="00EC14EB" w:rsidTr="0089232B">
        <w:trPr>
          <w:trHeight w:val="495"/>
        </w:trPr>
        <w:tc>
          <w:tcPr>
            <w:tcW w:w="460" w:type="dxa"/>
            <w:tcBorders>
              <w:top w:val="single" w:sz="4" w:space="0" w:color="auto"/>
              <w:left w:val="single" w:sz="4" w:space="0" w:color="auto"/>
              <w:bottom w:val="dotted" w:sz="4" w:space="0" w:color="auto"/>
              <w:right w:val="dotted" w:sz="4" w:space="0" w:color="auto"/>
            </w:tcBorders>
            <w:shd w:val="clear" w:color="auto" w:fill="auto"/>
            <w:noWrap/>
            <w:vAlign w:val="bottom"/>
          </w:tcPr>
          <w:p w:rsidR="0089232B" w:rsidRPr="00EC14EB" w:rsidRDefault="0089232B" w:rsidP="0089232B">
            <w:pPr>
              <w:rPr>
                <w:rFonts w:ascii="Calibri" w:eastAsia="Times New Roman" w:hAnsi="Calibri"/>
                <w:color w:val="000000"/>
              </w:rPr>
            </w:pPr>
            <w:r w:rsidRPr="00EC14EB">
              <w:rPr>
                <w:rFonts w:ascii="Calibri" w:eastAsia="Times New Roman" w:hAnsi="Calibri"/>
                <w:color w:val="000000"/>
              </w:rPr>
              <w:t> </w:t>
            </w:r>
          </w:p>
        </w:tc>
        <w:tc>
          <w:tcPr>
            <w:tcW w:w="460" w:type="dxa"/>
            <w:tcBorders>
              <w:top w:val="single" w:sz="4" w:space="0" w:color="auto"/>
              <w:left w:val="nil"/>
              <w:bottom w:val="dotted" w:sz="4" w:space="0" w:color="auto"/>
              <w:right w:val="single" w:sz="4" w:space="0" w:color="auto"/>
            </w:tcBorders>
            <w:shd w:val="clear" w:color="auto" w:fill="auto"/>
            <w:noWrap/>
            <w:vAlign w:val="bottom"/>
          </w:tcPr>
          <w:p w:rsidR="0089232B" w:rsidRPr="00EC14EB" w:rsidRDefault="0089232B" w:rsidP="0089232B">
            <w:pPr>
              <w:rPr>
                <w:rFonts w:ascii="Calibri" w:eastAsia="Times New Roman" w:hAnsi="Calibri"/>
                <w:color w:val="000000"/>
              </w:rPr>
            </w:pPr>
            <w:r w:rsidRPr="00EC14EB">
              <w:rPr>
                <w:rFonts w:ascii="Calibri" w:eastAsia="Times New Roman" w:hAnsi="Calibri"/>
                <w:color w:val="000000"/>
              </w:rPr>
              <w:t> </w:t>
            </w:r>
          </w:p>
        </w:tc>
        <w:tc>
          <w:tcPr>
            <w:tcW w:w="460" w:type="dxa"/>
            <w:tcBorders>
              <w:top w:val="single" w:sz="4" w:space="0" w:color="auto"/>
              <w:left w:val="nil"/>
              <w:bottom w:val="dotted" w:sz="4" w:space="0" w:color="auto"/>
              <w:right w:val="dotted" w:sz="4" w:space="0" w:color="auto"/>
            </w:tcBorders>
            <w:shd w:val="clear" w:color="auto" w:fill="auto"/>
            <w:noWrap/>
            <w:vAlign w:val="bottom"/>
          </w:tcPr>
          <w:p w:rsidR="0089232B" w:rsidRPr="00EC14EB" w:rsidRDefault="0089232B" w:rsidP="0089232B">
            <w:pPr>
              <w:rPr>
                <w:rFonts w:ascii="Calibri" w:eastAsia="Times New Roman" w:hAnsi="Calibri"/>
                <w:color w:val="000000"/>
              </w:rPr>
            </w:pPr>
            <w:r w:rsidRPr="00EC14EB">
              <w:rPr>
                <w:rFonts w:ascii="Calibri" w:eastAsia="Times New Roman" w:hAnsi="Calibri"/>
                <w:color w:val="000000"/>
              </w:rPr>
              <w:t> </w:t>
            </w:r>
          </w:p>
        </w:tc>
        <w:tc>
          <w:tcPr>
            <w:tcW w:w="460" w:type="dxa"/>
            <w:tcBorders>
              <w:top w:val="single" w:sz="4" w:space="0" w:color="auto"/>
              <w:left w:val="nil"/>
              <w:bottom w:val="dotted" w:sz="4" w:space="0" w:color="auto"/>
              <w:right w:val="single" w:sz="4" w:space="0" w:color="auto"/>
            </w:tcBorders>
            <w:shd w:val="clear" w:color="auto" w:fill="auto"/>
            <w:noWrap/>
            <w:vAlign w:val="bottom"/>
          </w:tcPr>
          <w:p w:rsidR="0089232B" w:rsidRPr="00EC14EB" w:rsidRDefault="0089232B" w:rsidP="0089232B">
            <w:pPr>
              <w:rPr>
                <w:rFonts w:ascii="Calibri" w:eastAsia="Times New Roman" w:hAnsi="Calibri"/>
                <w:color w:val="000000"/>
              </w:rPr>
            </w:pPr>
            <w:r w:rsidRPr="00EC14EB">
              <w:rPr>
                <w:rFonts w:ascii="Calibri" w:eastAsia="Times New Roman" w:hAnsi="Calibri"/>
                <w:color w:val="000000"/>
              </w:rPr>
              <w:t> </w:t>
            </w:r>
          </w:p>
        </w:tc>
        <w:tc>
          <w:tcPr>
            <w:tcW w:w="460" w:type="dxa"/>
            <w:tcBorders>
              <w:top w:val="single" w:sz="4" w:space="0" w:color="auto"/>
              <w:left w:val="nil"/>
              <w:bottom w:val="dotted" w:sz="4" w:space="0" w:color="auto"/>
              <w:right w:val="dotted" w:sz="4" w:space="0" w:color="auto"/>
            </w:tcBorders>
            <w:shd w:val="clear" w:color="auto" w:fill="auto"/>
            <w:noWrap/>
            <w:vAlign w:val="bottom"/>
          </w:tcPr>
          <w:p w:rsidR="0089232B" w:rsidRPr="00EC14EB" w:rsidRDefault="0089232B" w:rsidP="0089232B">
            <w:pPr>
              <w:rPr>
                <w:rFonts w:ascii="Calibri" w:eastAsia="Times New Roman" w:hAnsi="Calibri"/>
                <w:color w:val="000000"/>
              </w:rPr>
            </w:pPr>
            <w:r w:rsidRPr="00EC14EB">
              <w:rPr>
                <w:rFonts w:ascii="Calibri" w:eastAsia="Times New Roman" w:hAnsi="Calibri"/>
                <w:color w:val="000000"/>
              </w:rPr>
              <w:t> </w:t>
            </w:r>
          </w:p>
        </w:tc>
        <w:tc>
          <w:tcPr>
            <w:tcW w:w="460" w:type="dxa"/>
            <w:tcBorders>
              <w:top w:val="single" w:sz="4" w:space="0" w:color="auto"/>
              <w:left w:val="nil"/>
              <w:bottom w:val="dotted" w:sz="4" w:space="0" w:color="auto"/>
              <w:right w:val="single" w:sz="4" w:space="0" w:color="auto"/>
            </w:tcBorders>
            <w:shd w:val="clear" w:color="auto" w:fill="auto"/>
            <w:noWrap/>
            <w:vAlign w:val="bottom"/>
          </w:tcPr>
          <w:p w:rsidR="0089232B" w:rsidRPr="00EC14EB" w:rsidRDefault="0089232B" w:rsidP="0089232B">
            <w:pPr>
              <w:rPr>
                <w:rFonts w:ascii="Calibri" w:eastAsia="Times New Roman" w:hAnsi="Calibri"/>
                <w:color w:val="000000"/>
              </w:rPr>
            </w:pPr>
            <w:r w:rsidRPr="00EC14EB">
              <w:rPr>
                <w:rFonts w:ascii="Calibri" w:eastAsia="Times New Roman" w:hAnsi="Calibri"/>
                <w:color w:val="000000"/>
              </w:rPr>
              <w:t> </w:t>
            </w:r>
          </w:p>
        </w:tc>
        <w:tc>
          <w:tcPr>
            <w:tcW w:w="460" w:type="dxa"/>
            <w:tcBorders>
              <w:top w:val="single" w:sz="4" w:space="0" w:color="auto"/>
              <w:left w:val="nil"/>
              <w:bottom w:val="dotted" w:sz="4" w:space="0" w:color="auto"/>
              <w:right w:val="dotted" w:sz="4" w:space="0" w:color="auto"/>
            </w:tcBorders>
            <w:shd w:val="clear" w:color="auto" w:fill="auto"/>
            <w:noWrap/>
            <w:vAlign w:val="bottom"/>
          </w:tcPr>
          <w:p w:rsidR="0089232B" w:rsidRPr="00EC14EB" w:rsidRDefault="0089232B" w:rsidP="0089232B">
            <w:pPr>
              <w:rPr>
                <w:rFonts w:ascii="Calibri" w:eastAsia="Times New Roman" w:hAnsi="Calibri"/>
                <w:color w:val="000000"/>
              </w:rPr>
            </w:pPr>
            <w:r w:rsidRPr="00EC14EB">
              <w:rPr>
                <w:rFonts w:ascii="Calibri" w:eastAsia="Times New Roman" w:hAnsi="Calibri"/>
                <w:color w:val="000000"/>
              </w:rPr>
              <w:t> </w:t>
            </w:r>
          </w:p>
        </w:tc>
        <w:tc>
          <w:tcPr>
            <w:tcW w:w="460" w:type="dxa"/>
            <w:tcBorders>
              <w:top w:val="single" w:sz="4" w:space="0" w:color="auto"/>
              <w:left w:val="nil"/>
              <w:bottom w:val="dotted" w:sz="4" w:space="0" w:color="auto"/>
              <w:right w:val="single" w:sz="4" w:space="0" w:color="auto"/>
            </w:tcBorders>
            <w:shd w:val="clear" w:color="auto" w:fill="auto"/>
            <w:noWrap/>
            <w:vAlign w:val="bottom"/>
          </w:tcPr>
          <w:p w:rsidR="0089232B" w:rsidRPr="00EC14EB" w:rsidRDefault="0089232B" w:rsidP="0089232B">
            <w:pPr>
              <w:rPr>
                <w:rFonts w:ascii="Calibri" w:eastAsia="Times New Roman" w:hAnsi="Calibri"/>
                <w:color w:val="000000"/>
              </w:rPr>
            </w:pPr>
            <w:r w:rsidRPr="00EC14EB">
              <w:rPr>
                <w:rFonts w:ascii="Calibri" w:eastAsia="Times New Roman" w:hAnsi="Calibri"/>
                <w:color w:val="000000"/>
              </w:rPr>
              <w:t> </w:t>
            </w:r>
          </w:p>
        </w:tc>
        <w:tc>
          <w:tcPr>
            <w:tcW w:w="460" w:type="dxa"/>
            <w:tcBorders>
              <w:top w:val="single" w:sz="4" w:space="0" w:color="auto"/>
              <w:left w:val="nil"/>
              <w:bottom w:val="dotted" w:sz="4" w:space="0" w:color="auto"/>
              <w:right w:val="dotted" w:sz="4" w:space="0" w:color="auto"/>
            </w:tcBorders>
            <w:shd w:val="clear" w:color="auto" w:fill="auto"/>
            <w:noWrap/>
            <w:vAlign w:val="bottom"/>
          </w:tcPr>
          <w:p w:rsidR="0089232B" w:rsidRPr="00EC14EB" w:rsidRDefault="0089232B" w:rsidP="0089232B">
            <w:pPr>
              <w:rPr>
                <w:rFonts w:ascii="Calibri" w:eastAsia="Times New Roman" w:hAnsi="Calibri"/>
                <w:color w:val="000000"/>
              </w:rPr>
            </w:pPr>
            <w:r w:rsidRPr="00EC14EB">
              <w:rPr>
                <w:rFonts w:ascii="Calibri" w:eastAsia="Times New Roman" w:hAnsi="Calibri"/>
                <w:color w:val="000000"/>
              </w:rPr>
              <w:t> </w:t>
            </w:r>
          </w:p>
        </w:tc>
        <w:tc>
          <w:tcPr>
            <w:tcW w:w="460" w:type="dxa"/>
            <w:tcBorders>
              <w:top w:val="single" w:sz="4" w:space="0" w:color="auto"/>
              <w:left w:val="nil"/>
              <w:bottom w:val="dotted" w:sz="4" w:space="0" w:color="auto"/>
              <w:right w:val="single" w:sz="4" w:space="0" w:color="auto"/>
            </w:tcBorders>
            <w:shd w:val="clear" w:color="auto" w:fill="auto"/>
            <w:noWrap/>
            <w:vAlign w:val="bottom"/>
          </w:tcPr>
          <w:p w:rsidR="0089232B" w:rsidRPr="00EC14EB" w:rsidRDefault="0089232B" w:rsidP="0089232B">
            <w:pPr>
              <w:rPr>
                <w:rFonts w:ascii="Calibri" w:eastAsia="Times New Roman" w:hAnsi="Calibri"/>
                <w:color w:val="000000"/>
              </w:rPr>
            </w:pPr>
            <w:r w:rsidRPr="00EC14EB">
              <w:rPr>
                <w:rFonts w:ascii="Calibri" w:eastAsia="Times New Roman" w:hAnsi="Calibri"/>
                <w:color w:val="000000"/>
              </w:rPr>
              <w:t> </w:t>
            </w:r>
          </w:p>
        </w:tc>
      </w:tr>
      <w:tr w:rsidR="0089232B" w:rsidRPr="00EC14EB" w:rsidTr="0089232B">
        <w:trPr>
          <w:trHeight w:val="495"/>
        </w:trPr>
        <w:tc>
          <w:tcPr>
            <w:tcW w:w="460" w:type="dxa"/>
            <w:tcBorders>
              <w:top w:val="nil"/>
              <w:left w:val="single" w:sz="4" w:space="0" w:color="auto"/>
              <w:bottom w:val="single" w:sz="4" w:space="0" w:color="auto"/>
              <w:right w:val="dotted" w:sz="4" w:space="0" w:color="auto"/>
            </w:tcBorders>
            <w:shd w:val="clear" w:color="auto" w:fill="auto"/>
            <w:noWrap/>
            <w:vAlign w:val="bottom"/>
          </w:tcPr>
          <w:p w:rsidR="0089232B" w:rsidRPr="00EC14EB" w:rsidRDefault="0089232B" w:rsidP="0089232B">
            <w:pPr>
              <w:rPr>
                <w:rFonts w:ascii="Calibri" w:eastAsia="Times New Roman" w:hAnsi="Calibri"/>
                <w:color w:val="000000"/>
              </w:rPr>
            </w:pPr>
            <w:r w:rsidRPr="00EC14EB">
              <w:rPr>
                <w:rFonts w:ascii="Calibri" w:eastAsia="Times New Roman" w:hAnsi="Calibri"/>
                <w:color w:val="000000"/>
              </w:rPr>
              <w:t> </w:t>
            </w:r>
          </w:p>
        </w:tc>
        <w:tc>
          <w:tcPr>
            <w:tcW w:w="460" w:type="dxa"/>
            <w:tcBorders>
              <w:top w:val="nil"/>
              <w:left w:val="nil"/>
              <w:bottom w:val="single" w:sz="4" w:space="0" w:color="auto"/>
              <w:right w:val="single" w:sz="4" w:space="0" w:color="auto"/>
            </w:tcBorders>
            <w:shd w:val="clear" w:color="auto" w:fill="auto"/>
            <w:noWrap/>
            <w:vAlign w:val="bottom"/>
          </w:tcPr>
          <w:p w:rsidR="0089232B" w:rsidRPr="00EC14EB" w:rsidRDefault="0089232B" w:rsidP="0089232B">
            <w:pPr>
              <w:rPr>
                <w:rFonts w:ascii="Calibri" w:eastAsia="Times New Roman" w:hAnsi="Calibri"/>
                <w:color w:val="000000"/>
              </w:rPr>
            </w:pPr>
            <w:r w:rsidRPr="00EC14EB">
              <w:rPr>
                <w:rFonts w:ascii="Calibri" w:eastAsia="Times New Roman" w:hAnsi="Calibri"/>
                <w:color w:val="000000"/>
              </w:rPr>
              <w:t> </w:t>
            </w:r>
          </w:p>
        </w:tc>
        <w:tc>
          <w:tcPr>
            <w:tcW w:w="460" w:type="dxa"/>
            <w:tcBorders>
              <w:top w:val="nil"/>
              <w:left w:val="nil"/>
              <w:bottom w:val="single" w:sz="4" w:space="0" w:color="auto"/>
              <w:right w:val="dotted" w:sz="4" w:space="0" w:color="auto"/>
            </w:tcBorders>
            <w:shd w:val="clear" w:color="auto" w:fill="auto"/>
            <w:noWrap/>
            <w:vAlign w:val="bottom"/>
          </w:tcPr>
          <w:p w:rsidR="0089232B" w:rsidRPr="00EC14EB" w:rsidRDefault="0089232B" w:rsidP="0089232B">
            <w:pPr>
              <w:rPr>
                <w:rFonts w:ascii="Calibri" w:eastAsia="Times New Roman" w:hAnsi="Calibri"/>
                <w:color w:val="000000"/>
              </w:rPr>
            </w:pPr>
            <w:r w:rsidRPr="00EC14EB">
              <w:rPr>
                <w:rFonts w:ascii="Calibri" w:eastAsia="Times New Roman" w:hAnsi="Calibri"/>
                <w:color w:val="000000"/>
              </w:rPr>
              <w:t> </w:t>
            </w:r>
          </w:p>
        </w:tc>
        <w:tc>
          <w:tcPr>
            <w:tcW w:w="460" w:type="dxa"/>
            <w:tcBorders>
              <w:top w:val="nil"/>
              <w:left w:val="nil"/>
              <w:bottom w:val="single" w:sz="4" w:space="0" w:color="auto"/>
              <w:right w:val="single" w:sz="4" w:space="0" w:color="auto"/>
            </w:tcBorders>
            <w:shd w:val="clear" w:color="auto" w:fill="auto"/>
            <w:noWrap/>
            <w:vAlign w:val="bottom"/>
          </w:tcPr>
          <w:p w:rsidR="0089232B" w:rsidRPr="00EC14EB" w:rsidRDefault="0089232B" w:rsidP="0089232B">
            <w:pPr>
              <w:rPr>
                <w:rFonts w:ascii="Calibri" w:eastAsia="Times New Roman" w:hAnsi="Calibri"/>
                <w:color w:val="000000"/>
              </w:rPr>
            </w:pPr>
            <w:r w:rsidRPr="00EC14EB">
              <w:rPr>
                <w:rFonts w:ascii="Calibri" w:eastAsia="Times New Roman" w:hAnsi="Calibri"/>
                <w:color w:val="000000"/>
              </w:rPr>
              <w:t> </w:t>
            </w:r>
          </w:p>
        </w:tc>
        <w:tc>
          <w:tcPr>
            <w:tcW w:w="460" w:type="dxa"/>
            <w:tcBorders>
              <w:top w:val="nil"/>
              <w:left w:val="nil"/>
              <w:bottom w:val="single" w:sz="4" w:space="0" w:color="auto"/>
              <w:right w:val="dotted" w:sz="4" w:space="0" w:color="auto"/>
            </w:tcBorders>
            <w:shd w:val="clear" w:color="auto" w:fill="auto"/>
            <w:noWrap/>
            <w:vAlign w:val="bottom"/>
          </w:tcPr>
          <w:p w:rsidR="0089232B" w:rsidRPr="00EC14EB" w:rsidRDefault="0089232B" w:rsidP="0089232B">
            <w:pPr>
              <w:rPr>
                <w:rFonts w:ascii="Calibri" w:eastAsia="Times New Roman" w:hAnsi="Calibri"/>
                <w:color w:val="000000"/>
              </w:rPr>
            </w:pPr>
            <w:r w:rsidRPr="00EC14EB">
              <w:rPr>
                <w:rFonts w:ascii="Calibri" w:eastAsia="Times New Roman" w:hAnsi="Calibri"/>
                <w:color w:val="000000"/>
              </w:rPr>
              <w:t> </w:t>
            </w:r>
          </w:p>
        </w:tc>
        <w:tc>
          <w:tcPr>
            <w:tcW w:w="460" w:type="dxa"/>
            <w:tcBorders>
              <w:top w:val="nil"/>
              <w:left w:val="nil"/>
              <w:bottom w:val="single" w:sz="4" w:space="0" w:color="auto"/>
              <w:right w:val="single" w:sz="4" w:space="0" w:color="auto"/>
            </w:tcBorders>
            <w:shd w:val="clear" w:color="auto" w:fill="auto"/>
            <w:noWrap/>
            <w:vAlign w:val="bottom"/>
          </w:tcPr>
          <w:p w:rsidR="0089232B" w:rsidRPr="00EC14EB" w:rsidRDefault="0089232B" w:rsidP="0089232B">
            <w:pPr>
              <w:rPr>
                <w:rFonts w:ascii="Calibri" w:eastAsia="Times New Roman" w:hAnsi="Calibri"/>
                <w:color w:val="000000"/>
              </w:rPr>
            </w:pPr>
            <w:r w:rsidRPr="00EC14EB">
              <w:rPr>
                <w:rFonts w:ascii="Calibri" w:eastAsia="Times New Roman" w:hAnsi="Calibri"/>
                <w:color w:val="000000"/>
              </w:rPr>
              <w:t> </w:t>
            </w:r>
          </w:p>
        </w:tc>
        <w:tc>
          <w:tcPr>
            <w:tcW w:w="460" w:type="dxa"/>
            <w:tcBorders>
              <w:top w:val="nil"/>
              <w:left w:val="nil"/>
              <w:bottom w:val="single" w:sz="4" w:space="0" w:color="auto"/>
              <w:right w:val="dotted" w:sz="4" w:space="0" w:color="auto"/>
            </w:tcBorders>
            <w:shd w:val="clear" w:color="auto" w:fill="auto"/>
            <w:noWrap/>
            <w:vAlign w:val="bottom"/>
          </w:tcPr>
          <w:p w:rsidR="0089232B" w:rsidRPr="00EC14EB" w:rsidRDefault="0089232B" w:rsidP="0089232B">
            <w:pPr>
              <w:rPr>
                <w:rFonts w:ascii="Calibri" w:eastAsia="Times New Roman" w:hAnsi="Calibri"/>
                <w:color w:val="000000"/>
              </w:rPr>
            </w:pPr>
            <w:r w:rsidRPr="00EC14EB">
              <w:rPr>
                <w:rFonts w:ascii="Calibri" w:eastAsia="Times New Roman" w:hAnsi="Calibri"/>
                <w:color w:val="000000"/>
              </w:rPr>
              <w:t> </w:t>
            </w:r>
          </w:p>
        </w:tc>
        <w:tc>
          <w:tcPr>
            <w:tcW w:w="460" w:type="dxa"/>
            <w:tcBorders>
              <w:top w:val="nil"/>
              <w:left w:val="nil"/>
              <w:bottom w:val="single" w:sz="4" w:space="0" w:color="auto"/>
              <w:right w:val="single" w:sz="4" w:space="0" w:color="auto"/>
            </w:tcBorders>
            <w:shd w:val="clear" w:color="auto" w:fill="auto"/>
            <w:noWrap/>
            <w:vAlign w:val="bottom"/>
          </w:tcPr>
          <w:p w:rsidR="0089232B" w:rsidRPr="00EC14EB" w:rsidRDefault="0089232B" w:rsidP="0089232B">
            <w:pPr>
              <w:rPr>
                <w:rFonts w:ascii="Calibri" w:eastAsia="Times New Roman" w:hAnsi="Calibri"/>
                <w:color w:val="000000"/>
              </w:rPr>
            </w:pPr>
            <w:r w:rsidRPr="00EC14EB">
              <w:rPr>
                <w:rFonts w:ascii="Calibri" w:eastAsia="Times New Roman" w:hAnsi="Calibri"/>
                <w:color w:val="000000"/>
              </w:rPr>
              <w:t> </w:t>
            </w:r>
          </w:p>
        </w:tc>
        <w:tc>
          <w:tcPr>
            <w:tcW w:w="460" w:type="dxa"/>
            <w:tcBorders>
              <w:top w:val="nil"/>
              <w:left w:val="nil"/>
              <w:bottom w:val="single" w:sz="4" w:space="0" w:color="auto"/>
              <w:right w:val="dotted" w:sz="4" w:space="0" w:color="auto"/>
            </w:tcBorders>
            <w:shd w:val="clear" w:color="auto" w:fill="auto"/>
            <w:noWrap/>
            <w:vAlign w:val="bottom"/>
          </w:tcPr>
          <w:p w:rsidR="0089232B" w:rsidRPr="00EC14EB" w:rsidRDefault="0089232B" w:rsidP="0089232B">
            <w:pPr>
              <w:rPr>
                <w:rFonts w:ascii="Calibri" w:eastAsia="Times New Roman" w:hAnsi="Calibri"/>
                <w:color w:val="000000"/>
              </w:rPr>
            </w:pPr>
            <w:r w:rsidRPr="00EC14EB">
              <w:rPr>
                <w:rFonts w:ascii="Calibri" w:eastAsia="Times New Roman" w:hAnsi="Calibri"/>
                <w:color w:val="000000"/>
              </w:rPr>
              <w:t> </w:t>
            </w:r>
          </w:p>
        </w:tc>
        <w:tc>
          <w:tcPr>
            <w:tcW w:w="460" w:type="dxa"/>
            <w:tcBorders>
              <w:top w:val="nil"/>
              <w:left w:val="nil"/>
              <w:bottom w:val="single" w:sz="4" w:space="0" w:color="auto"/>
              <w:right w:val="single" w:sz="4" w:space="0" w:color="auto"/>
            </w:tcBorders>
            <w:shd w:val="clear" w:color="auto" w:fill="auto"/>
            <w:noWrap/>
            <w:vAlign w:val="bottom"/>
          </w:tcPr>
          <w:p w:rsidR="0089232B" w:rsidRPr="00EC14EB" w:rsidRDefault="0089232B" w:rsidP="0089232B">
            <w:pPr>
              <w:rPr>
                <w:rFonts w:ascii="Calibri" w:eastAsia="Times New Roman" w:hAnsi="Calibri"/>
                <w:color w:val="000000"/>
              </w:rPr>
            </w:pPr>
            <w:r w:rsidRPr="00EC14EB">
              <w:rPr>
                <w:rFonts w:ascii="Calibri" w:eastAsia="Times New Roman" w:hAnsi="Calibri"/>
                <w:color w:val="000000"/>
              </w:rPr>
              <w:t> </w:t>
            </w:r>
          </w:p>
        </w:tc>
      </w:tr>
    </w:tbl>
    <w:p w:rsidR="0089232B" w:rsidRDefault="0089232B" w:rsidP="0089232B">
      <w:pPr>
        <w:rPr>
          <w:rFonts w:eastAsia="SimSun"/>
          <w:sz w:val="40"/>
          <w:szCs w:val="40"/>
        </w:rPr>
      </w:pPr>
    </w:p>
    <w:p w:rsidR="0089232B" w:rsidRDefault="0089232B" w:rsidP="0089232B">
      <w:pPr>
        <w:rPr>
          <w:rFonts w:eastAsia="Microsoft YaHei" w:cs="Microsoft YaHei"/>
          <w:b/>
          <w:sz w:val="28"/>
          <w:szCs w:val="28"/>
          <w:u w:val="single"/>
        </w:rPr>
      </w:pPr>
    </w:p>
    <w:p w:rsidR="0089232B" w:rsidRDefault="0089232B" w:rsidP="0089232B">
      <w:pPr>
        <w:rPr>
          <w:rFonts w:eastAsia="Microsoft YaHei" w:cs="Microsoft YaHei"/>
          <w:b/>
          <w:sz w:val="28"/>
          <w:szCs w:val="28"/>
          <w:u w:val="single"/>
        </w:rPr>
      </w:pPr>
    </w:p>
    <w:p w:rsidR="0089232B" w:rsidRDefault="0089232B" w:rsidP="0089232B">
      <w:pPr>
        <w:rPr>
          <w:rFonts w:eastAsia="Microsoft YaHei" w:cs="Microsoft YaHei"/>
          <w:b/>
          <w:sz w:val="28"/>
          <w:szCs w:val="28"/>
          <w:u w:val="single"/>
        </w:rPr>
      </w:pPr>
      <w:r>
        <w:rPr>
          <w:rFonts w:eastAsia="Microsoft YaHei" w:cs="Microsoft YaHei"/>
          <w:b/>
          <w:sz w:val="28"/>
          <w:szCs w:val="28"/>
          <w:u w:val="single"/>
        </w:rPr>
        <w:t>Part 4</w:t>
      </w:r>
    </w:p>
    <w:p w:rsidR="0089232B" w:rsidRDefault="0089232B" w:rsidP="0089232B">
      <w:pPr>
        <w:rPr>
          <w:rFonts w:eastAsia="Microsoft YaHei" w:cs="Microsoft YaHei"/>
          <w:sz w:val="28"/>
          <w:szCs w:val="28"/>
        </w:rPr>
      </w:pPr>
      <w:r w:rsidRPr="00D4337A">
        <w:rPr>
          <w:rFonts w:eastAsia="Microsoft YaHei" w:cs="Microsoft YaHei"/>
          <w:sz w:val="28"/>
          <w:szCs w:val="28"/>
        </w:rPr>
        <w:t>Explain in just a few sentences why you would like to learn Chinese on the Mandarin Excellence Programme:</w:t>
      </w:r>
    </w:p>
    <w:p w:rsidR="0089232B" w:rsidRDefault="0089232B" w:rsidP="0089232B">
      <w:pPr>
        <w:rPr>
          <w:rFonts w:eastAsia="Microsoft YaHei" w:cs="Microsoft YaHei"/>
          <w:sz w:val="28"/>
          <w:szCs w:val="28"/>
        </w:rPr>
      </w:pPr>
      <w:r>
        <w:rPr>
          <w:rFonts w:eastAsia="Microsoft YaHei" w:cs="Microsoft YaHei"/>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89232B" w:rsidRDefault="0089232B" w:rsidP="0089232B">
      <w:pPr>
        <w:rPr>
          <w:rFonts w:eastAsia="Microsoft YaHei" w:cs="Microsoft YaHei"/>
          <w:sz w:val="28"/>
          <w:szCs w:val="28"/>
        </w:rPr>
      </w:pPr>
    </w:p>
    <w:p w:rsidR="0089232B" w:rsidRPr="008A633A" w:rsidRDefault="0089232B" w:rsidP="0089232B">
      <w:pPr>
        <w:rPr>
          <w:rFonts w:eastAsia="Microsoft YaHei" w:cs="Microsoft YaHei"/>
          <w:b/>
          <w:sz w:val="28"/>
          <w:szCs w:val="28"/>
          <w:u w:val="single"/>
        </w:rPr>
      </w:pPr>
      <w:r>
        <w:rPr>
          <w:rFonts w:eastAsia="Microsoft YaHei" w:cs="Microsoft YaHei"/>
          <w:b/>
          <w:sz w:val="28"/>
          <w:szCs w:val="28"/>
          <w:u w:val="single"/>
        </w:rPr>
        <w:t>Part 5</w:t>
      </w:r>
    </w:p>
    <w:p w:rsidR="0089232B" w:rsidRDefault="0089232B" w:rsidP="0089232B">
      <w:pPr>
        <w:rPr>
          <w:rFonts w:eastAsia="PMingLiU"/>
          <w:sz w:val="28"/>
        </w:rPr>
      </w:pPr>
      <w:r w:rsidRPr="008A633A">
        <w:rPr>
          <w:rFonts w:eastAsia="PMingLiU"/>
          <w:sz w:val="28"/>
        </w:rPr>
        <w:t>Which activity did you most enjoy today? Why?</w:t>
      </w:r>
    </w:p>
    <w:p w:rsidR="0089232B" w:rsidRPr="008A633A" w:rsidRDefault="009A3B5B" w:rsidP="0089232B">
      <w:pPr>
        <w:rPr>
          <w:rFonts w:eastAsia="PMingLiU"/>
          <w:sz w:val="28"/>
        </w:rPr>
      </w:pPr>
      <w:r>
        <w:rPr>
          <w:rFonts w:eastAsia="PMingLiU"/>
          <w:sz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9A3B5B" w:rsidRDefault="009A3B5B" w:rsidP="009036EC">
      <w:pPr>
        <w:rPr>
          <w:b/>
          <w:u w:val="single"/>
        </w:rPr>
      </w:pPr>
    </w:p>
    <w:p w:rsidR="009A3B5B" w:rsidRDefault="009A3B5B" w:rsidP="009036EC">
      <w:pPr>
        <w:rPr>
          <w:b/>
          <w:u w:val="single"/>
        </w:rPr>
      </w:pPr>
    </w:p>
    <w:p w:rsidR="006D64FB" w:rsidRPr="000A2371" w:rsidRDefault="009036EC" w:rsidP="007427CF">
      <w:pPr>
        <w:pStyle w:val="Heading3"/>
        <w:rPr>
          <w:noProof/>
        </w:rPr>
      </w:pPr>
      <w:bookmarkStart w:id="14" w:name="_Toc485309922"/>
      <w:r w:rsidRPr="000A2371">
        <w:lastRenderedPageBreak/>
        <w:t>Example MEP offer letter (May 2017)</w:t>
      </w:r>
      <w:bookmarkEnd w:id="14"/>
    </w:p>
    <w:p w:rsidR="00005F93" w:rsidRDefault="00005F93" w:rsidP="0089232B"/>
    <w:p w:rsidR="0089232B" w:rsidRDefault="0089232B" w:rsidP="0089232B">
      <w:r>
        <w:t>Dear Parent</w:t>
      </w:r>
    </w:p>
    <w:p w:rsidR="0089232B" w:rsidRDefault="0089232B" w:rsidP="0089232B">
      <w:r>
        <w:t xml:space="preserve">I am delighted to be able to offer your child a place on the Mandarin Excellence Programme, starting in September 2017. The Mandarin Excellence Programme is a nationwide intensive language programme funded by the Department for Education. With the support of the British Council and the UCL Institute of Education, </w:t>
      </w:r>
      <w:r w:rsidR="004714AC">
        <w:t>[name of school]</w:t>
      </w:r>
      <w:r>
        <w:t xml:space="preserve"> will be at the forefront of delivering this ground breaking programme.</w:t>
      </w:r>
    </w:p>
    <w:p w:rsidR="0089232B" w:rsidRDefault="0089232B" w:rsidP="0089232B">
      <w:r>
        <w:t xml:space="preserve">If you accept this offer, your child will be part of the </w:t>
      </w:r>
      <w:r w:rsidR="004714AC">
        <w:t>[</w:t>
      </w:r>
      <w:r>
        <w:t>Form Group 7C</w:t>
      </w:r>
      <w:r w:rsidR="004714AC">
        <w:t>]</w:t>
      </w:r>
      <w:r>
        <w:t xml:space="preserve"> and will study Mandarin Chinese for four hours a week on timetable for the next five years until the end of Year 11. They will sit a GCSE in Mandarin Chinese and may also obtain other internationally recognised qualifications, such as HSK, China’s language proficiency test. As part of the programme, your child will also attend summer immersion courses most summers, either in the UK or in China, as well as enrichment days in school and cultural trips to London. All of these visits and enrichment opportunities will be heavily subsidised by the DfE and Hanban</w:t>
      </w:r>
      <w:r w:rsidRPr="009344C1">
        <w:rPr>
          <w:rFonts w:cstheme="minorHAnsi"/>
          <w:color w:val="000000" w:themeColor="text1"/>
        </w:rPr>
        <w:t xml:space="preserve"> (</w:t>
      </w:r>
      <w:r w:rsidRPr="009344C1">
        <w:rPr>
          <w:rStyle w:val="st1"/>
          <w:rFonts w:cstheme="minorHAnsi"/>
          <w:color w:val="000000" w:themeColor="text1"/>
        </w:rPr>
        <w:t>a public institution affiliated with the Chinese Ministry of Education</w:t>
      </w:r>
      <w:r w:rsidRPr="009344C1">
        <w:rPr>
          <w:rFonts w:cstheme="minorHAnsi"/>
          <w:color w:val="000000" w:themeColor="text1"/>
        </w:rPr>
        <w:t xml:space="preserve">) </w:t>
      </w:r>
      <w:r>
        <w:t xml:space="preserve">and any cost incurred will be minimal. It is our aim that by the end of the five years, your child will be on track towards a very high level of fluency in Mandarin Chinese. </w:t>
      </w:r>
    </w:p>
    <w:p w:rsidR="0089232B" w:rsidRDefault="0089232B" w:rsidP="0089232B">
      <w:r>
        <w:t xml:space="preserve">Mandarin Chinese is the most widely spoken language in the world and is therefore one of the most important languages for the UK’s future. By taking part in the Mandarin Excellence Programme, your child will be getting a head start in life by mastering this vital skill at an early stage. However, consideration must be given to the five year commitment required as well as the expectation that your child will attend the summer immersion courses and complete between two to four hours of Mandarin homework a week. </w:t>
      </w:r>
    </w:p>
    <w:p w:rsidR="0089232B" w:rsidRDefault="0089232B" w:rsidP="0089232B">
      <w:r>
        <w:t>If you decide not to accept the offer of a place on the programme, your child will study two European languages in Year 7. We will endeavour to offer them the languages they have selected where possible. They will have the opportunity to take part in our extensive visits programme and spend time in countries where the languages are spoken.</w:t>
      </w:r>
    </w:p>
    <w:p w:rsidR="0089232B" w:rsidRDefault="0089232B" w:rsidP="0089232B">
      <w:r>
        <w:t>The Mandarin Excellence Programme has been very popular, with over 80 students applying, and we do have a waiting list in place. We would therefore be grateful if you could return the reply slip below to the school office, or email Feedback FAO Admissions</w:t>
      </w:r>
      <w:r w:rsidR="004714AC">
        <w:t xml:space="preserve"> [email address]</w:t>
      </w:r>
      <w:r>
        <w:t xml:space="preserve"> by Monday 23</w:t>
      </w:r>
      <w:r w:rsidRPr="006B5304">
        <w:rPr>
          <w:vertAlign w:val="superscript"/>
        </w:rPr>
        <w:t>rd</w:t>
      </w:r>
      <w:r>
        <w:t xml:space="preserve"> May if you wish to accept the offer of a place on the programme. If we do not hear from you by this date, we will offer the place to the next child on the waiting list.</w:t>
      </w:r>
    </w:p>
    <w:p w:rsidR="0089232B" w:rsidRDefault="0089232B" w:rsidP="0089232B">
      <w:r>
        <w:t>We look forward to working with you on this new and exciting venture.</w:t>
      </w:r>
    </w:p>
    <w:p w:rsidR="0089232B" w:rsidRDefault="009036EC" w:rsidP="009A3B5B">
      <w:r>
        <w:t>Yours sincerely</w:t>
      </w:r>
      <w:r w:rsidR="009A3B5B">
        <w:t>…</w:t>
      </w:r>
    </w:p>
    <w:p w:rsidR="0089232B" w:rsidRDefault="0089232B" w:rsidP="004B52A5">
      <w:pPr>
        <w:rPr>
          <w:i/>
        </w:rPr>
      </w:pPr>
    </w:p>
    <w:p w:rsidR="0089232B" w:rsidRDefault="0089232B" w:rsidP="004B52A5">
      <w:pPr>
        <w:rPr>
          <w:i/>
        </w:rPr>
      </w:pPr>
    </w:p>
    <w:p w:rsidR="007427CF" w:rsidRDefault="007427CF">
      <w:pPr>
        <w:rPr>
          <w:i/>
        </w:rPr>
      </w:pPr>
      <w:r>
        <w:rPr>
          <w:i/>
        </w:rPr>
        <w:br w:type="page"/>
      </w:r>
    </w:p>
    <w:p w:rsidR="0089232B" w:rsidRPr="000A2371" w:rsidRDefault="009036EC" w:rsidP="007427CF">
      <w:pPr>
        <w:pStyle w:val="Heading3"/>
        <w:rPr>
          <w:noProof/>
        </w:rPr>
      </w:pPr>
      <w:bookmarkStart w:id="15" w:name="_Toc485309923"/>
      <w:r w:rsidRPr="000A2371">
        <w:lastRenderedPageBreak/>
        <w:t>Example European Languages offer letter (May 2017)</w:t>
      </w:r>
      <w:bookmarkEnd w:id="15"/>
    </w:p>
    <w:p w:rsidR="00005F93" w:rsidRDefault="00005F93" w:rsidP="0089232B"/>
    <w:p w:rsidR="0089232B" w:rsidRDefault="0089232B" w:rsidP="0089232B">
      <w:r>
        <w:t>Dear Parent</w:t>
      </w:r>
    </w:p>
    <w:p w:rsidR="0089232B" w:rsidRDefault="0089232B" w:rsidP="0089232B">
      <w:r>
        <w:t xml:space="preserve">I am writing to inform you that we have been unable to offer your child a place on the Mandarin Excellence Programme, starting in September 2017. The programme was heavily oversubscribed, with over 80 students applying for just 30 places. We have endeavoured to select students in as fair a way as possible, through Mandarin taster lessons, Mandarin Aptitude Tests and references from their Primary Schools. Whilst we have tried to ensure that the process is as equitable as possible, we understand that you may be disappointed with this decision. We do have a waiting list in place and will contact you if any additional places become available to see if you are still interested in your child joining the programme. Please do not contact </w:t>
      </w:r>
      <w:r w:rsidR="004714AC">
        <w:t>[name of teacher]</w:t>
      </w:r>
      <w:r>
        <w:t xml:space="preserve"> to discuss individual cases.</w:t>
      </w:r>
    </w:p>
    <w:p w:rsidR="0089232B" w:rsidRDefault="0089232B" w:rsidP="0089232B">
      <w:r>
        <w:t xml:space="preserve">Your child will study two European languages in Year 7. We will endeavour to offer them the languages they have selected where possible. They will have the opportunity to take part in our extensive visits programme and spend time in countries where the languages are spoken. We also hope to be able to offer a Mandarin Culture &amp; Language lunchtime club, which will be open to all students in Years 7 and 8 and we would encourage your child to join if they are still interested in learning the language. Your child may also have the opportunity to learn Chinese at </w:t>
      </w:r>
      <w:r w:rsidR="004714AC">
        <w:t>[name of school]</w:t>
      </w:r>
      <w:r>
        <w:t xml:space="preserve"> later in their school career.</w:t>
      </w:r>
    </w:p>
    <w:p w:rsidR="0089232B" w:rsidRDefault="0089232B" w:rsidP="0089232B">
      <w:r>
        <w:t>Thank you very much for your support.</w:t>
      </w:r>
    </w:p>
    <w:p w:rsidR="0089232B" w:rsidRDefault="009036EC" w:rsidP="009A3B5B">
      <w:r>
        <w:t>Yours sincerely</w:t>
      </w:r>
      <w:r w:rsidR="009A3B5B">
        <w:t>…</w:t>
      </w:r>
    </w:p>
    <w:p w:rsidR="00CA1C42" w:rsidRDefault="00CA1C42">
      <w:pPr>
        <w:rPr>
          <w:i/>
        </w:rPr>
      </w:pPr>
    </w:p>
    <w:p w:rsidR="00CA1C42" w:rsidRDefault="00CA1C42">
      <w:pPr>
        <w:rPr>
          <w:i/>
        </w:rPr>
      </w:pPr>
    </w:p>
    <w:p w:rsidR="00CA1C42" w:rsidRDefault="00CA1C42">
      <w:pPr>
        <w:rPr>
          <w:i/>
        </w:rPr>
      </w:pPr>
    </w:p>
    <w:p w:rsidR="00CA1C42" w:rsidRDefault="00CA1C42">
      <w:pPr>
        <w:rPr>
          <w:i/>
        </w:rPr>
      </w:pPr>
    </w:p>
    <w:p w:rsidR="00CA1C42" w:rsidRDefault="00CA1C42">
      <w:pPr>
        <w:rPr>
          <w:i/>
        </w:rPr>
      </w:pPr>
    </w:p>
    <w:p w:rsidR="00CA1C42" w:rsidRDefault="00CA1C42">
      <w:pPr>
        <w:rPr>
          <w:i/>
        </w:rPr>
      </w:pPr>
    </w:p>
    <w:p w:rsidR="00CA1C42" w:rsidRDefault="00CA1C42">
      <w:pPr>
        <w:rPr>
          <w:i/>
        </w:rPr>
      </w:pPr>
    </w:p>
    <w:p w:rsidR="00CA1C42" w:rsidRDefault="00CA1C42">
      <w:pPr>
        <w:rPr>
          <w:i/>
        </w:rPr>
      </w:pPr>
    </w:p>
    <w:p w:rsidR="00CA1C42" w:rsidRDefault="00CA1C42">
      <w:pPr>
        <w:rPr>
          <w:i/>
        </w:rPr>
      </w:pPr>
    </w:p>
    <w:p w:rsidR="00CA1C42" w:rsidRDefault="00CA1C42">
      <w:pPr>
        <w:rPr>
          <w:i/>
        </w:rPr>
      </w:pPr>
    </w:p>
    <w:p w:rsidR="00CA1C42" w:rsidRDefault="00CA1C42">
      <w:pPr>
        <w:rPr>
          <w:i/>
        </w:rPr>
      </w:pPr>
    </w:p>
    <w:p w:rsidR="00CA1C42" w:rsidRDefault="00CA1C42">
      <w:pPr>
        <w:rPr>
          <w:i/>
        </w:rPr>
      </w:pPr>
    </w:p>
    <w:p w:rsidR="00CA1C42" w:rsidRDefault="00CA1C42">
      <w:pPr>
        <w:rPr>
          <w:i/>
        </w:rPr>
      </w:pPr>
    </w:p>
    <w:p w:rsidR="007A5C79" w:rsidRDefault="007A5C79">
      <w:pPr>
        <w:rPr>
          <w:i/>
        </w:rPr>
      </w:pPr>
    </w:p>
    <w:p w:rsidR="007A5C79" w:rsidRDefault="007A5C79">
      <w:pPr>
        <w:rPr>
          <w:i/>
        </w:rPr>
        <w:sectPr w:rsidR="007A5C79" w:rsidSect="004B52A5">
          <w:headerReference w:type="default" r:id="rId47"/>
          <w:footerReference w:type="default" r:id="rId48"/>
          <w:pgSz w:w="11906" w:h="16838"/>
          <w:pgMar w:top="1440" w:right="1440" w:bottom="1440" w:left="1440" w:header="708" w:footer="708" w:gutter="0"/>
          <w:cols w:space="708"/>
          <w:docGrid w:linePitch="360"/>
        </w:sectPr>
      </w:pPr>
    </w:p>
    <w:p w:rsidR="007A5C79" w:rsidRDefault="007A5C79" w:rsidP="007427CF">
      <w:pPr>
        <w:pStyle w:val="Heading1"/>
      </w:pPr>
      <w:bookmarkStart w:id="16" w:name="_Toc485309924"/>
      <w:r>
        <w:lastRenderedPageBreak/>
        <w:t>Schemes of Work &amp; Resources</w:t>
      </w:r>
      <w:bookmarkEnd w:id="16"/>
    </w:p>
    <w:p w:rsidR="007A5C79" w:rsidRPr="007A5C79" w:rsidRDefault="007A5C79" w:rsidP="00CA1C42">
      <w:pPr>
        <w:pStyle w:val="Header"/>
        <w:rPr>
          <w:rFonts w:cstheme="minorHAnsi"/>
          <w:b/>
          <w:sz w:val="28"/>
          <w:szCs w:val="28"/>
          <w:u w:val="single"/>
        </w:rPr>
      </w:pPr>
    </w:p>
    <w:p w:rsidR="00005F93" w:rsidRPr="000A2371" w:rsidRDefault="00005F93" w:rsidP="00005F93">
      <w:pPr>
        <w:pStyle w:val="Heading3"/>
        <w:rPr>
          <w:noProof/>
        </w:rPr>
      </w:pPr>
      <w:bookmarkStart w:id="17" w:name="_Toc485309925"/>
      <w:r>
        <w:t xml:space="preserve">Easy Steps to Chinese Scheme of Work </w:t>
      </w:r>
      <w:r w:rsidR="00A75F20">
        <w:t xml:space="preserve">for Year 7 MEP </w:t>
      </w:r>
      <w:r>
        <w:t>(Anglo European School)</w:t>
      </w:r>
      <w:bookmarkEnd w:id="17"/>
    </w:p>
    <w:p w:rsidR="00CA1C42" w:rsidRPr="00CA1C42" w:rsidRDefault="00CA1C42" w:rsidP="00CA1C42">
      <w:pPr>
        <w:pStyle w:val="Header"/>
        <w:rPr>
          <w:sz w:val="24"/>
          <w:szCs w:val="40"/>
        </w:rPr>
      </w:pPr>
    </w:p>
    <w:tbl>
      <w:tblPr>
        <w:tblStyle w:val="Sow"/>
        <w:tblpPr w:leftFromText="180" w:rightFromText="180" w:vertAnchor="page" w:horzAnchor="margin" w:tblpY="3241"/>
        <w:tblW w:w="14457" w:type="dxa"/>
        <w:tblLayout w:type="fixed"/>
        <w:tblLook w:val="01E0" w:firstRow="1" w:lastRow="1" w:firstColumn="1" w:lastColumn="1" w:noHBand="0" w:noVBand="0"/>
      </w:tblPr>
      <w:tblGrid>
        <w:gridCol w:w="1242"/>
        <w:gridCol w:w="2268"/>
        <w:gridCol w:w="3969"/>
        <w:gridCol w:w="3323"/>
        <w:gridCol w:w="3655"/>
      </w:tblGrid>
      <w:tr w:rsidR="00CA1C42" w:rsidRPr="00954B4C" w:rsidTr="00167B61">
        <w:trPr>
          <w:cnfStyle w:val="100000000000" w:firstRow="1" w:lastRow="0" w:firstColumn="0" w:lastColumn="0" w:oddVBand="0" w:evenVBand="0" w:oddHBand="0" w:evenHBand="0" w:firstRowFirstColumn="0" w:firstRowLastColumn="0" w:lastRowFirstColumn="0" w:lastRowLastColumn="0"/>
        </w:trPr>
        <w:tc>
          <w:tcPr>
            <w:tcW w:w="1242" w:type="dxa"/>
          </w:tcPr>
          <w:p w:rsidR="00CA1C42" w:rsidRPr="00A8473A" w:rsidRDefault="00CA1C42" w:rsidP="00167B61">
            <w:pPr>
              <w:pStyle w:val="Text-head"/>
              <w:jc w:val="center"/>
              <w:rPr>
                <w:rFonts w:asciiTheme="minorHAnsi" w:hAnsiTheme="minorHAnsi"/>
                <w:szCs w:val="22"/>
              </w:rPr>
            </w:pPr>
            <w:r>
              <w:rPr>
                <w:rFonts w:asciiTheme="minorHAnsi" w:hAnsiTheme="minorHAnsi"/>
                <w:szCs w:val="22"/>
              </w:rPr>
              <w:t>Week</w:t>
            </w:r>
          </w:p>
          <w:p w:rsidR="00CA1C42" w:rsidRPr="00A8473A" w:rsidRDefault="00CA1C42" w:rsidP="00167B61">
            <w:pPr>
              <w:pStyle w:val="Text-head"/>
              <w:jc w:val="center"/>
              <w:rPr>
                <w:rFonts w:asciiTheme="minorHAnsi" w:hAnsiTheme="minorHAnsi"/>
                <w:szCs w:val="22"/>
              </w:rPr>
            </w:pPr>
          </w:p>
        </w:tc>
        <w:tc>
          <w:tcPr>
            <w:tcW w:w="2268" w:type="dxa"/>
          </w:tcPr>
          <w:p w:rsidR="00CA1C42" w:rsidRPr="00A8473A" w:rsidRDefault="00CA1C42" w:rsidP="00167B61">
            <w:pPr>
              <w:pStyle w:val="Text-head"/>
              <w:rPr>
                <w:rFonts w:asciiTheme="minorHAnsi" w:hAnsiTheme="minorHAnsi"/>
                <w:szCs w:val="22"/>
              </w:rPr>
            </w:pPr>
            <w:r w:rsidRPr="00A8473A">
              <w:rPr>
                <w:rFonts w:asciiTheme="minorHAnsi" w:hAnsiTheme="minorHAnsi"/>
                <w:szCs w:val="22"/>
              </w:rPr>
              <w:t>Content coverage/</w:t>
            </w:r>
            <w:r w:rsidRPr="00A8473A">
              <w:rPr>
                <w:rFonts w:asciiTheme="minorHAnsi" w:hAnsiTheme="minorHAnsi"/>
                <w:szCs w:val="22"/>
              </w:rPr>
              <w:br/>
              <w:t>key questions</w:t>
            </w:r>
          </w:p>
        </w:tc>
        <w:tc>
          <w:tcPr>
            <w:tcW w:w="3969" w:type="dxa"/>
          </w:tcPr>
          <w:p w:rsidR="00CA1C42" w:rsidRPr="00A8473A" w:rsidRDefault="00CA1C42" w:rsidP="00167B61">
            <w:pPr>
              <w:pStyle w:val="Text-head"/>
              <w:rPr>
                <w:rFonts w:asciiTheme="minorHAnsi" w:hAnsiTheme="minorHAnsi"/>
                <w:szCs w:val="22"/>
              </w:rPr>
            </w:pPr>
            <w:r w:rsidRPr="00A8473A">
              <w:rPr>
                <w:rFonts w:asciiTheme="minorHAnsi" w:hAnsiTheme="minorHAnsi"/>
                <w:szCs w:val="22"/>
              </w:rPr>
              <w:t>Learning outcomes</w:t>
            </w:r>
          </w:p>
        </w:tc>
        <w:tc>
          <w:tcPr>
            <w:tcW w:w="3323" w:type="dxa"/>
          </w:tcPr>
          <w:p w:rsidR="00CA1C42" w:rsidRPr="00A8473A" w:rsidRDefault="00CA1C42" w:rsidP="00167B61">
            <w:pPr>
              <w:pStyle w:val="Text-head"/>
              <w:rPr>
                <w:rFonts w:asciiTheme="minorHAnsi" w:hAnsiTheme="minorHAnsi"/>
                <w:szCs w:val="22"/>
              </w:rPr>
            </w:pPr>
            <w:r w:rsidRPr="00A8473A">
              <w:rPr>
                <w:rFonts w:asciiTheme="minorHAnsi" w:hAnsiTheme="minorHAnsi"/>
                <w:szCs w:val="22"/>
              </w:rPr>
              <w:t xml:space="preserve">Activities/exercises </w:t>
            </w:r>
          </w:p>
        </w:tc>
        <w:tc>
          <w:tcPr>
            <w:tcW w:w="3655" w:type="dxa"/>
          </w:tcPr>
          <w:p w:rsidR="00CA1C42" w:rsidRPr="00A8473A" w:rsidRDefault="00CA1C42" w:rsidP="00167B61">
            <w:pPr>
              <w:pStyle w:val="Text-head"/>
              <w:rPr>
                <w:rFonts w:asciiTheme="minorHAnsi" w:hAnsiTheme="minorHAnsi"/>
                <w:szCs w:val="22"/>
              </w:rPr>
            </w:pPr>
            <w:r w:rsidRPr="00A8473A">
              <w:rPr>
                <w:rFonts w:asciiTheme="minorHAnsi" w:hAnsiTheme="minorHAnsi"/>
                <w:szCs w:val="22"/>
              </w:rPr>
              <w:t>Handouts / resources</w:t>
            </w:r>
          </w:p>
        </w:tc>
      </w:tr>
      <w:tr w:rsidR="00CA1C42" w:rsidRPr="00954B4C" w:rsidTr="00167B61">
        <w:trPr>
          <w:cnfStyle w:val="000000100000" w:firstRow="0" w:lastRow="0" w:firstColumn="0" w:lastColumn="0" w:oddVBand="0" w:evenVBand="0" w:oddHBand="1" w:evenHBand="0" w:firstRowFirstColumn="0" w:firstRowLastColumn="0" w:lastRowFirstColumn="0" w:lastRowLastColumn="0"/>
        </w:trPr>
        <w:tc>
          <w:tcPr>
            <w:tcW w:w="14457" w:type="dxa"/>
            <w:gridSpan w:val="5"/>
          </w:tcPr>
          <w:p w:rsidR="00CA1C42" w:rsidRPr="00A8473A" w:rsidRDefault="00CA1C42" w:rsidP="00167B61">
            <w:pPr>
              <w:pStyle w:val="Text-head"/>
              <w:jc w:val="center"/>
              <w:rPr>
                <w:rFonts w:asciiTheme="minorHAnsi" w:hAnsiTheme="minorHAnsi"/>
                <w:color w:val="000000" w:themeColor="text1"/>
                <w:sz w:val="22"/>
                <w:szCs w:val="22"/>
              </w:rPr>
            </w:pPr>
            <w:r w:rsidRPr="00A8473A">
              <w:rPr>
                <w:rFonts w:asciiTheme="minorHAnsi" w:hAnsiTheme="minorHAnsi"/>
                <w:color w:val="000000" w:themeColor="text1"/>
                <w:sz w:val="22"/>
                <w:szCs w:val="22"/>
              </w:rPr>
              <w:t>MICHAELMAS TERM</w:t>
            </w:r>
          </w:p>
        </w:tc>
      </w:tr>
      <w:tr w:rsidR="00CA1C42" w:rsidRPr="00954B4C" w:rsidTr="00167B61">
        <w:trPr>
          <w:cnfStyle w:val="000000010000" w:firstRow="0" w:lastRow="0" w:firstColumn="0" w:lastColumn="0" w:oddVBand="0" w:evenVBand="0" w:oddHBand="0" w:evenHBand="1" w:firstRowFirstColumn="0" w:firstRowLastColumn="0" w:lastRowFirstColumn="0" w:lastRowLastColumn="0"/>
        </w:trPr>
        <w:tc>
          <w:tcPr>
            <w:tcW w:w="14457" w:type="dxa"/>
            <w:gridSpan w:val="5"/>
          </w:tcPr>
          <w:p w:rsidR="00CA1C42" w:rsidRPr="00DE7620" w:rsidRDefault="00CA1C42" w:rsidP="00167B61">
            <w:pPr>
              <w:pStyle w:val="Text-head"/>
              <w:rPr>
                <w:rFonts w:asciiTheme="minorHAnsi" w:hAnsiTheme="minorHAnsi"/>
                <w:color w:val="000000" w:themeColor="text1"/>
                <w:sz w:val="22"/>
                <w:szCs w:val="22"/>
              </w:rPr>
            </w:pPr>
            <w:r>
              <w:rPr>
                <w:rFonts w:asciiTheme="minorHAnsi" w:hAnsiTheme="minorHAnsi"/>
                <w:color w:val="000000" w:themeColor="text1"/>
                <w:sz w:val="22"/>
                <w:szCs w:val="22"/>
              </w:rPr>
              <w:t>Week 1 &amp; 2: Year 7 Induction Programme</w:t>
            </w:r>
          </w:p>
        </w:tc>
      </w:tr>
      <w:tr w:rsidR="00CA1C42" w:rsidRPr="00954B4C" w:rsidTr="00167B61">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tcW w:w="1242" w:type="dxa"/>
          </w:tcPr>
          <w:p w:rsidR="00CA1C42" w:rsidRDefault="00CA1C42" w:rsidP="00167B61">
            <w:pPr>
              <w:pStyle w:val="Text"/>
              <w:jc w:val="center"/>
              <w:rPr>
                <w:rFonts w:asciiTheme="minorHAnsi" w:hAnsiTheme="minorHAnsi"/>
                <w:sz w:val="22"/>
                <w:szCs w:val="22"/>
              </w:rPr>
            </w:pPr>
            <w:r>
              <w:rPr>
                <w:rFonts w:asciiTheme="minorHAnsi" w:hAnsiTheme="minorHAnsi"/>
                <w:sz w:val="22"/>
                <w:szCs w:val="22"/>
              </w:rPr>
              <w:t>3</w:t>
            </w:r>
          </w:p>
        </w:tc>
        <w:tc>
          <w:tcPr>
            <w:tcW w:w="2268" w:type="dxa"/>
          </w:tcPr>
          <w:p w:rsidR="00CA1C42" w:rsidRPr="004222E8" w:rsidRDefault="00CA1C42" w:rsidP="00167B61">
            <w:pPr>
              <w:pStyle w:val="Text"/>
              <w:rPr>
                <w:rFonts w:asciiTheme="minorHAnsi" w:eastAsiaTheme="minorEastAsia" w:hAnsiTheme="minorHAnsi"/>
                <w:b/>
                <w:sz w:val="22"/>
                <w:szCs w:val="22"/>
                <w:lang w:eastAsia="zh-CN"/>
              </w:rPr>
            </w:pPr>
            <w:r w:rsidRPr="004222E8">
              <w:rPr>
                <w:rFonts w:asciiTheme="minorHAnsi" w:eastAsiaTheme="minorEastAsia" w:hAnsiTheme="minorHAnsi"/>
                <w:b/>
                <w:sz w:val="22"/>
                <w:szCs w:val="22"/>
                <w:lang w:eastAsia="zh-CN"/>
              </w:rPr>
              <w:t>Basic greetings; Introduction to China; Chinese Characters (pictograms)</w:t>
            </w:r>
          </w:p>
          <w:p w:rsidR="00CA1C42" w:rsidRPr="004222E8" w:rsidRDefault="00CA1C42" w:rsidP="00167B61">
            <w:pPr>
              <w:pStyle w:val="Text"/>
              <w:rPr>
                <w:rFonts w:asciiTheme="minorHAnsi" w:eastAsiaTheme="minorEastAsia" w:hAnsiTheme="minorHAnsi"/>
                <w:b/>
                <w:sz w:val="22"/>
                <w:szCs w:val="22"/>
                <w:lang w:eastAsia="zh-CN"/>
              </w:rPr>
            </w:pPr>
          </w:p>
          <w:p w:rsidR="00CA1C42" w:rsidRPr="004222E8" w:rsidRDefault="00CA1C42" w:rsidP="00167B61">
            <w:pPr>
              <w:pStyle w:val="Text"/>
              <w:rPr>
                <w:rFonts w:asciiTheme="minorHAnsi" w:eastAsiaTheme="minorEastAsia" w:hAnsiTheme="minorHAnsi"/>
                <w:b/>
                <w:sz w:val="22"/>
                <w:szCs w:val="22"/>
                <w:lang w:eastAsia="zh-CN"/>
              </w:rPr>
            </w:pPr>
            <w:r w:rsidRPr="004222E8">
              <w:rPr>
                <w:rFonts w:asciiTheme="minorHAnsi" w:eastAsiaTheme="minorEastAsia" w:hAnsiTheme="minorHAnsi"/>
                <w:b/>
                <w:sz w:val="22"/>
                <w:szCs w:val="22"/>
                <w:lang w:eastAsia="zh-CN"/>
              </w:rPr>
              <w:t>Pinyin; Numbers</w:t>
            </w:r>
          </w:p>
          <w:p w:rsidR="00CA1C42" w:rsidRPr="004222E8" w:rsidRDefault="00CA1C42" w:rsidP="00167B61">
            <w:pPr>
              <w:pStyle w:val="Text"/>
              <w:rPr>
                <w:rFonts w:asciiTheme="minorHAnsi" w:eastAsiaTheme="minorEastAsia" w:hAnsiTheme="minorHAnsi"/>
                <w:b/>
                <w:sz w:val="22"/>
                <w:szCs w:val="22"/>
                <w:lang w:eastAsia="zh-CN"/>
              </w:rPr>
            </w:pPr>
          </w:p>
          <w:p w:rsidR="00CA1C42" w:rsidRDefault="00CA1C42" w:rsidP="00167B61">
            <w:pPr>
              <w:pStyle w:val="Text"/>
              <w:rPr>
                <w:rFonts w:asciiTheme="minorHAnsi" w:eastAsiaTheme="minorEastAsia" w:hAnsiTheme="minorHAnsi"/>
                <w:b/>
                <w:sz w:val="22"/>
                <w:szCs w:val="22"/>
                <w:lang w:eastAsia="zh-CN"/>
              </w:rPr>
            </w:pPr>
            <w:r w:rsidRPr="004222E8">
              <w:rPr>
                <w:rFonts w:asciiTheme="minorHAnsi" w:eastAsiaTheme="minorEastAsia" w:hAnsiTheme="minorHAnsi"/>
                <w:b/>
                <w:sz w:val="22"/>
                <w:szCs w:val="22"/>
                <w:lang w:eastAsia="zh-CN"/>
              </w:rPr>
              <w:t>Character strokes; Numbers calligraphy writing</w:t>
            </w:r>
          </w:p>
          <w:p w:rsidR="00CA1C42" w:rsidRDefault="00CA1C42" w:rsidP="00167B61">
            <w:pPr>
              <w:pStyle w:val="Text"/>
              <w:rPr>
                <w:rFonts w:asciiTheme="minorHAnsi" w:eastAsiaTheme="minorEastAsia" w:hAnsiTheme="minorHAnsi"/>
                <w:b/>
                <w:sz w:val="22"/>
                <w:szCs w:val="22"/>
                <w:lang w:eastAsia="zh-CN"/>
              </w:rPr>
            </w:pPr>
          </w:p>
          <w:p w:rsidR="00CA1C42" w:rsidRPr="004222E8" w:rsidRDefault="00CA1C42" w:rsidP="00167B61">
            <w:pPr>
              <w:pStyle w:val="Text"/>
              <w:rPr>
                <w:rFonts w:asciiTheme="minorHAnsi" w:eastAsiaTheme="minorEastAsia" w:hAnsiTheme="minorHAnsi"/>
                <w:b/>
                <w:sz w:val="22"/>
                <w:szCs w:val="22"/>
                <w:lang w:eastAsia="zh-CN"/>
              </w:rPr>
            </w:pPr>
            <w:r>
              <w:rPr>
                <w:rFonts w:asciiTheme="minorHAnsi" w:eastAsiaTheme="minorEastAsia" w:hAnsiTheme="minorHAnsi"/>
                <w:b/>
                <w:sz w:val="22"/>
                <w:szCs w:val="22"/>
                <w:lang w:eastAsia="zh-CN"/>
              </w:rPr>
              <w:t>Numbers; Abacus</w:t>
            </w:r>
          </w:p>
          <w:p w:rsidR="00CA1C42" w:rsidRPr="004222E8" w:rsidRDefault="00CA1C42" w:rsidP="00167B61">
            <w:pPr>
              <w:pStyle w:val="Text"/>
              <w:rPr>
                <w:rFonts w:asciiTheme="minorHAnsi" w:eastAsiaTheme="minorEastAsia" w:hAnsiTheme="minorHAnsi"/>
                <w:b/>
                <w:sz w:val="22"/>
                <w:szCs w:val="22"/>
                <w:lang w:eastAsia="zh-CN"/>
              </w:rPr>
            </w:pPr>
          </w:p>
          <w:p w:rsidR="00CA1C42" w:rsidRPr="00755239" w:rsidRDefault="00CA1C42" w:rsidP="00167B61">
            <w:pPr>
              <w:pStyle w:val="Text"/>
              <w:rPr>
                <w:rFonts w:asciiTheme="minorHAnsi" w:eastAsiaTheme="minorEastAsia" w:hAnsiTheme="minorHAnsi"/>
                <w:sz w:val="22"/>
                <w:szCs w:val="22"/>
                <w:lang w:eastAsia="zh-CN"/>
              </w:rPr>
            </w:pPr>
          </w:p>
        </w:tc>
        <w:tc>
          <w:tcPr>
            <w:tcW w:w="3969" w:type="dxa"/>
          </w:tcPr>
          <w:p w:rsidR="00CA1C42" w:rsidRDefault="00CA1C42" w:rsidP="00167B61">
            <w:pPr>
              <w:pStyle w:val="Text1"/>
              <w:ind w:left="317" w:hanging="142"/>
              <w:rPr>
                <w:rFonts w:asciiTheme="minorHAnsi" w:eastAsia="KaiTi" w:hAnsiTheme="minorHAnsi"/>
                <w:sz w:val="22"/>
                <w:szCs w:val="22"/>
                <w:lang w:eastAsia="zh-CN"/>
              </w:rPr>
            </w:pPr>
            <w:r>
              <w:rPr>
                <w:rFonts w:asciiTheme="minorHAnsi" w:eastAsia="KaiTi" w:hAnsiTheme="minorHAnsi"/>
                <w:sz w:val="22"/>
                <w:szCs w:val="22"/>
                <w:lang w:eastAsia="zh-CN"/>
              </w:rPr>
              <w:t>Be able to greet the teacher and classmates in Chinese</w:t>
            </w:r>
          </w:p>
          <w:p w:rsidR="00CA1C42" w:rsidRDefault="00CA1C42" w:rsidP="00167B61">
            <w:pPr>
              <w:pStyle w:val="Text1"/>
              <w:ind w:left="317" w:hanging="142"/>
              <w:rPr>
                <w:rFonts w:asciiTheme="minorHAnsi" w:eastAsia="KaiTi" w:hAnsiTheme="minorHAnsi"/>
                <w:sz w:val="22"/>
                <w:szCs w:val="22"/>
                <w:lang w:eastAsia="zh-CN"/>
              </w:rPr>
            </w:pPr>
            <w:r>
              <w:rPr>
                <w:rFonts w:asciiTheme="minorHAnsi" w:eastAsia="KaiTi" w:hAnsiTheme="minorHAnsi"/>
                <w:sz w:val="22"/>
                <w:szCs w:val="22"/>
                <w:u w:val="single"/>
                <w:lang w:eastAsia="zh-CN"/>
              </w:rPr>
              <w:t>Culture:</w:t>
            </w:r>
            <w:r w:rsidRPr="00C618A3">
              <w:rPr>
                <w:rFonts w:asciiTheme="minorHAnsi" w:eastAsia="KaiTi" w:hAnsiTheme="minorHAnsi"/>
                <w:sz w:val="22"/>
                <w:szCs w:val="22"/>
                <w:lang w:eastAsia="zh-CN"/>
              </w:rPr>
              <w:t xml:space="preserve"> </w:t>
            </w:r>
            <w:r>
              <w:rPr>
                <w:rFonts w:asciiTheme="minorHAnsi" w:eastAsia="KaiTi" w:hAnsiTheme="minorHAnsi"/>
                <w:sz w:val="22"/>
                <w:szCs w:val="22"/>
                <w:lang w:eastAsia="zh-CN"/>
              </w:rPr>
              <w:t>Be able to understand and talk about where China is, population, Chinese language, Chinese zodiac, One Child Policy, concepts such as “face” and “guanxi” and key cultural differences</w:t>
            </w:r>
          </w:p>
          <w:p w:rsidR="00CA1C42" w:rsidRDefault="00CA1C42" w:rsidP="00167B61">
            <w:pPr>
              <w:pStyle w:val="Text1"/>
              <w:ind w:left="317" w:hanging="142"/>
              <w:rPr>
                <w:rFonts w:asciiTheme="minorHAnsi" w:eastAsia="KaiTi" w:hAnsiTheme="minorHAnsi"/>
                <w:sz w:val="22"/>
                <w:szCs w:val="22"/>
                <w:lang w:eastAsia="zh-CN"/>
              </w:rPr>
            </w:pPr>
            <w:r>
              <w:rPr>
                <w:rFonts w:asciiTheme="minorHAnsi" w:eastAsia="KaiTi" w:hAnsiTheme="minorHAnsi"/>
                <w:sz w:val="22"/>
                <w:szCs w:val="22"/>
                <w:lang w:eastAsia="zh-CN"/>
              </w:rPr>
              <w:t>Characters: Understand the way in which characters have evolved and learn to recognise pictures in characters</w:t>
            </w:r>
          </w:p>
          <w:p w:rsidR="00CA1C42" w:rsidRDefault="00CA1C42" w:rsidP="00167B61">
            <w:pPr>
              <w:pStyle w:val="Text1"/>
              <w:ind w:left="317" w:hanging="142"/>
              <w:rPr>
                <w:rFonts w:asciiTheme="minorHAnsi" w:eastAsia="KaiTi" w:hAnsiTheme="minorHAnsi"/>
                <w:sz w:val="22"/>
                <w:szCs w:val="22"/>
                <w:lang w:eastAsia="zh-CN"/>
              </w:rPr>
            </w:pPr>
            <w:r>
              <w:rPr>
                <w:rFonts w:asciiTheme="minorHAnsi" w:eastAsia="KaiTi" w:hAnsiTheme="minorHAnsi"/>
                <w:sz w:val="22"/>
                <w:szCs w:val="22"/>
                <w:lang w:eastAsia="zh-CN"/>
              </w:rPr>
              <w:t>Understand what pinyin is: initials, finals, tones</w:t>
            </w:r>
          </w:p>
          <w:p w:rsidR="00CA1C42" w:rsidRDefault="00CA1C42" w:rsidP="00167B61">
            <w:pPr>
              <w:pStyle w:val="Text1"/>
              <w:ind w:left="317" w:hanging="142"/>
              <w:rPr>
                <w:rFonts w:asciiTheme="minorHAnsi" w:eastAsia="KaiTi" w:hAnsiTheme="minorHAnsi"/>
                <w:sz w:val="22"/>
                <w:szCs w:val="22"/>
                <w:lang w:eastAsia="zh-CN"/>
              </w:rPr>
            </w:pPr>
            <w:r>
              <w:rPr>
                <w:rFonts w:asciiTheme="minorHAnsi" w:eastAsia="KaiTi" w:hAnsiTheme="minorHAnsi"/>
                <w:sz w:val="22"/>
                <w:szCs w:val="22"/>
                <w:lang w:eastAsia="zh-CN"/>
              </w:rPr>
              <w:t>Be able to say and read numbers 1-99 in Chinese</w:t>
            </w:r>
          </w:p>
          <w:p w:rsidR="00CA1C42" w:rsidRDefault="00CA1C42" w:rsidP="00167B61">
            <w:pPr>
              <w:pStyle w:val="Text1"/>
              <w:ind w:left="317" w:hanging="142"/>
              <w:rPr>
                <w:rFonts w:asciiTheme="minorHAnsi" w:eastAsia="KaiTi" w:hAnsiTheme="minorHAnsi"/>
                <w:sz w:val="22"/>
                <w:szCs w:val="22"/>
                <w:lang w:eastAsia="zh-CN"/>
              </w:rPr>
            </w:pPr>
            <w:r>
              <w:rPr>
                <w:rFonts w:asciiTheme="minorHAnsi" w:eastAsia="KaiTi" w:hAnsiTheme="minorHAnsi"/>
                <w:sz w:val="22"/>
                <w:szCs w:val="22"/>
                <w:u w:val="single"/>
                <w:lang w:eastAsia="zh-CN"/>
              </w:rPr>
              <w:t>Culture:</w:t>
            </w:r>
            <w:r w:rsidRPr="00C618A3">
              <w:rPr>
                <w:rFonts w:asciiTheme="minorHAnsi" w:eastAsia="KaiTi" w:hAnsiTheme="minorHAnsi"/>
                <w:sz w:val="22"/>
                <w:szCs w:val="22"/>
                <w:lang w:eastAsia="zh-CN"/>
              </w:rPr>
              <w:t xml:space="preserve"> </w:t>
            </w:r>
            <w:r>
              <w:rPr>
                <w:rFonts w:asciiTheme="minorHAnsi" w:eastAsia="KaiTi" w:hAnsiTheme="minorHAnsi"/>
                <w:sz w:val="22"/>
                <w:szCs w:val="22"/>
                <w:lang w:eastAsia="zh-CN"/>
              </w:rPr>
              <w:t>Understand which numbers are lucky/unlucky and why; learn how to use an abacus</w:t>
            </w:r>
          </w:p>
          <w:p w:rsidR="00CA1C42" w:rsidRDefault="00CA1C42" w:rsidP="00167B61">
            <w:pPr>
              <w:pStyle w:val="Text1"/>
              <w:ind w:left="317" w:hanging="142"/>
              <w:rPr>
                <w:rFonts w:asciiTheme="minorHAnsi" w:eastAsia="KaiTi" w:hAnsiTheme="minorHAnsi"/>
                <w:sz w:val="22"/>
                <w:szCs w:val="22"/>
                <w:lang w:eastAsia="zh-CN"/>
              </w:rPr>
            </w:pPr>
            <w:r>
              <w:rPr>
                <w:rFonts w:asciiTheme="minorHAnsi" w:eastAsia="KaiTi" w:hAnsiTheme="minorHAnsi"/>
                <w:sz w:val="22"/>
                <w:szCs w:val="22"/>
                <w:lang w:eastAsia="zh-CN"/>
              </w:rPr>
              <w:lastRenderedPageBreak/>
              <w:t>Be able to write the 8 basic strokes</w:t>
            </w:r>
          </w:p>
          <w:p w:rsidR="00CA1C42" w:rsidRDefault="00CA1C42" w:rsidP="00167B61">
            <w:pPr>
              <w:pStyle w:val="Text1"/>
              <w:ind w:left="317" w:hanging="142"/>
              <w:rPr>
                <w:rFonts w:asciiTheme="minorHAnsi" w:eastAsia="KaiTi" w:hAnsiTheme="minorHAnsi"/>
                <w:sz w:val="22"/>
                <w:szCs w:val="22"/>
                <w:lang w:eastAsia="zh-CN"/>
              </w:rPr>
            </w:pPr>
            <w:r>
              <w:rPr>
                <w:rFonts w:asciiTheme="minorHAnsi" w:eastAsia="KaiTi" w:hAnsiTheme="minorHAnsi"/>
                <w:sz w:val="22"/>
                <w:szCs w:val="22"/>
                <w:lang w:eastAsia="zh-CN"/>
              </w:rPr>
              <w:t>Understand general rules for writing characters</w:t>
            </w:r>
          </w:p>
          <w:p w:rsidR="00CA1C42" w:rsidRDefault="00CA1C42" w:rsidP="00167B61">
            <w:pPr>
              <w:pStyle w:val="Text1"/>
              <w:ind w:left="317" w:hanging="142"/>
              <w:rPr>
                <w:rFonts w:asciiTheme="minorHAnsi" w:eastAsia="KaiTi" w:hAnsiTheme="minorHAnsi"/>
                <w:sz w:val="22"/>
                <w:szCs w:val="22"/>
                <w:lang w:eastAsia="zh-CN"/>
              </w:rPr>
            </w:pPr>
            <w:r>
              <w:rPr>
                <w:rFonts w:asciiTheme="minorHAnsi" w:eastAsia="KaiTi" w:hAnsiTheme="minorHAnsi"/>
                <w:sz w:val="22"/>
                <w:szCs w:val="22"/>
                <w:lang w:eastAsia="zh-CN"/>
              </w:rPr>
              <w:t>Be able to copy numbers 1-10 with correct stroke order</w:t>
            </w:r>
          </w:p>
          <w:p w:rsidR="00CA1C42" w:rsidRPr="004C49F5" w:rsidRDefault="00CA1C42" w:rsidP="00167B61">
            <w:pPr>
              <w:pStyle w:val="Text1"/>
              <w:numPr>
                <w:ilvl w:val="0"/>
                <w:numId w:val="0"/>
              </w:numPr>
              <w:ind w:left="317"/>
              <w:rPr>
                <w:rFonts w:asciiTheme="minorHAnsi" w:eastAsia="KaiTi" w:hAnsiTheme="minorHAnsi"/>
                <w:sz w:val="22"/>
                <w:szCs w:val="22"/>
                <w:lang w:eastAsia="zh-CN"/>
              </w:rPr>
            </w:pPr>
          </w:p>
        </w:tc>
        <w:tc>
          <w:tcPr>
            <w:tcW w:w="3323" w:type="dxa"/>
          </w:tcPr>
          <w:p w:rsidR="00CA1C42" w:rsidRDefault="00CA1C42" w:rsidP="00167B61">
            <w:pPr>
              <w:pStyle w:val="Text1"/>
              <w:rPr>
                <w:rFonts w:asciiTheme="minorHAnsi" w:hAnsiTheme="minorHAnsi"/>
                <w:sz w:val="22"/>
                <w:szCs w:val="22"/>
              </w:rPr>
            </w:pPr>
            <w:r>
              <w:rPr>
                <w:rFonts w:asciiTheme="minorHAnsi" w:hAnsiTheme="minorHAnsi"/>
                <w:sz w:val="22"/>
                <w:szCs w:val="22"/>
              </w:rPr>
              <w:lastRenderedPageBreak/>
              <w:t>Hand out exercise books, vocabulary booklets, textbooks…</w:t>
            </w:r>
          </w:p>
          <w:p w:rsidR="00CA1C42" w:rsidRDefault="00CA1C42" w:rsidP="00167B61">
            <w:pPr>
              <w:pStyle w:val="Text1"/>
              <w:rPr>
                <w:rFonts w:asciiTheme="minorHAnsi" w:hAnsiTheme="minorHAnsi"/>
                <w:sz w:val="22"/>
                <w:szCs w:val="22"/>
              </w:rPr>
            </w:pPr>
            <w:r>
              <w:rPr>
                <w:rFonts w:asciiTheme="minorHAnsi" w:hAnsiTheme="minorHAnsi"/>
                <w:sz w:val="22"/>
                <w:szCs w:val="22"/>
              </w:rPr>
              <w:t xml:space="preserve">Quiz in pairs – 5 mins to answer as many questions as possible before  watching the video </w:t>
            </w:r>
          </w:p>
          <w:p w:rsidR="00CA1C42" w:rsidRDefault="00CA1C42" w:rsidP="00167B61">
            <w:pPr>
              <w:pStyle w:val="Text1"/>
              <w:rPr>
                <w:rFonts w:asciiTheme="minorHAnsi" w:hAnsiTheme="minorHAnsi"/>
                <w:sz w:val="22"/>
                <w:szCs w:val="22"/>
              </w:rPr>
            </w:pPr>
            <w:r w:rsidRPr="006E0B27">
              <w:rPr>
                <w:rFonts w:asciiTheme="minorHAnsi" w:hAnsiTheme="minorHAnsi"/>
                <w:sz w:val="22"/>
                <w:szCs w:val="22"/>
              </w:rPr>
              <w:t>Introduction to China video</w:t>
            </w:r>
            <w:r>
              <w:rPr>
                <w:rFonts w:asciiTheme="minorHAnsi" w:hAnsiTheme="minorHAnsi"/>
                <w:sz w:val="22"/>
                <w:szCs w:val="22"/>
              </w:rPr>
              <w:t xml:space="preserve"> (to answer quiz questions)</w:t>
            </w:r>
            <w:r w:rsidRPr="006E0B27">
              <w:rPr>
                <w:rFonts w:asciiTheme="minorHAnsi" w:hAnsiTheme="minorHAnsi"/>
                <w:sz w:val="22"/>
                <w:szCs w:val="22"/>
              </w:rPr>
              <w:t xml:space="preserve">: </w:t>
            </w:r>
            <w:r>
              <w:t xml:space="preserve"> </w:t>
            </w:r>
            <w:hyperlink r:id="rId49" w:history="1">
              <w:r w:rsidRPr="00016729">
                <w:rPr>
                  <w:rStyle w:val="Hyperlink"/>
                  <w:rFonts w:asciiTheme="minorHAnsi" w:hAnsiTheme="minorHAnsi"/>
                  <w:sz w:val="22"/>
                  <w:szCs w:val="22"/>
                </w:rPr>
                <w:t>https://www.youtube.com/watch?v=uttfyD3j1KI</w:t>
              </w:r>
            </w:hyperlink>
            <w:r>
              <w:rPr>
                <w:rFonts w:asciiTheme="minorHAnsi" w:hAnsiTheme="minorHAnsi"/>
                <w:sz w:val="22"/>
                <w:szCs w:val="22"/>
              </w:rPr>
              <w:t xml:space="preserve"> – go through and mark answers</w:t>
            </w:r>
          </w:p>
          <w:p w:rsidR="00CA1C42" w:rsidRDefault="00CA1C42" w:rsidP="00167B61">
            <w:pPr>
              <w:pStyle w:val="Text1"/>
              <w:rPr>
                <w:rFonts w:asciiTheme="minorHAnsi" w:hAnsiTheme="minorHAnsi"/>
                <w:sz w:val="22"/>
                <w:szCs w:val="22"/>
              </w:rPr>
            </w:pPr>
            <w:r>
              <w:rPr>
                <w:rFonts w:asciiTheme="minorHAnsi" w:hAnsiTheme="minorHAnsi"/>
                <w:sz w:val="22"/>
                <w:szCs w:val="22"/>
              </w:rPr>
              <w:t>Character matching exercise: looking at the way in which characters have evolved (pictures – ancient characters – modern characters)</w:t>
            </w:r>
          </w:p>
          <w:p w:rsidR="00CA1C42" w:rsidRDefault="00CA1C42" w:rsidP="00167B61">
            <w:pPr>
              <w:pStyle w:val="Text1"/>
              <w:rPr>
                <w:rFonts w:asciiTheme="minorHAnsi" w:hAnsiTheme="minorHAnsi"/>
                <w:sz w:val="22"/>
                <w:szCs w:val="22"/>
              </w:rPr>
            </w:pPr>
            <w:r>
              <w:rPr>
                <w:rFonts w:asciiTheme="minorHAnsi" w:hAnsiTheme="minorHAnsi"/>
                <w:sz w:val="22"/>
                <w:szCs w:val="22"/>
              </w:rPr>
              <w:lastRenderedPageBreak/>
              <w:t>Video on origins of Chinese characters?</w:t>
            </w:r>
          </w:p>
          <w:p w:rsidR="00CA1C42" w:rsidRDefault="00CA1C42" w:rsidP="00167B61">
            <w:pPr>
              <w:pStyle w:val="Text1"/>
              <w:rPr>
                <w:rFonts w:asciiTheme="minorHAnsi" w:hAnsiTheme="minorHAnsi"/>
                <w:sz w:val="22"/>
                <w:szCs w:val="22"/>
              </w:rPr>
            </w:pPr>
            <w:r>
              <w:rPr>
                <w:rFonts w:asciiTheme="minorHAnsi" w:hAnsiTheme="minorHAnsi"/>
                <w:sz w:val="22"/>
                <w:szCs w:val="22"/>
              </w:rPr>
              <w:t>Plenary – guessing Chinese characters from pictures</w:t>
            </w:r>
          </w:p>
          <w:p w:rsidR="00CA1C42" w:rsidRDefault="00CA1C42" w:rsidP="00167B61">
            <w:pPr>
              <w:pStyle w:val="Text1"/>
              <w:rPr>
                <w:rFonts w:asciiTheme="minorHAnsi" w:hAnsiTheme="minorHAnsi"/>
                <w:sz w:val="22"/>
                <w:szCs w:val="22"/>
              </w:rPr>
            </w:pPr>
            <w:r>
              <w:rPr>
                <w:rFonts w:asciiTheme="minorHAnsi" w:hAnsiTheme="minorHAnsi"/>
                <w:sz w:val="22"/>
                <w:szCs w:val="22"/>
              </w:rPr>
              <w:t>Practice reading initials, finals and 4 tones</w:t>
            </w:r>
          </w:p>
          <w:p w:rsidR="00CA1C42" w:rsidRPr="00FD5624" w:rsidRDefault="00CA1C42" w:rsidP="00167B61">
            <w:pPr>
              <w:pStyle w:val="Text1"/>
              <w:rPr>
                <w:rFonts w:asciiTheme="minorHAnsi" w:hAnsiTheme="minorHAnsi"/>
                <w:sz w:val="22"/>
                <w:szCs w:val="22"/>
              </w:rPr>
            </w:pPr>
            <w:r>
              <w:rPr>
                <w:rFonts w:asciiTheme="minorHAnsi" w:hAnsiTheme="minorHAnsi"/>
                <w:sz w:val="22"/>
                <w:szCs w:val="22"/>
              </w:rPr>
              <w:t>Tones practice (ES1, pg. 2, 4)</w:t>
            </w:r>
          </w:p>
          <w:p w:rsidR="00CA1C42" w:rsidRDefault="00CA1C42" w:rsidP="00167B61">
            <w:pPr>
              <w:pStyle w:val="Text1"/>
              <w:rPr>
                <w:rFonts w:asciiTheme="minorHAnsi" w:hAnsiTheme="minorHAnsi"/>
                <w:sz w:val="22"/>
                <w:szCs w:val="22"/>
              </w:rPr>
            </w:pPr>
            <w:r>
              <w:rPr>
                <w:rFonts w:asciiTheme="minorHAnsi" w:hAnsiTheme="minorHAnsi"/>
                <w:sz w:val="22"/>
                <w:szCs w:val="22"/>
              </w:rPr>
              <w:t>Numbers PP/flashcards</w:t>
            </w:r>
          </w:p>
          <w:p w:rsidR="00CA1C42" w:rsidRDefault="00CA1C42" w:rsidP="00167B61">
            <w:pPr>
              <w:pStyle w:val="Text1"/>
              <w:rPr>
                <w:rFonts w:asciiTheme="minorHAnsi" w:hAnsiTheme="minorHAnsi"/>
                <w:sz w:val="22"/>
                <w:szCs w:val="22"/>
              </w:rPr>
            </w:pPr>
            <w:r>
              <w:rPr>
                <w:rFonts w:asciiTheme="minorHAnsi" w:hAnsiTheme="minorHAnsi"/>
                <w:sz w:val="22"/>
                <w:szCs w:val="22"/>
              </w:rPr>
              <w:t>Numbers song</w:t>
            </w:r>
          </w:p>
          <w:p w:rsidR="00CA1C42" w:rsidRDefault="00CA1C42" w:rsidP="00167B61">
            <w:pPr>
              <w:pStyle w:val="Text1"/>
              <w:rPr>
                <w:rFonts w:asciiTheme="minorHAnsi" w:hAnsiTheme="minorHAnsi"/>
                <w:sz w:val="22"/>
                <w:szCs w:val="22"/>
              </w:rPr>
            </w:pPr>
            <w:r>
              <w:rPr>
                <w:rFonts w:asciiTheme="minorHAnsi" w:hAnsiTheme="minorHAnsi"/>
                <w:sz w:val="22"/>
                <w:szCs w:val="22"/>
              </w:rPr>
              <w:t>Reveal characters</w:t>
            </w:r>
          </w:p>
          <w:p w:rsidR="00CA1C42" w:rsidRDefault="00CA1C42" w:rsidP="00167B61">
            <w:pPr>
              <w:pStyle w:val="Text1"/>
              <w:rPr>
                <w:rFonts w:asciiTheme="minorHAnsi" w:hAnsiTheme="minorHAnsi"/>
                <w:sz w:val="22"/>
                <w:szCs w:val="22"/>
              </w:rPr>
            </w:pPr>
            <w:r>
              <w:rPr>
                <w:rFonts w:asciiTheme="minorHAnsi" w:hAnsiTheme="minorHAnsi"/>
                <w:sz w:val="22"/>
                <w:szCs w:val="22"/>
              </w:rPr>
              <w:t>Numbers sequences</w:t>
            </w:r>
          </w:p>
          <w:p w:rsidR="00CA1C42" w:rsidRDefault="00CA1C42" w:rsidP="00167B61">
            <w:pPr>
              <w:pStyle w:val="Text1"/>
              <w:rPr>
                <w:rFonts w:asciiTheme="minorHAnsi" w:hAnsiTheme="minorHAnsi"/>
                <w:sz w:val="22"/>
                <w:szCs w:val="22"/>
              </w:rPr>
            </w:pPr>
            <w:r>
              <w:rPr>
                <w:rFonts w:asciiTheme="minorHAnsi" w:hAnsiTheme="minorHAnsi"/>
                <w:sz w:val="22"/>
                <w:szCs w:val="22"/>
              </w:rPr>
              <w:t>Make noise for odd number games</w:t>
            </w:r>
          </w:p>
          <w:p w:rsidR="00CA1C42" w:rsidRDefault="00CA1C42" w:rsidP="00167B61">
            <w:pPr>
              <w:pStyle w:val="Text1"/>
              <w:rPr>
                <w:rFonts w:asciiTheme="minorHAnsi" w:hAnsiTheme="minorHAnsi"/>
                <w:sz w:val="22"/>
                <w:szCs w:val="22"/>
              </w:rPr>
            </w:pPr>
            <w:r>
              <w:rPr>
                <w:rFonts w:asciiTheme="minorHAnsi" w:hAnsiTheme="minorHAnsi"/>
                <w:sz w:val="22"/>
                <w:szCs w:val="22"/>
              </w:rPr>
              <w:t>RIP numbers bingo</w:t>
            </w:r>
          </w:p>
          <w:p w:rsidR="00CA1C42" w:rsidRDefault="00CA1C42" w:rsidP="00167B61">
            <w:pPr>
              <w:pStyle w:val="Text1"/>
              <w:rPr>
                <w:rFonts w:asciiTheme="minorHAnsi" w:hAnsiTheme="minorHAnsi"/>
                <w:sz w:val="22"/>
                <w:szCs w:val="22"/>
              </w:rPr>
            </w:pPr>
            <w:r>
              <w:rPr>
                <w:rFonts w:asciiTheme="minorHAnsi" w:hAnsiTheme="minorHAnsi"/>
                <w:sz w:val="22"/>
                <w:szCs w:val="22"/>
              </w:rPr>
              <w:t>Pairs game (matching characters and numbers)</w:t>
            </w:r>
          </w:p>
          <w:p w:rsidR="00CA1C42" w:rsidRDefault="00CA1C42" w:rsidP="00167B61">
            <w:pPr>
              <w:pStyle w:val="Text1"/>
              <w:rPr>
                <w:rFonts w:asciiTheme="minorHAnsi" w:hAnsiTheme="minorHAnsi"/>
                <w:sz w:val="22"/>
                <w:szCs w:val="22"/>
              </w:rPr>
            </w:pPr>
            <w:r>
              <w:rPr>
                <w:rFonts w:asciiTheme="minorHAnsi" w:hAnsiTheme="minorHAnsi"/>
                <w:sz w:val="22"/>
                <w:szCs w:val="22"/>
              </w:rPr>
              <w:t>Calligraphy writing: 8 basic strokes &amp; numbers 1-10 (Hanban teacher to help)</w:t>
            </w:r>
          </w:p>
          <w:p w:rsidR="00CA1C42" w:rsidRDefault="00CA1C42" w:rsidP="00167B61">
            <w:pPr>
              <w:pStyle w:val="Text1"/>
              <w:rPr>
                <w:rFonts w:asciiTheme="minorHAnsi" w:hAnsiTheme="minorHAnsi"/>
                <w:sz w:val="22"/>
                <w:szCs w:val="22"/>
              </w:rPr>
            </w:pPr>
            <w:r>
              <w:rPr>
                <w:rFonts w:asciiTheme="minorHAnsi" w:hAnsiTheme="minorHAnsi"/>
                <w:sz w:val="22"/>
                <w:szCs w:val="22"/>
              </w:rPr>
              <w:t>Name the highlighted stroke (ES1, pg. 3)</w:t>
            </w:r>
          </w:p>
          <w:p w:rsidR="00CA1C42" w:rsidRDefault="00CA1C42" w:rsidP="00167B61">
            <w:pPr>
              <w:pStyle w:val="Text1"/>
              <w:rPr>
                <w:rFonts w:asciiTheme="minorHAnsi" w:hAnsiTheme="minorHAnsi"/>
                <w:sz w:val="22"/>
                <w:szCs w:val="22"/>
              </w:rPr>
            </w:pPr>
            <w:r>
              <w:rPr>
                <w:rFonts w:asciiTheme="minorHAnsi" w:hAnsiTheme="minorHAnsi"/>
                <w:sz w:val="22"/>
                <w:szCs w:val="22"/>
              </w:rPr>
              <w:t>Count the strokes of each character (ES1, pg. 11)</w:t>
            </w:r>
          </w:p>
          <w:p w:rsidR="00CA1C42" w:rsidRPr="004C49F5" w:rsidRDefault="00CA1C42" w:rsidP="00167B61">
            <w:pPr>
              <w:pStyle w:val="Text1"/>
              <w:rPr>
                <w:rFonts w:asciiTheme="minorHAnsi" w:hAnsiTheme="minorHAnsi"/>
                <w:sz w:val="22"/>
                <w:szCs w:val="22"/>
              </w:rPr>
            </w:pPr>
            <w:r>
              <w:rPr>
                <w:rFonts w:asciiTheme="minorHAnsi" w:hAnsiTheme="minorHAnsi"/>
                <w:sz w:val="22"/>
                <w:szCs w:val="22"/>
              </w:rPr>
              <w:t>Rainbow writing</w:t>
            </w:r>
          </w:p>
          <w:p w:rsidR="00CA1C42" w:rsidRDefault="00CA1C42" w:rsidP="00167B61">
            <w:pPr>
              <w:pStyle w:val="Text1"/>
              <w:rPr>
                <w:rFonts w:asciiTheme="minorHAnsi" w:hAnsiTheme="minorHAnsi"/>
                <w:sz w:val="22"/>
                <w:szCs w:val="22"/>
              </w:rPr>
            </w:pPr>
            <w:r>
              <w:rPr>
                <w:rFonts w:asciiTheme="minorHAnsi" w:hAnsiTheme="minorHAnsi"/>
                <w:sz w:val="22"/>
                <w:szCs w:val="22"/>
              </w:rPr>
              <w:t>S</w:t>
            </w:r>
            <w:r w:rsidRPr="00A8473A">
              <w:rPr>
                <w:rFonts w:asciiTheme="minorHAnsi" w:hAnsiTheme="minorHAnsi"/>
                <w:sz w:val="22"/>
                <w:szCs w:val="22"/>
              </w:rPr>
              <w:t xml:space="preserve">imple maths puzzles using numbers </w:t>
            </w:r>
          </w:p>
          <w:p w:rsidR="00CA1C42" w:rsidRDefault="00CA1C42" w:rsidP="00167B61">
            <w:pPr>
              <w:pStyle w:val="Text1"/>
              <w:rPr>
                <w:rFonts w:asciiTheme="minorHAnsi" w:hAnsiTheme="minorHAnsi"/>
                <w:sz w:val="22"/>
                <w:szCs w:val="22"/>
              </w:rPr>
            </w:pPr>
            <w:r>
              <w:rPr>
                <w:rFonts w:asciiTheme="minorHAnsi" w:hAnsiTheme="minorHAnsi"/>
                <w:sz w:val="22"/>
                <w:szCs w:val="22"/>
              </w:rPr>
              <w:t xml:space="preserve">Put numbers in right order (random selection 1-99) in </w:t>
            </w:r>
            <w:r>
              <w:rPr>
                <w:rFonts w:asciiTheme="minorHAnsi" w:hAnsiTheme="minorHAnsi"/>
                <w:sz w:val="22"/>
                <w:szCs w:val="22"/>
              </w:rPr>
              <w:lastRenderedPageBreak/>
              <w:t>teams – line up in correct order</w:t>
            </w:r>
          </w:p>
          <w:p w:rsidR="00CA1C42" w:rsidRDefault="00CA1C42" w:rsidP="00167B61">
            <w:pPr>
              <w:pStyle w:val="Text1"/>
              <w:rPr>
                <w:rFonts w:asciiTheme="minorHAnsi" w:hAnsiTheme="minorHAnsi"/>
                <w:sz w:val="22"/>
                <w:szCs w:val="22"/>
              </w:rPr>
            </w:pPr>
            <w:r>
              <w:rPr>
                <w:rFonts w:asciiTheme="minorHAnsi" w:hAnsiTheme="minorHAnsi"/>
                <w:sz w:val="22"/>
                <w:szCs w:val="22"/>
              </w:rPr>
              <w:t>Learn how to use abacus (Hanban teacher to help)</w:t>
            </w:r>
          </w:p>
          <w:p w:rsidR="00CA1C42" w:rsidRPr="002966EF" w:rsidRDefault="00CA1C42" w:rsidP="00167B61">
            <w:pPr>
              <w:pStyle w:val="Text1"/>
              <w:rPr>
                <w:rFonts w:asciiTheme="minorHAnsi" w:hAnsiTheme="minorHAnsi"/>
                <w:sz w:val="22"/>
                <w:szCs w:val="22"/>
              </w:rPr>
            </w:pPr>
            <w:r>
              <w:rPr>
                <w:rFonts w:asciiTheme="minorHAnsi" w:hAnsiTheme="minorHAnsi"/>
                <w:sz w:val="22"/>
                <w:szCs w:val="22"/>
              </w:rPr>
              <w:t>Discuss tips to learn characters (demonstrate Quizlet)</w:t>
            </w:r>
          </w:p>
        </w:tc>
        <w:tc>
          <w:tcPr>
            <w:tcW w:w="3655" w:type="dxa"/>
          </w:tcPr>
          <w:p w:rsidR="00CA1C42" w:rsidRDefault="00CA1C42" w:rsidP="00167B61">
            <w:pPr>
              <w:pStyle w:val="Text1"/>
              <w:ind w:left="396" w:hanging="142"/>
              <w:rPr>
                <w:rFonts w:asciiTheme="minorHAnsi" w:eastAsia="KaiTi" w:hAnsiTheme="minorHAnsi"/>
                <w:sz w:val="22"/>
                <w:szCs w:val="22"/>
                <w:lang w:eastAsia="zh-CN"/>
              </w:rPr>
            </w:pPr>
            <w:r>
              <w:rPr>
                <w:rFonts w:asciiTheme="minorHAnsi" w:eastAsia="KaiTi" w:hAnsiTheme="minorHAnsi"/>
                <w:sz w:val="22"/>
                <w:szCs w:val="22"/>
                <w:lang w:eastAsia="zh-CN"/>
              </w:rPr>
              <w:lastRenderedPageBreak/>
              <w:t>Exercise books, vocabulary booklets, textbooks</w:t>
            </w:r>
          </w:p>
          <w:p w:rsidR="00CA1C42" w:rsidRDefault="00CA1C42" w:rsidP="00167B61">
            <w:pPr>
              <w:pStyle w:val="Text1"/>
              <w:ind w:left="396" w:hanging="142"/>
              <w:rPr>
                <w:rFonts w:asciiTheme="minorHAnsi" w:eastAsia="KaiTi" w:hAnsiTheme="minorHAnsi"/>
                <w:sz w:val="22"/>
                <w:szCs w:val="22"/>
                <w:lang w:eastAsia="zh-CN"/>
              </w:rPr>
            </w:pPr>
            <w:r>
              <w:rPr>
                <w:rFonts w:asciiTheme="minorHAnsi" w:eastAsia="KaiTi" w:hAnsiTheme="minorHAnsi"/>
                <w:sz w:val="22"/>
                <w:szCs w:val="22"/>
                <w:lang w:eastAsia="zh-CN"/>
              </w:rPr>
              <w:t>Trackers (with marking policy)</w:t>
            </w:r>
          </w:p>
          <w:p w:rsidR="00CA1C42" w:rsidRDefault="00CA1C42" w:rsidP="00167B61">
            <w:pPr>
              <w:pStyle w:val="Text1"/>
              <w:ind w:left="396" w:hanging="142"/>
              <w:rPr>
                <w:rFonts w:asciiTheme="minorHAnsi" w:eastAsia="KaiTi" w:hAnsiTheme="minorHAnsi"/>
                <w:sz w:val="22"/>
                <w:szCs w:val="22"/>
                <w:lang w:eastAsia="zh-CN"/>
              </w:rPr>
            </w:pPr>
            <w:r>
              <w:rPr>
                <w:rFonts w:asciiTheme="minorHAnsi" w:eastAsia="KaiTi" w:hAnsiTheme="minorHAnsi"/>
                <w:sz w:val="22"/>
                <w:szCs w:val="22"/>
                <w:lang w:eastAsia="zh-CN"/>
              </w:rPr>
              <w:t>Classroom language</w:t>
            </w:r>
          </w:p>
          <w:p w:rsidR="00CA1C42" w:rsidRDefault="00CA1C42" w:rsidP="00167B61">
            <w:pPr>
              <w:pStyle w:val="Text1"/>
              <w:ind w:left="396" w:hanging="142"/>
              <w:rPr>
                <w:rFonts w:asciiTheme="minorHAnsi" w:eastAsia="KaiTi" w:hAnsiTheme="minorHAnsi"/>
                <w:sz w:val="22"/>
                <w:szCs w:val="22"/>
                <w:lang w:eastAsia="zh-CN"/>
              </w:rPr>
            </w:pPr>
            <w:r>
              <w:rPr>
                <w:rFonts w:asciiTheme="minorHAnsi" w:eastAsia="KaiTi" w:hAnsiTheme="minorHAnsi"/>
                <w:sz w:val="22"/>
                <w:szCs w:val="22"/>
                <w:lang w:eastAsia="zh-CN"/>
              </w:rPr>
              <w:t xml:space="preserve">Names on desks (English and Chinese) </w:t>
            </w:r>
          </w:p>
          <w:p w:rsidR="00CA1C42" w:rsidRDefault="00CA1C42" w:rsidP="00167B61">
            <w:pPr>
              <w:pStyle w:val="Text1"/>
              <w:ind w:left="396" w:hanging="142"/>
              <w:rPr>
                <w:rFonts w:asciiTheme="minorHAnsi" w:eastAsia="KaiTi" w:hAnsiTheme="minorHAnsi"/>
                <w:sz w:val="22"/>
                <w:szCs w:val="22"/>
                <w:lang w:eastAsia="zh-CN"/>
              </w:rPr>
            </w:pPr>
            <w:r>
              <w:rPr>
                <w:rFonts w:asciiTheme="minorHAnsi" w:eastAsia="KaiTi" w:hAnsiTheme="minorHAnsi"/>
                <w:sz w:val="22"/>
                <w:szCs w:val="22"/>
                <w:lang w:eastAsia="zh-CN"/>
              </w:rPr>
              <w:t xml:space="preserve">Laminated </w:t>
            </w:r>
            <w:r>
              <w:rPr>
                <w:rFonts w:asciiTheme="minorHAnsi" w:eastAsia="KaiTi" w:hAnsiTheme="minorHAnsi" w:hint="eastAsia"/>
                <w:sz w:val="22"/>
                <w:szCs w:val="22"/>
                <w:lang w:eastAsia="zh-CN"/>
              </w:rPr>
              <w:t>同学们好</w:t>
            </w:r>
            <w:r>
              <w:rPr>
                <w:rFonts w:asciiTheme="minorHAnsi" w:eastAsia="KaiTi" w:hAnsiTheme="minorHAnsi" w:hint="eastAsia"/>
                <w:sz w:val="22"/>
                <w:szCs w:val="22"/>
                <w:lang w:eastAsia="zh-CN"/>
              </w:rPr>
              <w:t>/</w:t>
            </w:r>
            <w:r>
              <w:rPr>
                <w:rFonts w:asciiTheme="minorHAnsi" w:eastAsia="KaiTi" w:hAnsiTheme="minorHAnsi" w:hint="eastAsia"/>
                <w:sz w:val="22"/>
                <w:szCs w:val="22"/>
                <w:lang w:eastAsia="zh-CN"/>
              </w:rPr>
              <w:t>老师好</w:t>
            </w:r>
            <w:r>
              <w:rPr>
                <w:rFonts w:asciiTheme="minorHAnsi" w:eastAsia="KaiTi" w:hAnsiTheme="minorHAnsi"/>
                <w:sz w:val="22"/>
                <w:szCs w:val="22"/>
                <w:lang w:eastAsia="zh-CN"/>
              </w:rPr>
              <w:t xml:space="preserve">and registration signs </w:t>
            </w:r>
            <w:r>
              <w:rPr>
                <w:rFonts w:asciiTheme="minorHAnsi" w:eastAsia="KaiTi" w:hAnsiTheme="minorHAnsi" w:hint="eastAsia"/>
                <w:sz w:val="22"/>
                <w:szCs w:val="22"/>
                <w:lang w:eastAsia="zh-CN"/>
              </w:rPr>
              <w:t>到老师</w:t>
            </w:r>
            <w:r>
              <w:rPr>
                <w:rFonts w:asciiTheme="minorHAnsi" w:eastAsia="KaiTi" w:hAnsiTheme="minorHAnsi" w:hint="eastAsia"/>
                <w:sz w:val="22"/>
                <w:szCs w:val="22"/>
                <w:lang w:eastAsia="zh-CN"/>
              </w:rPr>
              <w:t>/</w:t>
            </w:r>
            <w:r>
              <w:rPr>
                <w:rFonts w:asciiTheme="minorHAnsi" w:eastAsia="KaiTi" w:hAnsiTheme="minorHAnsi" w:hint="eastAsia"/>
                <w:sz w:val="22"/>
                <w:szCs w:val="22"/>
                <w:lang w:eastAsia="zh-CN"/>
              </w:rPr>
              <w:t>他，她不在</w:t>
            </w:r>
          </w:p>
          <w:p w:rsidR="00CA1C42" w:rsidRDefault="00CA1C42" w:rsidP="00167B61">
            <w:pPr>
              <w:pStyle w:val="Text1"/>
              <w:ind w:left="396" w:hanging="142"/>
              <w:rPr>
                <w:rFonts w:asciiTheme="minorHAnsi" w:eastAsia="KaiTi" w:hAnsiTheme="minorHAnsi"/>
                <w:sz w:val="22"/>
                <w:szCs w:val="22"/>
                <w:lang w:eastAsia="zh-CN"/>
              </w:rPr>
            </w:pPr>
            <w:r>
              <w:rPr>
                <w:rFonts w:asciiTheme="minorHAnsi" w:eastAsia="KaiTi" w:hAnsiTheme="minorHAnsi"/>
                <w:sz w:val="22"/>
                <w:szCs w:val="22"/>
                <w:lang w:eastAsia="zh-CN"/>
              </w:rPr>
              <w:t>‘</w:t>
            </w:r>
            <w:r>
              <w:rPr>
                <w:rFonts w:asciiTheme="minorHAnsi" w:eastAsia="KaiTi" w:hAnsiTheme="minorHAnsi" w:hint="eastAsia"/>
                <w:sz w:val="22"/>
                <w:szCs w:val="22"/>
                <w:lang w:eastAsia="zh-CN"/>
              </w:rPr>
              <w:t>Introduction to China</w:t>
            </w:r>
            <w:r>
              <w:rPr>
                <w:rFonts w:asciiTheme="minorHAnsi" w:eastAsia="KaiTi" w:hAnsiTheme="minorHAnsi"/>
                <w:sz w:val="22"/>
                <w:szCs w:val="22"/>
                <w:lang w:eastAsia="zh-CN"/>
              </w:rPr>
              <w:t>’</w:t>
            </w:r>
            <w:r>
              <w:rPr>
                <w:rFonts w:asciiTheme="minorHAnsi" w:eastAsia="KaiTi" w:hAnsiTheme="minorHAnsi" w:hint="eastAsia"/>
                <w:sz w:val="22"/>
                <w:szCs w:val="22"/>
                <w:lang w:eastAsia="zh-CN"/>
              </w:rPr>
              <w:t xml:space="preserve"> quiz</w:t>
            </w:r>
          </w:p>
          <w:p w:rsidR="00CA1C42" w:rsidRDefault="00CA1C42" w:rsidP="00167B61">
            <w:pPr>
              <w:pStyle w:val="Text1"/>
              <w:ind w:left="396" w:hanging="142"/>
              <w:rPr>
                <w:rFonts w:asciiTheme="minorHAnsi" w:eastAsia="KaiTi" w:hAnsiTheme="minorHAnsi"/>
                <w:sz w:val="22"/>
                <w:szCs w:val="22"/>
                <w:lang w:eastAsia="zh-CN"/>
              </w:rPr>
            </w:pPr>
            <w:r>
              <w:rPr>
                <w:rFonts w:asciiTheme="minorHAnsi" w:eastAsia="KaiTi" w:hAnsiTheme="minorHAnsi"/>
                <w:sz w:val="22"/>
                <w:szCs w:val="22"/>
                <w:lang w:eastAsia="zh-CN"/>
              </w:rPr>
              <w:t>McGraw-Hill’s Chinese Pronunciation textbook &amp; CD</w:t>
            </w:r>
          </w:p>
          <w:p w:rsidR="00CA1C42" w:rsidRDefault="00CA1C42" w:rsidP="00167B61">
            <w:pPr>
              <w:pStyle w:val="Text1"/>
              <w:ind w:left="396" w:hanging="142"/>
              <w:rPr>
                <w:rFonts w:asciiTheme="minorHAnsi" w:eastAsia="KaiTi" w:hAnsiTheme="minorHAnsi"/>
                <w:sz w:val="22"/>
                <w:szCs w:val="22"/>
                <w:lang w:eastAsia="zh-CN"/>
              </w:rPr>
            </w:pPr>
            <w:r>
              <w:rPr>
                <w:rFonts w:asciiTheme="minorHAnsi" w:eastAsia="KaiTi" w:hAnsiTheme="minorHAnsi"/>
                <w:sz w:val="22"/>
                <w:szCs w:val="22"/>
                <w:lang w:eastAsia="zh-CN"/>
              </w:rPr>
              <w:t>Calligraphy material</w:t>
            </w:r>
          </w:p>
          <w:p w:rsidR="00CA1C42" w:rsidRDefault="00CA1C42" w:rsidP="00167B61">
            <w:pPr>
              <w:pStyle w:val="Text1"/>
              <w:ind w:left="396" w:hanging="142"/>
              <w:rPr>
                <w:rFonts w:asciiTheme="minorHAnsi" w:eastAsia="KaiTi" w:hAnsiTheme="minorHAnsi"/>
                <w:sz w:val="22"/>
                <w:szCs w:val="22"/>
                <w:lang w:eastAsia="zh-CN"/>
              </w:rPr>
            </w:pPr>
            <w:r>
              <w:rPr>
                <w:rFonts w:asciiTheme="minorHAnsi" w:eastAsia="KaiTi" w:hAnsiTheme="minorHAnsi"/>
                <w:sz w:val="22"/>
                <w:szCs w:val="22"/>
                <w:lang w:eastAsia="zh-CN"/>
              </w:rPr>
              <w:t xml:space="preserve">Abacuses </w:t>
            </w:r>
          </w:p>
          <w:p w:rsidR="00CA1C42" w:rsidRDefault="00CA1C42" w:rsidP="00167B61">
            <w:pPr>
              <w:pStyle w:val="Text1"/>
              <w:ind w:left="396" w:hanging="142"/>
              <w:rPr>
                <w:rFonts w:asciiTheme="minorHAnsi" w:eastAsia="KaiTi" w:hAnsiTheme="minorHAnsi"/>
                <w:sz w:val="22"/>
                <w:szCs w:val="22"/>
                <w:lang w:eastAsia="zh-CN"/>
              </w:rPr>
            </w:pPr>
            <w:r>
              <w:rPr>
                <w:rFonts w:asciiTheme="minorHAnsi" w:eastAsia="KaiTi" w:hAnsiTheme="minorHAnsi"/>
                <w:sz w:val="22"/>
                <w:szCs w:val="22"/>
                <w:lang w:eastAsia="zh-CN"/>
              </w:rPr>
              <w:t>Mini whiteboards</w:t>
            </w:r>
          </w:p>
          <w:p w:rsidR="00CA1C42" w:rsidRDefault="00CA1C42" w:rsidP="00167B61">
            <w:pPr>
              <w:pStyle w:val="Text1"/>
              <w:ind w:left="396" w:hanging="142"/>
              <w:rPr>
                <w:rFonts w:asciiTheme="minorHAnsi" w:eastAsia="KaiTi" w:hAnsiTheme="minorHAnsi"/>
                <w:sz w:val="22"/>
                <w:szCs w:val="22"/>
                <w:lang w:eastAsia="zh-CN"/>
              </w:rPr>
            </w:pPr>
            <w:r>
              <w:rPr>
                <w:rFonts w:asciiTheme="minorHAnsi" w:eastAsia="KaiTi" w:hAnsiTheme="minorHAnsi"/>
                <w:sz w:val="22"/>
                <w:szCs w:val="22"/>
                <w:lang w:eastAsia="zh-CN"/>
              </w:rPr>
              <w:t>Coloured pens/pencils</w:t>
            </w:r>
          </w:p>
          <w:p w:rsidR="00CA1C42" w:rsidRDefault="00CA1C42" w:rsidP="00167B61">
            <w:pPr>
              <w:pStyle w:val="Text1"/>
              <w:ind w:left="396" w:hanging="142"/>
              <w:rPr>
                <w:rFonts w:asciiTheme="minorHAnsi" w:eastAsia="KaiTi" w:hAnsiTheme="minorHAnsi"/>
                <w:sz w:val="22"/>
                <w:szCs w:val="22"/>
                <w:lang w:eastAsia="zh-CN"/>
              </w:rPr>
            </w:pPr>
            <w:r>
              <w:rPr>
                <w:rFonts w:asciiTheme="minorHAnsi" w:eastAsia="KaiTi" w:hAnsiTheme="minorHAnsi"/>
                <w:sz w:val="22"/>
                <w:szCs w:val="22"/>
                <w:lang w:eastAsia="zh-CN"/>
              </w:rPr>
              <w:t>Pairs game (numbers)</w:t>
            </w:r>
          </w:p>
          <w:p w:rsidR="00CA1C42" w:rsidRPr="00A8473A" w:rsidRDefault="00CA1C42" w:rsidP="00167B61">
            <w:pPr>
              <w:pStyle w:val="Text1"/>
              <w:numPr>
                <w:ilvl w:val="0"/>
                <w:numId w:val="0"/>
              </w:numPr>
              <w:ind w:left="396"/>
              <w:rPr>
                <w:rFonts w:asciiTheme="minorHAnsi" w:eastAsia="KaiTi" w:hAnsiTheme="minorHAnsi"/>
                <w:sz w:val="22"/>
                <w:szCs w:val="22"/>
                <w:lang w:eastAsia="zh-CN"/>
              </w:rPr>
            </w:pPr>
          </w:p>
        </w:tc>
      </w:tr>
      <w:tr w:rsidR="00CA1C42" w:rsidRPr="00954B4C" w:rsidTr="00167B61">
        <w:tblPrEx>
          <w:tblLook w:val="04A0" w:firstRow="1" w:lastRow="0" w:firstColumn="1" w:lastColumn="0" w:noHBand="0" w:noVBand="1"/>
        </w:tblPrEx>
        <w:trPr>
          <w:cnfStyle w:val="000000010000" w:firstRow="0" w:lastRow="0" w:firstColumn="0" w:lastColumn="0" w:oddVBand="0" w:evenVBand="0" w:oddHBand="0" w:evenHBand="1" w:firstRowFirstColumn="0" w:firstRowLastColumn="0" w:lastRowFirstColumn="0" w:lastRowLastColumn="0"/>
        </w:trPr>
        <w:tc>
          <w:tcPr>
            <w:tcW w:w="14457" w:type="dxa"/>
            <w:gridSpan w:val="5"/>
          </w:tcPr>
          <w:p w:rsidR="00CA1C42" w:rsidRPr="00A8473A" w:rsidRDefault="00CA1C42" w:rsidP="00167B61">
            <w:pPr>
              <w:pStyle w:val="Text1"/>
              <w:numPr>
                <w:ilvl w:val="0"/>
                <w:numId w:val="0"/>
              </w:numPr>
              <w:rPr>
                <w:rFonts w:asciiTheme="minorHAnsi" w:eastAsia="KaiTi" w:hAnsiTheme="minorHAnsi"/>
                <w:sz w:val="22"/>
                <w:szCs w:val="22"/>
                <w:lang w:eastAsia="zh-CN"/>
              </w:rPr>
            </w:pPr>
            <w:r>
              <w:rPr>
                <w:rFonts w:asciiTheme="minorHAnsi" w:eastAsia="KaiTi" w:hAnsiTheme="minorHAnsi"/>
                <w:sz w:val="22"/>
                <w:szCs w:val="22"/>
                <w:lang w:eastAsia="zh-CN"/>
              </w:rPr>
              <w:lastRenderedPageBreak/>
              <w:t>Homework: Matching exercise (looking at the way in which characters have evolved); copy characters for numbers 1-10 in vocabulary booklet and learn to recognise characters and pinyin for numbers 1-10, as well as how to read and write numbers 1-99</w:t>
            </w:r>
          </w:p>
        </w:tc>
      </w:tr>
      <w:tr w:rsidR="00CA1C42" w:rsidRPr="00954B4C" w:rsidTr="00167B61">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tcW w:w="1242" w:type="dxa"/>
          </w:tcPr>
          <w:p w:rsidR="00CA1C42" w:rsidRDefault="00CA1C42" w:rsidP="00167B61">
            <w:pPr>
              <w:pStyle w:val="Text"/>
              <w:jc w:val="center"/>
              <w:rPr>
                <w:rFonts w:asciiTheme="minorHAnsi" w:hAnsiTheme="minorHAnsi"/>
                <w:sz w:val="22"/>
                <w:szCs w:val="22"/>
              </w:rPr>
            </w:pPr>
            <w:r>
              <w:rPr>
                <w:rFonts w:asciiTheme="minorHAnsi" w:hAnsiTheme="minorHAnsi"/>
                <w:sz w:val="22"/>
                <w:szCs w:val="22"/>
              </w:rPr>
              <w:t>4</w:t>
            </w:r>
          </w:p>
        </w:tc>
        <w:tc>
          <w:tcPr>
            <w:tcW w:w="2268" w:type="dxa"/>
          </w:tcPr>
          <w:p w:rsidR="00CA1C42" w:rsidRDefault="00CA1C42" w:rsidP="00167B61">
            <w:pPr>
              <w:pStyle w:val="Text"/>
              <w:rPr>
                <w:rFonts w:asciiTheme="minorHAnsi" w:eastAsiaTheme="minorEastAsia" w:hAnsiTheme="minorHAnsi"/>
                <w:b/>
                <w:sz w:val="22"/>
                <w:szCs w:val="22"/>
                <w:lang w:eastAsia="zh-CN"/>
              </w:rPr>
            </w:pPr>
            <w:r w:rsidRPr="004C49F5">
              <w:rPr>
                <w:rFonts w:asciiTheme="minorHAnsi" w:eastAsiaTheme="minorEastAsia" w:hAnsiTheme="minorHAnsi"/>
                <w:b/>
                <w:sz w:val="22"/>
                <w:szCs w:val="22"/>
                <w:lang w:eastAsia="zh-CN"/>
              </w:rPr>
              <w:t>Review numbers; Introducing yourself; Pronunciation practice</w:t>
            </w:r>
          </w:p>
          <w:p w:rsidR="00CA1C42" w:rsidRPr="004C49F5" w:rsidRDefault="00CA1C42" w:rsidP="00167B61">
            <w:pPr>
              <w:pStyle w:val="Text"/>
              <w:rPr>
                <w:rFonts w:asciiTheme="minorHAnsi" w:eastAsiaTheme="minorEastAsia" w:hAnsiTheme="minorHAnsi"/>
                <w:b/>
                <w:sz w:val="22"/>
                <w:szCs w:val="22"/>
                <w:lang w:eastAsia="zh-CN"/>
              </w:rPr>
            </w:pPr>
          </w:p>
          <w:p w:rsidR="00CA1C42" w:rsidRDefault="00CA1C42" w:rsidP="00167B61">
            <w:pPr>
              <w:pStyle w:val="Text"/>
              <w:rPr>
                <w:rFonts w:asciiTheme="minorHAnsi" w:eastAsiaTheme="minorEastAsia" w:hAnsiTheme="minorHAnsi"/>
                <w:b/>
                <w:sz w:val="22"/>
                <w:szCs w:val="22"/>
                <w:lang w:eastAsia="zh-CN"/>
              </w:rPr>
            </w:pPr>
            <w:r>
              <w:rPr>
                <w:rFonts w:asciiTheme="minorHAnsi" w:eastAsiaTheme="minorEastAsia" w:hAnsiTheme="minorHAnsi"/>
                <w:b/>
                <w:sz w:val="22"/>
                <w:szCs w:val="22"/>
                <w:lang w:eastAsia="zh-CN"/>
              </w:rPr>
              <w:t>Chinese characters: compounds</w:t>
            </w:r>
            <w:r w:rsidRPr="004C49F5">
              <w:rPr>
                <w:rFonts w:asciiTheme="minorHAnsi" w:eastAsiaTheme="minorEastAsia" w:hAnsiTheme="minorHAnsi"/>
                <w:b/>
                <w:sz w:val="22"/>
                <w:szCs w:val="22"/>
                <w:lang w:eastAsia="zh-CN"/>
              </w:rPr>
              <w:t xml:space="preserve">; </w:t>
            </w:r>
            <w:r>
              <w:rPr>
                <w:rFonts w:asciiTheme="minorHAnsi" w:eastAsiaTheme="minorEastAsia" w:hAnsiTheme="minorHAnsi"/>
                <w:b/>
                <w:sz w:val="22"/>
                <w:szCs w:val="22"/>
                <w:lang w:eastAsia="zh-CN"/>
              </w:rPr>
              <w:t>Pronunciation practice; B</w:t>
            </w:r>
            <w:r w:rsidRPr="004C49F5">
              <w:rPr>
                <w:rFonts w:asciiTheme="minorHAnsi" w:eastAsiaTheme="minorEastAsia" w:hAnsiTheme="minorHAnsi"/>
                <w:b/>
                <w:sz w:val="22"/>
                <w:szCs w:val="22"/>
                <w:lang w:eastAsia="zh-CN"/>
              </w:rPr>
              <w:t>eing polite; pronouns</w:t>
            </w:r>
          </w:p>
          <w:p w:rsidR="00CA1C42" w:rsidRDefault="00CA1C42" w:rsidP="00167B61">
            <w:pPr>
              <w:pStyle w:val="Text"/>
              <w:rPr>
                <w:rFonts w:asciiTheme="minorHAnsi" w:eastAsiaTheme="minorEastAsia" w:hAnsiTheme="minorHAnsi"/>
                <w:b/>
                <w:sz w:val="22"/>
                <w:szCs w:val="22"/>
                <w:lang w:eastAsia="zh-CN"/>
              </w:rPr>
            </w:pPr>
          </w:p>
          <w:p w:rsidR="00CA1C42" w:rsidRDefault="00CA1C42" w:rsidP="00167B61">
            <w:pPr>
              <w:pStyle w:val="Text"/>
              <w:rPr>
                <w:rFonts w:asciiTheme="minorHAnsi" w:eastAsiaTheme="minorEastAsia" w:hAnsiTheme="minorHAnsi"/>
                <w:b/>
                <w:sz w:val="22"/>
                <w:szCs w:val="22"/>
                <w:lang w:eastAsia="zh-CN"/>
              </w:rPr>
            </w:pPr>
            <w:r>
              <w:rPr>
                <w:rFonts w:asciiTheme="minorHAnsi" w:eastAsiaTheme="minorEastAsia" w:hAnsiTheme="minorHAnsi"/>
                <w:b/>
                <w:sz w:val="22"/>
                <w:szCs w:val="22"/>
                <w:lang w:eastAsia="zh-CN"/>
              </w:rPr>
              <w:t>Review Unit 1</w:t>
            </w:r>
          </w:p>
          <w:p w:rsidR="00CA1C42" w:rsidRDefault="00CA1C42" w:rsidP="00167B61">
            <w:pPr>
              <w:pStyle w:val="Text"/>
              <w:rPr>
                <w:rFonts w:asciiTheme="minorHAnsi" w:eastAsiaTheme="minorEastAsia" w:hAnsiTheme="minorHAnsi"/>
                <w:b/>
                <w:sz w:val="22"/>
                <w:szCs w:val="22"/>
                <w:lang w:eastAsia="zh-CN"/>
              </w:rPr>
            </w:pPr>
          </w:p>
          <w:p w:rsidR="00CA1C42" w:rsidRDefault="00CA1C42" w:rsidP="00167B61">
            <w:pPr>
              <w:pStyle w:val="Text"/>
              <w:rPr>
                <w:rFonts w:asciiTheme="minorHAnsi" w:eastAsiaTheme="minorEastAsia" w:hAnsiTheme="minorHAnsi"/>
                <w:b/>
                <w:sz w:val="22"/>
                <w:szCs w:val="22"/>
                <w:lang w:eastAsia="zh-CN"/>
              </w:rPr>
            </w:pPr>
            <w:r>
              <w:rPr>
                <w:rFonts w:asciiTheme="minorHAnsi" w:eastAsiaTheme="minorEastAsia" w:hAnsiTheme="minorHAnsi"/>
                <w:b/>
                <w:sz w:val="22"/>
                <w:szCs w:val="22"/>
                <w:lang w:eastAsia="zh-CN"/>
              </w:rPr>
              <w:t>Create cartoon strip on toondoo.com</w:t>
            </w:r>
          </w:p>
          <w:p w:rsidR="00CA1C42" w:rsidRDefault="00CA1C42" w:rsidP="00167B61">
            <w:pPr>
              <w:pStyle w:val="Text"/>
              <w:rPr>
                <w:rFonts w:asciiTheme="minorHAnsi" w:eastAsiaTheme="minorEastAsia" w:hAnsiTheme="minorHAnsi"/>
                <w:b/>
                <w:sz w:val="22"/>
                <w:szCs w:val="22"/>
                <w:lang w:eastAsia="zh-CN"/>
              </w:rPr>
            </w:pPr>
          </w:p>
          <w:p w:rsidR="00CA1C42" w:rsidRPr="004C49F5" w:rsidRDefault="00CA1C42" w:rsidP="00167B61">
            <w:pPr>
              <w:pStyle w:val="Text"/>
              <w:rPr>
                <w:rFonts w:asciiTheme="minorHAnsi" w:eastAsiaTheme="minorEastAsia" w:hAnsiTheme="minorHAnsi"/>
                <w:b/>
                <w:sz w:val="22"/>
                <w:szCs w:val="22"/>
                <w:lang w:eastAsia="zh-CN"/>
              </w:rPr>
            </w:pPr>
          </w:p>
          <w:p w:rsidR="00CA1C42" w:rsidRDefault="00CA1C42" w:rsidP="00167B61">
            <w:pPr>
              <w:pStyle w:val="Text"/>
              <w:rPr>
                <w:rFonts w:asciiTheme="minorHAnsi" w:eastAsiaTheme="minorEastAsia" w:hAnsiTheme="minorHAnsi"/>
                <w:sz w:val="22"/>
                <w:szCs w:val="22"/>
                <w:lang w:eastAsia="zh-CN"/>
              </w:rPr>
            </w:pPr>
          </w:p>
        </w:tc>
        <w:tc>
          <w:tcPr>
            <w:tcW w:w="3969" w:type="dxa"/>
          </w:tcPr>
          <w:p w:rsidR="00CA1C42" w:rsidRDefault="00CA1C42" w:rsidP="00167B61">
            <w:pPr>
              <w:pStyle w:val="Text1"/>
              <w:ind w:left="317" w:hanging="142"/>
              <w:rPr>
                <w:rFonts w:asciiTheme="minorHAnsi" w:eastAsia="KaiTi" w:hAnsiTheme="minorHAnsi"/>
                <w:sz w:val="22"/>
                <w:szCs w:val="22"/>
                <w:lang w:eastAsia="zh-CN"/>
              </w:rPr>
            </w:pPr>
            <w:r w:rsidRPr="00A8473A">
              <w:rPr>
                <w:rFonts w:asciiTheme="minorHAnsi" w:eastAsia="KaiTi" w:hAnsiTheme="minorHAnsi"/>
                <w:sz w:val="22"/>
                <w:szCs w:val="22"/>
                <w:lang w:eastAsia="zh-CN"/>
              </w:rPr>
              <w:t xml:space="preserve">Review numbers </w:t>
            </w:r>
            <w:r>
              <w:rPr>
                <w:rFonts w:asciiTheme="minorHAnsi" w:eastAsia="KaiTi" w:hAnsiTheme="minorHAnsi"/>
                <w:sz w:val="22"/>
                <w:szCs w:val="22"/>
                <w:lang w:eastAsia="zh-CN"/>
              </w:rPr>
              <w:t>(be able to say, read &amp; write no. 1-99 in characters)</w:t>
            </w:r>
          </w:p>
          <w:p w:rsidR="00CA1C42" w:rsidRDefault="00CA1C42" w:rsidP="00167B61">
            <w:pPr>
              <w:pStyle w:val="Text1"/>
              <w:ind w:left="317" w:hanging="142"/>
              <w:rPr>
                <w:rFonts w:asciiTheme="minorHAnsi" w:eastAsia="KaiTi" w:hAnsiTheme="minorHAnsi"/>
                <w:sz w:val="22"/>
                <w:szCs w:val="22"/>
                <w:lang w:eastAsia="zh-CN"/>
              </w:rPr>
            </w:pPr>
            <w:r>
              <w:rPr>
                <w:rFonts w:asciiTheme="minorHAnsi" w:eastAsia="KaiTi" w:hAnsiTheme="minorHAnsi"/>
                <w:sz w:val="22"/>
                <w:szCs w:val="22"/>
                <w:lang w:eastAsia="zh-CN"/>
              </w:rPr>
              <w:t>Be able to ask someone their name and answer for yourself and others in the class (using he/she/they…)</w:t>
            </w:r>
          </w:p>
          <w:p w:rsidR="00CA1C42" w:rsidRDefault="00CA1C42" w:rsidP="00167B61">
            <w:pPr>
              <w:pStyle w:val="Text1"/>
              <w:ind w:left="317" w:hanging="142"/>
              <w:rPr>
                <w:rFonts w:asciiTheme="minorHAnsi" w:eastAsia="KaiTi" w:hAnsiTheme="minorHAnsi"/>
                <w:sz w:val="22"/>
                <w:szCs w:val="22"/>
                <w:lang w:eastAsia="zh-CN"/>
              </w:rPr>
            </w:pPr>
            <w:r>
              <w:rPr>
                <w:rFonts w:asciiTheme="minorHAnsi" w:eastAsia="KaiTi" w:hAnsiTheme="minorHAnsi"/>
                <w:sz w:val="22"/>
                <w:szCs w:val="22"/>
                <w:u w:val="single"/>
                <w:lang w:eastAsia="zh-CN"/>
              </w:rPr>
              <w:t xml:space="preserve">Cultural: </w:t>
            </w:r>
            <w:r>
              <w:rPr>
                <w:rFonts w:asciiTheme="minorHAnsi" w:eastAsia="KaiTi" w:hAnsiTheme="minorHAnsi"/>
                <w:sz w:val="22"/>
                <w:szCs w:val="22"/>
                <w:lang w:eastAsia="zh-CN"/>
              </w:rPr>
              <w:t>Understand how names are given in Chinese and what they mean</w:t>
            </w:r>
          </w:p>
          <w:p w:rsidR="00CA1C42" w:rsidRDefault="00CA1C42" w:rsidP="00167B61">
            <w:pPr>
              <w:pStyle w:val="Text1"/>
              <w:ind w:left="317" w:hanging="142"/>
              <w:rPr>
                <w:rFonts w:asciiTheme="minorHAnsi" w:eastAsia="KaiTi" w:hAnsiTheme="minorHAnsi"/>
                <w:sz w:val="22"/>
                <w:szCs w:val="22"/>
                <w:lang w:eastAsia="zh-CN"/>
              </w:rPr>
            </w:pPr>
            <w:r w:rsidRPr="00C618A3">
              <w:rPr>
                <w:rFonts w:asciiTheme="minorHAnsi" w:eastAsia="KaiTi" w:hAnsiTheme="minorHAnsi"/>
                <w:sz w:val="22"/>
                <w:szCs w:val="22"/>
                <w:lang w:eastAsia="zh-CN"/>
              </w:rPr>
              <w:t xml:space="preserve">Be able </w:t>
            </w:r>
            <w:r>
              <w:rPr>
                <w:rFonts w:asciiTheme="minorHAnsi" w:eastAsia="KaiTi" w:hAnsiTheme="minorHAnsi"/>
                <w:sz w:val="22"/>
                <w:szCs w:val="22"/>
                <w:lang w:eastAsia="zh-CN"/>
              </w:rPr>
              <w:t>to write new characters with the correct stroke order and understand the structure of characters</w:t>
            </w:r>
          </w:p>
          <w:p w:rsidR="00CA1C42" w:rsidRDefault="00CA1C42" w:rsidP="00167B61">
            <w:pPr>
              <w:pStyle w:val="Text1"/>
              <w:ind w:left="317" w:hanging="142"/>
              <w:rPr>
                <w:rFonts w:asciiTheme="minorHAnsi" w:eastAsia="KaiTi" w:hAnsiTheme="minorHAnsi"/>
                <w:sz w:val="22"/>
                <w:szCs w:val="22"/>
                <w:lang w:eastAsia="zh-CN"/>
              </w:rPr>
            </w:pPr>
            <w:r>
              <w:rPr>
                <w:rFonts w:asciiTheme="minorHAnsi" w:eastAsia="KaiTi" w:hAnsiTheme="minorHAnsi"/>
                <w:sz w:val="22"/>
                <w:szCs w:val="22"/>
                <w:lang w:eastAsia="zh-CN"/>
              </w:rPr>
              <w:t>Understand what Chinese compounds are and be able to apply logic to deduce the meaning of unfamiliar character compounds</w:t>
            </w:r>
          </w:p>
          <w:p w:rsidR="00CA1C42" w:rsidRDefault="00CA1C42" w:rsidP="00167B61">
            <w:pPr>
              <w:pStyle w:val="Text1"/>
              <w:ind w:left="317" w:hanging="142"/>
              <w:rPr>
                <w:rFonts w:asciiTheme="minorHAnsi" w:eastAsia="KaiTi" w:hAnsiTheme="minorHAnsi"/>
                <w:sz w:val="22"/>
                <w:szCs w:val="22"/>
                <w:lang w:eastAsia="zh-CN"/>
              </w:rPr>
            </w:pPr>
            <w:r>
              <w:rPr>
                <w:rFonts w:asciiTheme="minorHAnsi" w:eastAsia="KaiTi" w:hAnsiTheme="minorHAnsi"/>
                <w:sz w:val="22"/>
                <w:szCs w:val="22"/>
                <w:lang w:eastAsia="zh-CN"/>
              </w:rPr>
              <w:t>Be able to ask and answer how you are in Chinese</w:t>
            </w:r>
          </w:p>
          <w:p w:rsidR="00CA1C42" w:rsidRDefault="00CA1C42" w:rsidP="00167B61">
            <w:pPr>
              <w:pStyle w:val="Text1"/>
              <w:ind w:left="317" w:hanging="142"/>
              <w:rPr>
                <w:rFonts w:asciiTheme="minorHAnsi" w:eastAsia="KaiTi" w:hAnsiTheme="minorHAnsi"/>
                <w:sz w:val="22"/>
                <w:szCs w:val="22"/>
                <w:lang w:eastAsia="zh-CN"/>
              </w:rPr>
            </w:pPr>
            <w:r>
              <w:rPr>
                <w:rFonts w:asciiTheme="minorHAnsi" w:eastAsia="KaiTi" w:hAnsiTheme="minorHAnsi"/>
                <w:sz w:val="22"/>
                <w:szCs w:val="22"/>
                <w:lang w:eastAsia="zh-CN"/>
              </w:rPr>
              <w:t>Consolidate understanding of tones, strokes and stroke order, pinyin, numbers, greetings and names</w:t>
            </w:r>
          </w:p>
          <w:p w:rsidR="00CA1C42" w:rsidRDefault="00CA1C42" w:rsidP="00167B61">
            <w:pPr>
              <w:pStyle w:val="Text1"/>
              <w:ind w:left="317" w:hanging="142"/>
              <w:rPr>
                <w:rFonts w:asciiTheme="minorHAnsi" w:eastAsia="KaiTi" w:hAnsiTheme="minorHAnsi"/>
                <w:sz w:val="22"/>
                <w:szCs w:val="22"/>
                <w:lang w:eastAsia="zh-CN"/>
              </w:rPr>
            </w:pPr>
            <w:r>
              <w:rPr>
                <w:rFonts w:asciiTheme="minorHAnsi" w:eastAsia="KaiTi" w:hAnsiTheme="minorHAnsi"/>
                <w:sz w:val="22"/>
                <w:szCs w:val="22"/>
                <w:lang w:eastAsia="zh-CN"/>
              </w:rPr>
              <w:t>Be able to type in Chinese</w:t>
            </w:r>
          </w:p>
          <w:p w:rsidR="00CA1C42" w:rsidRPr="00A8473A" w:rsidRDefault="00CA1C42" w:rsidP="00167B61">
            <w:pPr>
              <w:pStyle w:val="Text1"/>
              <w:numPr>
                <w:ilvl w:val="0"/>
                <w:numId w:val="0"/>
              </w:numPr>
              <w:ind w:left="317"/>
              <w:rPr>
                <w:rFonts w:asciiTheme="minorHAnsi" w:eastAsia="KaiTi" w:hAnsiTheme="minorHAnsi"/>
                <w:sz w:val="22"/>
                <w:szCs w:val="22"/>
                <w:lang w:eastAsia="zh-CN"/>
              </w:rPr>
            </w:pPr>
          </w:p>
        </w:tc>
        <w:tc>
          <w:tcPr>
            <w:tcW w:w="3323" w:type="dxa"/>
          </w:tcPr>
          <w:p w:rsidR="00CA1C42" w:rsidRPr="00C618A3" w:rsidRDefault="00CA1C42" w:rsidP="00167B61">
            <w:pPr>
              <w:pStyle w:val="Text1"/>
              <w:ind w:left="459"/>
              <w:rPr>
                <w:rFonts w:asciiTheme="minorHAnsi" w:hAnsiTheme="minorHAnsi"/>
                <w:b/>
                <w:sz w:val="22"/>
                <w:szCs w:val="22"/>
              </w:rPr>
            </w:pPr>
            <w:r w:rsidRPr="00C618A3">
              <w:rPr>
                <w:rFonts w:asciiTheme="minorHAnsi" w:hAnsiTheme="minorHAnsi"/>
                <w:b/>
                <w:sz w:val="22"/>
                <w:szCs w:val="22"/>
              </w:rPr>
              <w:lastRenderedPageBreak/>
              <w:t>Vocabulary test: Numbers</w:t>
            </w:r>
          </w:p>
          <w:p w:rsidR="00CA1C42" w:rsidRDefault="00CA1C42" w:rsidP="00167B61">
            <w:pPr>
              <w:pStyle w:val="Text1"/>
              <w:ind w:left="459"/>
              <w:rPr>
                <w:rFonts w:asciiTheme="minorHAnsi" w:hAnsiTheme="minorHAnsi"/>
                <w:sz w:val="22"/>
                <w:szCs w:val="22"/>
              </w:rPr>
            </w:pPr>
            <w:r>
              <w:rPr>
                <w:rFonts w:asciiTheme="minorHAnsi" w:hAnsiTheme="minorHAnsi"/>
                <w:sz w:val="22"/>
                <w:szCs w:val="22"/>
              </w:rPr>
              <w:t>PP to present new vocabulary</w:t>
            </w:r>
          </w:p>
          <w:p w:rsidR="00CA1C42" w:rsidRDefault="00CA1C42" w:rsidP="00167B61">
            <w:pPr>
              <w:pStyle w:val="Text1"/>
              <w:ind w:left="459"/>
              <w:rPr>
                <w:rFonts w:asciiTheme="minorHAnsi" w:hAnsiTheme="minorHAnsi"/>
                <w:sz w:val="22"/>
                <w:szCs w:val="22"/>
              </w:rPr>
            </w:pPr>
            <w:r>
              <w:rPr>
                <w:rFonts w:asciiTheme="minorHAnsi" w:hAnsiTheme="minorHAnsi"/>
                <w:sz w:val="22"/>
                <w:szCs w:val="22"/>
              </w:rPr>
              <w:t>James Bond activity</w:t>
            </w:r>
          </w:p>
          <w:p w:rsidR="00CA1C42" w:rsidRDefault="00CA1C42" w:rsidP="00167B61">
            <w:pPr>
              <w:pStyle w:val="Text1"/>
              <w:ind w:left="459"/>
              <w:rPr>
                <w:rFonts w:asciiTheme="minorHAnsi" w:hAnsiTheme="minorHAnsi"/>
                <w:sz w:val="22"/>
                <w:szCs w:val="22"/>
              </w:rPr>
            </w:pPr>
            <w:r>
              <w:rPr>
                <w:rFonts w:asciiTheme="minorHAnsi" w:hAnsiTheme="minorHAnsi"/>
                <w:sz w:val="22"/>
                <w:szCs w:val="22"/>
              </w:rPr>
              <w:t>Throw imaginary basketball and ask and answer question</w:t>
            </w:r>
          </w:p>
          <w:p w:rsidR="00CA1C42" w:rsidRDefault="00CA1C42" w:rsidP="00167B61">
            <w:pPr>
              <w:pStyle w:val="Text1"/>
              <w:ind w:left="459"/>
              <w:rPr>
                <w:rFonts w:asciiTheme="minorHAnsi" w:hAnsiTheme="minorHAnsi"/>
                <w:sz w:val="22"/>
                <w:szCs w:val="22"/>
              </w:rPr>
            </w:pPr>
            <w:r>
              <w:rPr>
                <w:rFonts w:asciiTheme="minorHAnsi" w:hAnsiTheme="minorHAnsi"/>
                <w:sz w:val="22"/>
                <w:szCs w:val="22"/>
              </w:rPr>
              <w:t>Pipe cleaners characters/rainbow writing using animated characters</w:t>
            </w:r>
          </w:p>
          <w:p w:rsidR="00CA1C42" w:rsidRDefault="00CA1C42" w:rsidP="00167B61">
            <w:pPr>
              <w:pStyle w:val="Text1"/>
              <w:ind w:left="459"/>
              <w:rPr>
                <w:rFonts w:asciiTheme="minorHAnsi" w:hAnsiTheme="minorHAnsi"/>
                <w:sz w:val="22"/>
                <w:szCs w:val="22"/>
              </w:rPr>
            </w:pPr>
            <w:r>
              <w:rPr>
                <w:rFonts w:asciiTheme="minorHAnsi" w:hAnsiTheme="minorHAnsi"/>
                <w:sz w:val="22"/>
                <w:szCs w:val="22"/>
              </w:rPr>
              <w:t>Complete the dialogue (ES1, pg. 16)</w:t>
            </w:r>
          </w:p>
          <w:p w:rsidR="00CA1C42" w:rsidRDefault="00CA1C42" w:rsidP="00167B61">
            <w:pPr>
              <w:pStyle w:val="Text1"/>
              <w:ind w:left="459"/>
              <w:rPr>
                <w:rFonts w:asciiTheme="minorHAnsi" w:hAnsiTheme="minorHAnsi"/>
                <w:sz w:val="22"/>
                <w:szCs w:val="22"/>
              </w:rPr>
            </w:pPr>
            <w:r>
              <w:rPr>
                <w:rFonts w:asciiTheme="minorHAnsi" w:hAnsiTheme="minorHAnsi"/>
                <w:sz w:val="22"/>
                <w:szCs w:val="22"/>
              </w:rPr>
              <w:t>Listening ES1, pg. 19</w:t>
            </w:r>
          </w:p>
          <w:p w:rsidR="00CA1C42" w:rsidRPr="006E0B27" w:rsidRDefault="00CA1C42" w:rsidP="00167B61">
            <w:pPr>
              <w:pStyle w:val="Text1"/>
              <w:rPr>
                <w:rFonts w:asciiTheme="minorHAnsi" w:hAnsiTheme="minorHAnsi"/>
                <w:sz w:val="22"/>
                <w:szCs w:val="22"/>
              </w:rPr>
            </w:pPr>
            <w:r>
              <w:rPr>
                <w:rFonts w:asciiTheme="minorHAnsi" w:hAnsiTheme="minorHAnsi"/>
                <w:sz w:val="22"/>
                <w:szCs w:val="22"/>
              </w:rPr>
              <w:t>Tones practice (ES1, pg. 5, 6,7; 12)</w:t>
            </w:r>
          </w:p>
          <w:p w:rsidR="00CA1C42" w:rsidRDefault="00CA1C42" w:rsidP="00167B61">
            <w:pPr>
              <w:pStyle w:val="Text1"/>
              <w:ind w:left="459"/>
              <w:rPr>
                <w:rFonts w:asciiTheme="minorHAnsi" w:hAnsiTheme="minorHAnsi"/>
                <w:sz w:val="22"/>
                <w:szCs w:val="22"/>
              </w:rPr>
            </w:pPr>
            <w:r>
              <w:rPr>
                <w:rFonts w:asciiTheme="minorHAnsi" w:hAnsiTheme="minorHAnsi"/>
                <w:sz w:val="22"/>
                <w:szCs w:val="22"/>
              </w:rPr>
              <w:t>Compounds starter – guess the meaning</w:t>
            </w:r>
          </w:p>
          <w:p w:rsidR="00CA1C42" w:rsidRPr="00C618A3" w:rsidRDefault="00CA1C42" w:rsidP="00167B61">
            <w:pPr>
              <w:pStyle w:val="Text1"/>
              <w:ind w:left="459"/>
              <w:rPr>
                <w:rFonts w:asciiTheme="minorHAnsi" w:hAnsiTheme="minorHAnsi"/>
                <w:sz w:val="22"/>
                <w:szCs w:val="22"/>
              </w:rPr>
            </w:pPr>
            <w:r>
              <w:rPr>
                <w:rFonts w:asciiTheme="minorHAnsi" w:hAnsiTheme="minorHAnsi"/>
                <w:sz w:val="22"/>
                <w:szCs w:val="22"/>
              </w:rPr>
              <w:t>Pronunciation journey: use ES1, pg. 17</w:t>
            </w:r>
          </w:p>
          <w:p w:rsidR="00CA1C42" w:rsidRDefault="00CA1C42" w:rsidP="00167B61">
            <w:pPr>
              <w:pStyle w:val="Text1"/>
              <w:ind w:left="459"/>
              <w:rPr>
                <w:rFonts w:asciiTheme="minorHAnsi" w:hAnsiTheme="minorHAnsi"/>
                <w:sz w:val="22"/>
                <w:szCs w:val="22"/>
              </w:rPr>
            </w:pPr>
            <w:r>
              <w:rPr>
                <w:rFonts w:asciiTheme="minorHAnsi" w:hAnsiTheme="minorHAnsi"/>
                <w:sz w:val="22"/>
                <w:szCs w:val="22"/>
              </w:rPr>
              <w:t>Pinyin: m, n, f, l + a, i, o</w:t>
            </w:r>
          </w:p>
          <w:p w:rsidR="00CA1C42" w:rsidRDefault="00CA1C42" w:rsidP="00167B61">
            <w:pPr>
              <w:pStyle w:val="Text1"/>
              <w:ind w:left="459"/>
              <w:rPr>
                <w:rFonts w:asciiTheme="minorHAnsi" w:hAnsiTheme="minorHAnsi"/>
                <w:sz w:val="22"/>
                <w:szCs w:val="22"/>
              </w:rPr>
            </w:pPr>
            <w:r>
              <w:rPr>
                <w:rFonts w:asciiTheme="minorHAnsi" w:hAnsiTheme="minorHAnsi"/>
                <w:sz w:val="22"/>
                <w:szCs w:val="22"/>
              </w:rPr>
              <w:t>“How are you” song</w:t>
            </w:r>
          </w:p>
          <w:p w:rsidR="00CA1C42" w:rsidRDefault="00CA1C42" w:rsidP="00167B61">
            <w:pPr>
              <w:pStyle w:val="Text1"/>
              <w:ind w:left="459"/>
              <w:rPr>
                <w:rFonts w:asciiTheme="minorHAnsi" w:hAnsiTheme="minorHAnsi"/>
                <w:sz w:val="22"/>
                <w:szCs w:val="22"/>
              </w:rPr>
            </w:pPr>
            <w:r>
              <w:rPr>
                <w:rFonts w:asciiTheme="minorHAnsi" w:hAnsiTheme="minorHAnsi"/>
                <w:sz w:val="22"/>
                <w:szCs w:val="22"/>
              </w:rPr>
              <w:lastRenderedPageBreak/>
              <w:t>Practice writing characters on mini whiteboards (animated characters)</w:t>
            </w:r>
          </w:p>
          <w:p w:rsidR="00CA1C42" w:rsidRDefault="00CA1C42" w:rsidP="00167B61">
            <w:pPr>
              <w:pStyle w:val="Text1"/>
              <w:ind w:left="459"/>
              <w:rPr>
                <w:rFonts w:asciiTheme="minorHAnsi" w:hAnsiTheme="minorHAnsi"/>
                <w:sz w:val="22"/>
                <w:szCs w:val="22"/>
              </w:rPr>
            </w:pPr>
            <w:r>
              <w:rPr>
                <w:rFonts w:asciiTheme="minorHAnsi" w:hAnsiTheme="minorHAnsi"/>
                <w:sz w:val="22"/>
                <w:szCs w:val="22"/>
              </w:rPr>
              <w:t>Complete dialogue in vocabulary booklets</w:t>
            </w:r>
          </w:p>
          <w:p w:rsidR="00CA1C42" w:rsidRDefault="00CA1C42" w:rsidP="00167B61">
            <w:pPr>
              <w:pStyle w:val="Text1"/>
              <w:ind w:left="459"/>
              <w:rPr>
                <w:rFonts w:asciiTheme="minorHAnsi" w:hAnsiTheme="minorHAnsi"/>
                <w:sz w:val="22"/>
                <w:szCs w:val="22"/>
              </w:rPr>
            </w:pPr>
            <w:r>
              <w:rPr>
                <w:rFonts w:asciiTheme="minorHAnsi" w:hAnsiTheme="minorHAnsi"/>
                <w:sz w:val="22"/>
                <w:szCs w:val="22"/>
              </w:rPr>
              <w:t>Newspaper Challenge: find characters in newspaper</w:t>
            </w:r>
          </w:p>
          <w:p w:rsidR="00CA1C42" w:rsidRDefault="00CA1C42" w:rsidP="00167B61">
            <w:pPr>
              <w:pStyle w:val="Text1"/>
              <w:ind w:left="459"/>
              <w:rPr>
                <w:rFonts w:asciiTheme="minorHAnsi" w:hAnsiTheme="minorHAnsi"/>
                <w:sz w:val="22"/>
                <w:szCs w:val="22"/>
              </w:rPr>
            </w:pPr>
            <w:r>
              <w:rPr>
                <w:rFonts w:asciiTheme="minorHAnsi" w:hAnsiTheme="minorHAnsi"/>
                <w:sz w:val="22"/>
                <w:szCs w:val="22"/>
              </w:rPr>
              <w:t>Pairs matching exercise (numbers, greetings, pronouns)</w:t>
            </w:r>
          </w:p>
          <w:p w:rsidR="00CA1C42" w:rsidRDefault="00CA1C42" w:rsidP="00167B61">
            <w:pPr>
              <w:pStyle w:val="Text1"/>
              <w:ind w:left="459"/>
              <w:rPr>
                <w:rFonts w:asciiTheme="minorHAnsi" w:hAnsiTheme="minorHAnsi"/>
                <w:sz w:val="22"/>
                <w:szCs w:val="22"/>
              </w:rPr>
            </w:pPr>
            <w:r>
              <w:rPr>
                <w:rFonts w:asciiTheme="minorHAnsi" w:hAnsiTheme="minorHAnsi"/>
                <w:sz w:val="22"/>
                <w:szCs w:val="22"/>
              </w:rPr>
              <w:t>Write sentence introducing self (hello and name)</w:t>
            </w:r>
          </w:p>
          <w:p w:rsidR="00CA1C42" w:rsidRDefault="00CA1C42" w:rsidP="00167B61">
            <w:pPr>
              <w:pStyle w:val="Text1"/>
              <w:ind w:left="459"/>
              <w:rPr>
                <w:rFonts w:asciiTheme="minorHAnsi" w:hAnsiTheme="minorHAnsi"/>
                <w:sz w:val="22"/>
                <w:szCs w:val="22"/>
              </w:rPr>
            </w:pPr>
            <w:r>
              <w:rPr>
                <w:rFonts w:asciiTheme="minorHAnsi" w:hAnsiTheme="minorHAnsi"/>
                <w:sz w:val="22"/>
                <w:szCs w:val="22"/>
              </w:rPr>
              <w:t>Workbook: pg. 9, ex. 7 &amp; 8; pg. 11 ex. 11 &amp; 12; pg. 15 ex. 8; pg. 18 ex. 11</w:t>
            </w:r>
          </w:p>
          <w:p w:rsidR="00CA1C42" w:rsidRDefault="00CA1C42" w:rsidP="00167B61">
            <w:pPr>
              <w:pStyle w:val="Text1"/>
              <w:ind w:left="459"/>
              <w:rPr>
                <w:rFonts w:asciiTheme="minorHAnsi" w:hAnsiTheme="minorHAnsi"/>
                <w:sz w:val="22"/>
                <w:szCs w:val="22"/>
              </w:rPr>
            </w:pPr>
            <w:r>
              <w:rPr>
                <w:rFonts w:asciiTheme="minorHAnsi" w:hAnsiTheme="minorHAnsi"/>
                <w:sz w:val="22"/>
                <w:szCs w:val="22"/>
              </w:rPr>
              <w:t>Create cartoon strip with names and greetings on toondoo.com</w:t>
            </w:r>
          </w:p>
          <w:p w:rsidR="00CA1C42" w:rsidRPr="00830585" w:rsidRDefault="00CA1C42" w:rsidP="00167B61">
            <w:pPr>
              <w:pStyle w:val="Text1"/>
              <w:ind w:left="459"/>
              <w:rPr>
                <w:rFonts w:asciiTheme="minorHAnsi" w:hAnsiTheme="minorHAnsi"/>
                <w:sz w:val="22"/>
                <w:szCs w:val="22"/>
              </w:rPr>
            </w:pPr>
            <w:r>
              <w:rPr>
                <w:rFonts w:asciiTheme="minorHAnsi" w:hAnsiTheme="minorHAnsi"/>
                <w:sz w:val="22"/>
                <w:szCs w:val="22"/>
              </w:rPr>
              <w:t>Workbook practice test</w:t>
            </w:r>
          </w:p>
        </w:tc>
        <w:tc>
          <w:tcPr>
            <w:tcW w:w="3655" w:type="dxa"/>
          </w:tcPr>
          <w:p w:rsidR="00CA1C42" w:rsidRPr="00830585" w:rsidRDefault="00CA1C42" w:rsidP="00167B61">
            <w:pPr>
              <w:pStyle w:val="Text1"/>
              <w:ind w:left="396" w:hanging="142"/>
              <w:rPr>
                <w:rFonts w:asciiTheme="minorHAnsi" w:hAnsiTheme="minorHAnsi"/>
                <w:sz w:val="22"/>
                <w:szCs w:val="22"/>
                <w:lang w:eastAsia="zh-CN"/>
              </w:rPr>
            </w:pPr>
            <w:r>
              <w:rPr>
                <w:rFonts w:asciiTheme="minorHAnsi" w:eastAsia="KaiTi" w:hAnsiTheme="minorHAnsi"/>
                <w:sz w:val="22"/>
                <w:szCs w:val="22"/>
                <w:lang w:eastAsia="zh-CN"/>
              </w:rPr>
              <w:lastRenderedPageBreak/>
              <w:t>Chinese names for students</w:t>
            </w:r>
          </w:p>
          <w:p w:rsidR="00CA1C42" w:rsidRPr="00830585" w:rsidRDefault="00CA1C42" w:rsidP="00167B61">
            <w:pPr>
              <w:pStyle w:val="Text1"/>
              <w:ind w:left="396" w:hanging="142"/>
              <w:rPr>
                <w:rFonts w:asciiTheme="minorHAnsi" w:hAnsiTheme="minorHAnsi"/>
                <w:sz w:val="22"/>
                <w:szCs w:val="22"/>
                <w:lang w:eastAsia="zh-CN"/>
              </w:rPr>
            </w:pPr>
            <w:r>
              <w:rPr>
                <w:rFonts w:asciiTheme="minorHAnsi" w:eastAsia="KaiTi" w:hAnsiTheme="minorHAnsi"/>
                <w:sz w:val="22"/>
                <w:szCs w:val="22"/>
                <w:lang w:eastAsia="zh-CN"/>
              </w:rPr>
              <w:t>Vocabulary Test: Numbers</w:t>
            </w:r>
          </w:p>
          <w:p w:rsidR="00CA1C42" w:rsidRPr="00830585" w:rsidRDefault="00CA1C42" w:rsidP="00167B61">
            <w:pPr>
              <w:pStyle w:val="Text1"/>
              <w:ind w:left="396" w:hanging="142"/>
              <w:rPr>
                <w:rFonts w:asciiTheme="minorHAnsi" w:hAnsiTheme="minorHAnsi"/>
                <w:sz w:val="22"/>
                <w:szCs w:val="22"/>
                <w:lang w:eastAsia="zh-CN"/>
              </w:rPr>
            </w:pPr>
            <w:r>
              <w:rPr>
                <w:rFonts w:asciiTheme="minorHAnsi" w:eastAsia="KaiTi" w:hAnsiTheme="minorHAnsi"/>
                <w:sz w:val="22"/>
                <w:szCs w:val="22"/>
                <w:lang w:eastAsia="zh-CN"/>
              </w:rPr>
              <w:t>Large characters to stick around classroom</w:t>
            </w:r>
          </w:p>
          <w:p w:rsidR="00CA1C42" w:rsidRPr="00FE1101" w:rsidRDefault="00CA1C42" w:rsidP="00167B61">
            <w:pPr>
              <w:pStyle w:val="Text1"/>
              <w:ind w:left="396" w:hanging="142"/>
              <w:rPr>
                <w:rFonts w:asciiTheme="minorHAnsi" w:hAnsiTheme="minorHAnsi"/>
                <w:sz w:val="22"/>
                <w:szCs w:val="22"/>
                <w:lang w:eastAsia="zh-CN"/>
              </w:rPr>
            </w:pPr>
            <w:r>
              <w:rPr>
                <w:rFonts w:asciiTheme="minorHAnsi" w:eastAsia="KaiTi" w:hAnsiTheme="minorHAnsi"/>
                <w:sz w:val="22"/>
                <w:szCs w:val="22"/>
                <w:lang w:eastAsia="zh-CN"/>
              </w:rPr>
              <w:t>Pipe cleaners/coloured pens</w:t>
            </w:r>
          </w:p>
          <w:p w:rsidR="00CA1C42" w:rsidRPr="00C618A3" w:rsidRDefault="00CA1C42" w:rsidP="00167B61">
            <w:pPr>
              <w:pStyle w:val="Text1"/>
              <w:ind w:left="396" w:hanging="142"/>
              <w:rPr>
                <w:rFonts w:asciiTheme="minorHAnsi" w:hAnsiTheme="minorHAnsi"/>
                <w:sz w:val="22"/>
                <w:szCs w:val="22"/>
                <w:lang w:eastAsia="zh-CN"/>
              </w:rPr>
            </w:pPr>
            <w:r>
              <w:rPr>
                <w:rFonts w:asciiTheme="minorHAnsi" w:eastAsia="KaiTi" w:hAnsiTheme="minorHAnsi"/>
                <w:sz w:val="22"/>
                <w:szCs w:val="22"/>
                <w:lang w:eastAsia="zh-CN"/>
              </w:rPr>
              <w:t>McGraw-Hill’s Chinese Pronunciation textbook &amp; CD</w:t>
            </w:r>
            <w:r w:rsidRPr="00A8473A">
              <w:rPr>
                <w:rFonts w:asciiTheme="minorHAnsi" w:eastAsia="KaiTi" w:hAnsiTheme="minorHAnsi"/>
                <w:sz w:val="22"/>
                <w:szCs w:val="22"/>
                <w:lang w:eastAsia="zh-CN"/>
              </w:rPr>
              <w:t xml:space="preserve"> </w:t>
            </w:r>
          </w:p>
          <w:p w:rsidR="00CA1C42" w:rsidRPr="00C618A3" w:rsidRDefault="00CA1C42" w:rsidP="00167B61">
            <w:pPr>
              <w:pStyle w:val="Text1"/>
              <w:ind w:left="396" w:hanging="142"/>
              <w:rPr>
                <w:rFonts w:asciiTheme="minorHAnsi" w:hAnsiTheme="minorHAnsi"/>
                <w:sz w:val="22"/>
                <w:szCs w:val="22"/>
                <w:lang w:eastAsia="zh-CN"/>
              </w:rPr>
            </w:pPr>
            <w:r>
              <w:rPr>
                <w:rFonts w:asciiTheme="minorHAnsi" w:hAnsiTheme="minorHAnsi"/>
                <w:sz w:val="22"/>
                <w:szCs w:val="22"/>
                <w:lang w:eastAsia="zh-CN"/>
              </w:rPr>
              <w:t>Pronunciation journey mats</w:t>
            </w:r>
          </w:p>
          <w:p w:rsidR="00CA1C42" w:rsidRDefault="00CA1C42" w:rsidP="00167B61">
            <w:pPr>
              <w:pStyle w:val="Text1"/>
              <w:ind w:left="396" w:hanging="142"/>
              <w:rPr>
                <w:rFonts w:asciiTheme="minorHAnsi" w:eastAsia="KaiTi" w:hAnsiTheme="minorHAnsi"/>
                <w:sz w:val="22"/>
                <w:szCs w:val="22"/>
                <w:lang w:eastAsia="zh-CN"/>
              </w:rPr>
            </w:pPr>
            <w:r>
              <w:rPr>
                <w:rFonts w:asciiTheme="minorHAnsi" w:eastAsia="KaiTi" w:hAnsiTheme="minorHAnsi"/>
                <w:sz w:val="22"/>
                <w:szCs w:val="22"/>
                <w:lang w:eastAsia="zh-CN"/>
              </w:rPr>
              <w:t>Compounds starter</w:t>
            </w:r>
          </w:p>
          <w:p w:rsidR="00CA1C42" w:rsidRDefault="00CA1C42" w:rsidP="00167B61">
            <w:pPr>
              <w:pStyle w:val="Text1"/>
              <w:ind w:left="396" w:hanging="142"/>
              <w:rPr>
                <w:rFonts w:asciiTheme="minorHAnsi" w:eastAsia="KaiTi" w:hAnsiTheme="minorHAnsi"/>
                <w:sz w:val="22"/>
                <w:szCs w:val="22"/>
                <w:lang w:eastAsia="zh-CN"/>
              </w:rPr>
            </w:pPr>
            <w:r>
              <w:rPr>
                <w:rFonts w:asciiTheme="minorHAnsi" w:eastAsia="KaiTi" w:hAnsiTheme="minorHAnsi"/>
                <w:sz w:val="22"/>
                <w:szCs w:val="22"/>
                <w:lang w:eastAsia="zh-CN"/>
              </w:rPr>
              <w:t>“How are you” song</w:t>
            </w:r>
          </w:p>
          <w:p w:rsidR="00CA1C42" w:rsidRDefault="00CA1C42" w:rsidP="00167B61">
            <w:pPr>
              <w:pStyle w:val="Text1"/>
              <w:ind w:left="396" w:hanging="142"/>
              <w:rPr>
                <w:rFonts w:asciiTheme="minorHAnsi" w:eastAsia="KaiTi" w:hAnsiTheme="minorHAnsi"/>
                <w:sz w:val="22"/>
                <w:szCs w:val="22"/>
                <w:lang w:eastAsia="zh-CN"/>
              </w:rPr>
            </w:pPr>
            <w:r>
              <w:rPr>
                <w:rFonts w:asciiTheme="minorHAnsi" w:eastAsia="KaiTi" w:hAnsiTheme="minorHAnsi"/>
                <w:sz w:val="22"/>
                <w:szCs w:val="22"/>
                <w:lang w:eastAsia="zh-CN"/>
              </w:rPr>
              <w:t>Mini whiteboards</w:t>
            </w:r>
          </w:p>
          <w:p w:rsidR="00CA1C42" w:rsidRDefault="00CA1C42" w:rsidP="00167B61">
            <w:pPr>
              <w:pStyle w:val="Text1"/>
              <w:ind w:left="396" w:hanging="142"/>
              <w:rPr>
                <w:rFonts w:asciiTheme="minorHAnsi" w:eastAsia="KaiTi" w:hAnsiTheme="minorHAnsi"/>
                <w:sz w:val="22"/>
                <w:szCs w:val="22"/>
                <w:lang w:eastAsia="zh-CN"/>
              </w:rPr>
            </w:pPr>
            <w:r>
              <w:rPr>
                <w:rFonts w:asciiTheme="minorHAnsi" w:eastAsia="KaiTi" w:hAnsiTheme="minorHAnsi"/>
                <w:sz w:val="22"/>
                <w:szCs w:val="22"/>
                <w:lang w:eastAsia="zh-CN"/>
              </w:rPr>
              <w:t>Newspapers</w:t>
            </w:r>
          </w:p>
          <w:p w:rsidR="00CA1C42" w:rsidRDefault="00CA1C42" w:rsidP="00167B61">
            <w:pPr>
              <w:pStyle w:val="Text1"/>
              <w:ind w:left="396" w:hanging="142"/>
              <w:rPr>
                <w:rFonts w:asciiTheme="minorHAnsi" w:eastAsia="KaiTi" w:hAnsiTheme="minorHAnsi"/>
                <w:sz w:val="22"/>
                <w:szCs w:val="22"/>
                <w:lang w:eastAsia="zh-CN"/>
              </w:rPr>
            </w:pPr>
            <w:r>
              <w:rPr>
                <w:rFonts w:asciiTheme="minorHAnsi" w:eastAsia="KaiTi" w:hAnsiTheme="minorHAnsi"/>
                <w:sz w:val="22"/>
                <w:szCs w:val="22"/>
                <w:lang w:eastAsia="zh-CN"/>
              </w:rPr>
              <w:t>Toondoo.com</w:t>
            </w:r>
          </w:p>
          <w:p w:rsidR="00CA1C42" w:rsidRDefault="00CA1C42" w:rsidP="00167B61">
            <w:pPr>
              <w:pStyle w:val="Text1"/>
              <w:ind w:left="396" w:hanging="142"/>
              <w:rPr>
                <w:rFonts w:asciiTheme="minorHAnsi" w:eastAsia="KaiTi" w:hAnsiTheme="minorHAnsi"/>
                <w:sz w:val="22"/>
                <w:szCs w:val="22"/>
                <w:lang w:eastAsia="zh-CN"/>
              </w:rPr>
            </w:pPr>
            <w:r>
              <w:rPr>
                <w:rFonts w:asciiTheme="minorHAnsi" w:eastAsia="KaiTi" w:hAnsiTheme="minorHAnsi"/>
                <w:sz w:val="22"/>
                <w:szCs w:val="22"/>
                <w:lang w:eastAsia="zh-CN"/>
              </w:rPr>
              <w:t>Photocopy practice test (workbook)</w:t>
            </w:r>
          </w:p>
          <w:p w:rsidR="00CA1C42" w:rsidRPr="00A8473A" w:rsidRDefault="00CA1C42" w:rsidP="00167B61">
            <w:pPr>
              <w:pStyle w:val="Text1"/>
              <w:numPr>
                <w:ilvl w:val="0"/>
                <w:numId w:val="0"/>
              </w:numPr>
              <w:ind w:left="396"/>
              <w:rPr>
                <w:rFonts w:asciiTheme="minorHAnsi" w:eastAsia="KaiTi" w:hAnsiTheme="minorHAnsi"/>
                <w:sz w:val="22"/>
                <w:szCs w:val="22"/>
                <w:lang w:eastAsia="zh-CN"/>
              </w:rPr>
            </w:pPr>
          </w:p>
        </w:tc>
      </w:tr>
      <w:tr w:rsidR="00CA1C42" w:rsidRPr="00954B4C" w:rsidTr="00167B61">
        <w:tblPrEx>
          <w:tblLook w:val="04A0" w:firstRow="1" w:lastRow="0" w:firstColumn="1" w:lastColumn="0" w:noHBand="0" w:noVBand="1"/>
        </w:tblPrEx>
        <w:trPr>
          <w:cnfStyle w:val="000000010000" w:firstRow="0" w:lastRow="0" w:firstColumn="0" w:lastColumn="0" w:oddVBand="0" w:evenVBand="0" w:oddHBand="0" w:evenHBand="1" w:firstRowFirstColumn="0" w:firstRowLastColumn="0" w:lastRowFirstColumn="0" w:lastRowLastColumn="0"/>
        </w:trPr>
        <w:tc>
          <w:tcPr>
            <w:tcW w:w="14457" w:type="dxa"/>
            <w:gridSpan w:val="5"/>
          </w:tcPr>
          <w:p w:rsidR="00CA1C42" w:rsidRPr="00A8473A" w:rsidRDefault="00CA1C42" w:rsidP="00167B61">
            <w:pPr>
              <w:pStyle w:val="Text1"/>
              <w:numPr>
                <w:ilvl w:val="0"/>
                <w:numId w:val="0"/>
              </w:numPr>
              <w:rPr>
                <w:rFonts w:asciiTheme="minorHAnsi" w:eastAsia="KaiTi" w:hAnsiTheme="minorHAnsi"/>
                <w:sz w:val="22"/>
                <w:szCs w:val="22"/>
                <w:lang w:eastAsia="zh-CN"/>
              </w:rPr>
            </w:pPr>
            <w:r>
              <w:rPr>
                <w:rFonts w:asciiTheme="minorHAnsi" w:eastAsia="KaiTi" w:hAnsiTheme="minorHAnsi"/>
                <w:sz w:val="22"/>
                <w:szCs w:val="22"/>
                <w:lang w:eastAsia="zh-CN"/>
              </w:rPr>
              <w:t>Homework: Copy new characters; Unit 1 practice test (workbook); prepare for Unit test</w:t>
            </w:r>
          </w:p>
        </w:tc>
      </w:tr>
      <w:tr w:rsidR="00CA1C42" w:rsidRPr="00954B4C" w:rsidTr="00167B61">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tcW w:w="1242" w:type="dxa"/>
          </w:tcPr>
          <w:p w:rsidR="00CA1C42" w:rsidRPr="00A8473A" w:rsidRDefault="00CA1C42" w:rsidP="00167B61">
            <w:pPr>
              <w:pStyle w:val="Text"/>
              <w:jc w:val="center"/>
              <w:rPr>
                <w:rFonts w:asciiTheme="minorHAnsi" w:hAnsiTheme="minorHAnsi"/>
                <w:sz w:val="22"/>
                <w:szCs w:val="22"/>
              </w:rPr>
            </w:pPr>
            <w:r>
              <w:rPr>
                <w:rFonts w:asciiTheme="minorHAnsi" w:hAnsiTheme="minorHAnsi"/>
                <w:sz w:val="22"/>
                <w:szCs w:val="22"/>
              </w:rPr>
              <w:t>5</w:t>
            </w:r>
          </w:p>
        </w:tc>
        <w:tc>
          <w:tcPr>
            <w:tcW w:w="2268" w:type="dxa"/>
          </w:tcPr>
          <w:p w:rsidR="00CA1C42" w:rsidRPr="004C49F5" w:rsidRDefault="00CA1C42" w:rsidP="00167B61">
            <w:pPr>
              <w:pStyle w:val="Text"/>
              <w:rPr>
                <w:rFonts w:asciiTheme="minorHAnsi" w:eastAsiaTheme="minorEastAsia" w:hAnsiTheme="minorHAnsi"/>
                <w:b/>
                <w:sz w:val="22"/>
                <w:szCs w:val="22"/>
                <w:lang w:eastAsia="zh-CN"/>
              </w:rPr>
            </w:pPr>
            <w:r>
              <w:rPr>
                <w:rFonts w:asciiTheme="minorHAnsi" w:eastAsiaTheme="minorEastAsia" w:hAnsiTheme="minorHAnsi"/>
                <w:b/>
                <w:sz w:val="22"/>
                <w:szCs w:val="22"/>
                <w:lang w:eastAsia="zh-CN"/>
              </w:rPr>
              <w:t>Unit 1 Listening &amp; Reading Assessment</w:t>
            </w:r>
          </w:p>
          <w:p w:rsidR="00CA1C42" w:rsidRDefault="00CA1C42" w:rsidP="00167B61">
            <w:pPr>
              <w:pStyle w:val="Text"/>
              <w:rPr>
                <w:rFonts w:asciiTheme="minorHAnsi" w:eastAsiaTheme="minorEastAsia" w:hAnsiTheme="minorHAnsi"/>
                <w:b/>
                <w:sz w:val="22"/>
                <w:szCs w:val="22"/>
                <w:lang w:eastAsia="zh-CN"/>
              </w:rPr>
            </w:pPr>
          </w:p>
          <w:p w:rsidR="00CA1C42" w:rsidRPr="004222E8" w:rsidRDefault="00CA1C42" w:rsidP="00167B61">
            <w:pPr>
              <w:pStyle w:val="Text"/>
              <w:rPr>
                <w:rFonts w:asciiTheme="minorHAnsi" w:eastAsiaTheme="minorEastAsia" w:hAnsiTheme="minorHAnsi"/>
                <w:b/>
                <w:sz w:val="22"/>
                <w:szCs w:val="22"/>
                <w:lang w:eastAsia="zh-CN"/>
              </w:rPr>
            </w:pPr>
            <w:r>
              <w:rPr>
                <w:rFonts w:asciiTheme="minorHAnsi" w:eastAsiaTheme="minorEastAsia" w:hAnsiTheme="minorHAnsi"/>
                <w:b/>
                <w:sz w:val="22"/>
                <w:szCs w:val="22"/>
                <w:lang w:eastAsia="zh-CN"/>
              </w:rPr>
              <w:t>Review Unit Tests; Classroom language</w:t>
            </w:r>
          </w:p>
          <w:p w:rsidR="00CA1C42" w:rsidRPr="004C49F5" w:rsidRDefault="00CA1C42" w:rsidP="00167B61">
            <w:pPr>
              <w:pStyle w:val="Text"/>
              <w:rPr>
                <w:rFonts w:asciiTheme="minorHAnsi" w:eastAsiaTheme="minorEastAsia" w:hAnsiTheme="minorHAnsi"/>
                <w:b/>
                <w:sz w:val="22"/>
                <w:szCs w:val="22"/>
                <w:lang w:eastAsia="zh-CN"/>
              </w:rPr>
            </w:pPr>
          </w:p>
          <w:p w:rsidR="00CA1C42" w:rsidRDefault="00CA1C42" w:rsidP="00167B61">
            <w:pPr>
              <w:pStyle w:val="Text"/>
              <w:rPr>
                <w:rFonts w:asciiTheme="minorHAnsi" w:eastAsiaTheme="minorEastAsia" w:hAnsiTheme="minorHAnsi"/>
                <w:b/>
                <w:sz w:val="22"/>
                <w:szCs w:val="22"/>
                <w:lang w:eastAsia="zh-CN"/>
              </w:rPr>
            </w:pPr>
            <w:r w:rsidRPr="00D16944">
              <w:rPr>
                <w:rFonts w:asciiTheme="minorHAnsi" w:eastAsiaTheme="minorEastAsia" w:hAnsiTheme="minorHAnsi"/>
                <w:b/>
                <w:sz w:val="22"/>
                <w:szCs w:val="22"/>
                <w:lang w:eastAsia="zh-CN"/>
              </w:rPr>
              <w:t>Months/dates</w:t>
            </w:r>
          </w:p>
          <w:p w:rsidR="00CA1C42" w:rsidRPr="00E007D7" w:rsidRDefault="00CA1C42" w:rsidP="00167B61">
            <w:pPr>
              <w:pStyle w:val="Text"/>
              <w:rPr>
                <w:rFonts w:ascii="FangSong" w:eastAsia="FangSong" w:hAnsi="FangSong"/>
                <w:b/>
                <w:sz w:val="22"/>
                <w:szCs w:val="22"/>
                <w:lang w:eastAsia="zh-CN"/>
              </w:rPr>
            </w:pPr>
            <w:r w:rsidRPr="00E007D7">
              <w:rPr>
                <w:rFonts w:ascii="FangSong" w:eastAsia="FangSong" w:hAnsi="FangSong"/>
                <w:b/>
                <w:sz w:val="22"/>
                <w:szCs w:val="22"/>
                <w:lang w:eastAsia="zh-CN"/>
              </w:rPr>
              <w:t>一月/十二月</w:t>
            </w:r>
          </w:p>
          <w:p w:rsidR="00CA1C42" w:rsidRPr="00E007D7" w:rsidRDefault="00CA1C42" w:rsidP="00167B61">
            <w:pPr>
              <w:pStyle w:val="Text"/>
              <w:rPr>
                <w:rFonts w:ascii="FangSong" w:eastAsia="FangSong" w:hAnsi="FangSong"/>
                <w:b/>
                <w:sz w:val="22"/>
                <w:szCs w:val="22"/>
                <w:lang w:eastAsia="zh-CN"/>
              </w:rPr>
            </w:pPr>
            <w:r w:rsidRPr="00E007D7">
              <w:rPr>
                <w:rFonts w:ascii="FangSong" w:eastAsia="FangSong" w:hAnsi="FangSong"/>
                <w:b/>
                <w:sz w:val="22"/>
                <w:szCs w:val="22"/>
                <w:lang w:eastAsia="zh-CN"/>
              </w:rPr>
              <w:t>今天几月几号</w:t>
            </w:r>
          </w:p>
          <w:p w:rsidR="00CA1C42" w:rsidRDefault="00CA1C42" w:rsidP="00167B61">
            <w:pPr>
              <w:pStyle w:val="Text"/>
              <w:rPr>
                <w:rFonts w:asciiTheme="minorHAnsi" w:eastAsiaTheme="minorEastAsia" w:hAnsiTheme="minorHAnsi"/>
                <w:sz w:val="22"/>
                <w:szCs w:val="22"/>
                <w:lang w:eastAsia="zh-CN"/>
              </w:rPr>
            </w:pPr>
          </w:p>
          <w:p w:rsidR="00CA1C42" w:rsidRPr="004C49F5" w:rsidRDefault="00CA1C42" w:rsidP="00167B61">
            <w:pPr>
              <w:pStyle w:val="Text"/>
              <w:rPr>
                <w:rFonts w:asciiTheme="minorHAnsi" w:eastAsiaTheme="minorEastAsia" w:hAnsiTheme="minorHAnsi"/>
                <w:b/>
                <w:sz w:val="22"/>
                <w:szCs w:val="22"/>
                <w:lang w:eastAsia="zh-CN"/>
              </w:rPr>
            </w:pPr>
            <w:r w:rsidRPr="004C49F5">
              <w:rPr>
                <w:rFonts w:asciiTheme="minorHAnsi" w:eastAsiaTheme="minorEastAsia" w:hAnsiTheme="minorHAnsi"/>
                <w:b/>
                <w:sz w:val="22"/>
                <w:szCs w:val="22"/>
                <w:lang w:eastAsia="zh-CN"/>
              </w:rPr>
              <w:lastRenderedPageBreak/>
              <w:t xml:space="preserve">Days of the week </w:t>
            </w:r>
          </w:p>
          <w:p w:rsidR="00CA1C42" w:rsidRPr="00E007D7" w:rsidRDefault="00CA1C42" w:rsidP="00167B61">
            <w:pPr>
              <w:pStyle w:val="Text"/>
              <w:rPr>
                <w:rFonts w:ascii="FangSong" w:eastAsia="FangSong" w:hAnsi="FangSong"/>
                <w:b/>
                <w:sz w:val="22"/>
                <w:szCs w:val="22"/>
                <w:lang w:eastAsia="zh-CN"/>
              </w:rPr>
            </w:pPr>
            <w:r w:rsidRPr="00E007D7">
              <w:rPr>
                <w:rFonts w:ascii="FangSong" w:eastAsia="FangSong" w:hAnsi="FangSong"/>
                <w:b/>
                <w:sz w:val="22"/>
                <w:szCs w:val="22"/>
                <w:lang w:eastAsia="zh-CN"/>
              </w:rPr>
              <w:t xml:space="preserve">星期一/星期天 </w:t>
            </w:r>
          </w:p>
          <w:p w:rsidR="00CA1C42" w:rsidRPr="00E007D7" w:rsidRDefault="00CA1C42" w:rsidP="00167B61">
            <w:pPr>
              <w:pStyle w:val="Text"/>
              <w:rPr>
                <w:rFonts w:ascii="FangSong" w:eastAsia="FangSong" w:hAnsi="FangSong"/>
                <w:b/>
                <w:sz w:val="22"/>
                <w:szCs w:val="22"/>
                <w:lang w:eastAsia="zh-CN"/>
              </w:rPr>
            </w:pPr>
            <w:r w:rsidRPr="00E007D7">
              <w:rPr>
                <w:rFonts w:ascii="FangSong" w:eastAsia="FangSong" w:hAnsi="FangSong"/>
                <w:b/>
                <w:sz w:val="22"/>
                <w:szCs w:val="22"/>
                <w:lang w:eastAsia="zh-CN"/>
              </w:rPr>
              <w:t>今天星期几？</w:t>
            </w:r>
          </w:p>
          <w:p w:rsidR="00CA1C42" w:rsidRDefault="00CA1C42" w:rsidP="00167B61">
            <w:pPr>
              <w:pStyle w:val="Text"/>
              <w:rPr>
                <w:rFonts w:ascii="FangSong" w:eastAsia="FangSong" w:hAnsi="FangSong"/>
                <w:b/>
                <w:sz w:val="22"/>
                <w:szCs w:val="22"/>
                <w:lang w:eastAsia="zh-CN"/>
              </w:rPr>
            </w:pPr>
            <w:r w:rsidRPr="00E007D7">
              <w:rPr>
                <w:rFonts w:ascii="FangSong" w:eastAsia="FangSong" w:hAnsi="FangSong"/>
                <w:b/>
                <w:sz w:val="22"/>
                <w:szCs w:val="22"/>
                <w:lang w:eastAsia="zh-CN"/>
              </w:rPr>
              <w:t>（昨天/明天</w:t>
            </w:r>
            <w:r w:rsidRPr="00E007D7">
              <w:rPr>
                <w:rFonts w:ascii="FangSong" w:eastAsia="FangSong" w:hAnsi="FangSong" w:hint="eastAsia"/>
                <w:b/>
                <w:sz w:val="22"/>
                <w:szCs w:val="22"/>
                <w:lang w:eastAsia="zh-CN"/>
              </w:rPr>
              <w:t>）</w:t>
            </w:r>
          </w:p>
          <w:p w:rsidR="00CA1C42" w:rsidRDefault="00CA1C42" w:rsidP="00167B61">
            <w:pPr>
              <w:pStyle w:val="Text"/>
              <w:rPr>
                <w:rFonts w:ascii="FangSong" w:eastAsia="FangSong" w:hAnsi="FangSong"/>
                <w:b/>
                <w:sz w:val="22"/>
                <w:szCs w:val="22"/>
                <w:lang w:eastAsia="zh-CN"/>
              </w:rPr>
            </w:pPr>
          </w:p>
          <w:p w:rsidR="00CA1C42" w:rsidRPr="00284117" w:rsidRDefault="00CA1C42" w:rsidP="00167B61">
            <w:pPr>
              <w:pStyle w:val="Text"/>
              <w:rPr>
                <w:rFonts w:asciiTheme="minorHAnsi" w:hAnsiTheme="minorHAnsi"/>
                <w:b/>
                <w:sz w:val="22"/>
                <w:szCs w:val="22"/>
                <w:lang w:eastAsia="zh-CN"/>
              </w:rPr>
            </w:pPr>
          </w:p>
        </w:tc>
        <w:tc>
          <w:tcPr>
            <w:tcW w:w="3969" w:type="dxa"/>
          </w:tcPr>
          <w:p w:rsidR="00CA1C42" w:rsidRDefault="00CA1C42" w:rsidP="00167B61">
            <w:pPr>
              <w:pStyle w:val="Text1"/>
              <w:ind w:left="459" w:hanging="284"/>
              <w:rPr>
                <w:rFonts w:asciiTheme="minorHAnsi" w:hAnsiTheme="minorHAnsi"/>
                <w:sz w:val="22"/>
                <w:szCs w:val="22"/>
                <w:lang w:eastAsia="zh-CN"/>
              </w:rPr>
            </w:pPr>
            <w:r>
              <w:rPr>
                <w:rFonts w:asciiTheme="minorHAnsi" w:hAnsiTheme="minorHAnsi"/>
                <w:sz w:val="22"/>
                <w:szCs w:val="22"/>
                <w:lang w:eastAsia="zh-CN"/>
              </w:rPr>
              <w:lastRenderedPageBreak/>
              <w:t>Be able to identify WWW &amp; EBI from Unit 1 tests</w:t>
            </w:r>
          </w:p>
          <w:p w:rsidR="00CA1C42" w:rsidRPr="007E0D4D" w:rsidRDefault="00CA1C42" w:rsidP="00167B61">
            <w:pPr>
              <w:pStyle w:val="Text1"/>
              <w:ind w:left="317" w:hanging="142"/>
              <w:rPr>
                <w:rFonts w:asciiTheme="minorHAnsi" w:eastAsia="KaiTi" w:hAnsiTheme="minorHAnsi"/>
                <w:sz w:val="22"/>
                <w:szCs w:val="22"/>
                <w:lang w:eastAsia="zh-CN"/>
              </w:rPr>
            </w:pPr>
            <w:r>
              <w:rPr>
                <w:rFonts w:asciiTheme="minorHAnsi" w:eastAsia="KaiTi" w:hAnsiTheme="minorHAnsi"/>
                <w:sz w:val="22"/>
                <w:szCs w:val="22"/>
                <w:lang w:eastAsia="zh-CN"/>
              </w:rPr>
              <w:t xml:space="preserve">   </w:t>
            </w:r>
            <w:r w:rsidRPr="004C49F5">
              <w:rPr>
                <w:rFonts w:asciiTheme="minorHAnsi" w:eastAsia="KaiTi" w:hAnsiTheme="minorHAnsi"/>
                <w:sz w:val="22"/>
                <w:szCs w:val="22"/>
                <w:lang w:eastAsia="zh-CN"/>
              </w:rPr>
              <w:t xml:space="preserve">Understand </w:t>
            </w:r>
            <w:r>
              <w:rPr>
                <w:rFonts w:asciiTheme="minorHAnsi" w:eastAsia="KaiTi" w:hAnsiTheme="minorHAnsi"/>
                <w:sz w:val="22"/>
                <w:szCs w:val="22"/>
                <w:lang w:eastAsia="zh-CN"/>
              </w:rPr>
              <w:t>and be able to use key  classroom language</w:t>
            </w:r>
          </w:p>
          <w:p w:rsidR="00CA1C42" w:rsidRPr="00A8473A" w:rsidRDefault="00CA1C42" w:rsidP="00167B61">
            <w:pPr>
              <w:pStyle w:val="Text1"/>
              <w:ind w:left="459" w:hanging="284"/>
              <w:rPr>
                <w:rFonts w:asciiTheme="minorHAnsi" w:hAnsiTheme="minorHAnsi"/>
                <w:sz w:val="22"/>
                <w:szCs w:val="22"/>
                <w:lang w:eastAsia="zh-CN"/>
              </w:rPr>
            </w:pPr>
            <w:r w:rsidRPr="00A8473A">
              <w:rPr>
                <w:rFonts w:asciiTheme="minorHAnsi" w:hAnsiTheme="minorHAnsi"/>
                <w:sz w:val="22"/>
                <w:szCs w:val="22"/>
                <w:lang w:eastAsia="zh-CN"/>
              </w:rPr>
              <w:t>Be able to name, read, understand and write 12 months of the year</w:t>
            </w:r>
          </w:p>
          <w:p w:rsidR="00CA1C42" w:rsidRDefault="00CA1C42" w:rsidP="00167B61">
            <w:pPr>
              <w:pStyle w:val="Text1"/>
              <w:ind w:left="459" w:hanging="284"/>
              <w:rPr>
                <w:rFonts w:asciiTheme="minorHAnsi" w:hAnsiTheme="minorHAnsi"/>
                <w:sz w:val="22"/>
                <w:szCs w:val="22"/>
                <w:lang w:eastAsia="zh-CN"/>
              </w:rPr>
            </w:pPr>
            <w:r>
              <w:rPr>
                <w:rFonts w:asciiTheme="minorHAnsi" w:hAnsiTheme="minorHAnsi"/>
                <w:sz w:val="22"/>
                <w:szCs w:val="22"/>
                <w:u w:val="single"/>
                <w:lang w:eastAsia="zh-CN"/>
              </w:rPr>
              <w:t xml:space="preserve">Cultural: </w:t>
            </w:r>
            <w:r w:rsidRPr="00A8473A">
              <w:rPr>
                <w:rFonts w:asciiTheme="minorHAnsi" w:hAnsiTheme="minorHAnsi"/>
                <w:sz w:val="22"/>
                <w:szCs w:val="22"/>
                <w:lang w:eastAsia="zh-CN"/>
              </w:rPr>
              <w:t>Be aware of differences western/lunar calendar</w:t>
            </w:r>
          </w:p>
          <w:p w:rsidR="00CA1C42" w:rsidRPr="007E0D4D" w:rsidRDefault="00CA1C42" w:rsidP="00167B61">
            <w:pPr>
              <w:pStyle w:val="Text1"/>
              <w:ind w:left="459" w:hanging="284"/>
              <w:rPr>
                <w:rFonts w:asciiTheme="minorHAnsi" w:hAnsiTheme="minorHAnsi"/>
                <w:sz w:val="22"/>
                <w:szCs w:val="22"/>
                <w:lang w:eastAsia="zh-CN"/>
              </w:rPr>
            </w:pPr>
            <w:r w:rsidRPr="007E0D4D">
              <w:rPr>
                <w:rFonts w:asciiTheme="minorHAnsi" w:hAnsiTheme="minorHAnsi"/>
                <w:sz w:val="22"/>
                <w:szCs w:val="22"/>
                <w:lang w:eastAsia="zh-CN"/>
              </w:rPr>
              <w:t>Be able to ask and answer when your birthday is</w:t>
            </w:r>
          </w:p>
          <w:p w:rsidR="00CA1C42" w:rsidRPr="00E007D7" w:rsidRDefault="00CA1C42" w:rsidP="00167B61">
            <w:pPr>
              <w:pStyle w:val="Text1"/>
              <w:ind w:left="459" w:hanging="284"/>
              <w:rPr>
                <w:rFonts w:asciiTheme="minorHAnsi" w:hAnsiTheme="minorHAnsi"/>
                <w:sz w:val="22"/>
                <w:szCs w:val="22"/>
                <w:lang w:eastAsia="zh-CN"/>
              </w:rPr>
            </w:pPr>
            <w:r>
              <w:rPr>
                <w:rFonts w:asciiTheme="minorHAnsi" w:hAnsiTheme="minorHAnsi"/>
                <w:sz w:val="22"/>
                <w:szCs w:val="22"/>
                <w:lang w:eastAsia="zh-CN"/>
              </w:rPr>
              <w:lastRenderedPageBreak/>
              <w:t>Be able to ask and answer question about dates orally using today/tomorrow/yesterday</w:t>
            </w:r>
          </w:p>
          <w:p w:rsidR="00CA1C42" w:rsidRPr="00A8473A" w:rsidRDefault="00CA1C42" w:rsidP="00167B61">
            <w:pPr>
              <w:pStyle w:val="Text1"/>
              <w:ind w:left="317" w:hanging="142"/>
              <w:rPr>
                <w:rFonts w:asciiTheme="minorHAnsi" w:eastAsia="KaiTi" w:hAnsiTheme="minorHAnsi"/>
                <w:sz w:val="22"/>
                <w:szCs w:val="22"/>
                <w:lang w:eastAsia="zh-CN"/>
              </w:rPr>
            </w:pPr>
            <w:r>
              <w:rPr>
                <w:rFonts w:asciiTheme="minorHAnsi" w:eastAsia="KaiTi" w:hAnsiTheme="minorHAnsi"/>
                <w:sz w:val="22"/>
                <w:szCs w:val="22"/>
                <w:lang w:eastAsia="zh-CN"/>
              </w:rPr>
              <w:t xml:space="preserve">   </w:t>
            </w:r>
            <w:r w:rsidRPr="00A8473A">
              <w:rPr>
                <w:rFonts w:asciiTheme="minorHAnsi" w:eastAsia="KaiTi" w:hAnsiTheme="minorHAnsi"/>
                <w:sz w:val="22"/>
                <w:szCs w:val="22"/>
                <w:lang w:eastAsia="zh-CN"/>
              </w:rPr>
              <w:t xml:space="preserve">Be able to read, say, write and </w:t>
            </w:r>
            <w:r>
              <w:rPr>
                <w:rFonts w:asciiTheme="minorHAnsi" w:eastAsia="KaiTi" w:hAnsiTheme="minorHAnsi"/>
                <w:sz w:val="22"/>
                <w:szCs w:val="22"/>
                <w:lang w:eastAsia="zh-CN"/>
              </w:rPr>
              <w:t xml:space="preserve">    </w:t>
            </w:r>
            <w:r w:rsidRPr="00A8473A">
              <w:rPr>
                <w:rFonts w:asciiTheme="minorHAnsi" w:eastAsia="KaiTi" w:hAnsiTheme="minorHAnsi"/>
                <w:sz w:val="22"/>
                <w:szCs w:val="22"/>
                <w:lang w:eastAsia="zh-CN"/>
              </w:rPr>
              <w:t>comprehend Chinese words for days of the week</w:t>
            </w:r>
          </w:p>
          <w:p w:rsidR="00CA1C42" w:rsidRPr="00A8473A" w:rsidRDefault="00CA1C42" w:rsidP="00167B61">
            <w:pPr>
              <w:pStyle w:val="Text1"/>
              <w:ind w:left="317" w:hanging="142"/>
              <w:rPr>
                <w:rFonts w:asciiTheme="minorHAnsi" w:eastAsia="KaiTi" w:hAnsiTheme="minorHAnsi"/>
                <w:sz w:val="22"/>
                <w:szCs w:val="22"/>
                <w:lang w:eastAsia="zh-CN"/>
              </w:rPr>
            </w:pPr>
            <w:r>
              <w:rPr>
                <w:rFonts w:asciiTheme="minorHAnsi" w:eastAsia="KaiTi" w:hAnsiTheme="minorHAnsi"/>
                <w:sz w:val="22"/>
                <w:szCs w:val="22"/>
                <w:lang w:eastAsia="zh-CN"/>
              </w:rPr>
              <w:t xml:space="preserve">   </w:t>
            </w:r>
            <w:r w:rsidRPr="00A8473A">
              <w:rPr>
                <w:rFonts w:asciiTheme="minorHAnsi" w:eastAsia="KaiTi" w:hAnsiTheme="minorHAnsi"/>
                <w:sz w:val="22"/>
                <w:szCs w:val="22"/>
                <w:lang w:eastAsia="zh-CN"/>
              </w:rPr>
              <w:t xml:space="preserve">Ask and answer (orally &amp; written) </w:t>
            </w:r>
            <w:r>
              <w:rPr>
                <w:rFonts w:asciiTheme="minorHAnsi" w:eastAsia="KaiTi" w:hAnsiTheme="minorHAnsi"/>
                <w:sz w:val="22"/>
                <w:szCs w:val="22"/>
                <w:lang w:eastAsia="zh-CN"/>
              </w:rPr>
              <w:t xml:space="preserve">  </w:t>
            </w:r>
            <w:r w:rsidRPr="00A8473A">
              <w:rPr>
                <w:rFonts w:asciiTheme="minorHAnsi" w:eastAsia="KaiTi" w:hAnsiTheme="minorHAnsi"/>
                <w:sz w:val="22"/>
                <w:szCs w:val="22"/>
                <w:lang w:eastAsia="zh-CN"/>
              </w:rPr>
              <w:t>what day it is today (yesterday/tomorrow)</w:t>
            </w:r>
          </w:p>
          <w:p w:rsidR="00CA1C42" w:rsidRDefault="00CA1C42" w:rsidP="00167B61">
            <w:pPr>
              <w:pStyle w:val="Text1"/>
              <w:ind w:left="459" w:hanging="284"/>
              <w:rPr>
                <w:rFonts w:asciiTheme="minorHAnsi" w:hAnsiTheme="minorHAnsi"/>
                <w:sz w:val="22"/>
                <w:szCs w:val="22"/>
                <w:lang w:eastAsia="zh-CN"/>
              </w:rPr>
            </w:pPr>
            <w:r>
              <w:rPr>
                <w:rFonts w:asciiTheme="minorHAnsi" w:hAnsiTheme="minorHAnsi"/>
                <w:sz w:val="22"/>
                <w:szCs w:val="22"/>
                <w:lang w:eastAsia="zh-CN"/>
              </w:rPr>
              <w:t>Understand how to give dates in Chinese and be able to translate dates into English and Chinese characters</w:t>
            </w:r>
          </w:p>
          <w:p w:rsidR="00CA1C42" w:rsidRPr="00A8473A" w:rsidRDefault="00CA1C42" w:rsidP="00167B61">
            <w:pPr>
              <w:pStyle w:val="Text1"/>
              <w:numPr>
                <w:ilvl w:val="0"/>
                <w:numId w:val="0"/>
              </w:numPr>
              <w:ind w:left="459"/>
              <w:rPr>
                <w:rFonts w:asciiTheme="minorHAnsi" w:hAnsiTheme="minorHAnsi"/>
                <w:sz w:val="22"/>
                <w:szCs w:val="22"/>
                <w:lang w:eastAsia="zh-CN"/>
              </w:rPr>
            </w:pPr>
          </w:p>
        </w:tc>
        <w:tc>
          <w:tcPr>
            <w:tcW w:w="3323" w:type="dxa"/>
          </w:tcPr>
          <w:p w:rsidR="00CA1C42" w:rsidRPr="007E0D4D" w:rsidRDefault="00CA1C42" w:rsidP="00167B61">
            <w:pPr>
              <w:pStyle w:val="Text1"/>
              <w:rPr>
                <w:rFonts w:asciiTheme="minorHAnsi" w:hAnsiTheme="minorHAnsi" w:cstheme="minorHAnsi"/>
                <w:sz w:val="22"/>
                <w:szCs w:val="22"/>
              </w:rPr>
            </w:pPr>
            <w:r w:rsidRPr="007E0D4D">
              <w:rPr>
                <w:rFonts w:asciiTheme="minorHAnsi" w:hAnsiTheme="minorHAnsi" w:cstheme="minorHAnsi"/>
                <w:sz w:val="22"/>
                <w:szCs w:val="22"/>
              </w:rPr>
              <w:lastRenderedPageBreak/>
              <w:t>Unit 1 Listening &amp; Reading assessments</w:t>
            </w:r>
          </w:p>
          <w:p w:rsidR="00CA1C42" w:rsidRDefault="00CA1C42" w:rsidP="00167B61">
            <w:pPr>
              <w:pStyle w:val="Text1"/>
              <w:spacing w:before="0" w:after="0" w:line="240" w:lineRule="auto"/>
              <w:ind w:left="318"/>
              <w:rPr>
                <w:rFonts w:asciiTheme="minorHAnsi" w:hAnsiTheme="minorHAnsi"/>
                <w:sz w:val="22"/>
                <w:szCs w:val="22"/>
              </w:rPr>
            </w:pPr>
            <w:r w:rsidRPr="00A8473A">
              <w:rPr>
                <w:rFonts w:asciiTheme="minorHAnsi" w:hAnsiTheme="minorHAnsi"/>
                <w:sz w:val="22"/>
                <w:szCs w:val="22"/>
              </w:rPr>
              <w:t xml:space="preserve">Starter: </w:t>
            </w:r>
            <w:r>
              <w:rPr>
                <w:rFonts w:asciiTheme="minorHAnsi" w:hAnsiTheme="minorHAnsi"/>
                <w:sz w:val="22"/>
                <w:szCs w:val="22"/>
              </w:rPr>
              <w:t>correct Unit Tests &amp; complete self-assessment form</w:t>
            </w:r>
          </w:p>
          <w:p w:rsidR="00CA1C42" w:rsidRDefault="00CA1C42" w:rsidP="00167B61">
            <w:pPr>
              <w:pStyle w:val="Text1"/>
              <w:ind w:left="459"/>
              <w:rPr>
                <w:rFonts w:asciiTheme="minorHAnsi" w:hAnsiTheme="minorHAnsi"/>
                <w:sz w:val="22"/>
                <w:szCs w:val="22"/>
              </w:rPr>
            </w:pPr>
            <w:r>
              <w:rPr>
                <w:rFonts w:asciiTheme="minorHAnsi" w:hAnsiTheme="minorHAnsi"/>
                <w:sz w:val="22"/>
                <w:szCs w:val="22"/>
              </w:rPr>
              <w:t xml:space="preserve">Classroom language matching exercise </w:t>
            </w:r>
          </w:p>
          <w:p w:rsidR="00CA1C42" w:rsidRDefault="00CA1C42" w:rsidP="00167B61">
            <w:pPr>
              <w:pStyle w:val="Text1"/>
              <w:rPr>
                <w:rFonts w:asciiTheme="minorHAnsi" w:hAnsiTheme="minorHAnsi"/>
                <w:sz w:val="22"/>
                <w:szCs w:val="22"/>
              </w:rPr>
            </w:pPr>
            <w:r>
              <w:rPr>
                <w:rFonts w:asciiTheme="minorHAnsi" w:hAnsiTheme="minorHAnsi"/>
                <w:sz w:val="22"/>
                <w:szCs w:val="22"/>
              </w:rPr>
              <w:t xml:space="preserve"> “Confucius Says” game</w:t>
            </w:r>
          </w:p>
          <w:p w:rsidR="00CA1C42" w:rsidRDefault="00CA1C42" w:rsidP="00167B61">
            <w:pPr>
              <w:pStyle w:val="Text1"/>
              <w:rPr>
                <w:rFonts w:asciiTheme="minorHAnsi" w:hAnsiTheme="minorHAnsi"/>
                <w:sz w:val="22"/>
                <w:szCs w:val="22"/>
              </w:rPr>
            </w:pPr>
            <w:r>
              <w:rPr>
                <w:rFonts w:asciiTheme="minorHAnsi" w:hAnsiTheme="minorHAnsi"/>
                <w:sz w:val="22"/>
                <w:szCs w:val="22"/>
              </w:rPr>
              <w:t>Classroom language dice game</w:t>
            </w:r>
          </w:p>
          <w:p w:rsidR="00CA1C42" w:rsidRPr="00A8473A" w:rsidRDefault="00CA1C42" w:rsidP="00167B61">
            <w:pPr>
              <w:pStyle w:val="Text1"/>
              <w:spacing w:before="0" w:after="0" w:line="240" w:lineRule="auto"/>
              <w:ind w:left="318"/>
              <w:rPr>
                <w:rFonts w:asciiTheme="minorHAnsi" w:hAnsiTheme="minorHAnsi"/>
                <w:sz w:val="22"/>
                <w:szCs w:val="22"/>
              </w:rPr>
            </w:pPr>
            <w:r>
              <w:rPr>
                <w:rFonts w:asciiTheme="minorHAnsi" w:hAnsiTheme="minorHAnsi"/>
                <w:sz w:val="22"/>
                <w:szCs w:val="22"/>
                <w:lang w:eastAsia="zh-CN"/>
              </w:rPr>
              <w:lastRenderedPageBreak/>
              <w:t>D</w:t>
            </w:r>
            <w:r w:rsidRPr="00A8473A">
              <w:rPr>
                <w:rFonts w:asciiTheme="minorHAnsi" w:hAnsiTheme="minorHAnsi"/>
                <w:sz w:val="22"/>
                <w:szCs w:val="22"/>
                <w:lang w:eastAsia="zh-CN"/>
              </w:rPr>
              <w:t>rill months of the year using PP (make reference to Chinese lunar calendar)</w:t>
            </w:r>
          </w:p>
          <w:p w:rsidR="00CA1C42" w:rsidRPr="00A8473A" w:rsidRDefault="00CA1C42" w:rsidP="00167B61">
            <w:pPr>
              <w:pStyle w:val="Text1"/>
              <w:spacing w:before="0" w:after="0" w:line="240" w:lineRule="auto"/>
              <w:ind w:left="318"/>
              <w:rPr>
                <w:rFonts w:asciiTheme="minorHAnsi" w:hAnsiTheme="minorHAnsi"/>
                <w:sz w:val="22"/>
                <w:szCs w:val="22"/>
              </w:rPr>
            </w:pPr>
            <w:r w:rsidRPr="00A8473A">
              <w:rPr>
                <w:rFonts w:asciiTheme="minorHAnsi" w:hAnsiTheme="minorHAnsi"/>
                <w:sz w:val="22"/>
                <w:szCs w:val="22"/>
                <w:lang w:eastAsia="zh-CN"/>
              </w:rPr>
              <w:t xml:space="preserve">Sing “Months of the year” </w:t>
            </w:r>
            <w:r>
              <w:rPr>
                <w:rFonts w:asciiTheme="minorHAnsi" w:hAnsiTheme="minorHAnsi"/>
                <w:sz w:val="22"/>
                <w:szCs w:val="22"/>
                <w:lang w:eastAsia="zh-CN"/>
              </w:rPr>
              <w:t>song</w:t>
            </w:r>
          </w:p>
          <w:p w:rsidR="00CA1C42" w:rsidRDefault="00CA1C42" w:rsidP="00167B61">
            <w:pPr>
              <w:pStyle w:val="Text1"/>
              <w:spacing w:before="0" w:after="0" w:line="240" w:lineRule="auto"/>
              <w:ind w:left="318"/>
              <w:rPr>
                <w:rFonts w:asciiTheme="minorHAnsi" w:hAnsiTheme="minorHAnsi"/>
                <w:sz w:val="22"/>
                <w:szCs w:val="22"/>
              </w:rPr>
            </w:pPr>
            <w:r>
              <w:rPr>
                <w:rFonts w:asciiTheme="minorHAnsi" w:hAnsiTheme="minorHAnsi"/>
                <w:sz w:val="22"/>
                <w:szCs w:val="22"/>
              </w:rPr>
              <w:t>Pairs game (months)</w:t>
            </w:r>
          </w:p>
          <w:p w:rsidR="00CA1C42" w:rsidRDefault="00CA1C42" w:rsidP="00167B61">
            <w:pPr>
              <w:pStyle w:val="Text1"/>
              <w:spacing w:before="0" w:after="0" w:line="240" w:lineRule="auto"/>
              <w:ind w:left="318"/>
              <w:rPr>
                <w:rFonts w:asciiTheme="minorHAnsi" w:hAnsiTheme="minorHAnsi"/>
                <w:sz w:val="22"/>
                <w:szCs w:val="22"/>
              </w:rPr>
            </w:pPr>
            <w:r>
              <w:rPr>
                <w:rFonts w:asciiTheme="minorHAnsi" w:hAnsiTheme="minorHAnsi"/>
                <w:sz w:val="22"/>
                <w:szCs w:val="22"/>
              </w:rPr>
              <w:t>Practice writing on mini whiteboard</w:t>
            </w:r>
          </w:p>
          <w:p w:rsidR="00CA1C42" w:rsidRDefault="00CA1C42" w:rsidP="00167B61">
            <w:pPr>
              <w:pStyle w:val="Text1"/>
              <w:spacing w:before="0" w:after="0" w:line="240" w:lineRule="auto"/>
              <w:ind w:left="318"/>
              <w:rPr>
                <w:rFonts w:asciiTheme="minorHAnsi" w:hAnsiTheme="minorHAnsi"/>
                <w:sz w:val="22"/>
                <w:szCs w:val="22"/>
              </w:rPr>
            </w:pPr>
            <w:r>
              <w:rPr>
                <w:rFonts w:asciiTheme="minorHAnsi" w:hAnsiTheme="minorHAnsi"/>
                <w:sz w:val="22"/>
                <w:szCs w:val="22"/>
              </w:rPr>
              <w:t>BINGO/RIP</w:t>
            </w:r>
          </w:p>
          <w:p w:rsidR="00CA1C42" w:rsidRDefault="00CA1C42" w:rsidP="00167B61">
            <w:pPr>
              <w:pStyle w:val="Text1"/>
              <w:spacing w:before="0" w:after="0" w:line="240" w:lineRule="auto"/>
              <w:ind w:left="318"/>
              <w:rPr>
                <w:rFonts w:asciiTheme="minorHAnsi" w:hAnsiTheme="minorHAnsi"/>
                <w:sz w:val="22"/>
                <w:szCs w:val="22"/>
              </w:rPr>
            </w:pPr>
            <w:r>
              <w:rPr>
                <w:rFonts w:asciiTheme="minorHAnsi" w:hAnsiTheme="minorHAnsi"/>
                <w:sz w:val="22"/>
                <w:szCs w:val="22"/>
              </w:rPr>
              <w:t>Stand in order of birthday months</w:t>
            </w:r>
          </w:p>
          <w:p w:rsidR="00CA1C42" w:rsidRDefault="00CA1C42" w:rsidP="00167B61">
            <w:pPr>
              <w:pStyle w:val="Text1"/>
              <w:spacing w:before="0" w:after="0" w:line="240" w:lineRule="auto"/>
              <w:ind w:left="318"/>
              <w:rPr>
                <w:rFonts w:asciiTheme="minorHAnsi" w:hAnsiTheme="minorHAnsi"/>
                <w:sz w:val="22"/>
                <w:szCs w:val="22"/>
              </w:rPr>
            </w:pPr>
            <w:r>
              <w:rPr>
                <w:rFonts w:asciiTheme="minorHAnsi" w:hAnsiTheme="minorHAnsi"/>
                <w:sz w:val="22"/>
                <w:szCs w:val="22"/>
              </w:rPr>
              <w:t>Whiteboard challenge (months and dates translation into English &amp; Chinese characters)</w:t>
            </w:r>
          </w:p>
          <w:p w:rsidR="00CA1C42" w:rsidRPr="00284117" w:rsidRDefault="00CA1C42" w:rsidP="00167B61">
            <w:pPr>
              <w:pStyle w:val="Text1"/>
              <w:spacing w:before="0" w:after="0" w:line="240" w:lineRule="auto"/>
              <w:ind w:left="318"/>
              <w:rPr>
                <w:rFonts w:asciiTheme="minorHAnsi" w:hAnsiTheme="minorHAnsi"/>
                <w:sz w:val="22"/>
                <w:szCs w:val="22"/>
              </w:rPr>
            </w:pPr>
            <w:r w:rsidRPr="00A8473A">
              <w:rPr>
                <w:rFonts w:asciiTheme="minorHAnsi" w:eastAsia="MS Mincho" w:hAnsiTheme="minorHAnsi"/>
                <w:sz w:val="22"/>
                <w:szCs w:val="22"/>
                <w:lang w:eastAsia="zh-CN"/>
              </w:rPr>
              <w:t xml:space="preserve">Sing days of the week to tune of Frere Jacques </w:t>
            </w:r>
          </w:p>
          <w:p w:rsidR="00CA1C42" w:rsidRDefault="00CA1C42" w:rsidP="00167B61">
            <w:pPr>
              <w:pStyle w:val="Text1"/>
              <w:spacing w:before="0" w:after="0" w:line="240" w:lineRule="auto"/>
              <w:ind w:left="318"/>
              <w:rPr>
                <w:rFonts w:asciiTheme="minorHAnsi" w:hAnsiTheme="minorHAnsi"/>
                <w:sz w:val="22"/>
                <w:szCs w:val="22"/>
              </w:rPr>
            </w:pPr>
            <w:r>
              <w:rPr>
                <w:rFonts w:asciiTheme="minorHAnsi" w:hAnsiTheme="minorHAnsi"/>
                <w:sz w:val="22"/>
                <w:szCs w:val="22"/>
              </w:rPr>
              <w:t>Pairs game</w:t>
            </w:r>
            <w:r w:rsidRPr="00E007D7">
              <w:rPr>
                <w:rFonts w:asciiTheme="minorHAnsi" w:hAnsiTheme="minorHAnsi"/>
                <w:sz w:val="22"/>
                <w:szCs w:val="22"/>
              </w:rPr>
              <w:t xml:space="preserve"> (days of the week)</w:t>
            </w:r>
          </w:p>
          <w:p w:rsidR="00CA1C42" w:rsidRPr="00E007D7" w:rsidRDefault="00CA1C42" w:rsidP="00167B61">
            <w:pPr>
              <w:pStyle w:val="Text1"/>
              <w:spacing w:before="0" w:after="0" w:line="240" w:lineRule="auto"/>
              <w:ind w:left="318"/>
              <w:rPr>
                <w:rFonts w:asciiTheme="minorHAnsi" w:hAnsiTheme="minorHAnsi"/>
                <w:sz w:val="22"/>
                <w:szCs w:val="22"/>
              </w:rPr>
            </w:pPr>
            <w:r>
              <w:rPr>
                <w:rFonts w:asciiTheme="minorHAnsi" w:hAnsiTheme="minorHAnsi"/>
                <w:sz w:val="22"/>
                <w:szCs w:val="22"/>
              </w:rPr>
              <w:t>Practice writing new characters on mini whiteboard</w:t>
            </w:r>
          </w:p>
          <w:p w:rsidR="00CA1C42" w:rsidRPr="00A8473A" w:rsidRDefault="00CA1C42" w:rsidP="00167B61">
            <w:pPr>
              <w:pStyle w:val="Text1"/>
              <w:spacing w:before="0" w:after="0" w:line="240" w:lineRule="auto"/>
              <w:ind w:left="318"/>
              <w:rPr>
                <w:rFonts w:asciiTheme="minorHAnsi" w:hAnsiTheme="minorHAnsi"/>
                <w:sz w:val="22"/>
                <w:szCs w:val="22"/>
              </w:rPr>
            </w:pPr>
            <w:r w:rsidRPr="00A8473A">
              <w:rPr>
                <w:rFonts w:asciiTheme="minorHAnsi" w:hAnsiTheme="minorHAnsi"/>
                <w:sz w:val="22"/>
                <w:szCs w:val="22"/>
              </w:rPr>
              <w:t>Question and answer quick-fire (day today/yesterday/ tomorrow) – could use PP with Chinese festivals</w:t>
            </w:r>
          </w:p>
          <w:p w:rsidR="00CA1C42" w:rsidRDefault="00CA1C42" w:rsidP="00167B61">
            <w:pPr>
              <w:pStyle w:val="Text1"/>
              <w:spacing w:before="0" w:after="0" w:line="240" w:lineRule="auto"/>
              <w:ind w:left="318"/>
              <w:rPr>
                <w:rFonts w:asciiTheme="minorHAnsi" w:hAnsiTheme="minorHAnsi"/>
                <w:sz w:val="22"/>
                <w:szCs w:val="22"/>
                <w:lang w:eastAsia="zh-CN"/>
              </w:rPr>
            </w:pPr>
            <w:r w:rsidRPr="00A8473A">
              <w:rPr>
                <w:rFonts w:asciiTheme="minorHAnsi" w:hAnsiTheme="minorHAnsi"/>
                <w:sz w:val="22"/>
                <w:szCs w:val="22"/>
                <w:lang w:eastAsia="zh-CN"/>
              </w:rPr>
              <w:t>Drill question &amp; answer to ask about dates</w:t>
            </w:r>
          </w:p>
          <w:p w:rsidR="00CA1C42" w:rsidRPr="00A8473A" w:rsidRDefault="00CA1C42" w:rsidP="00167B61">
            <w:pPr>
              <w:pStyle w:val="Text1"/>
              <w:numPr>
                <w:ilvl w:val="0"/>
                <w:numId w:val="0"/>
              </w:numPr>
              <w:spacing w:before="0" w:after="0" w:line="240" w:lineRule="auto"/>
              <w:ind w:left="318"/>
              <w:rPr>
                <w:rFonts w:asciiTheme="minorHAnsi" w:hAnsiTheme="minorHAnsi"/>
                <w:sz w:val="22"/>
                <w:szCs w:val="22"/>
                <w:lang w:eastAsia="zh-CN"/>
              </w:rPr>
            </w:pPr>
          </w:p>
        </w:tc>
        <w:tc>
          <w:tcPr>
            <w:tcW w:w="3655" w:type="dxa"/>
          </w:tcPr>
          <w:p w:rsidR="00CA1C42" w:rsidRDefault="00CA1C42" w:rsidP="00167B61">
            <w:pPr>
              <w:pStyle w:val="Text1"/>
              <w:rPr>
                <w:rFonts w:asciiTheme="minorHAnsi" w:hAnsiTheme="minorHAnsi" w:cstheme="minorHAnsi"/>
                <w:sz w:val="22"/>
                <w:szCs w:val="22"/>
              </w:rPr>
            </w:pPr>
            <w:r w:rsidRPr="007E0D4D">
              <w:rPr>
                <w:rFonts w:asciiTheme="minorHAnsi" w:eastAsia="KaiTi" w:hAnsiTheme="minorHAnsi" w:cstheme="minorHAnsi"/>
                <w:sz w:val="22"/>
                <w:szCs w:val="22"/>
                <w:lang w:eastAsia="zh-CN"/>
              </w:rPr>
              <w:lastRenderedPageBreak/>
              <w:t>Unit 1 Listening &amp; Reading assessments (photocopy); Listening CD</w:t>
            </w:r>
            <w:r w:rsidRPr="007E0D4D">
              <w:rPr>
                <w:rFonts w:asciiTheme="minorHAnsi" w:hAnsiTheme="minorHAnsi" w:cstheme="minorHAnsi"/>
                <w:sz w:val="22"/>
                <w:szCs w:val="22"/>
              </w:rPr>
              <w:t xml:space="preserve"> </w:t>
            </w:r>
          </w:p>
          <w:p w:rsidR="00CA1C42" w:rsidRPr="007E0D4D" w:rsidRDefault="00CA1C42" w:rsidP="00167B61">
            <w:pPr>
              <w:pStyle w:val="Text1"/>
              <w:rPr>
                <w:rFonts w:asciiTheme="minorHAnsi" w:hAnsiTheme="minorHAnsi" w:cstheme="minorHAnsi"/>
                <w:sz w:val="22"/>
                <w:szCs w:val="22"/>
                <w:lang w:eastAsia="zh-CN"/>
              </w:rPr>
            </w:pPr>
            <w:r w:rsidRPr="007E0D4D">
              <w:rPr>
                <w:rFonts w:asciiTheme="minorHAnsi" w:eastAsia="KaiTi" w:hAnsiTheme="minorHAnsi" w:cstheme="minorHAnsi"/>
                <w:sz w:val="22"/>
                <w:szCs w:val="22"/>
                <w:lang w:eastAsia="zh-CN"/>
              </w:rPr>
              <w:t xml:space="preserve">Classroom language matching exercise </w:t>
            </w:r>
          </w:p>
          <w:p w:rsidR="00CA1C42" w:rsidRPr="007E0D4D" w:rsidRDefault="00CA1C42" w:rsidP="00167B61">
            <w:pPr>
              <w:pStyle w:val="Text1"/>
              <w:rPr>
                <w:rFonts w:asciiTheme="minorHAnsi" w:hAnsiTheme="minorHAnsi" w:cstheme="minorHAnsi"/>
                <w:sz w:val="22"/>
                <w:szCs w:val="22"/>
              </w:rPr>
            </w:pPr>
            <w:r w:rsidRPr="007E0D4D">
              <w:rPr>
                <w:rFonts w:asciiTheme="minorHAnsi" w:hAnsiTheme="minorHAnsi" w:cstheme="minorHAnsi"/>
                <w:sz w:val="22"/>
                <w:szCs w:val="22"/>
              </w:rPr>
              <w:t>Self-assessment form</w:t>
            </w:r>
          </w:p>
          <w:p w:rsidR="00CA1C42" w:rsidRPr="007E0D4D" w:rsidRDefault="00CA1C42" w:rsidP="00167B61">
            <w:pPr>
              <w:pStyle w:val="Text1"/>
              <w:rPr>
                <w:rFonts w:asciiTheme="minorHAnsi" w:hAnsiTheme="minorHAnsi" w:cstheme="minorHAnsi"/>
                <w:sz w:val="22"/>
                <w:szCs w:val="22"/>
              </w:rPr>
            </w:pPr>
            <w:r w:rsidRPr="007E0D4D">
              <w:rPr>
                <w:rFonts w:asciiTheme="minorHAnsi" w:hAnsiTheme="minorHAnsi" w:cstheme="minorHAnsi"/>
                <w:sz w:val="22"/>
                <w:szCs w:val="22"/>
              </w:rPr>
              <w:t>Pairs game (month and days of the week)</w:t>
            </w:r>
          </w:p>
          <w:p w:rsidR="00CA1C42" w:rsidRPr="00A8473A" w:rsidRDefault="00CA1C42" w:rsidP="00167B61">
            <w:pPr>
              <w:pStyle w:val="Text1"/>
              <w:numPr>
                <w:ilvl w:val="0"/>
                <w:numId w:val="0"/>
              </w:numPr>
              <w:ind w:left="643"/>
            </w:pPr>
          </w:p>
        </w:tc>
      </w:tr>
      <w:tr w:rsidR="00CA1C42" w:rsidRPr="00954B4C" w:rsidTr="00167B61">
        <w:tblPrEx>
          <w:tblLook w:val="04A0" w:firstRow="1" w:lastRow="0" w:firstColumn="1" w:lastColumn="0" w:noHBand="0" w:noVBand="1"/>
        </w:tblPrEx>
        <w:trPr>
          <w:cnfStyle w:val="000000010000" w:firstRow="0" w:lastRow="0" w:firstColumn="0" w:lastColumn="0" w:oddVBand="0" w:evenVBand="0" w:oddHBand="0" w:evenHBand="1" w:firstRowFirstColumn="0" w:firstRowLastColumn="0" w:lastRowFirstColumn="0" w:lastRowLastColumn="0"/>
        </w:trPr>
        <w:tc>
          <w:tcPr>
            <w:tcW w:w="14457" w:type="dxa"/>
            <w:gridSpan w:val="5"/>
          </w:tcPr>
          <w:p w:rsidR="00CA1C42" w:rsidRDefault="00CA1C42" w:rsidP="00167B61">
            <w:pPr>
              <w:pStyle w:val="Text1"/>
              <w:numPr>
                <w:ilvl w:val="0"/>
                <w:numId w:val="0"/>
              </w:numPr>
              <w:rPr>
                <w:rFonts w:asciiTheme="minorHAnsi" w:hAnsiTheme="minorHAnsi"/>
                <w:sz w:val="22"/>
                <w:szCs w:val="22"/>
              </w:rPr>
            </w:pPr>
            <w:r>
              <w:rPr>
                <w:rFonts w:asciiTheme="minorHAnsi" w:hAnsiTheme="minorHAnsi"/>
                <w:sz w:val="22"/>
                <w:szCs w:val="22"/>
              </w:rPr>
              <w:t>Homework: Copy new characters; Learn to write and recognise characters for months of the year and days of the week, as well as full sentences; translation practice in exercise books</w:t>
            </w:r>
          </w:p>
        </w:tc>
      </w:tr>
      <w:tr w:rsidR="00CA1C42" w:rsidRPr="00954B4C" w:rsidTr="00167B61">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tcW w:w="1242" w:type="dxa"/>
          </w:tcPr>
          <w:p w:rsidR="00CA1C42" w:rsidRPr="00A8473A" w:rsidRDefault="00CA1C42" w:rsidP="00167B61">
            <w:pPr>
              <w:pStyle w:val="Text"/>
              <w:jc w:val="center"/>
              <w:rPr>
                <w:rFonts w:asciiTheme="minorHAnsi" w:hAnsiTheme="minorHAnsi"/>
                <w:sz w:val="22"/>
                <w:szCs w:val="22"/>
              </w:rPr>
            </w:pPr>
            <w:r>
              <w:rPr>
                <w:rFonts w:asciiTheme="minorHAnsi" w:hAnsiTheme="minorHAnsi"/>
                <w:sz w:val="22"/>
                <w:szCs w:val="22"/>
              </w:rPr>
              <w:t>6</w:t>
            </w:r>
          </w:p>
          <w:p w:rsidR="00CA1C42" w:rsidRPr="00A8473A" w:rsidRDefault="00CA1C42" w:rsidP="00167B61">
            <w:pPr>
              <w:pStyle w:val="Text"/>
              <w:jc w:val="center"/>
              <w:rPr>
                <w:rFonts w:asciiTheme="minorHAnsi" w:hAnsiTheme="minorHAnsi"/>
                <w:sz w:val="22"/>
                <w:szCs w:val="22"/>
              </w:rPr>
            </w:pPr>
          </w:p>
        </w:tc>
        <w:tc>
          <w:tcPr>
            <w:tcW w:w="2268" w:type="dxa"/>
          </w:tcPr>
          <w:p w:rsidR="00CA1C42" w:rsidRDefault="00CA1C42" w:rsidP="00167B61">
            <w:pPr>
              <w:pStyle w:val="Text"/>
              <w:rPr>
                <w:rFonts w:asciiTheme="minorHAnsi" w:hAnsiTheme="minorHAnsi"/>
                <w:b/>
                <w:sz w:val="22"/>
                <w:szCs w:val="22"/>
                <w:lang w:eastAsia="zh-CN"/>
              </w:rPr>
            </w:pPr>
            <w:r w:rsidRPr="00284117">
              <w:rPr>
                <w:rFonts w:asciiTheme="minorHAnsi" w:hAnsiTheme="minorHAnsi"/>
                <w:b/>
                <w:sz w:val="22"/>
                <w:szCs w:val="22"/>
                <w:lang w:eastAsia="zh-CN"/>
              </w:rPr>
              <w:t xml:space="preserve">Review months/dates/days of the week in Chinese; </w:t>
            </w:r>
            <w:r w:rsidRPr="00284117">
              <w:rPr>
                <w:rFonts w:asciiTheme="minorHAnsi" w:hAnsiTheme="minorHAnsi"/>
                <w:b/>
                <w:sz w:val="22"/>
                <w:szCs w:val="22"/>
                <w:lang w:eastAsia="zh-CN"/>
              </w:rPr>
              <w:lastRenderedPageBreak/>
              <w:t>give a full date with the year</w:t>
            </w:r>
          </w:p>
          <w:p w:rsidR="00CA1C42" w:rsidRPr="007E0D4D" w:rsidRDefault="00CA1C42" w:rsidP="00167B61">
            <w:pPr>
              <w:pStyle w:val="Text"/>
              <w:rPr>
                <w:rFonts w:asciiTheme="minorHAnsi" w:hAnsiTheme="minorHAnsi"/>
                <w:b/>
                <w:sz w:val="22"/>
                <w:szCs w:val="22"/>
                <w:lang w:eastAsia="zh-CN"/>
              </w:rPr>
            </w:pPr>
            <w:r w:rsidRPr="007E0D4D">
              <w:rPr>
                <w:rFonts w:ascii="FangSong" w:eastAsia="FangSong" w:hAnsi="FangSong" w:hint="eastAsia"/>
                <w:sz w:val="22"/>
                <w:szCs w:val="22"/>
                <w:lang w:eastAsia="zh-CN"/>
              </w:rPr>
              <w:t xml:space="preserve">年 </w:t>
            </w:r>
          </w:p>
          <w:p w:rsidR="00CA1C42" w:rsidRDefault="00CA1C42" w:rsidP="00167B61">
            <w:pPr>
              <w:pStyle w:val="Text"/>
              <w:rPr>
                <w:rFonts w:asciiTheme="minorHAnsi" w:hAnsiTheme="minorHAnsi"/>
                <w:b/>
                <w:sz w:val="22"/>
                <w:szCs w:val="22"/>
                <w:lang w:eastAsia="zh-CN"/>
              </w:rPr>
            </w:pPr>
          </w:p>
          <w:p w:rsidR="00CA1C42" w:rsidRDefault="00CA1C42" w:rsidP="00167B61">
            <w:pPr>
              <w:pStyle w:val="Text"/>
              <w:rPr>
                <w:rFonts w:asciiTheme="minorHAnsi" w:hAnsiTheme="minorHAnsi"/>
                <w:b/>
                <w:sz w:val="22"/>
                <w:szCs w:val="22"/>
                <w:lang w:eastAsia="zh-CN"/>
              </w:rPr>
            </w:pPr>
            <w:r>
              <w:rPr>
                <w:rFonts w:asciiTheme="minorHAnsi" w:hAnsiTheme="minorHAnsi"/>
                <w:b/>
                <w:sz w:val="22"/>
                <w:szCs w:val="22"/>
                <w:lang w:eastAsia="zh-CN"/>
              </w:rPr>
              <w:t xml:space="preserve">Chinese characters: radicals; Pronunciation Practice </w:t>
            </w:r>
          </w:p>
          <w:p w:rsidR="00CA1C42" w:rsidRDefault="00CA1C42" w:rsidP="00167B61">
            <w:pPr>
              <w:pStyle w:val="Text"/>
              <w:rPr>
                <w:rFonts w:asciiTheme="minorHAnsi" w:hAnsiTheme="minorHAnsi"/>
                <w:b/>
                <w:sz w:val="22"/>
                <w:szCs w:val="22"/>
                <w:lang w:eastAsia="zh-CN"/>
              </w:rPr>
            </w:pPr>
          </w:p>
          <w:p w:rsidR="00CA1C42" w:rsidRDefault="00CA1C42" w:rsidP="00167B61">
            <w:pPr>
              <w:pStyle w:val="Text"/>
              <w:rPr>
                <w:rFonts w:asciiTheme="minorHAnsi" w:hAnsiTheme="minorHAnsi"/>
                <w:b/>
                <w:sz w:val="22"/>
                <w:szCs w:val="22"/>
                <w:lang w:eastAsia="zh-CN"/>
              </w:rPr>
            </w:pPr>
            <w:r>
              <w:rPr>
                <w:rFonts w:asciiTheme="minorHAnsi" w:hAnsiTheme="minorHAnsi"/>
                <w:b/>
                <w:sz w:val="22"/>
                <w:szCs w:val="22"/>
                <w:lang w:eastAsia="zh-CN"/>
              </w:rPr>
              <w:t>Review dates; Giving age in Chinese</w:t>
            </w:r>
            <w:r w:rsidRPr="00D16944">
              <w:rPr>
                <w:rFonts w:asciiTheme="minorHAnsi" w:hAnsiTheme="minorHAnsi"/>
                <w:b/>
                <w:sz w:val="22"/>
                <w:szCs w:val="22"/>
                <w:lang w:eastAsia="zh-CN"/>
              </w:rPr>
              <w:t xml:space="preserve"> </w:t>
            </w:r>
          </w:p>
          <w:p w:rsidR="00CA1C42" w:rsidRPr="00402F3B" w:rsidRDefault="00CA1C42" w:rsidP="00167B61">
            <w:pPr>
              <w:pStyle w:val="Text"/>
              <w:rPr>
                <w:rFonts w:ascii="FangSong" w:eastAsia="FangSong" w:hAnsi="FangSong"/>
                <w:b/>
                <w:sz w:val="22"/>
                <w:szCs w:val="22"/>
                <w:lang w:eastAsia="zh-CN"/>
              </w:rPr>
            </w:pPr>
            <w:r>
              <w:rPr>
                <w:rFonts w:ascii="FangSong" w:eastAsia="FangSong" w:hAnsi="FangSong" w:hint="eastAsia"/>
                <w:b/>
                <w:sz w:val="22"/>
                <w:szCs w:val="22"/>
                <w:lang w:eastAsia="zh-CN"/>
              </w:rPr>
              <w:t>出生， 生日，在</w:t>
            </w:r>
          </w:p>
          <w:p w:rsidR="00CA1C42" w:rsidRDefault="00CA1C42" w:rsidP="00167B61">
            <w:pPr>
              <w:pStyle w:val="Text"/>
              <w:rPr>
                <w:rFonts w:asciiTheme="minorHAnsi" w:hAnsiTheme="minorHAnsi"/>
                <w:b/>
                <w:sz w:val="22"/>
                <w:szCs w:val="22"/>
                <w:lang w:eastAsia="zh-CN"/>
              </w:rPr>
            </w:pPr>
          </w:p>
          <w:p w:rsidR="00CA1C42" w:rsidRDefault="00CA1C42" w:rsidP="00167B61">
            <w:pPr>
              <w:pStyle w:val="Text"/>
              <w:rPr>
                <w:rFonts w:asciiTheme="minorHAnsi" w:hAnsiTheme="minorHAnsi"/>
                <w:b/>
                <w:sz w:val="22"/>
                <w:szCs w:val="22"/>
                <w:lang w:eastAsia="zh-CN"/>
              </w:rPr>
            </w:pPr>
            <w:r>
              <w:rPr>
                <w:rFonts w:asciiTheme="minorHAnsi" w:hAnsiTheme="minorHAnsi"/>
                <w:b/>
                <w:sz w:val="22"/>
                <w:szCs w:val="22"/>
                <w:lang w:eastAsia="zh-CN"/>
              </w:rPr>
              <w:t>Age; Pronunciation practice</w:t>
            </w:r>
          </w:p>
          <w:p w:rsidR="00CA1C42" w:rsidRPr="00402F3B" w:rsidRDefault="00CA1C42" w:rsidP="00167B61">
            <w:pPr>
              <w:pStyle w:val="Text"/>
              <w:rPr>
                <w:rFonts w:ascii="FangSong" w:eastAsia="FangSong" w:hAnsi="FangSong"/>
                <w:b/>
                <w:sz w:val="22"/>
                <w:szCs w:val="22"/>
                <w:lang w:eastAsia="zh-CN"/>
              </w:rPr>
            </w:pPr>
            <w:r>
              <w:rPr>
                <w:rFonts w:ascii="FangSong" w:eastAsia="FangSong" w:hAnsi="FangSong" w:hint="eastAsia"/>
                <w:b/>
                <w:sz w:val="22"/>
                <w:szCs w:val="22"/>
                <w:lang w:eastAsia="zh-CN"/>
              </w:rPr>
              <w:t>多大，几岁，了</w:t>
            </w:r>
          </w:p>
          <w:p w:rsidR="00CA1C42" w:rsidRDefault="00CA1C42" w:rsidP="00167B61">
            <w:pPr>
              <w:pStyle w:val="Text"/>
              <w:rPr>
                <w:rFonts w:asciiTheme="minorHAnsi" w:hAnsiTheme="minorHAnsi"/>
                <w:b/>
                <w:sz w:val="22"/>
                <w:szCs w:val="22"/>
                <w:lang w:eastAsia="zh-CN"/>
              </w:rPr>
            </w:pPr>
          </w:p>
          <w:p w:rsidR="00CA1C42" w:rsidRPr="00402F3B" w:rsidRDefault="00CA1C42" w:rsidP="00167B61">
            <w:pPr>
              <w:pStyle w:val="Text"/>
              <w:rPr>
                <w:rFonts w:ascii="FangSong" w:eastAsia="FangSong" w:hAnsi="FangSong"/>
                <w:b/>
                <w:sz w:val="22"/>
                <w:szCs w:val="22"/>
                <w:lang w:eastAsia="zh-CN"/>
              </w:rPr>
            </w:pPr>
          </w:p>
        </w:tc>
        <w:tc>
          <w:tcPr>
            <w:tcW w:w="3969" w:type="dxa"/>
          </w:tcPr>
          <w:p w:rsidR="00CA1C42" w:rsidRDefault="00CA1C42" w:rsidP="00167B61">
            <w:pPr>
              <w:pStyle w:val="Text1"/>
              <w:ind w:left="459" w:hanging="284"/>
              <w:rPr>
                <w:rFonts w:asciiTheme="minorHAnsi" w:hAnsiTheme="minorHAnsi"/>
                <w:sz w:val="22"/>
                <w:szCs w:val="22"/>
                <w:lang w:eastAsia="zh-CN"/>
              </w:rPr>
            </w:pPr>
            <w:r>
              <w:rPr>
                <w:rFonts w:asciiTheme="minorHAnsi" w:hAnsiTheme="minorHAnsi"/>
                <w:sz w:val="22"/>
                <w:szCs w:val="22"/>
                <w:lang w:eastAsia="zh-CN"/>
              </w:rPr>
              <w:lastRenderedPageBreak/>
              <w:t>Understand how to give the year in Chinese and be able to translate dates in full (orally and written) with the year</w:t>
            </w:r>
          </w:p>
          <w:p w:rsidR="00CA1C42" w:rsidRDefault="00CA1C42" w:rsidP="00167B61">
            <w:pPr>
              <w:pStyle w:val="Text1"/>
              <w:ind w:left="459" w:hanging="284"/>
              <w:rPr>
                <w:rFonts w:asciiTheme="minorHAnsi" w:hAnsiTheme="minorHAnsi"/>
                <w:sz w:val="22"/>
                <w:szCs w:val="22"/>
                <w:lang w:eastAsia="zh-CN"/>
              </w:rPr>
            </w:pPr>
            <w:r>
              <w:rPr>
                <w:rFonts w:asciiTheme="minorHAnsi" w:hAnsiTheme="minorHAnsi"/>
                <w:sz w:val="22"/>
                <w:szCs w:val="22"/>
                <w:lang w:eastAsia="zh-CN"/>
              </w:rPr>
              <w:lastRenderedPageBreak/>
              <w:t>Be able to distinguish between j, q, x</w:t>
            </w:r>
          </w:p>
          <w:p w:rsidR="00CA1C42" w:rsidRPr="00402F3B" w:rsidRDefault="00CA1C42" w:rsidP="00167B61">
            <w:pPr>
              <w:pStyle w:val="Text1"/>
              <w:rPr>
                <w:rFonts w:asciiTheme="minorHAnsi" w:hAnsiTheme="minorHAnsi" w:cstheme="minorHAnsi"/>
                <w:sz w:val="22"/>
                <w:szCs w:val="22"/>
                <w:lang w:eastAsia="zh-CN"/>
              </w:rPr>
            </w:pPr>
            <w:r>
              <w:rPr>
                <w:rFonts w:asciiTheme="minorHAnsi" w:hAnsiTheme="minorHAnsi"/>
                <w:sz w:val="22"/>
                <w:szCs w:val="22"/>
                <w:lang w:eastAsia="zh-CN"/>
              </w:rPr>
              <w:t>Understand and be able to identify common Chinese radicals</w:t>
            </w:r>
            <w:r w:rsidRPr="00402F3B">
              <w:rPr>
                <w:rFonts w:asciiTheme="minorHAnsi" w:hAnsiTheme="minorHAnsi" w:cstheme="minorHAnsi"/>
                <w:sz w:val="22"/>
                <w:szCs w:val="22"/>
                <w:lang w:eastAsia="zh-CN"/>
              </w:rPr>
              <w:t xml:space="preserve"> Be able to understand and use a Chinese calendar to find key dates</w:t>
            </w:r>
          </w:p>
          <w:p w:rsidR="00CA1C42" w:rsidRPr="00402F3B" w:rsidRDefault="00CA1C42" w:rsidP="00167B61">
            <w:pPr>
              <w:pStyle w:val="Text1"/>
              <w:rPr>
                <w:rFonts w:asciiTheme="minorHAnsi" w:hAnsiTheme="minorHAnsi" w:cstheme="minorHAnsi"/>
                <w:sz w:val="22"/>
                <w:szCs w:val="22"/>
                <w:lang w:eastAsia="zh-CN"/>
              </w:rPr>
            </w:pPr>
            <w:r w:rsidRPr="00402F3B">
              <w:rPr>
                <w:rFonts w:asciiTheme="minorHAnsi" w:hAnsiTheme="minorHAnsi" w:cstheme="minorHAnsi"/>
                <w:sz w:val="22"/>
                <w:szCs w:val="22"/>
                <w:lang w:eastAsia="zh-CN"/>
              </w:rPr>
              <w:t>Be able to talk and write about when you were born and when your birthday is</w:t>
            </w:r>
          </w:p>
          <w:p w:rsidR="00CA1C42" w:rsidRPr="00402F3B" w:rsidRDefault="00CA1C42" w:rsidP="00167B61">
            <w:pPr>
              <w:pStyle w:val="Text1"/>
              <w:rPr>
                <w:rFonts w:asciiTheme="minorHAnsi" w:hAnsiTheme="minorHAnsi" w:cstheme="minorHAnsi"/>
                <w:sz w:val="22"/>
                <w:szCs w:val="22"/>
                <w:lang w:eastAsia="zh-CN"/>
              </w:rPr>
            </w:pPr>
            <w:r w:rsidRPr="00402F3B">
              <w:rPr>
                <w:rFonts w:asciiTheme="minorHAnsi" w:hAnsiTheme="minorHAnsi" w:cstheme="minorHAnsi"/>
                <w:sz w:val="22"/>
                <w:szCs w:val="22"/>
                <w:lang w:eastAsia="zh-CN"/>
              </w:rPr>
              <w:t>Understand birthday traditions in China</w:t>
            </w:r>
          </w:p>
          <w:p w:rsidR="00CA1C42" w:rsidRPr="00402F3B" w:rsidRDefault="00CA1C42" w:rsidP="00167B61">
            <w:pPr>
              <w:pStyle w:val="Text1"/>
              <w:rPr>
                <w:rFonts w:asciiTheme="minorHAnsi" w:hAnsiTheme="minorHAnsi" w:cstheme="minorHAnsi"/>
                <w:sz w:val="22"/>
                <w:szCs w:val="22"/>
                <w:lang w:eastAsia="zh-CN"/>
              </w:rPr>
            </w:pPr>
            <w:r w:rsidRPr="00402F3B">
              <w:rPr>
                <w:rFonts w:asciiTheme="minorHAnsi" w:hAnsiTheme="minorHAnsi" w:cstheme="minorHAnsi"/>
                <w:sz w:val="22"/>
                <w:szCs w:val="22"/>
                <w:lang w:eastAsia="zh-CN"/>
              </w:rPr>
              <w:t xml:space="preserve">Understand when to use </w:t>
            </w:r>
            <w:r w:rsidRPr="00402F3B">
              <w:rPr>
                <w:rFonts w:asciiTheme="minorHAnsi" w:eastAsia="FangSong" w:hAnsiTheme="minorHAnsi" w:cstheme="minorHAnsi"/>
                <w:sz w:val="22"/>
                <w:szCs w:val="22"/>
                <w:lang w:eastAsia="zh-CN"/>
              </w:rPr>
              <w:t>多大</w:t>
            </w:r>
            <w:r w:rsidRPr="00402F3B">
              <w:rPr>
                <w:rFonts w:asciiTheme="minorHAnsi" w:eastAsia="FangSong" w:hAnsiTheme="minorHAnsi" w:cstheme="minorHAnsi"/>
                <w:sz w:val="22"/>
                <w:szCs w:val="22"/>
                <w:lang w:eastAsia="zh-CN"/>
              </w:rPr>
              <w:t>/</w:t>
            </w:r>
            <w:r w:rsidRPr="00402F3B">
              <w:rPr>
                <w:rFonts w:asciiTheme="minorHAnsi" w:eastAsia="FangSong" w:hAnsiTheme="minorHAnsi" w:cstheme="minorHAnsi"/>
                <w:sz w:val="22"/>
                <w:szCs w:val="22"/>
                <w:lang w:eastAsia="zh-CN"/>
              </w:rPr>
              <w:t>几岁</w:t>
            </w:r>
            <w:r w:rsidRPr="00402F3B">
              <w:rPr>
                <w:rFonts w:asciiTheme="minorHAnsi" w:eastAsiaTheme="minorEastAsia" w:hAnsiTheme="minorHAnsi" w:cstheme="minorHAnsi"/>
                <w:sz w:val="22"/>
                <w:szCs w:val="22"/>
                <w:lang w:eastAsia="zh-CN"/>
              </w:rPr>
              <w:t>when asking about age and be able to ask and answer questions about own and age of others</w:t>
            </w:r>
          </w:p>
          <w:p w:rsidR="00CA1C42" w:rsidRPr="00402F3B" w:rsidRDefault="00CA1C42" w:rsidP="00167B61">
            <w:pPr>
              <w:pStyle w:val="Text1"/>
              <w:rPr>
                <w:rFonts w:asciiTheme="minorHAnsi" w:hAnsiTheme="minorHAnsi" w:cstheme="minorHAnsi"/>
                <w:sz w:val="22"/>
                <w:szCs w:val="22"/>
                <w:lang w:eastAsia="zh-CN"/>
              </w:rPr>
            </w:pPr>
            <w:r w:rsidRPr="00402F3B">
              <w:rPr>
                <w:rFonts w:asciiTheme="minorHAnsi" w:hAnsiTheme="minorHAnsi" w:cstheme="minorHAnsi"/>
                <w:sz w:val="22"/>
                <w:szCs w:val="22"/>
                <w:lang w:eastAsia="zh-CN"/>
              </w:rPr>
              <w:t>Be able to distinguish between zh, ch, sh, r</w:t>
            </w:r>
          </w:p>
          <w:p w:rsidR="00CA1C42" w:rsidRPr="00884534" w:rsidRDefault="00CA1C42" w:rsidP="00167B61">
            <w:pPr>
              <w:pStyle w:val="Text1"/>
              <w:numPr>
                <w:ilvl w:val="0"/>
                <w:numId w:val="0"/>
              </w:numPr>
              <w:ind w:left="643"/>
              <w:rPr>
                <w:lang w:eastAsia="zh-CN"/>
              </w:rPr>
            </w:pPr>
          </w:p>
          <w:p w:rsidR="00CA1C42" w:rsidRPr="00A8473A" w:rsidRDefault="00CA1C42" w:rsidP="00167B61">
            <w:pPr>
              <w:pStyle w:val="Text1"/>
              <w:numPr>
                <w:ilvl w:val="0"/>
                <w:numId w:val="0"/>
              </w:numPr>
              <w:ind w:left="643"/>
              <w:rPr>
                <w:lang w:eastAsia="zh-CN"/>
              </w:rPr>
            </w:pPr>
          </w:p>
        </w:tc>
        <w:tc>
          <w:tcPr>
            <w:tcW w:w="3323" w:type="dxa"/>
          </w:tcPr>
          <w:p w:rsidR="00CA1C42" w:rsidRPr="00335465" w:rsidRDefault="00CA1C42" w:rsidP="00167B61">
            <w:pPr>
              <w:pStyle w:val="Text1"/>
              <w:ind w:left="340" w:hanging="340"/>
              <w:rPr>
                <w:rFonts w:asciiTheme="minorHAnsi" w:hAnsiTheme="minorHAnsi"/>
                <w:sz w:val="22"/>
                <w:szCs w:val="22"/>
                <w:lang w:eastAsia="zh-CN"/>
              </w:rPr>
            </w:pPr>
            <w:r>
              <w:rPr>
                <w:rFonts w:asciiTheme="minorHAnsi" w:hAnsiTheme="minorHAnsi"/>
                <w:b/>
                <w:sz w:val="22"/>
                <w:szCs w:val="22"/>
                <w:lang w:eastAsia="zh-CN"/>
              </w:rPr>
              <w:lastRenderedPageBreak/>
              <w:t>Vocabulary test: months, dates, days</w:t>
            </w:r>
          </w:p>
          <w:p w:rsidR="00CA1C42" w:rsidRDefault="00CA1C42" w:rsidP="00167B61">
            <w:pPr>
              <w:pStyle w:val="Text1"/>
              <w:spacing w:before="0" w:after="0" w:line="240" w:lineRule="auto"/>
              <w:ind w:left="318"/>
              <w:rPr>
                <w:rFonts w:asciiTheme="minorHAnsi" w:hAnsiTheme="minorHAnsi"/>
                <w:sz w:val="22"/>
                <w:szCs w:val="22"/>
                <w:lang w:eastAsia="zh-CN"/>
              </w:rPr>
            </w:pPr>
            <w:r>
              <w:rPr>
                <w:rFonts w:asciiTheme="minorHAnsi" w:hAnsiTheme="minorHAnsi"/>
                <w:sz w:val="22"/>
                <w:szCs w:val="22"/>
                <w:lang w:eastAsia="zh-CN"/>
              </w:rPr>
              <w:t>Workbook: pg. 30, ex. 11; pg. 31, ex. 14</w:t>
            </w:r>
          </w:p>
          <w:p w:rsidR="00CA1C42" w:rsidRDefault="00CA1C42" w:rsidP="00167B61">
            <w:pPr>
              <w:pStyle w:val="Text1"/>
              <w:spacing w:before="0" w:after="0" w:line="240" w:lineRule="auto"/>
              <w:ind w:left="318"/>
              <w:rPr>
                <w:rFonts w:asciiTheme="minorHAnsi" w:hAnsiTheme="minorHAnsi"/>
                <w:sz w:val="22"/>
                <w:szCs w:val="22"/>
                <w:lang w:eastAsia="zh-CN"/>
              </w:rPr>
            </w:pPr>
            <w:r>
              <w:rPr>
                <w:rFonts w:asciiTheme="minorHAnsi" w:hAnsiTheme="minorHAnsi"/>
                <w:sz w:val="22"/>
                <w:szCs w:val="22"/>
                <w:lang w:eastAsia="zh-CN"/>
              </w:rPr>
              <w:lastRenderedPageBreak/>
              <w:t>Workbook pg. 32, ex. 15</w:t>
            </w:r>
          </w:p>
          <w:p w:rsidR="00CA1C42" w:rsidRDefault="00CA1C42" w:rsidP="00167B61">
            <w:pPr>
              <w:pStyle w:val="Text1"/>
              <w:spacing w:before="0" w:after="0" w:line="240" w:lineRule="auto"/>
              <w:ind w:left="318"/>
              <w:rPr>
                <w:rFonts w:asciiTheme="minorHAnsi" w:hAnsiTheme="minorHAnsi"/>
                <w:sz w:val="22"/>
                <w:szCs w:val="22"/>
                <w:lang w:eastAsia="zh-CN"/>
              </w:rPr>
            </w:pPr>
            <w:r>
              <w:rPr>
                <w:rFonts w:asciiTheme="minorHAnsi" w:hAnsiTheme="minorHAnsi"/>
                <w:sz w:val="22"/>
                <w:szCs w:val="22"/>
                <w:lang w:eastAsia="zh-CN"/>
              </w:rPr>
              <w:t>Listening ES1 pg. 26</w:t>
            </w:r>
          </w:p>
          <w:p w:rsidR="00CA1C42" w:rsidRDefault="00CA1C42" w:rsidP="00167B61">
            <w:pPr>
              <w:pStyle w:val="Text1"/>
              <w:spacing w:before="0" w:after="0" w:line="240" w:lineRule="auto"/>
              <w:ind w:left="318"/>
              <w:rPr>
                <w:rFonts w:asciiTheme="minorHAnsi" w:hAnsiTheme="minorHAnsi"/>
                <w:sz w:val="22"/>
                <w:szCs w:val="22"/>
                <w:lang w:eastAsia="zh-CN"/>
              </w:rPr>
            </w:pPr>
            <w:r>
              <w:rPr>
                <w:rFonts w:asciiTheme="minorHAnsi" w:hAnsiTheme="minorHAnsi"/>
                <w:sz w:val="22"/>
                <w:szCs w:val="22"/>
                <w:lang w:eastAsia="zh-CN"/>
              </w:rPr>
              <w:t>Speaking practice ES1, pg. 27 ex. 6</w:t>
            </w:r>
          </w:p>
          <w:p w:rsidR="00CA1C42" w:rsidRDefault="00CA1C42" w:rsidP="00167B61">
            <w:pPr>
              <w:pStyle w:val="Text1"/>
              <w:spacing w:before="0" w:after="0" w:line="240" w:lineRule="auto"/>
              <w:ind w:left="318"/>
              <w:rPr>
                <w:rFonts w:asciiTheme="minorHAnsi" w:hAnsiTheme="minorHAnsi"/>
                <w:sz w:val="22"/>
                <w:szCs w:val="22"/>
                <w:lang w:eastAsia="zh-CN"/>
              </w:rPr>
            </w:pPr>
            <w:r>
              <w:rPr>
                <w:rFonts w:asciiTheme="minorHAnsi" w:hAnsiTheme="minorHAnsi"/>
                <w:sz w:val="22"/>
                <w:szCs w:val="22"/>
                <w:lang w:eastAsia="zh-CN"/>
              </w:rPr>
              <w:t>Workbook: pg. 35, ex. 20 &amp; 21</w:t>
            </w:r>
          </w:p>
          <w:p w:rsidR="00CA1C42" w:rsidRDefault="00CA1C42" w:rsidP="00167B61">
            <w:pPr>
              <w:pStyle w:val="Text1"/>
              <w:spacing w:before="0" w:after="0" w:line="240" w:lineRule="auto"/>
              <w:ind w:left="318"/>
              <w:rPr>
                <w:rFonts w:asciiTheme="minorHAnsi" w:hAnsiTheme="minorHAnsi"/>
                <w:sz w:val="22"/>
                <w:szCs w:val="22"/>
                <w:lang w:eastAsia="zh-CN"/>
              </w:rPr>
            </w:pPr>
            <w:r>
              <w:rPr>
                <w:rFonts w:asciiTheme="minorHAnsi" w:hAnsiTheme="minorHAnsi"/>
                <w:sz w:val="22"/>
                <w:szCs w:val="22"/>
                <w:lang w:eastAsia="zh-CN"/>
              </w:rPr>
              <w:t>Dialogues ES1  pg. 29, ex. 10</w:t>
            </w:r>
          </w:p>
          <w:p w:rsidR="00CA1C42" w:rsidRDefault="00CA1C42" w:rsidP="00167B61">
            <w:pPr>
              <w:pStyle w:val="Text1"/>
              <w:spacing w:before="0" w:after="0" w:line="240" w:lineRule="auto"/>
              <w:ind w:left="318"/>
              <w:rPr>
                <w:rFonts w:asciiTheme="minorHAnsi" w:hAnsiTheme="minorHAnsi"/>
                <w:sz w:val="22"/>
                <w:szCs w:val="22"/>
                <w:lang w:eastAsia="zh-CN"/>
              </w:rPr>
            </w:pPr>
            <w:r>
              <w:rPr>
                <w:rFonts w:asciiTheme="minorHAnsi" w:hAnsiTheme="minorHAnsi"/>
                <w:sz w:val="22"/>
                <w:szCs w:val="22"/>
                <w:lang w:eastAsia="zh-CN"/>
              </w:rPr>
              <w:t>Verbal tennis</w:t>
            </w:r>
          </w:p>
          <w:p w:rsidR="00CA1C42" w:rsidRDefault="00CA1C42" w:rsidP="00167B61">
            <w:pPr>
              <w:pStyle w:val="Text1"/>
              <w:spacing w:before="0" w:after="0" w:line="240" w:lineRule="auto"/>
              <w:ind w:left="318"/>
              <w:rPr>
                <w:rFonts w:asciiTheme="minorHAnsi" w:hAnsiTheme="minorHAnsi"/>
                <w:sz w:val="22"/>
                <w:szCs w:val="22"/>
                <w:lang w:eastAsia="zh-CN"/>
              </w:rPr>
            </w:pPr>
            <w:r>
              <w:rPr>
                <w:rFonts w:asciiTheme="minorHAnsi" w:hAnsiTheme="minorHAnsi"/>
                <w:sz w:val="22"/>
                <w:szCs w:val="22"/>
                <w:lang w:eastAsia="zh-CN"/>
              </w:rPr>
              <w:t>Pinyin j, q, x listening practice – ex. 4, pg. 25</w:t>
            </w:r>
          </w:p>
          <w:p w:rsidR="00CA1C42" w:rsidRDefault="00CA1C42" w:rsidP="00167B61">
            <w:pPr>
              <w:pStyle w:val="Text1"/>
              <w:spacing w:before="0" w:after="0" w:line="240" w:lineRule="auto"/>
              <w:ind w:left="318"/>
              <w:rPr>
                <w:rFonts w:asciiTheme="minorHAnsi" w:hAnsiTheme="minorHAnsi"/>
                <w:sz w:val="22"/>
                <w:szCs w:val="22"/>
                <w:lang w:eastAsia="zh-CN"/>
              </w:rPr>
            </w:pPr>
            <w:r>
              <w:rPr>
                <w:rFonts w:asciiTheme="minorHAnsi" w:hAnsiTheme="minorHAnsi"/>
                <w:sz w:val="22"/>
                <w:szCs w:val="22"/>
                <w:lang w:eastAsia="zh-CN"/>
              </w:rPr>
              <w:t>Pronunciation journey using pg. 28, ex. 9</w:t>
            </w:r>
          </w:p>
          <w:p w:rsidR="00CA1C42" w:rsidRDefault="00CA1C42" w:rsidP="00167B61">
            <w:pPr>
              <w:pStyle w:val="Text1"/>
              <w:spacing w:before="0" w:after="0" w:line="240" w:lineRule="auto"/>
              <w:ind w:left="318"/>
              <w:rPr>
                <w:rFonts w:asciiTheme="minorHAnsi" w:hAnsiTheme="minorHAnsi"/>
                <w:sz w:val="22"/>
                <w:szCs w:val="22"/>
                <w:lang w:eastAsia="zh-CN"/>
              </w:rPr>
            </w:pPr>
            <w:r>
              <w:rPr>
                <w:rFonts w:asciiTheme="minorHAnsi" w:hAnsiTheme="minorHAnsi"/>
                <w:sz w:val="22"/>
                <w:szCs w:val="22"/>
                <w:lang w:eastAsia="zh-CN"/>
              </w:rPr>
              <w:t>Radicals matching exercise</w:t>
            </w:r>
          </w:p>
          <w:p w:rsidR="00CA1C42" w:rsidRPr="007E0D4D" w:rsidRDefault="00CA1C42" w:rsidP="00167B61">
            <w:pPr>
              <w:pStyle w:val="Text1"/>
              <w:spacing w:before="0" w:after="0" w:line="240" w:lineRule="auto"/>
              <w:ind w:left="318"/>
              <w:rPr>
                <w:rFonts w:asciiTheme="minorHAnsi" w:hAnsiTheme="minorHAnsi"/>
                <w:sz w:val="22"/>
                <w:szCs w:val="22"/>
                <w:lang w:eastAsia="zh-CN"/>
              </w:rPr>
            </w:pPr>
            <w:r>
              <w:rPr>
                <w:rFonts w:asciiTheme="minorHAnsi" w:hAnsiTheme="minorHAnsi"/>
                <w:sz w:val="22"/>
                <w:szCs w:val="22"/>
                <w:lang w:eastAsia="zh-CN"/>
              </w:rPr>
              <w:t>Pinyin: m, n, f, l with finals ai and ao; an and ang</w:t>
            </w:r>
          </w:p>
          <w:p w:rsidR="00CA1C42" w:rsidRDefault="00CA1C42" w:rsidP="00167B61">
            <w:pPr>
              <w:pStyle w:val="Text1"/>
              <w:ind w:left="340" w:hanging="340"/>
              <w:rPr>
                <w:rFonts w:asciiTheme="minorHAnsi" w:hAnsiTheme="minorHAnsi"/>
                <w:sz w:val="22"/>
                <w:szCs w:val="22"/>
                <w:lang w:eastAsia="zh-CN"/>
              </w:rPr>
            </w:pPr>
            <w:r>
              <w:rPr>
                <w:rFonts w:asciiTheme="minorHAnsi" w:hAnsiTheme="minorHAnsi"/>
                <w:sz w:val="22"/>
                <w:szCs w:val="22"/>
                <w:lang w:eastAsia="zh-CN"/>
              </w:rPr>
              <w:t>Extension: ES1 pg. 31, ex. 2</w:t>
            </w:r>
          </w:p>
          <w:p w:rsidR="00CA1C42" w:rsidRDefault="00CA1C42" w:rsidP="00167B61">
            <w:pPr>
              <w:pStyle w:val="Text1"/>
              <w:ind w:left="340" w:hanging="340"/>
              <w:rPr>
                <w:rFonts w:asciiTheme="minorHAnsi" w:hAnsiTheme="minorHAnsi"/>
                <w:sz w:val="22"/>
                <w:szCs w:val="22"/>
                <w:lang w:eastAsia="zh-CN"/>
              </w:rPr>
            </w:pPr>
            <w:r>
              <w:rPr>
                <w:rFonts w:asciiTheme="minorHAnsi" w:hAnsiTheme="minorHAnsi"/>
                <w:sz w:val="22"/>
                <w:szCs w:val="22"/>
                <w:lang w:eastAsia="zh-CN"/>
              </w:rPr>
              <w:t>Speaking practice ES1, pg. 30, ex. 1</w:t>
            </w:r>
          </w:p>
          <w:p w:rsidR="00CA1C42" w:rsidRDefault="00CA1C42" w:rsidP="00167B61">
            <w:pPr>
              <w:pStyle w:val="Text1"/>
              <w:ind w:left="340" w:hanging="340"/>
              <w:rPr>
                <w:rFonts w:asciiTheme="minorHAnsi" w:hAnsiTheme="minorHAnsi"/>
                <w:sz w:val="22"/>
                <w:szCs w:val="22"/>
                <w:lang w:eastAsia="zh-CN"/>
              </w:rPr>
            </w:pPr>
            <w:r>
              <w:rPr>
                <w:rFonts w:asciiTheme="minorHAnsi" w:hAnsiTheme="minorHAnsi"/>
                <w:sz w:val="22"/>
                <w:szCs w:val="22"/>
                <w:lang w:eastAsia="zh-CN"/>
              </w:rPr>
              <w:t>ES1, pg. 32 ex. 4</w:t>
            </w:r>
          </w:p>
          <w:p w:rsidR="00CA1C42" w:rsidRDefault="00CA1C42" w:rsidP="00167B61">
            <w:pPr>
              <w:pStyle w:val="Text1"/>
              <w:ind w:left="340" w:hanging="340"/>
              <w:rPr>
                <w:rFonts w:asciiTheme="minorHAnsi" w:hAnsiTheme="minorHAnsi"/>
                <w:sz w:val="22"/>
                <w:szCs w:val="22"/>
                <w:lang w:eastAsia="zh-CN"/>
              </w:rPr>
            </w:pPr>
            <w:r>
              <w:rPr>
                <w:rFonts w:asciiTheme="minorHAnsi" w:hAnsiTheme="minorHAnsi"/>
                <w:sz w:val="22"/>
                <w:szCs w:val="22"/>
                <w:lang w:eastAsia="zh-CN"/>
              </w:rPr>
              <w:t>Practice writing new characters on mini whiteboard</w:t>
            </w:r>
          </w:p>
          <w:p w:rsidR="00CA1C42" w:rsidRDefault="00CA1C42" w:rsidP="00167B61">
            <w:pPr>
              <w:pStyle w:val="Text1"/>
              <w:ind w:left="340" w:hanging="340"/>
              <w:rPr>
                <w:rFonts w:asciiTheme="minorHAnsi" w:hAnsiTheme="minorHAnsi"/>
                <w:sz w:val="22"/>
                <w:szCs w:val="22"/>
                <w:lang w:eastAsia="zh-CN"/>
              </w:rPr>
            </w:pPr>
            <w:r>
              <w:rPr>
                <w:rFonts w:asciiTheme="minorHAnsi" w:hAnsiTheme="minorHAnsi"/>
                <w:sz w:val="22"/>
                <w:szCs w:val="22"/>
                <w:lang w:eastAsia="zh-CN"/>
              </w:rPr>
              <w:t>Re-arrange sentences</w:t>
            </w:r>
          </w:p>
          <w:p w:rsidR="00CA1C42" w:rsidRDefault="00CA1C42" w:rsidP="00167B61">
            <w:pPr>
              <w:pStyle w:val="Text1"/>
              <w:ind w:left="340" w:hanging="340"/>
              <w:rPr>
                <w:rFonts w:asciiTheme="minorHAnsi" w:hAnsiTheme="minorHAnsi"/>
                <w:sz w:val="22"/>
                <w:szCs w:val="22"/>
                <w:lang w:eastAsia="zh-CN"/>
              </w:rPr>
            </w:pPr>
            <w:r>
              <w:rPr>
                <w:rFonts w:asciiTheme="minorHAnsi" w:hAnsiTheme="minorHAnsi"/>
                <w:sz w:val="22"/>
                <w:szCs w:val="22"/>
                <w:lang w:eastAsia="zh-CN"/>
              </w:rPr>
              <w:t>Sing “Happy Birthday” in Chinese</w:t>
            </w:r>
          </w:p>
          <w:p w:rsidR="00CA1C42" w:rsidRDefault="00CA1C42" w:rsidP="00167B61">
            <w:pPr>
              <w:pStyle w:val="Text1"/>
              <w:spacing w:before="0" w:after="0" w:line="240" w:lineRule="auto"/>
              <w:ind w:left="318"/>
              <w:rPr>
                <w:rFonts w:asciiTheme="minorHAnsi" w:hAnsiTheme="minorHAnsi"/>
                <w:sz w:val="22"/>
                <w:szCs w:val="22"/>
                <w:lang w:eastAsia="zh-CN"/>
              </w:rPr>
            </w:pPr>
            <w:r>
              <w:rPr>
                <w:rFonts w:asciiTheme="minorHAnsi" w:hAnsiTheme="minorHAnsi"/>
                <w:sz w:val="22"/>
                <w:szCs w:val="22"/>
                <w:lang w:eastAsia="zh-CN"/>
              </w:rPr>
              <w:t>Listening ES1 pg. 35</w:t>
            </w:r>
          </w:p>
          <w:p w:rsidR="00CA1C42" w:rsidRDefault="00CA1C42" w:rsidP="00167B61">
            <w:pPr>
              <w:pStyle w:val="Text1"/>
              <w:spacing w:before="0" w:after="0" w:line="240" w:lineRule="auto"/>
              <w:ind w:left="318"/>
              <w:rPr>
                <w:rFonts w:asciiTheme="minorHAnsi" w:hAnsiTheme="minorHAnsi"/>
                <w:sz w:val="22"/>
                <w:szCs w:val="22"/>
                <w:lang w:eastAsia="zh-CN"/>
              </w:rPr>
            </w:pPr>
            <w:r>
              <w:rPr>
                <w:rFonts w:asciiTheme="minorHAnsi" w:hAnsiTheme="minorHAnsi"/>
                <w:sz w:val="22"/>
                <w:szCs w:val="22"/>
                <w:lang w:eastAsia="zh-CN"/>
              </w:rPr>
              <w:t>Speaking ES1, pg. 36</w:t>
            </w:r>
          </w:p>
          <w:p w:rsidR="00CA1C42" w:rsidRDefault="00CA1C42" w:rsidP="00167B61">
            <w:pPr>
              <w:pStyle w:val="Text1"/>
              <w:spacing w:before="0" w:after="0" w:line="240" w:lineRule="auto"/>
              <w:ind w:left="318"/>
              <w:rPr>
                <w:rFonts w:asciiTheme="minorHAnsi" w:hAnsiTheme="minorHAnsi"/>
                <w:sz w:val="22"/>
                <w:szCs w:val="22"/>
                <w:lang w:eastAsia="zh-CN"/>
              </w:rPr>
            </w:pPr>
            <w:r>
              <w:rPr>
                <w:rFonts w:asciiTheme="minorHAnsi" w:hAnsiTheme="minorHAnsi"/>
                <w:sz w:val="22"/>
                <w:szCs w:val="22"/>
                <w:lang w:eastAsia="zh-CN"/>
              </w:rPr>
              <w:t>Copy new characters (animated)</w:t>
            </w:r>
          </w:p>
          <w:p w:rsidR="00CA1C42" w:rsidRDefault="00CA1C42" w:rsidP="00167B61">
            <w:pPr>
              <w:pStyle w:val="Text1"/>
              <w:spacing w:before="0" w:after="0" w:line="240" w:lineRule="auto"/>
              <w:ind w:left="318"/>
              <w:rPr>
                <w:rFonts w:asciiTheme="minorHAnsi" w:hAnsiTheme="minorHAnsi"/>
                <w:sz w:val="22"/>
                <w:szCs w:val="22"/>
                <w:lang w:eastAsia="zh-CN"/>
              </w:rPr>
            </w:pPr>
            <w:r>
              <w:rPr>
                <w:rFonts w:asciiTheme="minorHAnsi" w:hAnsiTheme="minorHAnsi"/>
                <w:sz w:val="22"/>
                <w:szCs w:val="22"/>
                <w:lang w:eastAsia="zh-CN"/>
              </w:rPr>
              <w:t>Write dialogue about someone else in the class asking and answering their age</w:t>
            </w:r>
          </w:p>
          <w:p w:rsidR="00CA1C42" w:rsidRDefault="00CA1C42" w:rsidP="00167B61">
            <w:pPr>
              <w:pStyle w:val="Text1"/>
              <w:spacing w:before="0" w:after="0" w:line="240" w:lineRule="auto"/>
              <w:ind w:left="318"/>
              <w:rPr>
                <w:rFonts w:asciiTheme="minorHAnsi" w:hAnsiTheme="minorHAnsi"/>
                <w:sz w:val="22"/>
                <w:szCs w:val="22"/>
                <w:lang w:eastAsia="zh-CN"/>
              </w:rPr>
            </w:pPr>
            <w:r>
              <w:rPr>
                <w:rFonts w:asciiTheme="minorHAnsi" w:hAnsiTheme="minorHAnsi"/>
                <w:sz w:val="22"/>
                <w:szCs w:val="22"/>
                <w:lang w:eastAsia="zh-CN"/>
              </w:rPr>
              <w:t>Pinyin: ES1, pg. 31, ex. 3</w:t>
            </w:r>
          </w:p>
          <w:p w:rsidR="00CA1C42" w:rsidRDefault="00CA1C42" w:rsidP="00167B61">
            <w:pPr>
              <w:pStyle w:val="Text1"/>
              <w:spacing w:before="0" w:after="0" w:line="240" w:lineRule="auto"/>
              <w:ind w:left="318"/>
              <w:rPr>
                <w:rFonts w:asciiTheme="minorHAnsi" w:hAnsiTheme="minorHAnsi"/>
                <w:sz w:val="22"/>
                <w:szCs w:val="22"/>
                <w:lang w:eastAsia="zh-CN"/>
              </w:rPr>
            </w:pPr>
            <w:r>
              <w:rPr>
                <w:rFonts w:asciiTheme="minorHAnsi" w:hAnsiTheme="minorHAnsi"/>
                <w:sz w:val="22"/>
                <w:szCs w:val="22"/>
                <w:lang w:eastAsia="zh-CN"/>
              </w:rPr>
              <w:lastRenderedPageBreak/>
              <w:t>Tones: ES1, pg. 34, ex. 8; pg. 37, ex. 11</w:t>
            </w:r>
          </w:p>
          <w:p w:rsidR="00CA1C42" w:rsidRDefault="00CA1C42" w:rsidP="00167B61">
            <w:pPr>
              <w:pStyle w:val="Text1"/>
              <w:spacing w:before="0" w:after="0" w:line="240" w:lineRule="auto"/>
              <w:ind w:left="318"/>
              <w:rPr>
                <w:rFonts w:asciiTheme="minorHAnsi" w:hAnsiTheme="minorHAnsi"/>
                <w:sz w:val="22"/>
                <w:szCs w:val="22"/>
                <w:lang w:eastAsia="zh-CN"/>
              </w:rPr>
            </w:pPr>
            <w:r>
              <w:rPr>
                <w:rFonts w:asciiTheme="minorHAnsi" w:hAnsiTheme="minorHAnsi"/>
                <w:sz w:val="22"/>
                <w:szCs w:val="22"/>
                <w:lang w:eastAsia="zh-CN"/>
              </w:rPr>
              <w:t>Listening ES1, pg. 37 ex. 10</w:t>
            </w:r>
          </w:p>
          <w:p w:rsidR="00CA1C42" w:rsidRPr="00A8473A" w:rsidRDefault="00CA1C42" w:rsidP="00167B61">
            <w:pPr>
              <w:pStyle w:val="Text1"/>
              <w:numPr>
                <w:ilvl w:val="0"/>
                <w:numId w:val="0"/>
              </w:numPr>
              <w:spacing w:before="0" w:after="0" w:line="240" w:lineRule="auto"/>
              <w:ind w:left="318"/>
              <w:rPr>
                <w:rFonts w:asciiTheme="minorHAnsi" w:hAnsiTheme="minorHAnsi"/>
                <w:sz w:val="22"/>
                <w:szCs w:val="22"/>
                <w:lang w:eastAsia="zh-CN"/>
              </w:rPr>
            </w:pPr>
          </w:p>
        </w:tc>
        <w:tc>
          <w:tcPr>
            <w:tcW w:w="3655" w:type="dxa"/>
          </w:tcPr>
          <w:p w:rsidR="00CA1C42" w:rsidRDefault="00CA1C42" w:rsidP="00167B61">
            <w:pPr>
              <w:pStyle w:val="Text1"/>
              <w:rPr>
                <w:rFonts w:asciiTheme="minorHAnsi" w:hAnsiTheme="minorHAnsi" w:cstheme="minorHAnsi"/>
                <w:sz w:val="22"/>
                <w:szCs w:val="22"/>
              </w:rPr>
            </w:pPr>
            <w:r>
              <w:rPr>
                <w:rFonts w:asciiTheme="minorHAnsi" w:hAnsiTheme="minorHAnsi" w:cstheme="minorHAnsi"/>
                <w:sz w:val="22"/>
                <w:szCs w:val="22"/>
              </w:rPr>
              <w:lastRenderedPageBreak/>
              <w:t>Vocabulary Test</w:t>
            </w:r>
          </w:p>
          <w:p w:rsidR="00CA1C42" w:rsidRPr="007E0D4D" w:rsidRDefault="00CA1C42" w:rsidP="00167B61">
            <w:pPr>
              <w:pStyle w:val="Text1"/>
              <w:rPr>
                <w:rFonts w:asciiTheme="minorHAnsi" w:hAnsiTheme="minorHAnsi" w:cstheme="minorHAnsi"/>
                <w:sz w:val="22"/>
                <w:szCs w:val="22"/>
              </w:rPr>
            </w:pPr>
            <w:r w:rsidRPr="007E0D4D">
              <w:rPr>
                <w:rFonts w:asciiTheme="minorHAnsi" w:hAnsiTheme="minorHAnsi" w:cstheme="minorHAnsi"/>
                <w:sz w:val="22"/>
                <w:szCs w:val="22"/>
              </w:rPr>
              <w:t>Radicals matching</w:t>
            </w:r>
            <w:r>
              <w:rPr>
                <w:rFonts w:asciiTheme="minorHAnsi" w:hAnsiTheme="minorHAnsi" w:cstheme="minorHAnsi"/>
                <w:sz w:val="22"/>
                <w:szCs w:val="22"/>
              </w:rPr>
              <w:t xml:space="preserve"> exercise</w:t>
            </w:r>
          </w:p>
          <w:p w:rsidR="00CA1C42" w:rsidRPr="007E0D4D" w:rsidRDefault="00CA1C42" w:rsidP="00167B61">
            <w:pPr>
              <w:pStyle w:val="Text1"/>
              <w:rPr>
                <w:rFonts w:asciiTheme="minorHAnsi" w:eastAsia="KaiTi" w:hAnsiTheme="minorHAnsi" w:cstheme="minorHAnsi"/>
                <w:sz w:val="22"/>
                <w:szCs w:val="22"/>
                <w:lang w:eastAsia="zh-CN"/>
              </w:rPr>
            </w:pPr>
            <w:r w:rsidRPr="007E0D4D">
              <w:rPr>
                <w:rFonts w:asciiTheme="minorHAnsi" w:eastAsia="KaiTi" w:hAnsiTheme="minorHAnsi" w:cstheme="minorHAnsi"/>
                <w:sz w:val="22"/>
                <w:szCs w:val="22"/>
                <w:lang w:eastAsia="zh-CN"/>
              </w:rPr>
              <w:lastRenderedPageBreak/>
              <w:t>McGraw-Hill’s Chinese Pronunciation textbook &amp; CD</w:t>
            </w:r>
          </w:p>
          <w:p w:rsidR="00CA1C42" w:rsidRPr="00A8473A" w:rsidRDefault="00CA1C42" w:rsidP="00167B61">
            <w:pPr>
              <w:pStyle w:val="Text1"/>
              <w:numPr>
                <w:ilvl w:val="0"/>
                <w:numId w:val="0"/>
              </w:numPr>
              <w:ind w:left="643"/>
              <w:rPr>
                <w:rFonts w:asciiTheme="minorHAnsi" w:hAnsiTheme="minorHAnsi"/>
                <w:sz w:val="22"/>
                <w:szCs w:val="22"/>
              </w:rPr>
            </w:pPr>
          </w:p>
        </w:tc>
      </w:tr>
      <w:tr w:rsidR="00CA1C42" w:rsidRPr="00954B4C" w:rsidTr="00167B61">
        <w:tblPrEx>
          <w:tblLook w:val="04A0" w:firstRow="1" w:lastRow="0" w:firstColumn="1" w:lastColumn="0" w:noHBand="0" w:noVBand="1"/>
        </w:tblPrEx>
        <w:trPr>
          <w:cnfStyle w:val="000000010000" w:firstRow="0" w:lastRow="0" w:firstColumn="0" w:lastColumn="0" w:oddVBand="0" w:evenVBand="0" w:oddHBand="0" w:evenHBand="1" w:firstRowFirstColumn="0" w:firstRowLastColumn="0" w:lastRowFirstColumn="0" w:lastRowLastColumn="0"/>
        </w:trPr>
        <w:tc>
          <w:tcPr>
            <w:tcW w:w="14457" w:type="dxa"/>
            <w:gridSpan w:val="5"/>
          </w:tcPr>
          <w:p w:rsidR="00CA1C42" w:rsidRPr="00A8473A" w:rsidRDefault="00CA1C42" w:rsidP="00167B61">
            <w:pPr>
              <w:pStyle w:val="Text1"/>
              <w:numPr>
                <w:ilvl w:val="0"/>
                <w:numId w:val="0"/>
              </w:numPr>
              <w:rPr>
                <w:rFonts w:asciiTheme="minorHAnsi" w:hAnsiTheme="minorHAnsi"/>
                <w:sz w:val="22"/>
                <w:szCs w:val="22"/>
                <w:lang w:eastAsia="zh-CN"/>
              </w:rPr>
            </w:pPr>
            <w:r w:rsidRPr="00A8473A">
              <w:rPr>
                <w:rFonts w:asciiTheme="minorHAnsi" w:hAnsiTheme="minorHAnsi"/>
                <w:sz w:val="22"/>
                <w:szCs w:val="22"/>
                <w:lang w:eastAsia="zh-CN"/>
              </w:rPr>
              <w:lastRenderedPageBreak/>
              <w:t xml:space="preserve">Homework: </w:t>
            </w:r>
            <w:r>
              <w:rPr>
                <w:rFonts w:asciiTheme="minorHAnsi" w:hAnsiTheme="minorHAnsi"/>
                <w:sz w:val="22"/>
                <w:szCs w:val="22"/>
                <w:lang w:eastAsia="zh-CN"/>
              </w:rPr>
              <w:t>Copy &amp; learn new characters</w:t>
            </w:r>
          </w:p>
        </w:tc>
      </w:tr>
      <w:tr w:rsidR="00CA1C42" w:rsidRPr="00954B4C" w:rsidTr="00167B61">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tcW w:w="1242" w:type="dxa"/>
          </w:tcPr>
          <w:p w:rsidR="00CA1C42" w:rsidRPr="00A8473A" w:rsidRDefault="00CA1C42" w:rsidP="00167B61">
            <w:pPr>
              <w:pStyle w:val="Text"/>
              <w:jc w:val="center"/>
              <w:rPr>
                <w:rFonts w:asciiTheme="minorHAnsi" w:hAnsiTheme="minorHAnsi"/>
                <w:sz w:val="22"/>
                <w:szCs w:val="22"/>
              </w:rPr>
            </w:pPr>
            <w:r>
              <w:rPr>
                <w:rFonts w:asciiTheme="minorHAnsi" w:hAnsiTheme="minorHAnsi"/>
                <w:sz w:val="22"/>
                <w:szCs w:val="22"/>
              </w:rPr>
              <w:t>7</w:t>
            </w:r>
          </w:p>
          <w:p w:rsidR="00CA1C42" w:rsidRPr="00A8473A" w:rsidRDefault="00CA1C42" w:rsidP="00167B61">
            <w:pPr>
              <w:pStyle w:val="Text"/>
              <w:jc w:val="center"/>
              <w:rPr>
                <w:rFonts w:asciiTheme="minorHAnsi" w:hAnsiTheme="minorHAnsi"/>
                <w:sz w:val="22"/>
                <w:szCs w:val="22"/>
              </w:rPr>
            </w:pPr>
          </w:p>
        </w:tc>
        <w:tc>
          <w:tcPr>
            <w:tcW w:w="2268" w:type="dxa"/>
          </w:tcPr>
          <w:p w:rsidR="00CA1C42" w:rsidRDefault="00CA1C42" w:rsidP="00167B61">
            <w:pPr>
              <w:pStyle w:val="Text"/>
              <w:rPr>
                <w:rFonts w:asciiTheme="minorHAnsi" w:hAnsiTheme="minorHAnsi"/>
                <w:b/>
                <w:sz w:val="22"/>
                <w:szCs w:val="22"/>
                <w:lang w:eastAsia="zh-CN"/>
              </w:rPr>
            </w:pPr>
            <w:r>
              <w:rPr>
                <w:rFonts w:asciiTheme="minorHAnsi" w:hAnsiTheme="minorHAnsi"/>
                <w:b/>
                <w:sz w:val="22"/>
                <w:szCs w:val="22"/>
                <w:lang w:eastAsia="zh-CN"/>
              </w:rPr>
              <w:t>Review dates, birthdays and year of birth</w:t>
            </w:r>
          </w:p>
          <w:p w:rsidR="00CA1C42" w:rsidRDefault="00CA1C42" w:rsidP="00167B61">
            <w:pPr>
              <w:pStyle w:val="Text"/>
              <w:rPr>
                <w:rFonts w:asciiTheme="minorHAnsi" w:hAnsiTheme="minorHAnsi"/>
                <w:b/>
                <w:sz w:val="22"/>
                <w:szCs w:val="22"/>
                <w:lang w:eastAsia="zh-CN"/>
              </w:rPr>
            </w:pPr>
          </w:p>
          <w:p w:rsidR="00CA1C42" w:rsidRPr="00D16944" w:rsidRDefault="00CA1C42" w:rsidP="00167B61">
            <w:pPr>
              <w:pStyle w:val="Text1"/>
              <w:numPr>
                <w:ilvl w:val="0"/>
                <w:numId w:val="0"/>
              </w:numPr>
              <w:spacing w:after="0" w:line="240" w:lineRule="auto"/>
              <w:rPr>
                <w:rFonts w:asciiTheme="minorHAnsi" w:eastAsiaTheme="minorEastAsia" w:hAnsiTheme="minorHAnsi"/>
                <w:b/>
                <w:sz w:val="22"/>
                <w:szCs w:val="22"/>
                <w:lang w:eastAsia="zh-CN"/>
              </w:rPr>
            </w:pPr>
            <w:r w:rsidRPr="00D16944">
              <w:rPr>
                <w:rFonts w:asciiTheme="minorHAnsi" w:eastAsiaTheme="minorEastAsia" w:hAnsiTheme="minorHAnsi"/>
                <w:b/>
                <w:sz w:val="22"/>
                <w:szCs w:val="22"/>
                <w:lang w:eastAsia="zh-CN"/>
              </w:rPr>
              <w:t>Telephone numbers</w:t>
            </w:r>
          </w:p>
          <w:p w:rsidR="00CA1C42" w:rsidRDefault="00CA1C42" w:rsidP="00167B61">
            <w:pPr>
              <w:pStyle w:val="Text"/>
              <w:rPr>
                <w:rFonts w:ascii="FangSong" w:eastAsia="FangSong" w:hAnsi="FangSong"/>
                <w:sz w:val="22"/>
                <w:szCs w:val="22"/>
                <w:lang w:eastAsia="zh-CN"/>
              </w:rPr>
            </w:pPr>
            <w:r w:rsidRPr="00402F3B">
              <w:rPr>
                <w:rFonts w:ascii="FangSong" w:eastAsia="FangSong" w:hAnsi="FangSong"/>
                <w:sz w:val="22"/>
                <w:szCs w:val="22"/>
                <w:lang w:eastAsia="zh-CN"/>
              </w:rPr>
              <w:t>家，电话，号码，多少</w:t>
            </w:r>
          </w:p>
          <w:p w:rsidR="00CA1C42" w:rsidRDefault="00CA1C42" w:rsidP="00167B61">
            <w:pPr>
              <w:pStyle w:val="Text"/>
              <w:rPr>
                <w:rFonts w:ascii="FangSong" w:eastAsia="FangSong" w:hAnsi="FangSong"/>
                <w:sz w:val="22"/>
                <w:szCs w:val="22"/>
                <w:lang w:eastAsia="zh-CN"/>
              </w:rPr>
            </w:pPr>
          </w:p>
          <w:p w:rsidR="00CA1C42" w:rsidRPr="00D16944" w:rsidRDefault="00CA1C42" w:rsidP="00167B61">
            <w:pPr>
              <w:pStyle w:val="Text"/>
              <w:rPr>
                <w:rFonts w:asciiTheme="minorHAnsi" w:eastAsiaTheme="minorEastAsia" w:hAnsiTheme="minorHAnsi"/>
                <w:b/>
                <w:sz w:val="22"/>
                <w:szCs w:val="22"/>
                <w:lang w:eastAsia="zh-CN"/>
              </w:rPr>
            </w:pPr>
            <w:r w:rsidRPr="00D16944">
              <w:rPr>
                <w:rFonts w:asciiTheme="minorHAnsi" w:eastAsiaTheme="minorEastAsia" w:hAnsiTheme="minorHAnsi"/>
                <w:b/>
                <w:sz w:val="22"/>
                <w:szCs w:val="22"/>
                <w:lang w:eastAsia="zh-CN"/>
              </w:rPr>
              <w:t>Where live</w:t>
            </w:r>
            <w:r>
              <w:rPr>
                <w:rFonts w:asciiTheme="minorHAnsi" w:eastAsiaTheme="minorEastAsia" w:hAnsiTheme="minorHAnsi"/>
                <w:b/>
                <w:sz w:val="22"/>
                <w:szCs w:val="22"/>
                <w:lang w:eastAsia="zh-CN"/>
              </w:rPr>
              <w:t>; Question words in Chinese</w:t>
            </w:r>
          </w:p>
          <w:p w:rsidR="00CA1C42" w:rsidRDefault="00CA1C42" w:rsidP="00167B61">
            <w:pPr>
              <w:pStyle w:val="Text"/>
              <w:rPr>
                <w:rFonts w:ascii="FangSong" w:eastAsia="FangSong" w:hAnsi="FangSong"/>
                <w:sz w:val="22"/>
                <w:szCs w:val="22"/>
                <w:lang w:eastAsia="zh-CN"/>
              </w:rPr>
            </w:pPr>
            <w:r w:rsidRPr="004E466B">
              <w:rPr>
                <w:rFonts w:ascii="FangSong" w:eastAsia="FangSong" w:hAnsi="FangSong"/>
                <w:sz w:val="22"/>
                <w:szCs w:val="22"/>
                <w:lang w:eastAsia="zh-CN"/>
              </w:rPr>
              <w:t>住，在，哪儿， 北京，伦敦</w:t>
            </w:r>
          </w:p>
          <w:p w:rsidR="00CA1C42" w:rsidRDefault="00CA1C42" w:rsidP="00167B61">
            <w:pPr>
              <w:pStyle w:val="Text"/>
              <w:rPr>
                <w:rFonts w:ascii="FangSong" w:eastAsia="FangSong" w:hAnsi="FangSong"/>
                <w:sz w:val="22"/>
                <w:szCs w:val="22"/>
                <w:lang w:eastAsia="zh-CN"/>
              </w:rPr>
            </w:pPr>
          </w:p>
          <w:p w:rsidR="00CA1C42" w:rsidRDefault="00CA1C42" w:rsidP="00167B61">
            <w:pPr>
              <w:pStyle w:val="Text"/>
              <w:rPr>
                <w:rFonts w:asciiTheme="minorHAnsi" w:eastAsia="FangSong" w:hAnsiTheme="minorHAnsi" w:cstheme="minorHAnsi"/>
                <w:b/>
                <w:sz w:val="22"/>
                <w:szCs w:val="22"/>
                <w:lang w:eastAsia="zh-CN"/>
              </w:rPr>
            </w:pPr>
            <w:r>
              <w:rPr>
                <w:rFonts w:asciiTheme="minorHAnsi" w:eastAsia="FangSong" w:hAnsiTheme="minorHAnsi" w:cstheme="minorHAnsi"/>
                <w:b/>
                <w:sz w:val="22"/>
                <w:szCs w:val="22"/>
                <w:lang w:eastAsia="zh-CN"/>
              </w:rPr>
              <w:t>Review Unit 2</w:t>
            </w:r>
          </w:p>
          <w:p w:rsidR="00CA1C42" w:rsidRDefault="00CA1C42" w:rsidP="00167B61">
            <w:pPr>
              <w:pStyle w:val="Text"/>
              <w:rPr>
                <w:rFonts w:asciiTheme="minorHAnsi" w:eastAsia="FangSong" w:hAnsiTheme="minorHAnsi" w:cstheme="minorHAnsi"/>
                <w:b/>
                <w:sz w:val="22"/>
                <w:szCs w:val="22"/>
                <w:lang w:eastAsia="zh-CN"/>
              </w:rPr>
            </w:pPr>
          </w:p>
          <w:p w:rsidR="00CA1C42" w:rsidRPr="00205D51" w:rsidRDefault="00CA1C42" w:rsidP="00167B61">
            <w:pPr>
              <w:pStyle w:val="Text"/>
              <w:rPr>
                <w:rFonts w:asciiTheme="minorHAnsi" w:eastAsia="FangSong" w:hAnsiTheme="minorHAnsi" w:cstheme="minorHAnsi"/>
                <w:b/>
                <w:sz w:val="22"/>
                <w:szCs w:val="22"/>
                <w:lang w:eastAsia="zh-CN"/>
              </w:rPr>
            </w:pPr>
          </w:p>
        </w:tc>
        <w:tc>
          <w:tcPr>
            <w:tcW w:w="3969" w:type="dxa"/>
          </w:tcPr>
          <w:p w:rsidR="00CA1C42" w:rsidRDefault="00CA1C42" w:rsidP="00167B61">
            <w:pPr>
              <w:pStyle w:val="Text1"/>
              <w:rPr>
                <w:rFonts w:asciiTheme="minorHAnsi" w:eastAsia="KaiTi" w:hAnsiTheme="minorHAnsi" w:cstheme="minorHAnsi"/>
                <w:sz w:val="22"/>
                <w:szCs w:val="22"/>
                <w:lang w:eastAsia="zh-CN"/>
              </w:rPr>
            </w:pPr>
            <w:r>
              <w:rPr>
                <w:rFonts w:asciiTheme="minorHAnsi" w:eastAsia="KaiTi" w:hAnsiTheme="minorHAnsi" w:cstheme="minorHAnsi"/>
                <w:sz w:val="22"/>
                <w:szCs w:val="22"/>
                <w:lang w:eastAsia="zh-CN"/>
              </w:rPr>
              <w:t>Consolidate understanding of new vocabulary and structures</w:t>
            </w:r>
          </w:p>
          <w:p w:rsidR="00CA1C42" w:rsidRPr="00402F3B" w:rsidRDefault="00CA1C42" w:rsidP="00167B61">
            <w:pPr>
              <w:pStyle w:val="Text1"/>
              <w:rPr>
                <w:rFonts w:asciiTheme="minorHAnsi" w:eastAsia="KaiTi" w:hAnsiTheme="minorHAnsi" w:cstheme="minorHAnsi"/>
                <w:sz w:val="22"/>
                <w:szCs w:val="22"/>
                <w:lang w:eastAsia="zh-CN"/>
              </w:rPr>
            </w:pPr>
            <w:r w:rsidRPr="00402F3B">
              <w:rPr>
                <w:rFonts w:asciiTheme="minorHAnsi" w:eastAsia="KaiTi" w:hAnsiTheme="minorHAnsi" w:cstheme="minorHAnsi"/>
                <w:sz w:val="22"/>
                <w:szCs w:val="22"/>
                <w:lang w:eastAsia="zh-CN"/>
              </w:rPr>
              <w:t>Understand how to ask and give telephone number (orally)</w:t>
            </w:r>
          </w:p>
          <w:p w:rsidR="00CA1C42" w:rsidRDefault="00CA1C42" w:rsidP="00167B61">
            <w:pPr>
              <w:pStyle w:val="Text1"/>
              <w:rPr>
                <w:rFonts w:asciiTheme="minorHAnsi" w:eastAsia="KaiTi" w:hAnsiTheme="minorHAnsi" w:cstheme="minorHAnsi"/>
                <w:sz w:val="22"/>
                <w:szCs w:val="22"/>
                <w:lang w:eastAsia="zh-CN"/>
              </w:rPr>
            </w:pPr>
            <w:r w:rsidRPr="00402F3B">
              <w:rPr>
                <w:rFonts w:asciiTheme="minorHAnsi" w:eastAsia="KaiTi" w:hAnsiTheme="minorHAnsi" w:cstheme="minorHAnsi"/>
                <w:sz w:val="22"/>
                <w:szCs w:val="22"/>
                <w:lang w:eastAsia="zh-CN"/>
              </w:rPr>
              <w:t>Be able to create &amp; write dialogue in Chinese giving basic introduction (name, age, telephone number)</w:t>
            </w:r>
          </w:p>
          <w:p w:rsidR="00CA1C42" w:rsidRDefault="00CA1C42" w:rsidP="00167B61">
            <w:pPr>
              <w:pStyle w:val="Text1"/>
              <w:ind w:left="317"/>
              <w:rPr>
                <w:rFonts w:asciiTheme="minorHAnsi" w:eastAsiaTheme="minorEastAsia" w:hAnsiTheme="minorHAnsi"/>
                <w:sz w:val="22"/>
                <w:szCs w:val="22"/>
                <w:lang w:eastAsia="zh-CN"/>
              </w:rPr>
            </w:pPr>
            <w:r w:rsidRPr="00A8473A">
              <w:rPr>
                <w:rFonts w:asciiTheme="minorHAnsi" w:eastAsiaTheme="minorEastAsia" w:hAnsiTheme="minorHAnsi"/>
                <w:sz w:val="22"/>
                <w:szCs w:val="22"/>
                <w:lang w:eastAsia="zh-CN"/>
              </w:rPr>
              <w:t>Be able to ask and answer where you and others live (orally)</w:t>
            </w:r>
          </w:p>
          <w:p w:rsidR="00CA1C42" w:rsidRPr="00205D51" w:rsidRDefault="00CA1C42" w:rsidP="00167B61">
            <w:pPr>
              <w:pStyle w:val="Text1"/>
              <w:ind w:left="317"/>
              <w:rPr>
                <w:rFonts w:asciiTheme="minorHAnsi" w:hAnsiTheme="minorHAnsi"/>
                <w:sz w:val="22"/>
                <w:szCs w:val="22"/>
                <w:lang w:eastAsia="zh-CN"/>
              </w:rPr>
            </w:pPr>
            <w:r>
              <w:rPr>
                <w:rFonts w:asciiTheme="minorHAnsi" w:eastAsiaTheme="minorEastAsia" w:hAnsiTheme="minorHAnsi"/>
                <w:sz w:val="22"/>
                <w:szCs w:val="22"/>
                <w:lang w:eastAsia="zh-CN"/>
              </w:rPr>
              <w:t>Understand key question words and how to use them</w:t>
            </w:r>
          </w:p>
          <w:p w:rsidR="00CA1C42" w:rsidRDefault="00CA1C42" w:rsidP="00167B61">
            <w:pPr>
              <w:pStyle w:val="Text1"/>
              <w:ind w:left="317"/>
              <w:rPr>
                <w:rFonts w:asciiTheme="minorHAnsi" w:hAnsiTheme="minorHAnsi"/>
                <w:sz w:val="22"/>
                <w:szCs w:val="22"/>
                <w:lang w:eastAsia="zh-CN"/>
              </w:rPr>
            </w:pPr>
            <w:r>
              <w:rPr>
                <w:rFonts w:asciiTheme="minorHAnsi" w:hAnsiTheme="minorHAnsi"/>
                <w:sz w:val="22"/>
                <w:szCs w:val="22"/>
                <w:lang w:eastAsia="zh-CN"/>
              </w:rPr>
              <w:t>Be able to write a short paragraph about yourself or a friend (name, year you were born, birthday, age, where you live, telephone number)</w:t>
            </w:r>
          </w:p>
          <w:p w:rsidR="00CA1C42" w:rsidRDefault="00CA1C42" w:rsidP="00167B61">
            <w:pPr>
              <w:pStyle w:val="Text1"/>
              <w:ind w:left="317"/>
              <w:rPr>
                <w:rFonts w:asciiTheme="minorHAnsi" w:hAnsiTheme="minorHAnsi"/>
                <w:sz w:val="22"/>
                <w:szCs w:val="22"/>
                <w:lang w:eastAsia="zh-CN"/>
              </w:rPr>
            </w:pPr>
            <w:r>
              <w:rPr>
                <w:rFonts w:asciiTheme="minorHAnsi" w:hAnsiTheme="minorHAnsi"/>
                <w:sz w:val="22"/>
                <w:szCs w:val="22"/>
                <w:lang w:eastAsia="zh-CN"/>
              </w:rPr>
              <w:t>Be able to understand and respond to key questions</w:t>
            </w:r>
          </w:p>
          <w:p w:rsidR="00CA1C42" w:rsidRPr="00A8473A" w:rsidRDefault="00CA1C42" w:rsidP="00167B61">
            <w:pPr>
              <w:pStyle w:val="Text1"/>
              <w:ind w:left="317"/>
              <w:rPr>
                <w:rFonts w:asciiTheme="minorHAnsi" w:hAnsiTheme="minorHAnsi"/>
                <w:sz w:val="22"/>
                <w:szCs w:val="22"/>
                <w:lang w:eastAsia="zh-CN"/>
              </w:rPr>
            </w:pPr>
            <w:r>
              <w:rPr>
                <w:rFonts w:asciiTheme="minorHAnsi" w:hAnsiTheme="minorHAnsi"/>
                <w:sz w:val="22"/>
                <w:szCs w:val="22"/>
                <w:lang w:eastAsia="zh-CN"/>
              </w:rPr>
              <w:t>Consolidate understanding of Unit 2</w:t>
            </w:r>
          </w:p>
        </w:tc>
        <w:tc>
          <w:tcPr>
            <w:tcW w:w="3323" w:type="dxa"/>
          </w:tcPr>
          <w:p w:rsidR="00CA1C42" w:rsidRDefault="00CA1C42" w:rsidP="00167B61">
            <w:pPr>
              <w:pStyle w:val="Text1"/>
              <w:spacing w:before="0" w:after="0" w:line="240" w:lineRule="auto"/>
              <w:ind w:left="318"/>
              <w:rPr>
                <w:rFonts w:asciiTheme="minorHAnsi" w:hAnsiTheme="minorHAnsi"/>
                <w:sz w:val="22"/>
                <w:szCs w:val="22"/>
                <w:lang w:eastAsia="zh-CN"/>
              </w:rPr>
            </w:pPr>
            <w:r>
              <w:rPr>
                <w:rFonts w:asciiTheme="minorHAnsi" w:hAnsiTheme="minorHAnsi"/>
                <w:sz w:val="22"/>
                <w:szCs w:val="22"/>
                <w:lang w:eastAsia="zh-CN"/>
              </w:rPr>
              <w:t>Create fictitious ID card (name, age, year of birth, birthday) then swap and complete questionnaire</w:t>
            </w:r>
          </w:p>
          <w:p w:rsidR="00CA1C42" w:rsidRDefault="00CA1C42" w:rsidP="00167B61">
            <w:pPr>
              <w:pStyle w:val="Text1"/>
              <w:ind w:left="317"/>
              <w:rPr>
                <w:rFonts w:asciiTheme="minorHAnsi" w:hAnsiTheme="minorHAnsi"/>
                <w:sz w:val="22"/>
                <w:szCs w:val="22"/>
                <w:lang w:eastAsia="zh-CN"/>
              </w:rPr>
            </w:pPr>
            <w:r>
              <w:rPr>
                <w:rFonts w:asciiTheme="minorHAnsi" w:hAnsiTheme="minorHAnsi"/>
                <w:sz w:val="22"/>
                <w:szCs w:val="22"/>
                <w:lang w:eastAsia="zh-CN"/>
              </w:rPr>
              <w:t>Workbook: pg. 39, ex. 8; pg. 40, ex. 10; pg. 42, ex. 14; pg. 44, ex. 18</w:t>
            </w:r>
          </w:p>
          <w:p w:rsidR="00CA1C42" w:rsidRDefault="00CA1C42" w:rsidP="00167B61">
            <w:pPr>
              <w:pStyle w:val="Text1"/>
              <w:ind w:left="317"/>
              <w:rPr>
                <w:rFonts w:asciiTheme="minorHAnsi" w:hAnsiTheme="minorHAnsi"/>
                <w:sz w:val="22"/>
                <w:szCs w:val="22"/>
                <w:lang w:eastAsia="zh-CN"/>
              </w:rPr>
            </w:pPr>
            <w:r w:rsidRPr="00A8473A">
              <w:rPr>
                <w:rFonts w:asciiTheme="minorHAnsi" w:hAnsiTheme="minorHAnsi"/>
                <w:sz w:val="22"/>
                <w:szCs w:val="22"/>
                <w:lang w:eastAsia="zh-CN"/>
              </w:rPr>
              <w:t xml:space="preserve"> Text 1 (pg. 38) as class (numbers given as individual digits, 1 read as ‘yao’)</w:t>
            </w:r>
          </w:p>
          <w:p w:rsidR="00CA1C42" w:rsidRPr="00A8473A" w:rsidRDefault="00CA1C42" w:rsidP="00167B61">
            <w:pPr>
              <w:pStyle w:val="Text1"/>
              <w:ind w:left="317"/>
              <w:rPr>
                <w:rFonts w:asciiTheme="minorHAnsi" w:hAnsiTheme="minorHAnsi"/>
                <w:sz w:val="22"/>
                <w:szCs w:val="22"/>
                <w:lang w:eastAsia="zh-CN"/>
              </w:rPr>
            </w:pPr>
            <w:r>
              <w:rPr>
                <w:rFonts w:asciiTheme="minorHAnsi" w:eastAsiaTheme="minorEastAsia" w:hAnsiTheme="minorHAnsi" w:cstheme="minorHAnsi"/>
                <w:sz w:val="22"/>
                <w:szCs w:val="22"/>
                <w:lang w:eastAsia="zh-CN"/>
              </w:rPr>
              <w:t>Speaking practice, ES1 pg. 39</w:t>
            </w:r>
          </w:p>
          <w:p w:rsidR="00CA1C42" w:rsidRPr="004E466B" w:rsidRDefault="00CA1C42" w:rsidP="00167B61">
            <w:pPr>
              <w:pStyle w:val="Text1"/>
              <w:spacing w:before="0" w:after="0" w:line="240" w:lineRule="auto"/>
              <w:ind w:left="318"/>
              <w:rPr>
                <w:rFonts w:asciiTheme="minorHAnsi" w:hAnsiTheme="minorHAnsi"/>
                <w:sz w:val="22"/>
                <w:szCs w:val="22"/>
                <w:lang w:eastAsia="zh-CN"/>
              </w:rPr>
            </w:pPr>
            <w:r w:rsidRPr="00A8473A">
              <w:rPr>
                <w:rFonts w:asciiTheme="minorHAnsi" w:hAnsiTheme="minorHAnsi"/>
                <w:sz w:val="22"/>
                <w:szCs w:val="22"/>
                <w:lang w:eastAsia="zh-CN"/>
              </w:rPr>
              <w:t xml:space="preserve">Create dialogue with partner &amp; </w:t>
            </w:r>
            <w:r>
              <w:rPr>
                <w:rFonts w:asciiTheme="minorHAnsi" w:hAnsiTheme="minorHAnsi"/>
                <w:sz w:val="22"/>
                <w:szCs w:val="22"/>
                <w:lang w:eastAsia="zh-CN"/>
              </w:rPr>
              <w:t>perform to class</w:t>
            </w:r>
            <w:r w:rsidRPr="00A8473A">
              <w:rPr>
                <w:rFonts w:asciiTheme="minorHAnsi" w:hAnsiTheme="minorHAnsi"/>
                <w:sz w:val="22"/>
                <w:szCs w:val="22"/>
                <w:lang w:eastAsia="zh-CN"/>
              </w:rPr>
              <w:t xml:space="preserve"> (ex. 3, pg. 40)</w:t>
            </w:r>
          </w:p>
          <w:p w:rsidR="00CA1C42" w:rsidRPr="00A8473A" w:rsidRDefault="00CA1C42" w:rsidP="00167B61">
            <w:pPr>
              <w:pStyle w:val="Text1"/>
              <w:ind w:left="317" w:hanging="142"/>
              <w:rPr>
                <w:rFonts w:asciiTheme="minorHAnsi" w:hAnsiTheme="minorHAnsi"/>
                <w:sz w:val="22"/>
                <w:szCs w:val="22"/>
                <w:lang w:eastAsia="zh-CN"/>
              </w:rPr>
            </w:pPr>
            <w:r>
              <w:rPr>
                <w:rFonts w:asciiTheme="minorHAnsi" w:hAnsiTheme="minorHAnsi"/>
                <w:sz w:val="22"/>
                <w:szCs w:val="22"/>
                <w:lang w:eastAsia="zh-CN"/>
              </w:rPr>
              <w:t>Swap &amp; peer assess toondoo cartoons</w:t>
            </w:r>
          </w:p>
          <w:p w:rsidR="00CA1C42" w:rsidRPr="00A8473A" w:rsidRDefault="00CA1C42" w:rsidP="00167B61">
            <w:pPr>
              <w:pStyle w:val="Text1"/>
              <w:ind w:left="317" w:hanging="142"/>
              <w:rPr>
                <w:rFonts w:asciiTheme="minorHAnsi" w:hAnsiTheme="minorHAnsi"/>
                <w:sz w:val="22"/>
                <w:szCs w:val="22"/>
                <w:lang w:eastAsia="zh-CN"/>
              </w:rPr>
            </w:pPr>
            <w:r w:rsidRPr="00A8473A">
              <w:rPr>
                <w:rFonts w:asciiTheme="minorHAnsi" w:hAnsiTheme="minorHAnsi"/>
                <w:sz w:val="22"/>
                <w:szCs w:val="22"/>
                <w:lang w:eastAsia="zh-CN"/>
              </w:rPr>
              <w:t xml:space="preserve">PP where live, </w:t>
            </w:r>
            <w:r>
              <w:rPr>
                <w:rFonts w:asciiTheme="minorHAnsi" w:hAnsiTheme="minorHAnsi"/>
                <w:sz w:val="22"/>
                <w:szCs w:val="22"/>
                <w:lang w:eastAsia="zh-CN"/>
              </w:rPr>
              <w:t>ES1, T</w:t>
            </w:r>
            <w:r w:rsidRPr="00A8473A">
              <w:rPr>
                <w:rFonts w:asciiTheme="minorHAnsi" w:hAnsiTheme="minorHAnsi"/>
                <w:sz w:val="22"/>
                <w:szCs w:val="22"/>
                <w:lang w:eastAsia="zh-CN"/>
              </w:rPr>
              <w:t>ext 2 (pg. 42)</w:t>
            </w:r>
          </w:p>
          <w:p w:rsidR="00CA1C42" w:rsidRPr="00A8473A" w:rsidRDefault="00CA1C42" w:rsidP="00167B61">
            <w:pPr>
              <w:pStyle w:val="Text1"/>
              <w:ind w:left="317" w:hanging="142"/>
              <w:rPr>
                <w:rFonts w:asciiTheme="minorHAnsi" w:hAnsiTheme="minorHAnsi"/>
                <w:sz w:val="22"/>
                <w:szCs w:val="22"/>
                <w:lang w:eastAsia="zh-CN"/>
              </w:rPr>
            </w:pPr>
            <w:r w:rsidRPr="00A8473A">
              <w:rPr>
                <w:rFonts w:asciiTheme="minorHAnsi" w:hAnsiTheme="minorHAnsi"/>
                <w:sz w:val="22"/>
                <w:szCs w:val="22"/>
                <w:lang w:eastAsia="zh-CN"/>
              </w:rPr>
              <w:t>Oral practice (pairs) – ex. 9, pg. 44</w:t>
            </w:r>
          </w:p>
          <w:p w:rsidR="00CA1C42" w:rsidRDefault="00CA1C42" w:rsidP="00167B61">
            <w:pPr>
              <w:pStyle w:val="Text1"/>
              <w:ind w:left="317" w:hanging="142"/>
              <w:rPr>
                <w:rFonts w:asciiTheme="minorHAnsi" w:hAnsiTheme="minorHAnsi"/>
                <w:sz w:val="22"/>
                <w:szCs w:val="22"/>
                <w:lang w:eastAsia="zh-CN"/>
              </w:rPr>
            </w:pPr>
            <w:r w:rsidRPr="00A8473A">
              <w:rPr>
                <w:rFonts w:asciiTheme="minorHAnsi" w:hAnsiTheme="minorHAnsi"/>
                <w:sz w:val="22"/>
                <w:szCs w:val="22"/>
                <w:lang w:eastAsia="zh-CN"/>
              </w:rPr>
              <w:t>Listening exercise – ex. 10, pg. 45</w:t>
            </w:r>
          </w:p>
          <w:p w:rsidR="00CA1C42" w:rsidRDefault="00CA1C42" w:rsidP="00167B61">
            <w:pPr>
              <w:pStyle w:val="Text1"/>
              <w:ind w:left="317" w:hanging="142"/>
              <w:rPr>
                <w:rFonts w:asciiTheme="minorHAnsi" w:hAnsiTheme="minorHAnsi"/>
                <w:sz w:val="22"/>
                <w:szCs w:val="22"/>
                <w:lang w:eastAsia="zh-CN"/>
              </w:rPr>
            </w:pPr>
            <w:r>
              <w:rPr>
                <w:rFonts w:asciiTheme="minorHAnsi" w:hAnsiTheme="minorHAnsi"/>
                <w:sz w:val="22"/>
                <w:szCs w:val="22"/>
                <w:lang w:eastAsia="zh-CN"/>
              </w:rPr>
              <w:t>Unit 2 Question &amp; Answer matching cards</w:t>
            </w:r>
          </w:p>
          <w:p w:rsidR="00CA1C42" w:rsidRDefault="00CA1C42" w:rsidP="00167B61">
            <w:pPr>
              <w:pStyle w:val="Text1"/>
              <w:ind w:left="317" w:hanging="142"/>
              <w:rPr>
                <w:rFonts w:asciiTheme="minorHAnsi" w:hAnsiTheme="minorHAnsi"/>
                <w:sz w:val="22"/>
                <w:szCs w:val="22"/>
                <w:lang w:eastAsia="zh-CN"/>
              </w:rPr>
            </w:pPr>
            <w:r>
              <w:rPr>
                <w:rFonts w:asciiTheme="minorHAnsi" w:hAnsiTheme="minorHAnsi"/>
                <w:sz w:val="22"/>
                <w:szCs w:val="22"/>
                <w:lang w:eastAsia="zh-CN"/>
              </w:rPr>
              <w:t>Question words &amp; exercise in vocabulary booklets</w:t>
            </w:r>
          </w:p>
          <w:p w:rsidR="00CA1C42" w:rsidRDefault="00CA1C42" w:rsidP="00167B61">
            <w:pPr>
              <w:pStyle w:val="Text1"/>
              <w:ind w:left="317" w:hanging="142"/>
              <w:rPr>
                <w:rFonts w:asciiTheme="minorHAnsi" w:hAnsiTheme="minorHAnsi"/>
                <w:sz w:val="22"/>
                <w:szCs w:val="22"/>
                <w:lang w:eastAsia="zh-CN"/>
              </w:rPr>
            </w:pPr>
            <w:r>
              <w:rPr>
                <w:rFonts w:asciiTheme="minorHAnsi" w:hAnsiTheme="minorHAnsi"/>
                <w:sz w:val="22"/>
                <w:szCs w:val="22"/>
                <w:lang w:eastAsia="zh-CN"/>
              </w:rPr>
              <w:lastRenderedPageBreak/>
              <w:t>Practice writing new characters on mini whiteboard</w:t>
            </w:r>
          </w:p>
          <w:p w:rsidR="00CA1C42" w:rsidRDefault="00CA1C42" w:rsidP="00167B61">
            <w:pPr>
              <w:pStyle w:val="Text1"/>
              <w:ind w:left="317" w:hanging="142"/>
              <w:rPr>
                <w:rFonts w:asciiTheme="minorHAnsi" w:hAnsiTheme="minorHAnsi"/>
                <w:sz w:val="22"/>
                <w:szCs w:val="22"/>
                <w:lang w:eastAsia="zh-CN"/>
              </w:rPr>
            </w:pPr>
            <w:r>
              <w:rPr>
                <w:rFonts w:asciiTheme="minorHAnsi" w:hAnsiTheme="minorHAnsi"/>
                <w:sz w:val="22"/>
                <w:szCs w:val="22"/>
                <w:lang w:eastAsia="zh-CN"/>
              </w:rPr>
              <w:t>Writing exercise in vocabulary booklets</w:t>
            </w:r>
          </w:p>
          <w:p w:rsidR="00CA1C42" w:rsidRDefault="00CA1C42" w:rsidP="00167B61">
            <w:pPr>
              <w:pStyle w:val="Text1"/>
              <w:ind w:left="317" w:hanging="142"/>
              <w:rPr>
                <w:rFonts w:asciiTheme="minorHAnsi" w:hAnsiTheme="minorHAnsi"/>
                <w:sz w:val="22"/>
                <w:szCs w:val="22"/>
                <w:lang w:eastAsia="zh-CN"/>
              </w:rPr>
            </w:pPr>
            <w:r>
              <w:rPr>
                <w:rFonts w:asciiTheme="minorHAnsi" w:hAnsiTheme="minorHAnsi"/>
                <w:sz w:val="22"/>
                <w:szCs w:val="22"/>
                <w:lang w:eastAsia="zh-CN"/>
              </w:rPr>
              <w:t>Peer assess writing work</w:t>
            </w:r>
          </w:p>
          <w:p w:rsidR="00CA1C42" w:rsidRPr="006D0E5D" w:rsidRDefault="00CA1C42" w:rsidP="00167B61">
            <w:pPr>
              <w:pStyle w:val="Text1"/>
              <w:ind w:left="317" w:hanging="142"/>
              <w:rPr>
                <w:rFonts w:asciiTheme="minorHAnsi" w:hAnsiTheme="minorHAnsi"/>
                <w:sz w:val="22"/>
                <w:szCs w:val="22"/>
                <w:lang w:eastAsia="zh-CN"/>
              </w:rPr>
            </w:pPr>
            <w:r>
              <w:rPr>
                <w:rFonts w:asciiTheme="minorHAnsi" w:hAnsiTheme="minorHAnsi"/>
                <w:sz w:val="22"/>
                <w:szCs w:val="22"/>
                <w:lang w:eastAsia="zh-CN"/>
              </w:rPr>
              <w:t>Card chain</w:t>
            </w:r>
          </w:p>
        </w:tc>
        <w:tc>
          <w:tcPr>
            <w:tcW w:w="3655" w:type="dxa"/>
          </w:tcPr>
          <w:p w:rsidR="00CA1C42" w:rsidRDefault="00CA1C42" w:rsidP="00F560C7">
            <w:pPr>
              <w:pStyle w:val="Text1"/>
              <w:numPr>
                <w:ilvl w:val="0"/>
                <w:numId w:val="8"/>
              </w:numPr>
              <w:rPr>
                <w:rFonts w:asciiTheme="minorHAnsi" w:hAnsiTheme="minorHAnsi"/>
                <w:sz w:val="22"/>
                <w:szCs w:val="22"/>
                <w:lang w:eastAsia="zh-CN"/>
              </w:rPr>
            </w:pPr>
            <w:r>
              <w:rPr>
                <w:rFonts w:asciiTheme="minorHAnsi" w:hAnsiTheme="minorHAnsi"/>
                <w:sz w:val="22"/>
                <w:szCs w:val="22"/>
                <w:lang w:eastAsia="zh-CN"/>
              </w:rPr>
              <w:lastRenderedPageBreak/>
              <w:t>Example ID card</w:t>
            </w:r>
          </w:p>
          <w:p w:rsidR="00CA1C42" w:rsidRDefault="00CA1C42" w:rsidP="00F560C7">
            <w:pPr>
              <w:pStyle w:val="Text1"/>
              <w:numPr>
                <w:ilvl w:val="0"/>
                <w:numId w:val="8"/>
              </w:numPr>
              <w:rPr>
                <w:rFonts w:asciiTheme="minorHAnsi" w:hAnsiTheme="minorHAnsi"/>
                <w:sz w:val="22"/>
                <w:szCs w:val="22"/>
                <w:lang w:eastAsia="zh-CN"/>
              </w:rPr>
            </w:pPr>
            <w:r>
              <w:rPr>
                <w:rFonts w:asciiTheme="minorHAnsi" w:hAnsiTheme="minorHAnsi"/>
                <w:sz w:val="22"/>
                <w:szCs w:val="22"/>
                <w:lang w:eastAsia="zh-CN"/>
              </w:rPr>
              <w:t>Questionnaires</w:t>
            </w:r>
          </w:p>
          <w:p w:rsidR="00CA1C42" w:rsidRDefault="00CA1C42" w:rsidP="00F560C7">
            <w:pPr>
              <w:pStyle w:val="Text1"/>
              <w:numPr>
                <w:ilvl w:val="0"/>
                <w:numId w:val="8"/>
              </w:numPr>
              <w:rPr>
                <w:rFonts w:asciiTheme="minorHAnsi" w:hAnsiTheme="minorHAnsi"/>
                <w:sz w:val="22"/>
                <w:szCs w:val="22"/>
                <w:lang w:eastAsia="zh-CN"/>
              </w:rPr>
            </w:pPr>
            <w:r>
              <w:rPr>
                <w:rFonts w:asciiTheme="minorHAnsi" w:hAnsiTheme="minorHAnsi"/>
                <w:sz w:val="22"/>
                <w:szCs w:val="22"/>
                <w:lang w:eastAsia="zh-CN"/>
              </w:rPr>
              <w:t>Unit 2 Question &amp; Answer matching cards</w:t>
            </w:r>
          </w:p>
          <w:p w:rsidR="00CA1C42" w:rsidRPr="00A8473A" w:rsidRDefault="00CA1C42" w:rsidP="00F560C7">
            <w:pPr>
              <w:pStyle w:val="Text1"/>
              <w:numPr>
                <w:ilvl w:val="0"/>
                <w:numId w:val="8"/>
              </w:numPr>
              <w:rPr>
                <w:rFonts w:asciiTheme="minorHAnsi" w:hAnsiTheme="minorHAnsi"/>
                <w:sz w:val="22"/>
                <w:szCs w:val="22"/>
                <w:lang w:eastAsia="zh-CN"/>
              </w:rPr>
            </w:pPr>
            <w:r>
              <w:rPr>
                <w:rFonts w:asciiTheme="minorHAnsi" w:hAnsiTheme="minorHAnsi"/>
                <w:sz w:val="22"/>
                <w:szCs w:val="22"/>
                <w:lang w:eastAsia="zh-CN"/>
              </w:rPr>
              <w:t>Card chain</w:t>
            </w:r>
          </w:p>
        </w:tc>
      </w:tr>
      <w:tr w:rsidR="00CA1C42" w:rsidRPr="00954B4C" w:rsidTr="00167B61">
        <w:tblPrEx>
          <w:tblLook w:val="04A0" w:firstRow="1" w:lastRow="0" w:firstColumn="1" w:lastColumn="0" w:noHBand="0" w:noVBand="1"/>
        </w:tblPrEx>
        <w:trPr>
          <w:cnfStyle w:val="000000010000" w:firstRow="0" w:lastRow="0" w:firstColumn="0" w:lastColumn="0" w:oddVBand="0" w:evenVBand="0" w:oddHBand="0" w:evenHBand="1" w:firstRowFirstColumn="0" w:firstRowLastColumn="0" w:lastRowFirstColumn="0" w:lastRowLastColumn="0"/>
        </w:trPr>
        <w:tc>
          <w:tcPr>
            <w:tcW w:w="14457" w:type="dxa"/>
            <w:gridSpan w:val="5"/>
          </w:tcPr>
          <w:p w:rsidR="00CA1C42" w:rsidRPr="00A8473A" w:rsidRDefault="00CA1C42" w:rsidP="00167B61">
            <w:pPr>
              <w:pStyle w:val="Text1"/>
              <w:numPr>
                <w:ilvl w:val="0"/>
                <w:numId w:val="0"/>
              </w:numPr>
              <w:rPr>
                <w:rFonts w:asciiTheme="minorHAnsi" w:hAnsiTheme="minorHAnsi"/>
                <w:sz w:val="22"/>
                <w:szCs w:val="22"/>
                <w:lang w:eastAsia="zh-CN"/>
              </w:rPr>
            </w:pPr>
            <w:r>
              <w:rPr>
                <w:rFonts w:asciiTheme="minorHAnsi" w:hAnsiTheme="minorHAnsi"/>
                <w:sz w:val="22"/>
                <w:szCs w:val="22"/>
                <w:lang w:eastAsia="zh-CN"/>
              </w:rPr>
              <w:t>Homework: Copy &amp; learn new characters; revise for Unit tests</w:t>
            </w:r>
          </w:p>
        </w:tc>
      </w:tr>
      <w:tr w:rsidR="00CA1C42" w:rsidRPr="00954B4C" w:rsidTr="00167B61">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tcW w:w="14457" w:type="dxa"/>
            <w:gridSpan w:val="5"/>
          </w:tcPr>
          <w:p w:rsidR="00CA1C42" w:rsidRPr="00D16944" w:rsidRDefault="00CA1C42" w:rsidP="00167B61">
            <w:pPr>
              <w:pStyle w:val="Text1"/>
              <w:numPr>
                <w:ilvl w:val="0"/>
                <w:numId w:val="0"/>
              </w:numPr>
              <w:ind w:left="1004"/>
              <w:jc w:val="center"/>
              <w:rPr>
                <w:rFonts w:asciiTheme="minorHAnsi" w:hAnsiTheme="minorHAnsi"/>
                <w:b/>
                <w:sz w:val="22"/>
                <w:szCs w:val="22"/>
              </w:rPr>
            </w:pPr>
            <w:r w:rsidRPr="00D16944">
              <w:rPr>
                <w:rFonts w:asciiTheme="minorHAnsi" w:hAnsiTheme="minorHAnsi"/>
                <w:b/>
                <w:sz w:val="22"/>
                <w:szCs w:val="22"/>
              </w:rPr>
              <w:t>HALF TERM</w:t>
            </w:r>
          </w:p>
        </w:tc>
      </w:tr>
      <w:tr w:rsidR="00CA1C42" w:rsidRPr="00954B4C" w:rsidTr="00167B61">
        <w:tblPrEx>
          <w:tblLook w:val="04A0" w:firstRow="1" w:lastRow="0" w:firstColumn="1" w:lastColumn="0" w:noHBand="0" w:noVBand="1"/>
        </w:tblPrEx>
        <w:trPr>
          <w:cnfStyle w:val="000000010000" w:firstRow="0" w:lastRow="0" w:firstColumn="0" w:lastColumn="0" w:oddVBand="0" w:evenVBand="0" w:oddHBand="0" w:evenHBand="1" w:firstRowFirstColumn="0" w:firstRowLastColumn="0" w:lastRowFirstColumn="0" w:lastRowLastColumn="0"/>
        </w:trPr>
        <w:tc>
          <w:tcPr>
            <w:tcW w:w="1242" w:type="dxa"/>
          </w:tcPr>
          <w:p w:rsidR="00CA1C42" w:rsidRPr="00A8473A" w:rsidRDefault="00CA1C42" w:rsidP="00167B61">
            <w:pPr>
              <w:pStyle w:val="Text"/>
              <w:jc w:val="center"/>
              <w:rPr>
                <w:rFonts w:asciiTheme="minorHAnsi" w:hAnsiTheme="minorHAnsi"/>
                <w:sz w:val="22"/>
                <w:szCs w:val="22"/>
              </w:rPr>
            </w:pPr>
            <w:r>
              <w:rPr>
                <w:rFonts w:asciiTheme="minorHAnsi" w:hAnsiTheme="minorHAnsi"/>
                <w:sz w:val="22"/>
                <w:szCs w:val="22"/>
              </w:rPr>
              <w:t>1</w:t>
            </w:r>
          </w:p>
        </w:tc>
        <w:tc>
          <w:tcPr>
            <w:tcW w:w="2268" w:type="dxa"/>
          </w:tcPr>
          <w:p w:rsidR="00CA1C42" w:rsidRDefault="00CA1C42" w:rsidP="00167B61">
            <w:pPr>
              <w:pStyle w:val="Text"/>
              <w:rPr>
                <w:rFonts w:asciiTheme="minorHAnsi" w:eastAsia="FangSong" w:hAnsiTheme="minorHAnsi" w:cstheme="minorHAnsi"/>
                <w:b/>
                <w:sz w:val="22"/>
                <w:szCs w:val="22"/>
                <w:lang w:eastAsia="zh-CN"/>
              </w:rPr>
            </w:pPr>
            <w:r w:rsidRPr="00205D51">
              <w:rPr>
                <w:rFonts w:asciiTheme="minorHAnsi" w:eastAsia="FangSong" w:hAnsiTheme="minorHAnsi" w:cstheme="minorHAnsi"/>
                <w:b/>
                <w:sz w:val="22"/>
                <w:szCs w:val="22"/>
                <w:lang w:eastAsia="zh-CN"/>
              </w:rPr>
              <w:t>Prepare for Unit 2 tests: writing</w:t>
            </w:r>
            <w:r>
              <w:rPr>
                <w:rFonts w:asciiTheme="minorHAnsi" w:eastAsia="FangSong" w:hAnsiTheme="minorHAnsi" w:cstheme="minorHAnsi"/>
                <w:b/>
                <w:sz w:val="22"/>
                <w:szCs w:val="22"/>
                <w:lang w:eastAsia="zh-CN"/>
              </w:rPr>
              <w:t xml:space="preserve"> &amp; speaking</w:t>
            </w:r>
          </w:p>
          <w:p w:rsidR="00CA1C42" w:rsidRDefault="00CA1C42" w:rsidP="00167B61">
            <w:pPr>
              <w:pStyle w:val="Text"/>
              <w:rPr>
                <w:rFonts w:asciiTheme="minorHAnsi" w:eastAsia="FangSong" w:hAnsiTheme="minorHAnsi" w:cstheme="minorHAnsi"/>
                <w:b/>
                <w:sz w:val="22"/>
                <w:szCs w:val="22"/>
                <w:lang w:eastAsia="zh-CN"/>
              </w:rPr>
            </w:pPr>
          </w:p>
          <w:p w:rsidR="00CA1C42" w:rsidRDefault="00CA1C42" w:rsidP="00167B61">
            <w:pPr>
              <w:pStyle w:val="Text"/>
              <w:rPr>
                <w:rFonts w:asciiTheme="minorHAnsi" w:eastAsia="FangSong" w:hAnsiTheme="minorHAnsi" w:cstheme="minorHAnsi"/>
                <w:b/>
                <w:sz w:val="22"/>
                <w:szCs w:val="22"/>
                <w:lang w:eastAsia="zh-CN"/>
              </w:rPr>
            </w:pPr>
            <w:r w:rsidRPr="00205D51">
              <w:rPr>
                <w:rFonts w:asciiTheme="minorHAnsi" w:eastAsia="FangSong" w:hAnsiTheme="minorHAnsi" w:cstheme="minorHAnsi"/>
                <w:b/>
                <w:sz w:val="22"/>
                <w:szCs w:val="22"/>
                <w:lang w:eastAsia="zh-CN"/>
              </w:rPr>
              <w:t>Prepare for Unit 2 tests:</w:t>
            </w:r>
            <w:r>
              <w:rPr>
                <w:rFonts w:asciiTheme="minorHAnsi" w:eastAsia="FangSong" w:hAnsiTheme="minorHAnsi" w:cstheme="minorHAnsi"/>
                <w:b/>
                <w:sz w:val="22"/>
                <w:szCs w:val="22"/>
                <w:lang w:eastAsia="zh-CN"/>
              </w:rPr>
              <w:t xml:space="preserve"> speaking &amp; reading</w:t>
            </w:r>
          </w:p>
          <w:p w:rsidR="00CA1C42" w:rsidRDefault="00CA1C42" w:rsidP="00167B61">
            <w:pPr>
              <w:pStyle w:val="Text"/>
              <w:rPr>
                <w:rFonts w:asciiTheme="minorHAnsi" w:eastAsia="FangSong" w:hAnsiTheme="minorHAnsi" w:cstheme="minorHAnsi"/>
                <w:b/>
                <w:sz w:val="22"/>
                <w:szCs w:val="22"/>
                <w:lang w:eastAsia="zh-CN"/>
              </w:rPr>
            </w:pPr>
          </w:p>
          <w:p w:rsidR="00CA1C42" w:rsidRDefault="00CA1C42" w:rsidP="00167B61">
            <w:pPr>
              <w:pStyle w:val="Text"/>
              <w:rPr>
                <w:rFonts w:asciiTheme="minorHAnsi" w:hAnsiTheme="minorHAnsi"/>
                <w:b/>
                <w:sz w:val="22"/>
                <w:szCs w:val="22"/>
                <w:lang w:eastAsia="zh-CN"/>
              </w:rPr>
            </w:pPr>
            <w:r>
              <w:rPr>
                <w:rFonts w:asciiTheme="minorHAnsi" w:eastAsia="FangSong" w:hAnsiTheme="minorHAnsi" w:cstheme="minorHAnsi"/>
                <w:b/>
                <w:sz w:val="22"/>
                <w:szCs w:val="22"/>
                <w:lang w:eastAsia="zh-CN"/>
              </w:rPr>
              <w:t>Prepare for Unit 2 tests: reading &amp; listening</w:t>
            </w:r>
            <w:r w:rsidRPr="00E26D6A">
              <w:rPr>
                <w:rFonts w:asciiTheme="minorHAnsi" w:hAnsiTheme="minorHAnsi"/>
                <w:b/>
                <w:sz w:val="22"/>
                <w:szCs w:val="22"/>
                <w:lang w:eastAsia="zh-CN"/>
              </w:rPr>
              <w:t xml:space="preserve"> </w:t>
            </w:r>
          </w:p>
          <w:p w:rsidR="00CA1C42" w:rsidRDefault="00CA1C42" w:rsidP="00167B61">
            <w:pPr>
              <w:pStyle w:val="Text"/>
              <w:rPr>
                <w:rFonts w:asciiTheme="minorHAnsi" w:hAnsiTheme="minorHAnsi"/>
                <w:b/>
                <w:sz w:val="22"/>
                <w:szCs w:val="22"/>
                <w:lang w:eastAsia="zh-CN"/>
              </w:rPr>
            </w:pPr>
          </w:p>
          <w:p w:rsidR="00CA1C42" w:rsidRPr="00E26D6A" w:rsidRDefault="00CA1C42" w:rsidP="00167B61">
            <w:pPr>
              <w:pStyle w:val="Text"/>
              <w:rPr>
                <w:rFonts w:asciiTheme="minorHAnsi" w:hAnsiTheme="minorHAnsi"/>
                <w:b/>
                <w:sz w:val="22"/>
                <w:szCs w:val="22"/>
                <w:lang w:eastAsia="zh-CN"/>
              </w:rPr>
            </w:pPr>
            <w:r w:rsidRPr="00E26D6A">
              <w:rPr>
                <w:rFonts w:asciiTheme="minorHAnsi" w:hAnsiTheme="minorHAnsi"/>
                <w:b/>
                <w:sz w:val="22"/>
                <w:szCs w:val="22"/>
                <w:lang w:eastAsia="zh-CN"/>
              </w:rPr>
              <w:t>Unit</w:t>
            </w:r>
            <w:r>
              <w:rPr>
                <w:rFonts w:asciiTheme="minorHAnsi" w:hAnsiTheme="minorHAnsi"/>
                <w:b/>
                <w:sz w:val="22"/>
                <w:szCs w:val="22"/>
                <w:lang w:eastAsia="zh-CN"/>
              </w:rPr>
              <w:t xml:space="preserve"> 2</w:t>
            </w:r>
            <w:r w:rsidRPr="00E26D6A">
              <w:rPr>
                <w:rFonts w:asciiTheme="minorHAnsi" w:hAnsiTheme="minorHAnsi"/>
                <w:b/>
                <w:sz w:val="22"/>
                <w:szCs w:val="22"/>
                <w:lang w:eastAsia="zh-CN"/>
              </w:rPr>
              <w:t xml:space="preserve"> </w:t>
            </w:r>
            <w:r>
              <w:rPr>
                <w:rFonts w:asciiTheme="minorHAnsi" w:hAnsiTheme="minorHAnsi"/>
                <w:b/>
                <w:sz w:val="22"/>
                <w:szCs w:val="22"/>
                <w:lang w:eastAsia="zh-CN"/>
              </w:rPr>
              <w:t>T</w:t>
            </w:r>
            <w:r w:rsidRPr="00E26D6A">
              <w:rPr>
                <w:rFonts w:asciiTheme="minorHAnsi" w:hAnsiTheme="minorHAnsi"/>
                <w:b/>
                <w:sz w:val="22"/>
                <w:szCs w:val="22"/>
                <w:lang w:eastAsia="zh-CN"/>
              </w:rPr>
              <w:t>est</w:t>
            </w:r>
            <w:r>
              <w:rPr>
                <w:rFonts w:asciiTheme="minorHAnsi" w:hAnsiTheme="minorHAnsi"/>
                <w:b/>
                <w:sz w:val="22"/>
                <w:szCs w:val="22"/>
                <w:lang w:eastAsia="zh-CN"/>
              </w:rPr>
              <w:t>: Speaking in pairs (revise/use Go Chinese – Hanban teacher to help)</w:t>
            </w:r>
          </w:p>
        </w:tc>
        <w:tc>
          <w:tcPr>
            <w:tcW w:w="3969" w:type="dxa"/>
          </w:tcPr>
          <w:p w:rsidR="00CA1C42" w:rsidRDefault="00CA1C42" w:rsidP="00167B61">
            <w:pPr>
              <w:pStyle w:val="Text1"/>
              <w:rPr>
                <w:rFonts w:asciiTheme="minorHAnsi" w:hAnsiTheme="minorHAnsi" w:cstheme="minorHAnsi"/>
                <w:sz w:val="22"/>
                <w:szCs w:val="22"/>
                <w:lang w:eastAsia="zh-CN"/>
              </w:rPr>
            </w:pPr>
            <w:r w:rsidRPr="006D0E5D">
              <w:rPr>
                <w:rFonts w:asciiTheme="minorHAnsi" w:hAnsiTheme="minorHAnsi" w:cstheme="minorHAnsi"/>
                <w:sz w:val="22"/>
                <w:szCs w:val="22"/>
                <w:lang w:eastAsia="zh-CN"/>
              </w:rPr>
              <w:t>Consolidate understanding of Unit 2</w:t>
            </w:r>
          </w:p>
          <w:p w:rsidR="00CA1C42" w:rsidRPr="006D0E5D" w:rsidRDefault="00CA1C42" w:rsidP="00167B61">
            <w:pPr>
              <w:pStyle w:val="Text1"/>
              <w:rPr>
                <w:rFonts w:asciiTheme="minorHAnsi" w:hAnsiTheme="minorHAnsi" w:cstheme="minorHAnsi"/>
                <w:sz w:val="22"/>
                <w:szCs w:val="22"/>
                <w:lang w:eastAsia="zh-CN"/>
              </w:rPr>
            </w:pPr>
            <w:r>
              <w:rPr>
                <w:rFonts w:asciiTheme="minorHAnsi" w:hAnsiTheme="minorHAnsi" w:cstheme="minorHAnsi"/>
                <w:sz w:val="22"/>
                <w:szCs w:val="22"/>
                <w:lang w:eastAsia="zh-CN"/>
              </w:rPr>
              <w:t>Speaking tests</w:t>
            </w:r>
          </w:p>
        </w:tc>
        <w:tc>
          <w:tcPr>
            <w:tcW w:w="3323" w:type="dxa"/>
          </w:tcPr>
          <w:p w:rsidR="00CA1C42" w:rsidRDefault="00CA1C42" w:rsidP="00167B61">
            <w:pPr>
              <w:pStyle w:val="Text1"/>
              <w:ind w:left="317" w:hanging="142"/>
              <w:rPr>
                <w:rFonts w:asciiTheme="minorHAnsi" w:hAnsiTheme="minorHAnsi"/>
                <w:sz w:val="22"/>
                <w:szCs w:val="22"/>
                <w:lang w:eastAsia="zh-CN"/>
              </w:rPr>
            </w:pPr>
            <w:r>
              <w:rPr>
                <w:rFonts w:asciiTheme="minorHAnsi" w:hAnsiTheme="minorHAnsi"/>
                <w:sz w:val="22"/>
                <w:szCs w:val="22"/>
                <w:lang w:eastAsia="zh-CN"/>
              </w:rPr>
              <w:t>Correct writing draft</w:t>
            </w:r>
          </w:p>
          <w:p w:rsidR="00CA1C42" w:rsidRDefault="00CA1C42" w:rsidP="00167B61">
            <w:pPr>
              <w:pStyle w:val="Text1"/>
              <w:ind w:left="317" w:hanging="142"/>
              <w:rPr>
                <w:rFonts w:asciiTheme="minorHAnsi" w:hAnsiTheme="minorHAnsi"/>
                <w:sz w:val="22"/>
                <w:szCs w:val="22"/>
                <w:lang w:eastAsia="zh-CN"/>
              </w:rPr>
            </w:pPr>
            <w:r>
              <w:rPr>
                <w:rFonts w:asciiTheme="minorHAnsi" w:hAnsiTheme="minorHAnsi"/>
                <w:sz w:val="22"/>
                <w:szCs w:val="22"/>
                <w:lang w:eastAsia="zh-CN"/>
              </w:rPr>
              <w:t>Discuss techniques to learn writing</w:t>
            </w:r>
          </w:p>
          <w:p w:rsidR="00CA1C42" w:rsidRDefault="00CA1C42" w:rsidP="00167B61">
            <w:pPr>
              <w:pStyle w:val="Text1"/>
              <w:ind w:left="317" w:hanging="142"/>
              <w:rPr>
                <w:rFonts w:asciiTheme="minorHAnsi" w:hAnsiTheme="minorHAnsi"/>
                <w:sz w:val="22"/>
                <w:szCs w:val="22"/>
                <w:lang w:eastAsia="zh-CN"/>
              </w:rPr>
            </w:pPr>
            <w:r>
              <w:rPr>
                <w:rFonts w:asciiTheme="minorHAnsi" w:hAnsiTheme="minorHAnsi"/>
                <w:sz w:val="22"/>
                <w:szCs w:val="22"/>
                <w:lang w:eastAsia="zh-CN"/>
              </w:rPr>
              <w:t>Write and record answers to speaking questions</w:t>
            </w:r>
          </w:p>
          <w:p w:rsidR="00CA1C42" w:rsidRDefault="00CA1C42" w:rsidP="00167B61">
            <w:pPr>
              <w:pStyle w:val="Text1"/>
              <w:ind w:left="317" w:hanging="142"/>
              <w:rPr>
                <w:rFonts w:asciiTheme="minorHAnsi" w:hAnsiTheme="minorHAnsi"/>
                <w:sz w:val="22"/>
                <w:szCs w:val="22"/>
                <w:lang w:eastAsia="zh-CN"/>
              </w:rPr>
            </w:pPr>
            <w:r>
              <w:rPr>
                <w:rFonts w:asciiTheme="minorHAnsi" w:hAnsiTheme="minorHAnsi"/>
                <w:sz w:val="22"/>
                <w:szCs w:val="22"/>
                <w:lang w:eastAsia="zh-CN"/>
              </w:rPr>
              <w:t>Peer assess speaking work</w:t>
            </w:r>
          </w:p>
          <w:p w:rsidR="00CA1C42" w:rsidRDefault="00CA1C42" w:rsidP="00167B61">
            <w:pPr>
              <w:pStyle w:val="Text1"/>
              <w:ind w:left="317" w:hanging="142"/>
              <w:rPr>
                <w:rFonts w:asciiTheme="minorHAnsi" w:hAnsiTheme="minorHAnsi"/>
                <w:sz w:val="22"/>
                <w:szCs w:val="22"/>
                <w:lang w:eastAsia="zh-CN"/>
              </w:rPr>
            </w:pPr>
            <w:r>
              <w:rPr>
                <w:rFonts w:asciiTheme="minorHAnsi" w:hAnsiTheme="minorHAnsi"/>
                <w:sz w:val="22"/>
                <w:szCs w:val="22"/>
                <w:lang w:eastAsia="zh-CN"/>
              </w:rPr>
              <w:t>Workbook: pg. 58, ex. 1, 3; pg. 59, ex. 6 &amp; 7; pg. 60, ex. 9; pg. 61, ex. 11 &amp; 12</w:t>
            </w:r>
          </w:p>
          <w:p w:rsidR="00CA1C42" w:rsidRDefault="00CA1C42" w:rsidP="00167B61">
            <w:pPr>
              <w:pStyle w:val="Text1"/>
              <w:ind w:left="317" w:hanging="142"/>
              <w:rPr>
                <w:rFonts w:asciiTheme="minorHAnsi" w:hAnsiTheme="minorHAnsi"/>
                <w:sz w:val="22"/>
                <w:szCs w:val="22"/>
                <w:lang w:eastAsia="zh-CN"/>
              </w:rPr>
            </w:pPr>
            <w:r>
              <w:rPr>
                <w:rFonts w:asciiTheme="minorHAnsi" w:hAnsiTheme="minorHAnsi"/>
                <w:sz w:val="22"/>
                <w:szCs w:val="22"/>
                <w:lang w:eastAsia="zh-CN"/>
              </w:rPr>
              <w:t>Pronunciation Journey</w:t>
            </w:r>
          </w:p>
          <w:p w:rsidR="00CA1C42" w:rsidRPr="00A8473A" w:rsidRDefault="00CA1C42" w:rsidP="00167B61">
            <w:pPr>
              <w:pStyle w:val="Text1"/>
              <w:ind w:left="317" w:hanging="142"/>
              <w:rPr>
                <w:rFonts w:asciiTheme="minorHAnsi" w:hAnsiTheme="minorHAnsi"/>
                <w:sz w:val="22"/>
                <w:szCs w:val="22"/>
                <w:lang w:eastAsia="zh-CN"/>
              </w:rPr>
            </w:pPr>
            <w:r>
              <w:rPr>
                <w:rFonts w:asciiTheme="minorHAnsi" w:hAnsiTheme="minorHAnsi"/>
                <w:sz w:val="22"/>
                <w:szCs w:val="22"/>
                <w:lang w:eastAsia="zh-CN"/>
              </w:rPr>
              <w:t>GoChinese (show students how to use it)</w:t>
            </w:r>
          </w:p>
          <w:p w:rsidR="00CA1C42" w:rsidRPr="00A8473A" w:rsidRDefault="00CA1C42" w:rsidP="00167B61">
            <w:pPr>
              <w:pStyle w:val="Text1"/>
              <w:numPr>
                <w:ilvl w:val="0"/>
                <w:numId w:val="0"/>
              </w:numPr>
              <w:ind w:left="340"/>
              <w:rPr>
                <w:rFonts w:asciiTheme="minorHAnsi" w:hAnsiTheme="minorHAnsi"/>
                <w:sz w:val="22"/>
                <w:szCs w:val="22"/>
                <w:lang w:eastAsia="zh-CN"/>
              </w:rPr>
            </w:pPr>
          </w:p>
        </w:tc>
        <w:tc>
          <w:tcPr>
            <w:tcW w:w="3655" w:type="dxa"/>
          </w:tcPr>
          <w:p w:rsidR="00CA1C42" w:rsidRDefault="00CA1C42" w:rsidP="00167B61">
            <w:pPr>
              <w:pStyle w:val="Text1"/>
              <w:rPr>
                <w:rFonts w:asciiTheme="minorHAnsi" w:hAnsiTheme="minorHAnsi" w:cstheme="minorHAnsi"/>
                <w:sz w:val="22"/>
                <w:szCs w:val="22"/>
              </w:rPr>
            </w:pPr>
            <w:r w:rsidRPr="00C77777">
              <w:rPr>
                <w:rFonts w:asciiTheme="minorHAnsi" w:hAnsiTheme="minorHAnsi" w:cstheme="minorHAnsi"/>
                <w:sz w:val="22"/>
                <w:szCs w:val="22"/>
              </w:rPr>
              <w:t>Pronunciation Journey mats</w:t>
            </w:r>
          </w:p>
          <w:p w:rsidR="00CA1C42" w:rsidRPr="00C77777" w:rsidRDefault="00CA1C42" w:rsidP="00167B61">
            <w:pPr>
              <w:pStyle w:val="Text1"/>
              <w:rPr>
                <w:rFonts w:asciiTheme="minorHAnsi" w:hAnsiTheme="minorHAnsi" w:cstheme="minorHAnsi"/>
                <w:sz w:val="22"/>
                <w:szCs w:val="22"/>
              </w:rPr>
            </w:pPr>
            <w:r>
              <w:rPr>
                <w:rFonts w:asciiTheme="minorHAnsi" w:hAnsiTheme="minorHAnsi" w:cstheme="minorHAnsi"/>
                <w:sz w:val="22"/>
                <w:szCs w:val="22"/>
              </w:rPr>
              <w:t>Computer room; recording device</w:t>
            </w:r>
          </w:p>
        </w:tc>
      </w:tr>
      <w:tr w:rsidR="00CA1C42" w:rsidRPr="00954B4C" w:rsidTr="00167B61">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tcW w:w="1242" w:type="dxa"/>
          </w:tcPr>
          <w:p w:rsidR="00CA1C42" w:rsidRPr="00A8473A" w:rsidRDefault="00CA1C42" w:rsidP="00167B61">
            <w:pPr>
              <w:pStyle w:val="Text"/>
              <w:jc w:val="center"/>
              <w:rPr>
                <w:rFonts w:asciiTheme="minorHAnsi" w:hAnsiTheme="minorHAnsi"/>
                <w:sz w:val="22"/>
                <w:szCs w:val="22"/>
              </w:rPr>
            </w:pPr>
            <w:r>
              <w:rPr>
                <w:rFonts w:asciiTheme="minorHAnsi" w:hAnsiTheme="minorHAnsi"/>
                <w:sz w:val="22"/>
                <w:szCs w:val="22"/>
              </w:rPr>
              <w:t>2</w:t>
            </w:r>
          </w:p>
        </w:tc>
        <w:tc>
          <w:tcPr>
            <w:tcW w:w="2268" w:type="dxa"/>
          </w:tcPr>
          <w:p w:rsidR="00CA1C42" w:rsidRDefault="00CA1C42" w:rsidP="00167B61">
            <w:pPr>
              <w:pStyle w:val="Text"/>
              <w:rPr>
                <w:rFonts w:asciiTheme="minorHAnsi" w:hAnsiTheme="minorHAnsi"/>
                <w:b/>
                <w:sz w:val="22"/>
                <w:szCs w:val="22"/>
                <w:lang w:eastAsia="zh-CN"/>
              </w:rPr>
            </w:pPr>
            <w:r w:rsidRPr="00E26D6A">
              <w:rPr>
                <w:rFonts w:asciiTheme="minorHAnsi" w:hAnsiTheme="minorHAnsi"/>
                <w:b/>
                <w:sz w:val="22"/>
                <w:szCs w:val="22"/>
                <w:lang w:eastAsia="zh-CN"/>
              </w:rPr>
              <w:t>Unit</w:t>
            </w:r>
            <w:r>
              <w:rPr>
                <w:rFonts w:asciiTheme="minorHAnsi" w:hAnsiTheme="minorHAnsi"/>
                <w:b/>
                <w:sz w:val="22"/>
                <w:szCs w:val="22"/>
                <w:lang w:eastAsia="zh-CN"/>
              </w:rPr>
              <w:t xml:space="preserve"> 2</w:t>
            </w:r>
            <w:r w:rsidRPr="00E26D6A">
              <w:rPr>
                <w:rFonts w:asciiTheme="minorHAnsi" w:hAnsiTheme="minorHAnsi"/>
                <w:b/>
                <w:sz w:val="22"/>
                <w:szCs w:val="22"/>
                <w:lang w:eastAsia="zh-CN"/>
              </w:rPr>
              <w:t xml:space="preserve"> </w:t>
            </w:r>
            <w:r>
              <w:rPr>
                <w:rFonts w:asciiTheme="minorHAnsi" w:hAnsiTheme="minorHAnsi"/>
                <w:b/>
                <w:sz w:val="22"/>
                <w:szCs w:val="22"/>
                <w:lang w:eastAsia="zh-CN"/>
              </w:rPr>
              <w:t>T</w:t>
            </w:r>
            <w:r w:rsidRPr="00E26D6A">
              <w:rPr>
                <w:rFonts w:asciiTheme="minorHAnsi" w:hAnsiTheme="minorHAnsi"/>
                <w:b/>
                <w:sz w:val="22"/>
                <w:szCs w:val="22"/>
                <w:lang w:eastAsia="zh-CN"/>
              </w:rPr>
              <w:t>est</w:t>
            </w:r>
            <w:r>
              <w:rPr>
                <w:rFonts w:asciiTheme="minorHAnsi" w:hAnsiTheme="minorHAnsi"/>
                <w:b/>
                <w:sz w:val="22"/>
                <w:szCs w:val="22"/>
                <w:lang w:eastAsia="zh-CN"/>
              </w:rPr>
              <w:t>: Reading (Speaking cont. if need be; revise for writing)</w:t>
            </w:r>
          </w:p>
          <w:p w:rsidR="00CA1C42" w:rsidRDefault="00CA1C42" w:rsidP="00167B61">
            <w:pPr>
              <w:pStyle w:val="Text"/>
              <w:rPr>
                <w:rFonts w:asciiTheme="minorHAnsi" w:hAnsiTheme="minorHAnsi"/>
                <w:b/>
                <w:sz w:val="22"/>
                <w:szCs w:val="22"/>
                <w:lang w:eastAsia="zh-CN"/>
              </w:rPr>
            </w:pPr>
          </w:p>
          <w:p w:rsidR="00CA1C42" w:rsidRDefault="00CA1C42" w:rsidP="00167B61">
            <w:pPr>
              <w:pStyle w:val="Text"/>
              <w:rPr>
                <w:rFonts w:asciiTheme="minorHAnsi" w:hAnsiTheme="minorHAnsi"/>
                <w:b/>
                <w:sz w:val="22"/>
                <w:szCs w:val="22"/>
                <w:lang w:eastAsia="zh-CN"/>
              </w:rPr>
            </w:pPr>
            <w:r>
              <w:rPr>
                <w:rFonts w:asciiTheme="minorHAnsi" w:hAnsiTheme="minorHAnsi"/>
                <w:b/>
                <w:sz w:val="22"/>
                <w:szCs w:val="22"/>
                <w:lang w:eastAsia="zh-CN"/>
              </w:rPr>
              <w:lastRenderedPageBreak/>
              <w:t>Unit 2 Test: Listening &amp; Writing</w:t>
            </w:r>
          </w:p>
          <w:p w:rsidR="00CA1C42" w:rsidRDefault="00CA1C42" w:rsidP="00167B61">
            <w:pPr>
              <w:pStyle w:val="Text"/>
              <w:rPr>
                <w:rFonts w:asciiTheme="minorHAnsi" w:hAnsiTheme="minorHAnsi"/>
                <w:b/>
                <w:sz w:val="22"/>
                <w:szCs w:val="22"/>
              </w:rPr>
            </w:pPr>
          </w:p>
          <w:p w:rsidR="00CA1C42" w:rsidRPr="00E26D6A" w:rsidRDefault="00CA1C42" w:rsidP="00167B61">
            <w:pPr>
              <w:pStyle w:val="Text"/>
              <w:rPr>
                <w:rFonts w:asciiTheme="minorHAnsi" w:hAnsiTheme="minorHAnsi"/>
                <w:b/>
                <w:sz w:val="22"/>
                <w:szCs w:val="22"/>
                <w:lang w:val="en-US"/>
              </w:rPr>
            </w:pPr>
            <w:r>
              <w:rPr>
                <w:rFonts w:asciiTheme="minorHAnsi" w:hAnsiTheme="minorHAnsi"/>
                <w:b/>
                <w:sz w:val="22"/>
                <w:szCs w:val="22"/>
                <w:lang w:val="en-US"/>
              </w:rPr>
              <w:t xml:space="preserve">Review Unit Tests; </w:t>
            </w:r>
            <w:r w:rsidRPr="00E26D6A">
              <w:rPr>
                <w:rFonts w:asciiTheme="minorHAnsi" w:hAnsiTheme="minorHAnsi"/>
                <w:b/>
                <w:sz w:val="22"/>
                <w:szCs w:val="22"/>
                <w:lang w:val="en-US"/>
              </w:rPr>
              <w:t xml:space="preserve">Family </w:t>
            </w:r>
          </w:p>
          <w:p w:rsidR="00CA1C42" w:rsidRDefault="00CA1C42" w:rsidP="00167B61">
            <w:pPr>
              <w:pStyle w:val="Text"/>
              <w:rPr>
                <w:rFonts w:ascii="FangSong" w:eastAsia="FangSong" w:hAnsi="FangSong"/>
                <w:sz w:val="22"/>
                <w:szCs w:val="22"/>
                <w:lang w:val="en-US" w:eastAsia="zh-CN"/>
              </w:rPr>
            </w:pPr>
            <w:r w:rsidRPr="00726CD3">
              <w:rPr>
                <w:rFonts w:ascii="FangSong" w:eastAsia="FangSong" w:hAnsi="FangSong"/>
                <w:sz w:val="22"/>
                <w:szCs w:val="22"/>
                <w:lang w:val="en-US" w:eastAsia="zh-CN"/>
              </w:rPr>
              <w:t>爸爸，哥哥，妈妈，姐姐，</w:t>
            </w:r>
            <w:r>
              <w:rPr>
                <w:rFonts w:ascii="FangSong" w:eastAsia="FangSong" w:hAnsi="FangSong" w:hint="eastAsia"/>
                <w:sz w:val="22"/>
                <w:szCs w:val="22"/>
                <w:lang w:val="en-US" w:eastAsia="zh-CN"/>
              </w:rPr>
              <w:t>弟弟，妹妹</w:t>
            </w:r>
          </w:p>
          <w:p w:rsidR="00CA1C42" w:rsidRDefault="00CA1C42" w:rsidP="00167B61">
            <w:pPr>
              <w:pStyle w:val="Text"/>
              <w:rPr>
                <w:rFonts w:ascii="FangSong" w:eastAsia="FangSong" w:hAnsi="FangSong"/>
                <w:sz w:val="22"/>
                <w:szCs w:val="22"/>
                <w:lang w:val="en-US" w:eastAsia="zh-CN"/>
              </w:rPr>
            </w:pPr>
          </w:p>
          <w:p w:rsidR="00CA1C42" w:rsidRDefault="00CA1C42" w:rsidP="00167B61">
            <w:pPr>
              <w:pStyle w:val="Text"/>
              <w:rPr>
                <w:rFonts w:asciiTheme="minorHAnsi" w:eastAsia="FangSong" w:hAnsiTheme="minorHAnsi" w:cstheme="minorHAnsi"/>
                <w:b/>
                <w:sz w:val="22"/>
                <w:szCs w:val="22"/>
                <w:lang w:val="en-US" w:eastAsia="zh-CN"/>
              </w:rPr>
            </w:pPr>
            <w:r>
              <w:rPr>
                <w:rFonts w:asciiTheme="minorHAnsi" w:eastAsia="FangSong" w:hAnsiTheme="minorHAnsi" w:cstheme="minorHAnsi"/>
                <w:b/>
                <w:sz w:val="22"/>
                <w:szCs w:val="22"/>
                <w:lang w:val="en-US" w:eastAsia="zh-CN"/>
              </w:rPr>
              <w:t>Family</w:t>
            </w:r>
          </w:p>
          <w:p w:rsidR="00CA1C42" w:rsidRDefault="00CA1C42" w:rsidP="00167B61">
            <w:pPr>
              <w:pStyle w:val="Text"/>
              <w:rPr>
                <w:rFonts w:ascii="FangSong" w:eastAsia="FangSong" w:hAnsi="FangSong"/>
                <w:sz w:val="22"/>
                <w:szCs w:val="22"/>
                <w:lang w:val="en-US" w:eastAsia="zh-CN"/>
              </w:rPr>
            </w:pPr>
            <w:r>
              <w:rPr>
                <w:rFonts w:ascii="FangSong" w:eastAsia="FangSong" w:hAnsi="FangSong"/>
                <w:sz w:val="22"/>
                <w:szCs w:val="22"/>
                <w:lang w:val="en-US" w:eastAsia="zh-CN"/>
              </w:rPr>
              <w:t>有，没有</w:t>
            </w:r>
            <w:r>
              <w:rPr>
                <w:rFonts w:ascii="FangSong" w:eastAsia="FangSong" w:hAnsi="FangSong" w:hint="eastAsia"/>
                <w:sz w:val="22"/>
                <w:szCs w:val="22"/>
                <w:lang w:val="en-US" w:eastAsia="zh-CN"/>
              </w:rPr>
              <w:t>，吗，口</w:t>
            </w:r>
          </w:p>
          <w:p w:rsidR="00CA1C42" w:rsidRPr="00090A8C" w:rsidRDefault="00CA1C42" w:rsidP="00167B61">
            <w:pPr>
              <w:pStyle w:val="Text"/>
              <w:rPr>
                <w:rFonts w:asciiTheme="minorHAnsi" w:eastAsia="FangSong" w:hAnsiTheme="minorHAnsi" w:cstheme="minorHAnsi"/>
                <w:b/>
                <w:sz w:val="22"/>
                <w:szCs w:val="22"/>
                <w:lang w:val="en-US" w:eastAsia="zh-CN"/>
              </w:rPr>
            </w:pPr>
          </w:p>
        </w:tc>
        <w:tc>
          <w:tcPr>
            <w:tcW w:w="3969" w:type="dxa"/>
          </w:tcPr>
          <w:p w:rsidR="00CA1C42" w:rsidRDefault="00CA1C42" w:rsidP="00167B61">
            <w:pPr>
              <w:pStyle w:val="Text1"/>
              <w:rPr>
                <w:rFonts w:asciiTheme="minorHAnsi" w:hAnsiTheme="minorHAnsi" w:cstheme="minorHAnsi"/>
                <w:sz w:val="22"/>
                <w:szCs w:val="22"/>
                <w:lang w:eastAsia="zh-CN"/>
              </w:rPr>
            </w:pPr>
            <w:r>
              <w:rPr>
                <w:rFonts w:asciiTheme="minorHAnsi" w:hAnsiTheme="minorHAnsi" w:cstheme="minorHAnsi"/>
                <w:sz w:val="22"/>
                <w:szCs w:val="22"/>
                <w:lang w:eastAsia="zh-CN"/>
              </w:rPr>
              <w:lastRenderedPageBreak/>
              <w:t>Unit 2 Reading (revise for Writing)</w:t>
            </w:r>
          </w:p>
          <w:p w:rsidR="00CA1C42" w:rsidRDefault="00CA1C42" w:rsidP="00167B61">
            <w:pPr>
              <w:pStyle w:val="Text1"/>
              <w:rPr>
                <w:rFonts w:asciiTheme="minorHAnsi" w:hAnsiTheme="minorHAnsi" w:cstheme="minorHAnsi"/>
                <w:sz w:val="22"/>
                <w:szCs w:val="22"/>
                <w:lang w:eastAsia="zh-CN"/>
              </w:rPr>
            </w:pPr>
            <w:r>
              <w:rPr>
                <w:rFonts w:asciiTheme="minorHAnsi" w:hAnsiTheme="minorHAnsi" w:cstheme="minorHAnsi"/>
                <w:sz w:val="22"/>
                <w:szCs w:val="22"/>
                <w:lang w:eastAsia="zh-CN"/>
              </w:rPr>
              <w:t>Unit 2 Listening &amp; Writing</w:t>
            </w:r>
          </w:p>
          <w:p w:rsidR="00CA1C42" w:rsidRPr="00726CD3" w:rsidRDefault="00CA1C42" w:rsidP="00167B61">
            <w:pPr>
              <w:pStyle w:val="Text1"/>
              <w:rPr>
                <w:rFonts w:asciiTheme="minorHAnsi" w:hAnsiTheme="minorHAnsi" w:cstheme="minorHAnsi"/>
                <w:sz w:val="22"/>
                <w:szCs w:val="22"/>
                <w:lang w:eastAsia="zh-CN"/>
              </w:rPr>
            </w:pPr>
            <w:r w:rsidRPr="00726CD3">
              <w:rPr>
                <w:rFonts w:asciiTheme="minorHAnsi" w:hAnsiTheme="minorHAnsi" w:cstheme="minorHAnsi"/>
                <w:sz w:val="22"/>
                <w:szCs w:val="22"/>
                <w:lang w:eastAsia="zh-CN"/>
              </w:rPr>
              <w:t>Be able to identify WWW &amp; EBI from Unit 1 tests</w:t>
            </w:r>
          </w:p>
          <w:p w:rsidR="00CA1C42" w:rsidRDefault="00CA1C42" w:rsidP="00167B61">
            <w:pPr>
              <w:pStyle w:val="Text1"/>
              <w:rPr>
                <w:rFonts w:asciiTheme="minorHAnsi" w:hAnsiTheme="minorHAnsi" w:cstheme="minorHAnsi"/>
                <w:sz w:val="22"/>
                <w:szCs w:val="22"/>
                <w:lang w:eastAsia="zh-CN"/>
              </w:rPr>
            </w:pPr>
            <w:r>
              <w:rPr>
                <w:rFonts w:asciiTheme="minorHAnsi" w:hAnsiTheme="minorHAnsi" w:cstheme="minorHAnsi"/>
                <w:sz w:val="22"/>
                <w:szCs w:val="22"/>
                <w:lang w:eastAsia="zh-CN"/>
              </w:rPr>
              <w:lastRenderedPageBreak/>
              <w:t>Be able to read and say</w:t>
            </w:r>
            <w:r w:rsidRPr="00726CD3">
              <w:rPr>
                <w:rFonts w:asciiTheme="minorHAnsi" w:hAnsiTheme="minorHAnsi" w:cstheme="minorHAnsi"/>
                <w:sz w:val="22"/>
                <w:szCs w:val="22"/>
                <w:lang w:eastAsia="zh-CN"/>
              </w:rPr>
              <w:t xml:space="preserve"> key vocabulary for family members</w:t>
            </w:r>
          </w:p>
          <w:p w:rsidR="00CA1C42" w:rsidRPr="00726CD3" w:rsidRDefault="00CA1C42" w:rsidP="00167B61">
            <w:pPr>
              <w:pStyle w:val="Text1"/>
              <w:rPr>
                <w:rFonts w:asciiTheme="minorHAnsi" w:hAnsiTheme="minorHAnsi" w:cstheme="minorHAnsi"/>
                <w:sz w:val="22"/>
                <w:szCs w:val="22"/>
                <w:lang w:eastAsia="zh-CN"/>
              </w:rPr>
            </w:pPr>
            <w:r>
              <w:rPr>
                <w:rFonts w:asciiTheme="minorHAnsi" w:hAnsiTheme="minorHAnsi" w:cstheme="minorHAnsi"/>
                <w:sz w:val="22"/>
                <w:szCs w:val="22"/>
                <w:lang w:eastAsia="zh-CN"/>
              </w:rPr>
              <w:t>Be able to give full sentences orally about own/imaginary family (age, date of birth…)</w:t>
            </w:r>
          </w:p>
          <w:p w:rsidR="00CA1C42" w:rsidRDefault="00CA1C42" w:rsidP="00167B61">
            <w:pPr>
              <w:pStyle w:val="Text1"/>
              <w:rPr>
                <w:rFonts w:asciiTheme="minorHAnsi" w:hAnsiTheme="minorHAnsi" w:cstheme="minorHAnsi"/>
                <w:sz w:val="22"/>
                <w:szCs w:val="22"/>
                <w:lang w:eastAsia="zh-CN"/>
              </w:rPr>
            </w:pPr>
            <w:r>
              <w:rPr>
                <w:rFonts w:asciiTheme="minorHAnsi" w:hAnsiTheme="minorHAnsi" w:cstheme="minorHAnsi"/>
                <w:sz w:val="22"/>
                <w:szCs w:val="22"/>
                <w:u w:val="single"/>
                <w:lang w:eastAsia="zh-CN"/>
              </w:rPr>
              <w:t xml:space="preserve">Cultural: </w:t>
            </w:r>
            <w:r w:rsidRPr="00726CD3">
              <w:rPr>
                <w:rFonts w:asciiTheme="minorHAnsi" w:hAnsiTheme="minorHAnsi" w:cstheme="minorHAnsi"/>
                <w:sz w:val="22"/>
                <w:szCs w:val="22"/>
                <w:lang w:eastAsia="zh-CN"/>
              </w:rPr>
              <w:t>Understand some of the differences &amp; similarities Chinese/western families</w:t>
            </w:r>
          </w:p>
          <w:p w:rsidR="00CA1C42" w:rsidRDefault="00CA1C42" w:rsidP="00167B61">
            <w:pPr>
              <w:pStyle w:val="Text1"/>
              <w:rPr>
                <w:rFonts w:asciiTheme="minorHAnsi" w:hAnsiTheme="minorHAnsi" w:cstheme="minorHAnsi"/>
                <w:sz w:val="22"/>
                <w:szCs w:val="22"/>
                <w:lang w:eastAsia="zh-CN"/>
              </w:rPr>
            </w:pPr>
            <w:r>
              <w:rPr>
                <w:rFonts w:asciiTheme="minorHAnsi" w:hAnsiTheme="minorHAnsi" w:cstheme="minorHAnsi"/>
                <w:sz w:val="22"/>
                <w:szCs w:val="22"/>
                <w:lang w:eastAsia="zh-CN"/>
              </w:rPr>
              <w:t>Be able to use have/have not to talk about who is in your own/imaginary family</w:t>
            </w:r>
          </w:p>
          <w:p w:rsidR="00CA1C42" w:rsidRDefault="00CA1C42" w:rsidP="00167B61">
            <w:pPr>
              <w:pStyle w:val="Text1"/>
              <w:rPr>
                <w:rFonts w:asciiTheme="minorHAnsi" w:hAnsiTheme="minorHAnsi" w:cstheme="minorHAnsi"/>
                <w:sz w:val="22"/>
                <w:szCs w:val="22"/>
                <w:lang w:eastAsia="zh-CN"/>
              </w:rPr>
            </w:pPr>
            <w:r>
              <w:rPr>
                <w:rFonts w:asciiTheme="minorHAnsi" w:hAnsiTheme="minorHAnsi" w:cstheme="minorHAnsi"/>
                <w:sz w:val="22"/>
                <w:szCs w:val="22"/>
                <w:lang w:eastAsia="zh-CN"/>
              </w:rPr>
              <w:t>Be able to ask and answer questions orally about family members</w:t>
            </w:r>
          </w:p>
          <w:p w:rsidR="00CA1C42" w:rsidRPr="009B5410" w:rsidRDefault="00CA1C42" w:rsidP="00167B61">
            <w:pPr>
              <w:pStyle w:val="Text1"/>
              <w:rPr>
                <w:rFonts w:asciiTheme="minorHAnsi" w:hAnsiTheme="minorHAnsi" w:cstheme="minorHAnsi"/>
                <w:sz w:val="22"/>
                <w:szCs w:val="22"/>
                <w:lang w:eastAsia="zh-CN"/>
              </w:rPr>
            </w:pPr>
            <w:r>
              <w:rPr>
                <w:rFonts w:asciiTheme="minorHAnsi" w:hAnsiTheme="minorHAnsi" w:cstheme="minorHAnsi"/>
                <w:sz w:val="22"/>
                <w:szCs w:val="22"/>
                <w:lang w:eastAsia="zh-CN"/>
              </w:rPr>
              <w:t>Understand how to use measure word</w:t>
            </w:r>
            <w:r>
              <w:rPr>
                <w:rFonts w:ascii="FangSong" w:eastAsia="FangSong" w:hAnsi="FangSong" w:hint="eastAsia"/>
                <w:sz w:val="22"/>
                <w:szCs w:val="22"/>
                <w:lang w:val="en-US" w:eastAsia="zh-CN"/>
              </w:rPr>
              <w:t>口</w:t>
            </w:r>
            <w:r w:rsidRPr="009B5410">
              <w:rPr>
                <w:rFonts w:asciiTheme="minorHAnsi" w:eastAsia="FangSong" w:hAnsiTheme="minorHAnsi" w:cstheme="minorHAnsi"/>
                <w:sz w:val="22"/>
                <w:szCs w:val="22"/>
                <w:lang w:val="en-US" w:eastAsia="zh-CN"/>
              </w:rPr>
              <w:t>to talk about family members</w:t>
            </w:r>
          </w:p>
          <w:p w:rsidR="00CA1C42" w:rsidRPr="00090A8C" w:rsidRDefault="00CA1C42" w:rsidP="00167B61">
            <w:pPr>
              <w:pStyle w:val="Text1"/>
              <w:rPr>
                <w:rFonts w:asciiTheme="minorHAnsi" w:hAnsiTheme="minorHAnsi" w:cstheme="minorHAnsi"/>
                <w:sz w:val="22"/>
                <w:szCs w:val="22"/>
                <w:lang w:eastAsia="zh-CN"/>
              </w:rPr>
            </w:pPr>
            <w:r>
              <w:rPr>
                <w:rFonts w:asciiTheme="minorHAnsi" w:eastAsia="FangSong" w:hAnsiTheme="minorHAnsi" w:cstheme="minorHAnsi"/>
                <w:sz w:val="22"/>
                <w:szCs w:val="22"/>
                <w:lang w:val="en-US" w:eastAsia="zh-CN"/>
              </w:rPr>
              <w:t>Be able to give full sentences about different families orally</w:t>
            </w:r>
          </w:p>
          <w:p w:rsidR="00CA1C42" w:rsidRDefault="00CA1C42" w:rsidP="00167B61">
            <w:pPr>
              <w:pStyle w:val="Text1"/>
              <w:rPr>
                <w:rFonts w:asciiTheme="minorHAnsi" w:hAnsiTheme="minorHAnsi" w:cstheme="minorHAnsi"/>
                <w:sz w:val="22"/>
                <w:szCs w:val="22"/>
                <w:lang w:eastAsia="zh-CN"/>
              </w:rPr>
            </w:pPr>
            <w:r>
              <w:rPr>
                <w:rFonts w:asciiTheme="minorHAnsi" w:hAnsiTheme="minorHAnsi" w:cstheme="minorHAnsi"/>
                <w:sz w:val="22"/>
                <w:szCs w:val="22"/>
                <w:lang w:eastAsia="zh-CN"/>
              </w:rPr>
              <w:t>Be able to introduce orally and understand a description of a family</w:t>
            </w:r>
          </w:p>
          <w:p w:rsidR="00CA1C42" w:rsidRPr="00A8473A" w:rsidRDefault="00CA1C42" w:rsidP="00167B61">
            <w:pPr>
              <w:pStyle w:val="Text1"/>
              <w:numPr>
                <w:ilvl w:val="0"/>
                <w:numId w:val="0"/>
              </w:numPr>
              <w:ind w:left="643"/>
              <w:rPr>
                <w:rFonts w:asciiTheme="minorHAnsi" w:hAnsiTheme="minorHAnsi"/>
                <w:sz w:val="22"/>
                <w:szCs w:val="22"/>
                <w:lang w:eastAsia="zh-CN"/>
              </w:rPr>
            </w:pPr>
          </w:p>
        </w:tc>
        <w:tc>
          <w:tcPr>
            <w:tcW w:w="3323" w:type="dxa"/>
          </w:tcPr>
          <w:p w:rsidR="00CA1C42" w:rsidRDefault="00CA1C42" w:rsidP="00F560C7">
            <w:pPr>
              <w:pStyle w:val="Text1"/>
              <w:numPr>
                <w:ilvl w:val="0"/>
                <w:numId w:val="4"/>
              </w:numPr>
              <w:ind w:left="317" w:hanging="283"/>
              <w:rPr>
                <w:rFonts w:asciiTheme="minorHAnsi" w:hAnsiTheme="minorHAnsi"/>
                <w:sz w:val="22"/>
                <w:szCs w:val="22"/>
                <w:lang w:eastAsia="zh-CN"/>
              </w:rPr>
            </w:pPr>
            <w:r>
              <w:rPr>
                <w:rFonts w:asciiTheme="minorHAnsi" w:hAnsiTheme="minorHAnsi"/>
                <w:sz w:val="22"/>
                <w:szCs w:val="22"/>
                <w:lang w:eastAsia="zh-CN"/>
              </w:rPr>
              <w:lastRenderedPageBreak/>
              <w:t>Unit tests</w:t>
            </w:r>
          </w:p>
          <w:p w:rsidR="00CA1C42" w:rsidRDefault="00CA1C42" w:rsidP="00F560C7">
            <w:pPr>
              <w:pStyle w:val="Text1"/>
              <w:numPr>
                <w:ilvl w:val="0"/>
                <w:numId w:val="4"/>
              </w:numPr>
              <w:ind w:left="317" w:hanging="283"/>
              <w:rPr>
                <w:rFonts w:asciiTheme="minorHAnsi" w:hAnsiTheme="minorHAnsi"/>
                <w:sz w:val="22"/>
                <w:szCs w:val="22"/>
                <w:lang w:eastAsia="zh-CN"/>
              </w:rPr>
            </w:pPr>
            <w:r>
              <w:rPr>
                <w:rFonts w:asciiTheme="minorHAnsi" w:hAnsiTheme="minorHAnsi"/>
                <w:sz w:val="22"/>
                <w:szCs w:val="22"/>
                <w:lang w:eastAsia="zh-CN"/>
              </w:rPr>
              <w:t>Correct Unit Tests &amp; complete self-assessment forms</w:t>
            </w:r>
          </w:p>
          <w:p w:rsidR="00CA1C42" w:rsidRPr="009B5410" w:rsidRDefault="00CA1C42" w:rsidP="00F560C7">
            <w:pPr>
              <w:pStyle w:val="Text1"/>
              <w:numPr>
                <w:ilvl w:val="0"/>
                <w:numId w:val="4"/>
              </w:numPr>
              <w:ind w:left="317" w:hanging="283"/>
              <w:rPr>
                <w:rFonts w:asciiTheme="minorHAnsi" w:hAnsiTheme="minorHAnsi"/>
                <w:sz w:val="22"/>
                <w:szCs w:val="22"/>
                <w:lang w:eastAsia="zh-CN"/>
              </w:rPr>
            </w:pPr>
            <w:r w:rsidRPr="00A8473A">
              <w:rPr>
                <w:rFonts w:asciiTheme="minorHAnsi" w:eastAsiaTheme="minorEastAsia" w:hAnsiTheme="minorHAnsi"/>
                <w:sz w:val="22"/>
                <w:szCs w:val="22"/>
                <w:lang w:eastAsia="zh-CN"/>
              </w:rPr>
              <w:t>PP family members</w:t>
            </w:r>
          </w:p>
          <w:p w:rsidR="00CA1C42" w:rsidRPr="00090A8C" w:rsidRDefault="00CA1C42" w:rsidP="00F560C7">
            <w:pPr>
              <w:pStyle w:val="Text1"/>
              <w:numPr>
                <w:ilvl w:val="0"/>
                <w:numId w:val="4"/>
              </w:numPr>
              <w:ind w:left="317" w:hanging="283"/>
              <w:rPr>
                <w:rFonts w:asciiTheme="minorHAnsi" w:hAnsiTheme="minorHAnsi"/>
                <w:sz w:val="22"/>
                <w:szCs w:val="22"/>
                <w:lang w:eastAsia="zh-CN"/>
              </w:rPr>
            </w:pPr>
            <w:r>
              <w:rPr>
                <w:rFonts w:asciiTheme="minorHAnsi" w:eastAsiaTheme="minorEastAsia" w:hAnsiTheme="minorHAnsi"/>
                <w:sz w:val="22"/>
                <w:szCs w:val="22"/>
                <w:lang w:eastAsia="zh-CN"/>
              </w:rPr>
              <w:t>Listening ES1, pg. 47, ex. 1 &amp; 2</w:t>
            </w:r>
          </w:p>
          <w:p w:rsidR="00CA1C42" w:rsidRPr="00A8473A" w:rsidRDefault="00CA1C42" w:rsidP="00F560C7">
            <w:pPr>
              <w:pStyle w:val="Text1"/>
              <w:numPr>
                <w:ilvl w:val="0"/>
                <w:numId w:val="4"/>
              </w:numPr>
              <w:ind w:left="317" w:hanging="283"/>
              <w:rPr>
                <w:rFonts w:asciiTheme="minorHAnsi" w:hAnsiTheme="minorHAnsi"/>
                <w:sz w:val="22"/>
                <w:szCs w:val="22"/>
                <w:lang w:eastAsia="zh-CN"/>
              </w:rPr>
            </w:pPr>
            <w:r>
              <w:rPr>
                <w:rFonts w:asciiTheme="minorHAnsi" w:eastAsiaTheme="minorEastAsia" w:hAnsiTheme="minorHAnsi"/>
                <w:sz w:val="22"/>
                <w:szCs w:val="22"/>
                <w:lang w:eastAsia="zh-CN"/>
              </w:rPr>
              <w:lastRenderedPageBreak/>
              <w:t>Pairs game</w:t>
            </w:r>
          </w:p>
          <w:p w:rsidR="00CA1C42" w:rsidRPr="00A8473A" w:rsidRDefault="00CA1C42" w:rsidP="00F560C7">
            <w:pPr>
              <w:pStyle w:val="Text1"/>
              <w:numPr>
                <w:ilvl w:val="0"/>
                <w:numId w:val="4"/>
              </w:numPr>
              <w:ind w:left="317" w:hanging="283"/>
              <w:rPr>
                <w:rFonts w:asciiTheme="minorHAnsi" w:hAnsiTheme="minorHAnsi"/>
                <w:sz w:val="22"/>
                <w:szCs w:val="22"/>
                <w:lang w:eastAsia="zh-CN"/>
              </w:rPr>
            </w:pPr>
            <w:r w:rsidRPr="00A8473A">
              <w:rPr>
                <w:rFonts w:asciiTheme="minorHAnsi" w:eastAsiaTheme="minorEastAsia" w:hAnsiTheme="minorHAnsi"/>
                <w:sz w:val="22"/>
                <w:szCs w:val="22"/>
                <w:lang w:eastAsia="zh-CN"/>
              </w:rPr>
              <w:t xml:space="preserve">Cultural element: traditional family/single child policy (BBC </w:t>
            </w:r>
            <w:r>
              <w:rPr>
                <w:rFonts w:asciiTheme="minorHAnsi" w:eastAsiaTheme="minorEastAsia" w:hAnsiTheme="minorHAnsi"/>
                <w:sz w:val="22"/>
                <w:szCs w:val="22"/>
                <w:lang w:eastAsia="zh-CN"/>
              </w:rPr>
              <w:t>learning zone/BBC China stories</w:t>
            </w:r>
            <w:r w:rsidRPr="00A8473A">
              <w:rPr>
                <w:rFonts w:asciiTheme="minorHAnsi" w:eastAsiaTheme="minorEastAsia" w:hAnsiTheme="minorHAnsi"/>
                <w:sz w:val="22"/>
                <w:szCs w:val="22"/>
                <w:lang w:eastAsia="zh-CN"/>
              </w:rPr>
              <w:t>)</w:t>
            </w:r>
          </w:p>
          <w:p w:rsidR="00CA1C42" w:rsidRPr="009B5410" w:rsidRDefault="00CA1C42" w:rsidP="00F560C7">
            <w:pPr>
              <w:pStyle w:val="Text1"/>
              <w:numPr>
                <w:ilvl w:val="0"/>
                <w:numId w:val="4"/>
              </w:numPr>
              <w:ind w:left="317" w:hanging="283"/>
              <w:rPr>
                <w:rFonts w:asciiTheme="minorHAnsi" w:hAnsiTheme="minorHAnsi"/>
                <w:sz w:val="22"/>
                <w:szCs w:val="22"/>
                <w:lang w:eastAsia="zh-CN"/>
              </w:rPr>
            </w:pPr>
            <w:r>
              <w:rPr>
                <w:rFonts w:asciiTheme="minorHAnsi" w:eastAsiaTheme="minorEastAsia" w:hAnsiTheme="minorHAnsi"/>
                <w:sz w:val="22"/>
                <w:szCs w:val="22"/>
                <w:lang w:eastAsia="zh-CN"/>
              </w:rPr>
              <w:t xml:space="preserve">Illustrate family vocabulary to help remember key characters </w:t>
            </w:r>
          </w:p>
          <w:p w:rsidR="00CA1C42" w:rsidRPr="009B5410" w:rsidRDefault="00CA1C42" w:rsidP="00F560C7">
            <w:pPr>
              <w:pStyle w:val="Text1"/>
              <w:numPr>
                <w:ilvl w:val="0"/>
                <w:numId w:val="4"/>
              </w:numPr>
              <w:ind w:left="317" w:hanging="283"/>
              <w:rPr>
                <w:rFonts w:asciiTheme="minorHAnsi" w:hAnsiTheme="minorHAnsi"/>
                <w:sz w:val="22"/>
                <w:szCs w:val="22"/>
                <w:lang w:eastAsia="zh-CN"/>
              </w:rPr>
            </w:pPr>
            <w:r>
              <w:rPr>
                <w:rFonts w:asciiTheme="minorHAnsi" w:eastAsiaTheme="minorEastAsia" w:hAnsiTheme="minorHAnsi"/>
                <w:sz w:val="22"/>
                <w:szCs w:val="22"/>
                <w:lang w:eastAsia="zh-CN"/>
              </w:rPr>
              <w:t>Copy characters on mini whiteboard using animated characters</w:t>
            </w:r>
          </w:p>
          <w:p w:rsidR="00CA1C42" w:rsidRPr="009B5410" w:rsidRDefault="00CA1C42" w:rsidP="00F560C7">
            <w:pPr>
              <w:pStyle w:val="Text1"/>
              <w:numPr>
                <w:ilvl w:val="0"/>
                <w:numId w:val="4"/>
              </w:numPr>
              <w:ind w:left="317" w:hanging="283"/>
              <w:rPr>
                <w:rFonts w:asciiTheme="minorHAnsi" w:hAnsiTheme="minorHAnsi"/>
                <w:sz w:val="22"/>
                <w:szCs w:val="22"/>
                <w:lang w:eastAsia="zh-CN"/>
              </w:rPr>
            </w:pPr>
            <w:r>
              <w:rPr>
                <w:rFonts w:asciiTheme="minorHAnsi" w:eastAsiaTheme="minorEastAsia" w:hAnsiTheme="minorHAnsi"/>
                <w:sz w:val="22"/>
                <w:szCs w:val="22"/>
                <w:lang w:eastAsia="zh-CN"/>
              </w:rPr>
              <w:t>Listening Text 1 (pg. 46)</w:t>
            </w:r>
          </w:p>
          <w:p w:rsidR="00CA1C42" w:rsidRPr="00090A8C" w:rsidRDefault="00CA1C42" w:rsidP="00F560C7">
            <w:pPr>
              <w:pStyle w:val="Text1"/>
              <w:numPr>
                <w:ilvl w:val="0"/>
                <w:numId w:val="4"/>
              </w:numPr>
              <w:ind w:left="317" w:hanging="283"/>
              <w:rPr>
                <w:rFonts w:asciiTheme="minorHAnsi" w:hAnsiTheme="minorHAnsi"/>
                <w:sz w:val="22"/>
                <w:szCs w:val="22"/>
                <w:lang w:eastAsia="zh-CN"/>
              </w:rPr>
            </w:pPr>
            <w:r>
              <w:rPr>
                <w:rFonts w:asciiTheme="minorHAnsi" w:eastAsiaTheme="minorEastAsia" w:hAnsiTheme="minorHAnsi"/>
                <w:sz w:val="22"/>
                <w:szCs w:val="22"/>
                <w:lang w:eastAsia="zh-CN"/>
              </w:rPr>
              <w:t>Speaking practice pg. 48</w:t>
            </w:r>
          </w:p>
          <w:p w:rsidR="00CA1C42" w:rsidRPr="00090A8C" w:rsidRDefault="00CA1C42" w:rsidP="00F560C7">
            <w:pPr>
              <w:pStyle w:val="Text1"/>
              <w:numPr>
                <w:ilvl w:val="0"/>
                <w:numId w:val="4"/>
              </w:numPr>
              <w:ind w:left="317" w:hanging="283"/>
              <w:rPr>
                <w:rFonts w:asciiTheme="minorHAnsi" w:hAnsiTheme="minorHAnsi"/>
                <w:sz w:val="22"/>
                <w:szCs w:val="22"/>
                <w:lang w:eastAsia="zh-CN"/>
              </w:rPr>
            </w:pPr>
            <w:r>
              <w:rPr>
                <w:rFonts w:asciiTheme="minorHAnsi" w:eastAsiaTheme="minorEastAsia" w:hAnsiTheme="minorHAnsi"/>
                <w:sz w:val="22"/>
                <w:szCs w:val="22"/>
                <w:lang w:eastAsia="zh-CN"/>
              </w:rPr>
              <w:t>Random numbers</w:t>
            </w:r>
          </w:p>
          <w:p w:rsidR="00CA1C42" w:rsidRPr="00090A8C" w:rsidRDefault="00CA1C42" w:rsidP="00F560C7">
            <w:pPr>
              <w:pStyle w:val="Text1"/>
              <w:numPr>
                <w:ilvl w:val="0"/>
                <w:numId w:val="4"/>
              </w:numPr>
              <w:ind w:left="317" w:hanging="283"/>
              <w:rPr>
                <w:rFonts w:asciiTheme="minorHAnsi" w:hAnsiTheme="minorHAnsi"/>
                <w:sz w:val="22"/>
                <w:szCs w:val="22"/>
                <w:lang w:eastAsia="zh-CN"/>
              </w:rPr>
            </w:pPr>
            <w:r>
              <w:rPr>
                <w:rFonts w:asciiTheme="minorHAnsi" w:eastAsiaTheme="minorEastAsia" w:hAnsiTheme="minorHAnsi"/>
                <w:sz w:val="22"/>
                <w:szCs w:val="22"/>
                <w:lang w:eastAsia="zh-CN"/>
              </w:rPr>
              <w:t xml:space="preserve">Label a family picture and introduce for them to draw picture on mini whiteboard (include some names, ages, date of birth…) </w:t>
            </w:r>
          </w:p>
          <w:p w:rsidR="00CA1C42" w:rsidRPr="00A8473A" w:rsidRDefault="00CA1C42" w:rsidP="00167B61">
            <w:pPr>
              <w:pStyle w:val="Text1"/>
              <w:numPr>
                <w:ilvl w:val="0"/>
                <w:numId w:val="0"/>
              </w:numPr>
              <w:ind w:left="34"/>
              <w:rPr>
                <w:rFonts w:asciiTheme="minorHAnsi" w:hAnsiTheme="minorHAnsi"/>
                <w:sz w:val="22"/>
                <w:szCs w:val="22"/>
                <w:lang w:eastAsia="zh-CN"/>
              </w:rPr>
            </w:pPr>
          </w:p>
        </w:tc>
        <w:tc>
          <w:tcPr>
            <w:tcW w:w="3655" w:type="dxa"/>
          </w:tcPr>
          <w:p w:rsidR="00CA1C42" w:rsidRDefault="00CA1C42" w:rsidP="00F560C7">
            <w:pPr>
              <w:pStyle w:val="Text1"/>
              <w:numPr>
                <w:ilvl w:val="0"/>
                <w:numId w:val="4"/>
              </w:numPr>
              <w:rPr>
                <w:rFonts w:asciiTheme="minorHAnsi" w:hAnsiTheme="minorHAnsi"/>
                <w:sz w:val="22"/>
                <w:szCs w:val="22"/>
                <w:lang w:eastAsia="zh-CN"/>
              </w:rPr>
            </w:pPr>
            <w:r w:rsidRPr="006D0E5D">
              <w:rPr>
                <w:rFonts w:asciiTheme="minorHAnsi" w:hAnsiTheme="minorHAnsi" w:cstheme="minorHAnsi"/>
                <w:sz w:val="22"/>
                <w:szCs w:val="22"/>
              </w:rPr>
              <w:lastRenderedPageBreak/>
              <w:t>Unit tests</w:t>
            </w:r>
            <w:r>
              <w:rPr>
                <w:rFonts w:asciiTheme="minorHAnsi" w:hAnsiTheme="minorHAnsi"/>
                <w:sz w:val="22"/>
                <w:szCs w:val="22"/>
                <w:lang w:eastAsia="zh-CN"/>
              </w:rPr>
              <w:t xml:space="preserve"> </w:t>
            </w:r>
          </w:p>
          <w:p w:rsidR="00CA1C42" w:rsidRDefault="00CA1C42" w:rsidP="00F560C7">
            <w:pPr>
              <w:pStyle w:val="Text1"/>
              <w:numPr>
                <w:ilvl w:val="0"/>
                <w:numId w:val="4"/>
              </w:numPr>
              <w:rPr>
                <w:rFonts w:asciiTheme="minorHAnsi" w:hAnsiTheme="minorHAnsi"/>
                <w:sz w:val="22"/>
                <w:szCs w:val="22"/>
                <w:lang w:eastAsia="zh-CN"/>
              </w:rPr>
            </w:pPr>
            <w:r>
              <w:rPr>
                <w:rFonts w:asciiTheme="minorHAnsi" w:hAnsiTheme="minorHAnsi"/>
                <w:sz w:val="22"/>
                <w:szCs w:val="22"/>
                <w:lang w:eastAsia="zh-CN"/>
              </w:rPr>
              <w:t>Self-assessment forms</w:t>
            </w:r>
          </w:p>
          <w:p w:rsidR="00CA1C42" w:rsidRDefault="00CA1C42" w:rsidP="00F560C7">
            <w:pPr>
              <w:pStyle w:val="Text1"/>
              <w:numPr>
                <w:ilvl w:val="0"/>
                <w:numId w:val="4"/>
              </w:numPr>
              <w:rPr>
                <w:rFonts w:asciiTheme="minorHAnsi" w:hAnsiTheme="minorHAnsi"/>
                <w:sz w:val="22"/>
                <w:szCs w:val="22"/>
                <w:lang w:eastAsia="zh-CN"/>
              </w:rPr>
            </w:pPr>
            <w:r>
              <w:rPr>
                <w:rFonts w:asciiTheme="minorHAnsi" w:hAnsiTheme="minorHAnsi"/>
                <w:sz w:val="22"/>
                <w:szCs w:val="22"/>
                <w:lang w:eastAsia="zh-CN"/>
              </w:rPr>
              <w:t>Pairs game</w:t>
            </w:r>
          </w:p>
          <w:p w:rsidR="00CA1C42" w:rsidRDefault="00CA1C42" w:rsidP="00F560C7">
            <w:pPr>
              <w:pStyle w:val="Text1"/>
              <w:numPr>
                <w:ilvl w:val="0"/>
                <w:numId w:val="4"/>
              </w:numPr>
              <w:rPr>
                <w:rFonts w:asciiTheme="minorHAnsi" w:hAnsiTheme="minorHAnsi"/>
                <w:sz w:val="22"/>
                <w:szCs w:val="22"/>
                <w:lang w:eastAsia="zh-CN"/>
              </w:rPr>
            </w:pPr>
            <w:r>
              <w:rPr>
                <w:rFonts w:asciiTheme="minorHAnsi" w:hAnsiTheme="minorHAnsi"/>
                <w:sz w:val="22"/>
                <w:szCs w:val="22"/>
                <w:lang w:eastAsia="zh-CN"/>
              </w:rPr>
              <w:t>Family pictures</w:t>
            </w:r>
          </w:p>
          <w:p w:rsidR="00CA1C42" w:rsidRPr="00A8473A" w:rsidRDefault="00CA1C42" w:rsidP="00167B61">
            <w:pPr>
              <w:pStyle w:val="Text1"/>
              <w:numPr>
                <w:ilvl w:val="0"/>
                <w:numId w:val="0"/>
              </w:numPr>
              <w:ind w:left="720"/>
              <w:rPr>
                <w:rFonts w:asciiTheme="minorHAnsi" w:hAnsiTheme="minorHAnsi"/>
                <w:sz w:val="22"/>
                <w:szCs w:val="22"/>
                <w:lang w:eastAsia="zh-CN"/>
              </w:rPr>
            </w:pPr>
          </w:p>
        </w:tc>
      </w:tr>
      <w:tr w:rsidR="00CA1C42" w:rsidRPr="00954B4C" w:rsidTr="00167B61">
        <w:tblPrEx>
          <w:tblLook w:val="04A0" w:firstRow="1" w:lastRow="0" w:firstColumn="1" w:lastColumn="0" w:noHBand="0" w:noVBand="1"/>
        </w:tblPrEx>
        <w:trPr>
          <w:cnfStyle w:val="000000010000" w:firstRow="0" w:lastRow="0" w:firstColumn="0" w:lastColumn="0" w:oddVBand="0" w:evenVBand="0" w:oddHBand="0" w:evenHBand="1" w:firstRowFirstColumn="0" w:firstRowLastColumn="0" w:lastRowFirstColumn="0" w:lastRowLastColumn="0"/>
        </w:trPr>
        <w:tc>
          <w:tcPr>
            <w:tcW w:w="14457" w:type="dxa"/>
            <w:gridSpan w:val="5"/>
          </w:tcPr>
          <w:p w:rsidR="00CA1C42" w:rsidRPr="00A8473A" w:rsidRDefault="00CA1C42" w:rsidP="00167B61">
            <w:pPr>
              <w:pStyle w:val="Text1"/>
              <w:numPr>
                <w:ilvl w:val="0"/>
                <w:numId w:val="0"/>
              </w:numPr>
              <w:rPr>
                <w:rFonts w:asciiTheme="minorHAnsi" w:hAnsiTheme="minorHAnsi"/>
                <w:sz w:val="22"/>
                <w:szCs w:val="22"/>
                <w:lang w:eastAsia="zh-CN"/>
              </w:rPr>
            </w:pPr>
            <w:r>
              <w:rPr>
                <w:rFonts w:asciiTheme="minorHAnsi" w:hAnsiTheme="minorHAnsi"/>
                <w:sz w:val="22"/>
                <w:szCs w:val="22"/>
                <w:lang w:eastAsia="zh-CN"/>
              </w:rPr>
              <w:t>Homework: Copy &amp; learn to read and write family members and key words to introduce family; translation in vocabulary booklet</w:t>
            </w:r>
          </w:p>
        </w:tc>
      </w:tr>
      <w:tr w:rsidR="00CA1C42" w:rsidRPr="00954B4C" w:rsidTr="00167B61">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tcW w:w="1242" w:type="dxa"/>
          </w:tcPr>
          <w:p w:rsidR="00CA1C42" w:rsidRPr="00A8473A" w:rsidRDefault="00CA1C42" w:rsidP="00167B61">
            <w:pPr>
              <w:pStyle w:val="Text"/>
              <w:jc w:val="center"/>
              <w:rPr>
                <w:rFonts w:asciiTheme="minorHAnsi" w:hAnsiTheme="minorHAnsi"/>
                <w:sz w:val="22"/>
                <w:szCs w:val="22"/>
                <w:lang w:eastAsia="zh-CN"/>
              </w:rPr>
            </w:pPr>
            <w:r>
              <w:rPr>
                <w:rFonts w:asciiTheme="minorHAnsi" w:hAnsiTheme="minorHAnsi"/>
                <w:sz w:val="22"/>
                <w:szCs w:val="22"/>
              </w:rPr>
              <w:t>3</w:t>
            </w:r>
          </w:p>
          <w:p w:rsidR="00CA1C42" w:rsidRPr="00A8473A" w:rsidRDefault="00CA1C42" w:rsidP="00167B61">
            <w:pPr>
              <w:pStyle w:val="Text"/>
              <w:jc w:val="center"/>
              <w:rPr>
                <w:rFonts w:asciiTheme="minorHAnsi" w:hAnsiTheme="minorHAnsi"/>
                <w:sz w:val="22"/>
                <w:szCs w:val="22"/>
                <w:lang w:eastAsia="zh-CN"/>
              </w:rPr>
            </w:pPr>
          </w:p>
        </w:tc>
        <w:tc>
          <w:tcPr>
            <w:tcW w:w="2268" w:type="dxa"/>
          </w:tcPr>
          <w:p w:rsidR="00CA1C42" w:rsidRDefault="00CA1C42" w:rsidP="00167B61">
            <w:pPr>
              <w:pStyle w:val="Text"/>
              <w:rPr>
                <w:rFonts w:asciiTheme="minorHAnsi" w:eastAsia="FangSong" w:hAnsiTheme="minorHAnsi" w:cstheme="minorHAnsi"/>
                <w:b/>
                <w:sz w:val="22"/>
                <w:szCs w:val="22"/>
                <w:lang w:val="en-US" w:eastAsia="zh-CN"/>
              </w:rPr>
            </w:pPr>
            <w:r>
              <w:rPr>
                <w:rFonts w:asciiTheme="minorHAnsi" w:eastAsia="FangSong" w:hAnsiTheme="minorHAnsi" w:cstheme="minorHAnsi"/>
                <w:b/>
                <w:sz w:val="22"/>
                <w:szCs w:val="22"/>
                <w:lang w:val="en-US" w:eastAsia="zh-CN"/>
              </w:rPr>
              <w:t>Family; Pronunciation Practice</w:t>
            </w:r>
          </w:p>
          <w:p w:rsidR="00CA1C42" w:rsidRDefault="00CA1C42" w:rsidP="00167B61">
            <w:pPr>
              <w:pStyle w:val="Text"/>
              <w:rPr>
                <w:rFonts w:asciiTheme="minorHAnsi" w:eastAsia="FangSong" w:hAnsiTheme="minorHAnsi" w:cstheme="minorHAnsi"/>
                <w:b/>
                <w:sz w:val="22"/>
                <w:szCs w:val="22"/>
                <w:lang w:val="en-US" w:eastAsia="zh-CN"/>
              </w:rPr>
            </w:pPr>
          </w:p>
          <w:p w:rsidR="00CA1C42" w:rsidRDefault="00CA1C42" w:rsidP="00167B61">
            <w:pPr>
              <w:pStyle w:val="Text"/>
              <w:rPr>
                <w:rFonts w:asciiTheme="minorHAnsi" w:eastAsia="FangSong" w:hAnsiTheme="minorHAnsi" w:cstheme="minorHAnsi"/>
                <w:b/>
                <w:sz w:val="22"/>
                <w:szCs w:val="22"/>
                <w:lang w:val="en-US" w:eastAsia="zh-CN"/>
              </w:rPr>
            </w:pPr>
            <w:r>
              <w:rPr>
                <w:rFonts w:asciiTheme="minorHAnsi" w:eastAsia="FangSong" w:hAnsiTheme="minorHAnsi" w:cstheme="minorHAnsi"/>
                <w:b/>
                <w:sz w:val="22"/>
                <w:szCs w:val="22"/>
                <w:lang w:val="en-US" w:eastAsia="zh-CN"/>
              </w:rPr>
              <w:t>Family</w:t>
            </w:r>
          </w:p>
          <w:p w:rsidR="00CA1C42" w:rsidRDefault="00CA1C42" w:rsidP="00167B61">
            <w:pPr>
              <w:pStyle w:val="Text"/>
              <w:rPr>
                <w:rFonts w:ascii="FangSong" w:eastAsia="FangSong" w:hAnsi="FangSong"/>
                <w:sz w:val="22"/>
                <w:szCs w:val="22"/>
                <w:lang w:eastAsia="zh-CN"/>
              </w:rPr>
            </w:pPr>
            <w:r w:rsidRPr="00090A8C">
              <w:rPr>
                <w:rFonts w:ascii="FangSong" w:eastAsia="FangSong" w:hAnsi="FangSong"/>
                <w:sz w:val="22"/>
                <w:szCs w:val="22"/>
                <w:lang w:eastAsia="zh-CN"/>
              </w:rPr>
              <w:t>这，那，是，谁</w:t>
            </w:r>
          </w:p>
          <w:p w:rsidR="00CA1C42" w:rsidRPr="00090A8C" w:rsidRDefault="00CA1C42" w:rsidP="00167B61">
            <w:pPr>
              <w:pStyle w:val="Text"/>
              <w:rPr>
                <w:rFonts w:ascii="FangSong" w:eastAsia="FangSong" w:hAnsi="FangSong" w:cstheme="minorHAnsi"/>
                <w:b/>
                <w:sz w:val="22"/>
                <w:szCs w:val="22"/>
                <w:lang w:val="en-US" w:eastAsia="zh-CN"/>
              </w:rPr>
            </w:pPr>
          </w:p>
          <w:p w:rsidR="00CA1C42" w:rsidRPr="00E26D6A" w:rsidRDefault="00CA1C42" w:rsidP="00167B61">
            <w:pPr>
              <w:pStyle w:val="Text"/>
              <w:rPr>
                <w:rFonts w:asciiTheme="minorHAnsi" w:hAnsiTheme="minorHAnsi"/>
                <w:b/>
                <w:sz w:val="22"/>
                <w:szCs w:val="22"/>
              </w:rPr>
            </w:pPr>
            <w:r w:rsidRPr="00E26D6A">
              <w:rPr>
                <w:rFonts w:asciiTheme="minorHAnsi" w:hAnsiTheme="minorHAnsi"/>
                <w:b/>
                <w:sz w:val="22"/>
                <w:szCs w:val="22"/>
              </w:rPr>
              <w:lastRenderedPageBreak/>
              <w:t>Self-introduction</w:t>
            </w:r>
          </w:p>
          <w:p w:rsidR="00CA1C42" w:rsidRDefault="00CA1C42" w:rsidP="00167B61">
            <w:pPr>
              <w:pStyle w:val="Text"/>
              <w:rPr>
                <w:rFonts w:ascii="FangSong" w:eastAsia="FangSong" w:hAnsi="FangSong"/>
                <w:sz w:val="22"/>
                <w:szCs w:val="22"/>
                <w:lang w:eastAsia="zh-CN"/>
              </w:rPr>
            </w:pPr>
            <w:r w:rsidRPr="00147681">
              <w:rPr>
                <w:rFonts w:ascii="FangSong" w:eastAsia="FangSong" w:hAnsi="FangSong"/>
                <w:sz w:val="22"/>
                <w:szCs w:val="22"/>
                <w:lang w:eastAsia="zh-CN"/>
              </w:rPr>
              <w:t>中学，小学，年级</w:t>
            </w:r>
          </w:p>
          <w:p w:rsidR="00CA1C42" w:rsidRDefault="00CA1C42" w:rsidP="00167B61">
            <w:pPr>
              <w:pStyle w:val="Text"/>
              <w:rPr>
                <w:rFonts w:asciiTheme="minorHAnsi" w:hAnsiTheme="minorHAnsi"/>
                <w:b/>
                <w:sz w:val="22"/>
                <w:szCs w:val="22"/>
              </w:rPr>
            </w:pPr>
          </w:p>
          <w:p w:rsidR="00CA1C42" w:rsidRPr="00E26D6A" w:rsidRDefault="00CA1C42" w:rsidP="00167B61">
            <w:pPr>
              <w:pStyle w:val="Text"/>
              <w:rPr>
                <w:rFonts w:asciiTheme="minorHAnsi" w:hAnsiTheme="minorHAnsi"/>
                <w:b/>
                <w:sz w:val="22"/>
                <w:szCs w:val="22"/>
              </w:rPr>
            </w:pPr>
            <w:r w:rsidRPr="00E26D6A">
              <w:rPr>
                <w:rFonts w:asciiTheme="minorHAnsi" w:hAnsiTheme="minorHAnsi"/>
                <w:b/>
                <w:sz w:val="22"/>
                <w:szCs w:val="22"/>
              </w:rPr>
              <w:t>Self-introduction</w:t>
            </w:r>
            <w:r>
              <w:rPr>
                <w:rFonts w:asciiTheme="minorHAnsi" w:hAnsiTheme="minorHAnsi"/>
                <w:b/>
                <w:sz w:val="22"/>
                <w:szCs w:val="22"/>
              </w:rPr>
              <w:t>; Pronunciation Practice</w:t>
            </w:r>
          </w:p>
          <w:p w:rsidR="00CA1C42" w:rsidRDefault="00CA1C42" w:rsidP="00167B61">
            <w:pPr>
              <w:pStyle w:val="Text"/>
              <w:rPr>
                <w:rFonts w:ascii="FangSong" w:eastAsia="FangSong" w:hAnsi="FangSong"/>
                <w:sz w:val="22"/>
                <w:szCs w:val="22"/>
                <w:lang w:eastAsia="zh-CN"/>
              </w:rPr>
            </w:pPr>
            <w:r>
              <w:rPr>
                <w:rFonts w:ascii="FangSong" w:eastAsia="FangSong" w:hAnsi="FangSong" w:hint="eastAsia"/>
                <w:sz w:val="22"/>
                <w:szCs w:val="22"/>
                <w:lang w:eastAsia="zh-CN"/>
              </w:rPr>
              <w:t>哪国，中国，美国，人，一半是</w:t>
            </w:r>
          </w:p>
          <w:p w:rsidR="00CA1C42" w:rsidRDefault="00CA1C42" w:rsidP="00167B61">
            <w:pPr>
              <w:pStyle w:val="Text"/>
              <w:rPr>
                <w:rFonts w:ascii="FangSong" w:eastAsia="FangSong" w:hAnsi="FangSong"/>
                <w:sz w:val="22"/>
                <w:szCs w:val="22"/>
                <w:lang w:eastAsia="zh-CN"/>
              </w:rPr>
            </w:pPr>
          </w:p>
          <w:p w:rsidR="00CA1C42" w:rsidRPr="00DA33F4" w:rsidRDefault="00CA1C42" w:rsidP="00167B61">
            <w:pPr>
              <w:pStyle w:val="Text"/>
              <w:rPr>
                <w:rFonts w:ascii="FangSong" w:eastAsia="FangSong" w:hAnsi="FangSong" w:cstheme="minorHAnsi"/>
                <w:b/>
                <w:sz w:val="22"/>
                <w:szCs w:val="22"/>
                <w:lang w:eastAsia="zh-CN"/>
              </w:rPr>
            </w:pPr>
          </w:p>
        </w:tc>
        <w:tc>
          <w:tcPr>
            <w:tcW w:w="3969" w:type="dxa"/>
          </w:tcPr>
          <w:p w:rsidR="00CA1C42" w:rsidRDefault="00CA1C42" w:rsidP="00167B61">
            <w:pPr>
              <w:pStyle w:val="Text1"/>
              <w:rPr>
                <w:rFonts w:asciiTheme="minorHAnsi" w:hAnsiTheme="minorHAnsi" w:cstheme="minorHAnsi"/>
                <w:sz w:val="22"/>
                <w:szCs w:val="22"/>
                <w:lang w:eastAsia="zh-CN"/>
              </w:rPr>
            </w:pPr>
            <w:r>
              <w:rPr>
                <w:rFonts w:asciiTheme="minorHAnsi" w:hAnsiTheme="minorHAnsi" w:cstheme="minorHAnsi"/>
                <w:sz w:val="22"/>
                <w:szCs w:val="22"/>
                <w:lang w:eastAsia="zh-CN"/>
              </w:rPr>
              <w:lastRenderedPageBreak/>
              <w:t>Be able to write a short paragraph about family, giving as much detail as possible</w:t>
            </w:r>
          </w:p>
          <w:p w:rsidR="00CA1C42" w:rsidRDefault="00CA1C42" w:rsidP="00167B61">
            <w:pPr>
              <w:pStyle w:val="Text1"/>
              <w:rPr>
                <w:rFonts w:asciiTheme="minorHAnsi" w:hAnsiTheme="minorHAnsi" w:cstheme="minorHAnsi"/>
                <w:sz w:val="22"/>
                <w:szCs w:val="22"/>
                <w:lang w:eastAsia="zh-CN"/>
              </w:rPr>
            </w:pPr>
            <w:r w:rsidRPr="00A8473A">
              <w:rPr>
                <w:rFonts w:asciiTheme="minorHAnsi" w:hAnsiTheme="minorHAnsi"/>
                <w:sz w:val="22"/>
                <w:szCs w:val="22"/>
                <w:lang w:eastAsia="zh-CN"/>
              </w:rPr>
              <w:t>Be able to ask who someone is and answer</w:t>
            </w:r>
            <w:r>
              <w:rPr>
                <w:rFonts w:asciiTheme="minorHAnsi" w:hAnsiTheme="minorHAnsi"/>
                <w:sz w:val="22"/>
                <w:szCs w:val="22"/>
                <w:lang w:eastAsia="zh-CN"/>
              </w:rPr>
              <w:t xml:space="preserve"> (orally &amp; written)</w:t>
            </w:r>
          </w:p>
          <w:p w:rsidR="00CA1C42" w:rsidRPr="00C77777" w:rsidRDefault="00CA1C42" w:rsidP="00167B61">
            <w:pPr>
              <w:pStyle w:val="Text1"/>
              <w:rPr>
                <w:rFonts w:asciiTheme="minorHAnsi" w:hAnsiTheme="minorHAnsi" w:cstheme="minorHAnsi"/>
                <w:sz w:val="22"/>
                <w:szCs w:val="22"/>
              </w:rPr>
            </w:pPr>
            <w:r w:rsidRPr="00C77777">
              <w:rPr>
                <w:rFonts w:asciiTheme="minorHAnsi" w:hAnsiTheme="minorHAnsi" w:cstheme="minorHAnsi"/>
                <w:sz w:val="22"/>
                <w:szCs w:val="22"/>
              </w:rPr>
              <w:lastRenderedPageBreak/>
              <w:t xml:space="preserve">Understand and give self-introductions (including year group) orally and written </w:t>
            </w:r>
          </w:p>
          <w:p w:rsidR="00CA1C42" w:rsidRPr="00A8473A" w:rsidRDefault="00CA1C42" w:rsidP="00167B61">
            <w:pPr>
              <w:pStyle w:val="Text1"/>
              <w:ind w:left="340" w:hanging="340"/>
              <w:rPr>
                <w:rFonts w:asciiTheme="minorHAnsi" w:hAnsiTheme="minorHAnsi"/>
                <w:sz w:val="22"/>
                <w:szCs w:val="22"/>
              </w:rPr>
            </w:pPr>
            <w:r w:rsidRPr="00A8473A">
              <w:rPr>
                <w:rFonts w:asciiTheme="minorHAnsi" w:hAnsiTheme="minorHAnsi"/>
                <w:sz w:val="22"/>
                <w:szCs w:val="22"/>
              </w:rPr>
              <w:t>Understand and give self-introductions (including nationality)</w:t>
            </w:r>
            <w:r>
              <w:rPr>
                <w:rFonts w:asciiTheme="minorEastAsia" w:eastAsiaTheme="minorEastAsia" w:hAnsiTheme="minorEastAsia" w:hint="eastAsia"/>
                <w:sz w:val="22"/>
                <w:szCs w:val="22"/>
                <w:lang w:eastAsia="zh-CN"/>
              </w:rPr>
              <w:t xml:space="preserve"> </w:t>
            </w:r>
            <w:r w:rsidRPr="000E3BA0">
              <w:rPr>
                <w:rFonts w:asciiTheme="minorHAnsi" w:eastAsiaTheme="minorEastAsia" w:hAnsiTheme="minorHAnsi" w:cstheme="minorHAnsi"/>
                <w:sz w:val="22"/>
                <w:szCs w:val="22"/>
                <w:lang w:eastAsia="zh-CN"/>
              </w:rPr>
              <w:t>orally</w:t>
            </w:r>
          </w:p>
          <w:p w:rsidR="00CA1C42" w:rsidRPr="00A8473A" w:rsidRDefault="00CA1C42" w:rsidP="00167B61">
            <w:pPr>
              <w:pStyle w:val="Text1"/>
              <w:numPr>
                <w:ilvl w:val="0"/>
                <w:numId w:val="0"/>
              </w:numPr>
              <w:ind w:left="340"/>
              <w:rPr>
                <w:rFonts w:asciiTheme="minorHAnsi" w:hAnsiTheme="minorHAnsi"/>
                <w:sz w:val="22"/>
                <w:szCs w:val="22"/>
                <w:lang w:eastAsia="zh-CN"/>
              </w:rPr>
            </w:pPr>
          </w:p>
        </w:tc>
        <w:tc>
          <w:tcPr>
            <w:tcW w:w="3323" w:type="dxa"/>
          </w:tcPr>
          <w:p w:rsidR="00CA1C42" w:rsidRPr="00C77777" w:rsidRDefault="00CA1C42" w:rsidP="00167B61">
            <w:pPr>
              <w:pStyle w:val="Text1"/>
              <w:rPr>
                <w:rFonts w:asciiTheme="minorHAnsi" w:hAnsiTheme="minorHAnsi" w:cstheme="minorHAnsi"/>
                <w:b/>
                <w:sz w:val="22"/>
                <w:szCs w:val="22"/>
              </w:rPr>
            </w:pPr>
            <w:r w:rsidRPr="00C77777">
              <w:rPr>
                <w:rFonts w:asciiTheme="minorHAnsi" w:hAnsiTheme="minorHAnsi" w:cstheme="minorHAnsi"/>
                <w:b/>
                <w:sz w:val="22"/>
                <w:szCs w:val="22"/>
              </w:rPr>
              <w:lastRenderedPageBreak/>
              <w:t>Vocabulary test – family members</w:t>
            </w:r>
          </w:p>
          <w:p w:rsidR="00CA1C42" w:rsidRPr="00C77777" w:rsidRDefault="00CA1C42" w:rsidP="00167B61">
            <w:pPr>
              <w:pStyle w:val="Text1"/>
              <w:rPr>
                <w:rFonts w:asciiTheme="minorHAnsi" w:hAnsiTheme="minorHAnsi" w:cstheme="minorHAnsi"/>
                <w:sz w:val="22"/>
                <w:szCs w:val="22"/>
                <w:lang w:eastAsia="zh-CN"/>
              </w:rPr>
            </w:pPr>
            <w:r w:rsidRPr="00C77777">
              <w:rPr>
                <w:rFonts w:asciiTheme="minorHAnsi" w:eastAsiaTheme="minorEastAsia" w:hAnsiTheme="minorHAnsi" w:cstheme="minorHAnsi"/>
                <w:sz w:val="22"/>
                <w:szCs w:val="22"/>
                <w:lang w:eastAsia="zh-CN"/>
              </w:rPr>
              <w:t>Write up description</w:t>
            </w:r>
            <w:r>
              <w:rPr>
                <w:rFonts w:asciiTheme="minorHAnsi" w:eastAsiaTheme="minorEastAsia" w:hAnsiTheme="minorHAnsi" w:cstheme="minorHAnsi"/>
                <w:sz w:val="22"/>
                <w:szCs w:val="22"/>
                <w:lang w:eastAsia="zh-CN"/>
              </w:rPr>
              <w:t xml:space="preserve"> from last lesson</w:t>
            </w:r>
          </w:p>
          <w:p w:rsidR="00CA1C42" w:rsidRPr="00C77777" w:rsidRDefault="00CA1C42" w:rsidP="00167B61">
            <w:pPr>
              <w:pStyle w:val="Text1"/>
              <w:rPr>
                <w:rFonts w:asciiTheme="minorHAnsi" w:hAnsiTheme="minorHAnsi" w:cstheme="minorHAnsi"/>
                <w:sz w:val="22"/>
                <w:szCs w:val="22"/>
                <w:lang w:eastAsia="zh-CN"/>
              </w:rPr>
            </w:pPr>
            <w:r w:rsidRPr="00C77777">
              <w:rPr>
                <w:rFonts w:asciiTheme="minorHAnsi" w:eastAsiaTheme="minorEastAsia" w:hAnsiTheme="minorHAnsi" w:cstheme="minorHAnsi"/>
                <w:sz w:val="22"/>
                <w:szCs w:val="22"/>
                <w:lang w:eastAsia="zh-CN"/>
              </w:rPr>
              <w:t>Peer assess</w:t>
            </w:r>
            <w:r>
              <w:rPr>
                <w:rFonts w:asciiTheme="minorHAnsi" w:eastAsiaTheme="minorEastAsia" w:hAnsiTheme="minorHAnsi" w:cstheme="minorHAnsi"/>
                <w:sz w:val="22"/>
                <w:szCs w:val="22"/>
                <w:lang w:eastAsia="zh-CN"/>
              </w:rPr>
              <w:t xml:space="preserve"> writing</w:t>
            </w:r>
          </w:p>
          <w:p w:rsidR="00CA1C42" w:rsidRPr="00C77777" w:rsidRDefault="00CA1C42" w:rsidP="00167B61">
            <w:pPr>
              <w:pStyle w:val="Text1"/>
              <w:rPr>
                <w:rFonts w:asciiTheme="minorHAnsi" w:hAnsiTheme="minorHAnsi" w:cstheme="minorHAnsi"/>
                <w:sz w:val="22"/>
                <w:szCs w:val="22"/>
                <w:lang w:eastAsia="zh-CN"/>
              </w:rPr>
            </w:pPr>
            <w:r w:rsidRPr="00C77777">
              <w:rPr>
                <w:rFonts w:asciiTheme="minorHAnsi" w:eastAsiaTheme="minorEastAsia" w:hAnsiTheme="minorHAnsi" w:cstheme="minorHAnsi"/>
                <w:sz w:val="22"/>
                <w:szCs w:val="22"/>
                <w:lang w:eastAsia="zh-CN"/>
              </w:rPr>
              <w:t>Tones: listening 7, pg. 52</w:t>
            </w:r>
          </w:p>
          <w:p w:rsidR="00CA1C42" w:rsidRPr="00C77777" w:rsidRDefault="00CA1C42" w:rsidP="00167B61">
            <w:pPr>
              <w:pStyle w:val="Text1"/>
              <w:rPr>
                <w:rFonts w:asciiTheme="minorHAnsi" w:hAnsiTheme="minorHAnsi" w:cstheme="minorHAnsi"/>
                <w:sz w:val="22"/>
                <w:szCs w:val="22"/>
                <w:lang w:eastAsia="zh-CN"/>
              </w:rPr>
            </w:pPr>
            <w:r w:rsidRPr="00C77777">
              <w:rPr>
                <w:rFonts w:asciiTheme="minorHAnsi" w:eastAsiaTheme="minorEastAsia" w:hAnsiTheme="minorHAnsi" w:cstheme="minorHAnsi"/>
                <w:sz w:val="22"/>
                <w:szCs w:val="22"/>
                <w:lang w:eastAsia="zh-CN"/>
              </w:rPr>
              <w:lastRenderedPageBreak/>
              <w:t>Pronunciation Journey (use pg. 52)</w:t>
            </w:r>
          </w:p>
          <w:p w:rsidR="00CA1C42" w:rsidRPr="00C77777" w:rsidRDefault="00CA1C42" w:rsidP="00167B61">
            <w:pPr>
              <w:pStyle w:val="Text1"/>
              <w:rPr>
                <w:rFonts w:asciiTheme="minorHAnsi" w:hAnsiTheme="minorHAnsi" w:cstheme="minorHAnsi"/>
                <w:sz w:val="22"/>
                <w:szCs w:val="22"/>
                <w:lang w:eastAsia="zh-CN"/>
              </w:rPr>
            </w:pPr>
            <w:r w:rsidRPr="00C77777">
              <w:rPr>
                <w:rFonts w:asciiTheme="minorHAnsi" w:eastAsiaTheme="minorEastAsia" w:hAnsiTheme="minorHAnsi" w:cstheme="minorHAnsi"/>
                <w:sz w:val="22"/>
                <w:szCs w:val="22"/>
                <w:lang w:eastAsia="zh-CN"/>
              </w:rPr>
              <w:t>Family word-search starter</w:t>
            </w:r>
          </w:p>
          <w:p w:rsidR="00CA1C42" w:rsidRPr="00C77777" w:rsidRDefault="00CA1C42" w:rsidP="00167B61">
            <w:pPr>
              <w:pStyle w:val="Text1"/>
              <w:rPr>
                <w:rFonts w:asciiTheme="minorHAnsi" w:hAnsiTheme="minorHAnsi" w:cstheme="minorHAnsi"/>
                <w:sz w:val="22"/>
                <w:szCs w:val="22"/>
                <w:lang w:eastAsia="zh-CN"/>
              </w:rPr>
            </w:pPr>
            <w:r w:rsidRPr="00C77777">
              <w:rPr>
                <w:rFonts w:asciiTheme="minorHAnsi" w:eastAsiaTheme="minorEastAsia" w:hAnsiTheme="minorHAnsi" w:cstheme="minorHAnsi"/>
                <w:sz w:val="22"/>
                <w:szCs w:val="22"/>
                <w:lang w:eastAsia="zh-CN"/>
              </w:rPr>
              <w:t>Listening ES1, pg. 50</w:t>
            </w:r>
          </w:p>
          <w:p w:rsidR="00CA1C42" w:rsidRPr="00C77777" w:rsidRDefault="00CA1C42" w:rsidP="00167B61">
            <w:pPr>
              <w:pStyle w:val="Text1"/>
              <w:rPr>
                <w:rFonts w:asciiTheme="minorHAnsi" w:hAnsiTheme="minorHAnsi" w:cstheme="minorHAnsi"/>
                <w:sz w:val="22"/>
                <w:szCs w:val="22"/>
                <w:lang w:eastAsia="zh-CN"/>
              </w:rPr>
            </w:pPr>
            <w:r w:rsidRPr="00C77777">
              <w:rPr>
                <w:rFonts w:asciiTheme="minorHAnsi" w:eastAsiaTheme="minorEastAsia" w:hAnsiTheme="minorHAnsi" w:cstheme="minorHAnsi"/>
                <w:sz w:val="22"/>
                <w:szCs w:val="22"/>
                <w:lang w:eastAsia="zh-CN"/>
              </w:rPr>
              <w:t>Speaking practice pg. 51</w:t>
            </w:r>
          </w:p>
          <w:p w:rsidR="00CA1C42" w:rsidRPr="00C77777" w:rsidRDefault="00CA1C42" w:rsidP="00167B61">
            <w:pPr>
              <w:pStyle w:val="Text1"/>
              <w:rPr>
                <w:rFonts w:asciiTheme="minorHAnsi" w:hAnsiTheme="minorHAnsi" w:cstheme="minorHAnsi"/>
                <w:sz w:val="22"/>
                <w:szCs w:val="22"/>
                <w:lang w:eastAsia="zh-CN"/>
              </w:rPr>
            </w:pPr>
            <w:r w:rsidRPr="00C77777">
              <w:rPr>
                <w:rFonts w:asciiTheme="minorHAnsi" w:eastAsiaTheme="minorEastAsia" w:hAnsiTheme="minorHAnsi" w:cstheme="minorHAnsi"/>
                <w:sz w:val="22"/>
                <w:szCs w:val="22"/>
                <w:lang w:eastAsia="zh-CN"/>
              </w:rPr>
              <w:t>Copy new characters on mini whiteboards</w:t>
            </w:r>
          </w:p>
          <w:p w:rsidR="00CA1C42" w:rsidRPr="00C77777" w:rsidRDefault="00CA1C42" w:rsidP="00167B61">
            <w:pPr>
              <w:pStyle w:val="Text1"/>
              <w:rPr>
                <w:rFonts w:asciiTheme="minorHAnsi" w:hAnsiTheme="minorHAnsi" w:cstheme="minorHAnsi"/>
                <w:sz w:val="22"/>
                <w:szCs w:val="22"/>
                <w:lang w:eastAsia="zh-CN"/>
              </w:rPr>
            </w:pPr>
            <w:r w:rsidRPr="00C77777">
              <w:rPr>
                <w:rFonts w:asciiTheme="minorHAnsi" w:eastAsiaTheme="minorEastAsia" w:hAnsiTheme="minorHAnsi" w:cstheme="minorHAnsi"/>
                <w:sz w:val="22"/>
                <w:szCs w:val="22"/>
                <w:lang w:eastAsia="zh-CN"/>
              </w:rPr>
              <w:t>Write dialogues pg. 53</w:t>
            </w:r>
          </w:p>
          <w:p w:rsidR="00CA1C42" w:rsidRPr="00C77777" w:rsidRDefault="00CA1C42" w:rsidP="00167B61">
            <w:pPr>
              <w:pStyle w:val="Text1"/>
              <w:rPr>
                <w:rFonts w:asciiTheme="minorHAnsi" w:hAnsiTheme="minorHAnsi" w:cstheme="minorHAnsi"/>
                <w:sz w:val="22"/>
                <w:szCs w:val="22"/>
                <w:lang w:eastAsia="zh-CN"/>
              </w:rPr>
            </w:pPr>
            <w:r>
              <w:rPr>
                <w:rFonts w:asciiTheme="minorHAnsi" w:eastAsiaTheme="minorEastAsia" w:hAnsiTheme="minorHAnsi" w:cstheme="minorHAnsi"/>
                <w:sz w:val="22"/>
                <w:szCs w:val="22"/>
                <w:lang w:eastAsia="zh-CN"/>
              </w:rPr>
              <w:t>Card chain</w:t>
            </w:r>
          </w:p>
          <w:p w:rsidR="00CA1C42" w:rsidRPr="00C77777" w:rsidRDefault="00CA1C42" w:rsidP="00167B61">
            <w:pPr>
              <w:pStyle w:val="Text1"/>
              <w:rPr>
                <w:rFonts w:asciiTheme="minorHAnsi" w:hAnsiTheme="minorHAnsi" w:cstheme="minorHAnsi"/>
                <w:b/>
                <w:sz w:val="22"/>
                <w:szCs w:val="22"/>
              </w:rPr>
            </w:pPr>
            <w:r w:rsidRPr="00C77777">
              <w:rPr>
                <w:rFonts w:asciiTheme="minorHAnsi" w:eastAsiaTheme="minorEastAsia" w:hAnsiTheme="minorHAnsi" w:cstheme="minorHAnsi"/>
                <w:sz w:val="22"/>
                <w:szCs w:val="22"/>
                <w:lang w:eastAsia="zh-CN"/>
              </w:rPr>
              <w:t>Translation vocabulary booklet</w:t>
            </w:r>
          </w:p>
          <w:p w:rsidR="00CA1C42" w:rsidRPr="00C77777" w:rsidRDefault="00CA1C42" w:rsidP="00167B61">
            <w:pPr>
              <w:pStyle w:val="Text1"/>
              <w:rPr>
                <w:rFonts w:asciiTheme="minorHAnsi" w:hAnsiTheme="minorHAnsi" w:cstheme="minorHAnsi"/>
                <w:b/>
                <w:sz w:val="22"/>
                <w:szCs w:val="22"/>
              </w:rPr>
            </w:pPr>
            <w:r w:rsidRPr="00C77777">
              <w:rPr>
                <w:rFonts w:asciiTheme="minorHAnsi" w:hAnsiTheme="minorHAnsi" w:cstheme="minorHAnsi"/>
                <w:sz w:val="22"/>
                <w:szCs w:val="22"/>
              </w:rPr>
              <w:t>Workbook pg. 70, ex. 17</w:t>
            </w:r>
          </w:p>
          <w:p w:rsidR="00CA1C42" w:rsidRPr="00C77777" w:rsidRDefault="00CA1C42" w:rsidP="00167B61">
            <w:pPr>
              <w:pStyle w:val="Text1"/>
              <w:rPr>
                <w:rFonts w:asciiTheme="minorHAnsi" w:hAnsiTheme="minorHAnsi" w:cstheme="minorHAnsi"/>
                <w:sz w:val="22"/>
                <w:szCs w:val="22"/>
              </w:rPr>
            </w:pPr>
            <w:r w:rsidRPr="00C77777">
              <w:rPr>
                <w:rFonts w:asciiTheme="minorHAnsi" w:hAnsiTheme="minorHAnsi" w:cstheme="minorHAnsi"/>
                <w:sz w:val="22"/>
                <w:szCs w:val="22"/>
                <w:lang w:eastAsia="zh-CN"/>
              </w:rPr>
              <w:t xml:space="preserve">Text 1 (pg. 54) </w:t>
            </w:r>
          </w:p>
          <w:p w:rsidR="00CA1C42" w:rsidRPr="00C77777" w:rsidRDefault="00CA1C42" w:rsidP="00167B61">
            <w:pPr>
              <w:pStyle w:val="Text1"/>
              <w:rPr>
                <w:rFonts w:asciiTheme="minorHAnsi" w:hAnsiTheme="minorHAnsi" w:cstheme="minorHAnsi"/>
                <w:sz w:val="22"/>
                <w:szCs w:val="22"/>
              </w:rPr>
            </w:pPr>
            <w:r w:rsidRPr="00C77777">
              <w:rPr>
                <w:rFonts w:asciiTheme="minorHAnsi" w:hAnsiTheme="minorHAnsi" w:cstheme="minorHAnsi"/>
                <w:sz w:val="22"/>
                <w:szCs w:val="22"/>
                <w:lang w:eastAsia="zh-CN"/>
              </w:rPr>
              <w:t xml:space="preserve">Oral practice (pairs) – ex. 1, pg. 55 </w:t>
            </w:r>
          </w:p>
          <w:p w:rsidR="00CA1C42" w:rsidRPr="00C77777" w:rsidRDefault="00CA1C42" w:rsidP="00167B61">
            <w:pPr>
              <w:pStyle w:val="Text1"/>
              <w:rPr>
                <w:rFonts w:asciiTheme="minorHAnsi" w:hAnsiTheme="minorHAnsi" w:cstheme="minorHAnsi"/>
                <w:sz w:val="22"/>
                <w:szCs w:val="22"/>
              </w:rPr>
            </w:pPr>
            <w:r w:rsidRPr="00C77777">
              <w:rPr>
                <w:rFonts w:asciiTheme="minorHAnsi" w:hAnsiTheme="minorHAnsi" w:cstheme="minorHAnsi"/>
                <w:sz w:val="22"/>
                <w:szCs w:val="22"/>
                <w:lang w:eastAsia="zh-CN"/>
              </w:rPr>
              <w:t>Read and correct common mistakes in self-introduction</w:t>
            </w:r>
          </w:p>
          <w:p w:rsidR="00CA1C42" w:rsidRPr="00C77777" w:rsidRDefault="00CA1C42" w:rsidP="00167B61">
            <w:pPr>
              <w:pStyle w:val="Text1"/>
              <w:rPr>
                <w:rFonts w:asciiTheme="minorHAnsi" w:hAnsiTheme="minorHAnsi" w:cstheme="minorHAnsi"/>
                <w:sz w:val="22"/>
                <w:szCs w:val="22"/>
              </w:rPr>
            </w:pPr>
            <w:r w:rsidRPr="00C77777">
              <w:rPr>
                <w:rFonts w:asciiTheme="minorHAnsi" w:hAnsiTheme="minorHAnsi" w:cstheme="minorHAnsi"/>
                <w:sz w:val="22"/>
                <w:szCs w:val="22"/>
                <w:lang w:eastAsia="zh-CN"/>
              </w:rPr>
              <w:t>Write own self-introduction paragraph</w:t>
            </w:r>
          </w:p>
          <w:p w:rsidR="00CA1C42" w:rsidRPr="00C77777" w:rsidRDefault="00CA1C42" w:rsidP="00167B61">
            <w:pPr>
              <w:pStyle w:val="Text1"/>
              <w:rPr>
                <w:rFonts w:asciiTheme="minorHAnsi" w:hAnsiTheme="minorHAnsi" w:cstheme="minorHAnsi"/>
                <w:sz w:val="22"/>
                <w:szCs w:val="22"/>
              </w:rPr>
            </w:pPr>
            <w:r w:rsidRPr="00C77777">
              <w:rPr>
                <w:rFonts w:asciiTheme="minorHAnsi" w:hAnsiTheme="minorHAnsi" w:cstheme="minorHAnsi"/>
                <w:sz w:val="22"/>
                <w:szCs w:val="22"/>
                <w:lang w:eastAsia="zh-CN"/>
              </w:rPr>
              <w:t>Re-arrange sentences (workbook pg. 75, ex. 6)</w:t>
            </w:r>
          </w:p>
          <w:p w:rsidR="00CA1C42" w:rsidRPr="00C77777" w:rsidRDefault="00CA1C42" w:rsidP="00167B61">
            <w:pPr>
              <w:pStyle w:val="Text1"/>
              <w:rPr>
                <w:rFonts w:asciiTheme="minorHAnsi" w:hAnsiTheme="minorHAnsi" w:cstheme="minorHAnsi"/>
                <w:sz w:val="22"/>
                <w:szCs w:val="22"/>
              </w:rPr>
            </w:pPr>
            <w:r w:rsidRPr="00C77777">
              <w:rPr>
                <w:rFonts w:asciiTheme="minorHAnsi" w:hAnsiTheme="minorHAnsi" w:cstheme="minorHAnsi"/>
                <w:sz w:val="22"/>
                <w:szCs w:val="22"/>
                <w:lang w:eastAsia="zh-CN"/>
              </w:rPr>
              <w:t>Tones: listening pg. 56, ex. 2</w:t>
            </w:r>
          </w:p>
          <w:p w:rsidR="00CA1C42" w:rsidRPr="00C77777" w:rsidRDefault="00CA1C42" w:rsidP="00167B61">
            <w:pPr>
              <w:pStyle w:val="Text1"/>
              <w:rPr>
                <w:rFonts w:asciiTheme="minorHAnsi" w:hAnsiTheme="minorHAnsi" w:cstheme="minorHAnsi"/>
                <w:sz w:val="22"/>
                <w:szCs w:val="22"/>
              </w:rPr>
            </w:pPr>
            <w:r w:rsidRPr="00C77777">
              <w:rPr>
                <w:rFonts w:asciiTheme="minorHAnsi" w:hAnsiTheme="minorHAnsi" w:cstheme="minorHAnsi"/>
                <w:sz w:val="22"/>
                <w:szCs w:val="22"/>
                <w:lang w:eastAsia="zh-CN"/>
              </w:rPr>
              <w:t>Listening ES1, pg. 59</w:t>
            </w:r>
          </w:p>
          <w:p w:rsidR="00CA1C42" w:rsidRPr="00C77777" w:rsidRDefault="00CA1C42" w:rsidP="00167B61">
            <w:pPr>
              <w:pStyle w:val="Text1"/>
              <w:rPr>
                <w:rFonts w:asciiTheme="minorHAnsi" w:hAnsiTheme="minorHAnsi" w:cstheme="minorHAnsi"/>
                <w:sz w:val="22"/>
                <w:szCs w:val="22"/>
              </w:rPr>
            </w:pPr>
            <w:r w:rsidRPr="00C77777">
              <w:rPr>
                <w:rFonts w:asciiTheme="minorHAnsi" w:hAnsiTheme="minorHAnsi" w:cstheme="minorHAnsi"/>
                <w:sz w:val="22"/>
                <w:szCs w:val="22"/>
                <w:lang w:eastAsia="zh-CN"/>
              </w:rPr>
              <w:t>Find someone who…</w:t>
            </w:r>
          </w:p>
          <w:p w:rsidR="00CA1C42" w:rsidRPr="008A4979" w:rsidRDefault="00CA1C42" w:rsidP="00167B61">
            <w:pPr>
              <w:pStyle w:val="Text1"/>
              <w:rPr>
                <w:rFonts w:asciiTheme="minorHAnsi" w:hAnsiTheme="minorHAnsi" w:cstheme="minorHAnsi"/>
                <w:sz w:val="22"/>
                <w:szCs w:val="22"/>
              </w:rPr>
            </w:pPr>
            <w:r w:rsidRPr="00C77777">
              <w:rPr>
                <w:rFonts w:asciiTheme="minorHAnsi" w:hAnsiTheme="minorHAnsi" w:cstheme="minorHAnsi"/>
                <w:sz w:val="22"/>
                <w:szCs w:val="22"/>
                <w:lang w:eastAsia="zh-CN"/>
              </w:rPr>
              <w:t>Pinyin: b, p and a, ai, ao, an, ang</w:t>
            </w:r>
          </w:p>
        </w:tc>
        <w:tc>
          <w:tcPr>
            <w:tcW w:w="3655" w:type="dxa"/>
          </w:tcPr>
          <w:p w:rsidR="00CA1C42" w:rsidRDefault="00CA1C42" w:rsidP="00167B61">
            <w:pPr>
              <w:pStyle w:val="Text1"/>
              <w:rPr>
                <w:rFonts w:asciiTheme="minorHAnsi" w:hAnsiTheme="minorHAnsi" w:cstheme="minorHAnsi"/>
                <w:sz w:val="22"/>
                <w:szCs w:val="22"/>
                <w:lang w:eastAsia="zh-CN"/>
              </w:rPr>
            </w:pPr>
            <w:r>
              <w:rPr>
                <w:rFonts w:asciiTheme="minorHAnsi" w:hAnsiTheme="minorHAnsi" w:cstheme="minorHAnsi"/>
                <w:sz w:val="22"/>
                <w:szCs w:val="22"/>
                <w:lang w:eastAsia="zh-CN"/>
              </w:rPr>
              <w:lastRenderedPageBreak/>
              <w:t>Vocabulary Test - Family</w:t>
            </w:r>
          </w:p>
          <w:p w:rsidR="00CA1C42" w:rsidRDefault="00CA1C42" w:rsidP="00167B61">
            <w:pPr>
              <w:pStyle w:val="Text1"/>
              <w:rPr>
                <w:rFonts w:asciiTheme="minorHAnsi" w:hAnsiTheme="minorHAnsi" w:cstheme="minorHAnsi"/>
                <w:sz w:val="22"/>
                <w:szCs w:val="22"/>
                <w:lang w:eastAsia="zh-CN"/>
              </w:rPr>
            </w:pPr>
            <w:r>
              <w:rPr>
                <w:rFonts w:asciiTheme="minorHAnsi" w:hAnsiTheme="minorHAnsi" w:cstheme="minorHAnsi"/>
                <w:sz w:val="22"/>
                <w:szCs w:val="22"/>
                <w:lang w:eastAsia="zh-CN"/>
              </w:rPr>
              <w:t>Family pictures</w:t>
            </w:r>
          </w:p>
          <w:p w:rsidR="00CA1C42" w:rsidRDefault="00CA1C42" w:rsidP="00167B61">
            <w:pPr>
              <w:pStyle w:val="Text1"/>
              <w:rPr>
                <w:rFonts w:asciiTheme="minorHAnsi" w:hAnsiTheme="minorHAnsi" w:cstheme="minorHAnsi"/>
                <w:sz w:val="22"/>
                <w:szCs w:val="22"/>
                <w:lang w:eastAsia="zh-CN"/>
              </w:rPr>
            </w:pPr>
            <w:r>
              <w:rPr>
                <w:rFonts w:asciiTheme="minorHAnsi" w:hAnsiTheme="minorHAnsi" w:cstheme="minorHAnsi"/>
                <w:sz w:val="22"/>
                <w:szCs w:val="22"/>
                <w:lang w:eastAsia="zh-CN"/>
              </w:rPr>
              <w:t>Pronunciation Journey mats</w:t>
            </w:r>
          </w:p>
          <w:p w:rsidR="00CA1C42" w:rsidRDefault="00CA1C42" w:rsidP="00167B61">
            <w:pPr>
              <w:pStyle w:val="Text1"/>
              <w:rPr>
                <w:rFonts w:asciiTheme="minorHAnsi" w:hAnsiTheme="minorHAnsi" w:cstheme="minorHAnsi"/>
                <w:sz w:val="22"/>
                <w:szCs w:val="22"/>
                <w:lang w:eastAsia="zh-CN"/>
              </w:rPr>
            </w:pPr>
            <w:r w:rsidRPr="00C77777">
              <w:rPr>
                <w:rFonts w:asciiTheme="minorHAnsi" w:hAnsiTheme="minorHAnsi" w:cstheme="minorHAnsi"/>
                <w:sz w:val="22"/>
                <w:szCs w:val="22"/>
                <w:lang w:eastAsia="zh-CN"/>
              </w:rPr>
              <w:t>Family word-search starter</w:t>
            </w:r>
          </w:p>
          <w:p w:rsidR="00CA1C42" w:rsidRDefault="00CA1C42" w:rsidP="00167B61">
            <w:pPr>
              <w:pStyle w:val="Text1"/>
              <w:rPr>
                <w:rFonts w:asciiTheme="minorHAnsi" w:hAnsiTheme="minorHAnsi" w:cstheme="minorHAnsi"/>
                <w:sz w:val="22"/>
                <w:szCs w:val="22"/>
                <w:lang w:eastAsia="zh-CN"/>
              </w:rPr>
            </w:pPr>
            <w:r>
              <w:rPr>
                <w:rFonts w:asciiTheme="minorHAnsi" w:hAnsiTheme="minorHAnsi" w:cstheme="minorHAnsi"/>
                <w:sz w:val="22"/>
                <w:szCs w:val="22"/>
                <w:lang w:eastAsia="zh-CN"/>
              </w:rPr>
              <w:t>Mini whiteboards</w:t>
            </w:r>
          </w:p>
          <w:p w:rsidR="00CA1C42" w:rsidRDefault="00CA1C42" w:rsidP="00167B61">
            <w:pPr>
              <w:pStyle w:val="Text1"/>
              <w:rPr>
                <w:rFonts w:asciiTheme="minorHAnsi" w:hAnsiTheme="minorHAnsi" w:cstheme="minorHAnsi"/>
                <w:sz w:val="22"/>
                <w:szCs w:val="22"/>
                <w:lang w:eastAsia="zh-CN"/>
              </w:rPr>
            </w:pPr>
            <w:r>
              <w:rPr>
                <w:rFonts w:asciiTheme="minorHAnsi" w:hAnsiTheme="minorHAnsi" w:cstheme="minorHAnsi"/>
                <w:sz w:val="22"/>
                <w:szCs w:val="22"/>
                <w:lang w:eastAsia="zh-CN"/>
              </w:rPr>
              <w:t>Card chain</w:t>
            </w:r>
          </w:p>
          <w:p w:rsidR="00CA1C42" w:rsidRDefault="00CA1C42" w:rsidP="00167B61">
            <w:pPr>
              <w:pStyle w:val="Text1"/>
              <w:rPr>
                <w:rFonts w:asciiTheme="minorHAnsi" w:hAnsiTheme="minorHAnsi" w:cstheme="minorHAnsi"/>
                <w:sz w:val="22"/>
                <w:szCs w:val="22"/>
                <w:lang w:eastAsia="zh-CN"/>
              </w:rPr>
            </w:pPr>
            <w:r>
              <w:rPr>
                <w:rFonts w:asciiTheme="minorHAnsi" w:hAnsiTheme="minorHAnsi" w:cstheme="minorHAnsi"/>
                <w:sz w:val="22"/>
                <w:szCs w:val="22"/>
                <w:lang w:eastAsia="zh-CN"/>
              </w:rPr>
              <w:lastRenderedPageBreak/>
              <w:t>Find someone who…</w:t>
            </w:r>
          </w:p>
          <w:p w:rsidR="00CA1C42" w:rsidRPr="007E0D4D" w:rsidRDefault="00CA1C42" w:rsidP="00167B61">
            <w:pPr>
              <w:pStyle w:val="Text1"/>
              <w:rPr>
                <w:rFonts w:asciiTheme="minorHAnsi" w:eastAsia="KaiTi" w:hAnsiTheme="minorHAnsi" w:cstheme="minorHAnsi"/>
                <w:sz w:val="22"/>
                <w:szCs w:val="22"/>
                <w:lang w:eastAsia="zh-CN"/>
              </w:rPr>
            </w:pPr>
            <w:r w:rsidRPr="007E0D4D">
              <w:rPr>
                <w:rFonts w:asciiTheme="minorHAnsi" w:eastAsia="KaiTi" w:hAnsiTheme="minorHAnsi" w:cstheme="minorHAnsi"/>
                <w:sz w:val="22"/>
                <w:szCs w:val="22"/>
                <w:lang w:eastAsia="zh-CN"/>
              </w:rPr>
              <w:t>McGraw-Hill’s Chinese Pronunciation textbook &amp; CD</w:t>
            </w:r>
          </w:p>
          <w:p w:rsidR="00CA1C42" w:rsidRPr="00C77777" w:rsidRDefault="00CA1C42" w:rsidP="00167B61">
            <w:pPr>
              <w:pStyle w:val="Text1"/>
              <w:numPr>
                <w:ilvl w:val="0"/>
                <w:numId w:val="0"/>
              </w:numPr>
              <w:ind w:left="643"/>
              <w:rPr>
                <w:rFonts w:asciiTheme="minorHAnsi" w:hAnsiTheme="minorHAnsi" w:cstheme="minorHAnsi"/>
                <w:sz w:val="22"/>
                <w:szCs w:val="22"/>
                <w:lang w:eastAsia="zh-CN"/>
              </w:rPr>
            </w:pPr>
          </w:p>
        </w:tc>
      </w:tr>
      <w:tr w:rsidR="00CA1C42" w:rsidRPr="00954B4C" w:rsidTr="00167B61">
        <w:tblPrEx>
          <w:tblLook w:val="04A0" w:firstRow="1" w:lastRow="0" w:firstColumn="1" w:lastColumn="0" w:noHBand="0" w:noVBand="1"/>
        </w:tblPrEx>
        <w:trPr>
          <w:cnfStyle w:val="000000010000" w:firstRow="0" w:lastRow="0" w:firstColumn="0" w:lastColumn="0" w:oddVBand="0" w:evenVBand="0" w:oddHBand="0" w:evenHBand="1" w:firstRowFirstColumn="0" w:firstRowLastColumn="0" w:lastRowFirstColumn="0" w:lastRowLastColumn="0"/>
        </w:trPr>
        <w:tc>
          <w:tcPr>
            <w:tcW w:w="14457" w:type="dxa"/>
            <w:gridSpan w:val="5"/>
          </w:tcPr>
          <w:p w:rsidR="00CA1C42" w:rsidRPr="00A8473A" w:rsidRDefault="00CA1C42" w:rsidP="00167B61">
            <w:pPr>
              <w:pStyle w:val="Text1"/>
              <w:numPr>
                <w:ilvl w:val="0"/>
                <w:numId w:val="0"/>
              </w:numPr>
              <w:rPr>
                <w:rFonts w:asciiTheme="minorHAnsi" w:hAnsiTheme="minorHAnsi"/>
                <w:sz w:val="22"/>
                <w:szCs w:val="22"/>
                <w:lang w:eastAsia="zh-CN"/>
              </w:rPr>
            </w:pPr>
            <w:r>
              <w:rPr>
                <w:rFonts w:asciiTheme="minorHAnsi" w:hAnsiTheme="minorHAnsi"/>
                <w:sz w:val="22"/>
                <w:szCs w:val="22"/>
                <w:lang w:eastAsia="zh-CN"/>
              </w:rPr>
              <w:lastRenderedPageBreak/>
              <w:t>Homework: Copy &amp; Learn Self-introduction &amp; Nationality characters and key sentences; vocabulary booklet exercises pg. 24</w:t>
            </w:r>
          </w:p>
        </w:tc>
      </w:tr>
      <w:tr w:rsidR="00CA1C42" w:rsidRPr="00954B4C" w:rsidTr="00167B61">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tcW w:w="1242" w:type="dxa"/>
          </w:tcPr>
          <w:p w:rsidR="00CA1C42" w:rsidRPr="00A8473A" w:rsidRDefault="00CA1C42" w:rsidP="00167B61">
            <w:pPr>
              <w:pStyle w:val="Text"/>
              <w:jc w:val="center"/>
              <w:rPr>
                <w:rFonts w:asciiTheme="minorHAnsi" w:hAnsiTheme="minorHAnsi"/>
                <w:sz w:val="22"/>
                <w:szCs w:val="22"/>
                <w:lang w:eastAsia="zh-CN"/>
              </w:rPr>
            </w:pPr>
            <w:r>
              <w:rPr>
                <w:rFonts w:asciiTheme="minorHAnsi" w:hAnsiTheme="minorHAnsi"/>
                <w:sz w:val="22"/>
                <w:szCs w:val="22"/>
              </w:rPr>
              <w:lastRenderedPageBreak/>
              <w:t>4</w:t>
            </w:r>
          </w:p>
          <w:p w:rsidR="00CA1C42" w:rsidRPr="00A8473A" w:rsidRDefault="00CA1C42" w:rsidP="00167B61">
            <w:pPr>
              <w:pStyle w:val="Text"/>
              <w:jc w:val="center"/>
              <w:rPr>
                <w:rFonts w:asciiTheme="minorHAnsi" w:hAnsiTheme="minorHAnsi"/>
                <w:sz w:val="22"/>
                <w:szCs w:val="22"/>
                <w:lang w:eastAsia="zh-CN"/>
              </w:rPr>
            </w:pPr>
          </w:p>
        </w:tc>
        <w:tc>
          <w:tcPr>
            <w:tcW w:w="2268" w:type="dxa"/>
          </w:tcPr>
          <w:p w:rsidR="00CA1C42" w:rsidRDefault="00CA1C42" w:rsidP="00167B61">
            <w:pPr>
              <w:pStyle w:val="Text"/>
              <w:rPr>
                <w:rFonts w:asciiTheme="minorHAnsi" w:eastAsia="FangSong" w:hAnsiTheme="minorHAnsi" w:cstheme="minorHAnsi"/>
                <w:b/>
                <w:sz w:val="22"/>
                <w:szCs w:val="22"/>
                <w:lang w:eastAsia="zh-CN"/>
              </w:rPr>
            </w:pPr>
            <w:r w:rsidRPr="000E3BA0">
              <w:rPr>
                <w:rFonts w:asciiTheme="minorHAnsi" w:eastAsia="FangSong" w:hAnsiTheme="minorHAnsi" w:cstheme="minorHAnsi"/>
                <w:b/>
                <w:sz w:val="22"/>
                <w:szCs w:val="22"/>
                <w:lang w:eastAsia="zh-CN"/>
              </w:rPr>
              <w:t>Self-introduction</w:t>
            </w:r>
          </w:p>
          <w:p w:rsidR="00CA1C42" w:rsidRDefault="00CA1C42" w:rsidP="00167B61">
            <w:pPr>
              <w:pStyle w:val="Text"/>
              <w:rPr>
                <w:rFonts w:asciiTheme="minorHAnsi" w:eastAsia="FangSong" w:hAnsiTheme="minorHAnsi" w:cstheme="minorHAnsi"/>
                <w:b/>
                <w:sz w:val="22"/>
                <w:szCs w:val="22"/>
                <w:lang w:eastAsia="zh-CN"/>
              </w:rPr>
            </w:pPr>
          </w:p>
          <w:p w:rsidR="00CA1C42" w:rsidRDefault="00CA1C42" w:rsidP="00167B61">
            <w:pPr>
              <w:pStyle w:val="Text"/>
              <w:rPr>
                <w:rFonts w:asciiTheme="minorHAnsi" w:eastAsia="FangSong" w:hAnsiTheme="minorHAnsi" w:cstheme="minorHAnsi"/>
                <w:b/>
                <w:sz w:val="22"/>
                <w:szCs w:val="22"/>
                <w:lang w:eastAsia="zh-CN"/>
              </w:rPr>
            </w:pPr>
            <w:r>
              <w:rPr>
                <w:rFonts w:asciiTheme="minorHAnsi" w:eastAsia="FangSong" w:hAnsiTheme="minorHAnsi" w:cstheme="minorHAnsi"/>
                <w:b/>
                <w:sz w:val="22"/>
                <w:szCs w:val="22"/>
                <w:lang w:eastAsia="zh-CN"/>
              </w:rPr>
              <w:t>Jobs</w:t>
            </w:r>
          </w:p>
          <w:p w:rsidR="00CA1C42" w:rsidRDefault="00CA1C42" w:rsidP="00167B61">
            <w:pPr>
              <w:pStyle w:val="Text"/>
              <w:rPr>
                <w:rFonts w:ascii="FangSong" w:eastAsia="FangSong" w:hAnsi="FangSong"/>
                <w:sz w:val="22"/>
                <w:szCs w:val="22"/>
                <w:lang w:eastAsia="zh-CN"/>
              </w:rPr>
            </w:pPr>
            <w:r w:rsidRPr="00DA33F4">
              <w:rPr>
                <w:rFonts w:ascii="FangSong" w:eastAsia="FangSong" w:hAnsi="FangSong"/>
                <w:sz w:val="22"/>
                <w:szCs w:val="22"/>
                <w:lang w:eastAsia="zh-CN"/>
              </w:rPr>
              <w:t>工作，老师，商人，护士，医生，秘书，经理，司机</w:t>
            </w:r>
          </w:p>
          <w:p w:rsidR="00CA1C42" w:rsidRDefault="00CA1C42" w:rsidP="00167B61">
            <w:pPr>
              <w:pStyle w:val="Text"/>
              <w:rPr>
                <w:rFonts w:ascii="FangSong" w:eastAsia="FangSong" w:hAnsi="FangSong"/>
                <w:sz w:val="22"/>
                <w:szCs w:val="22"/>
                <w:lang w:eastAsia="zh-CN"/>
              </w:rPr>
            </w:pPr>
          </w:p>
          <w:p w:rsidR="00CA1C42" w:rsidRPr="00E26D6A" w:rsidRDefault="00CA1C42" w:rsidP="00167B61">
            <w:pPr>
              <w:pStyle w:val="Text"/>
              <w:rPr>
                <w:rFonts w:asciiTheme="minorHAnsi" w:hAnsiTheme="minorHAnsi"/>
                <w:b/>
                <w:sz w:val="22"/>
                <w:szCs w:val="22"/>
                <w:lang w:eastAsia="zh-CN"/>
              </w:rPr>
            </w:pPr>
            <w:r w:rsidRPr="00E26D6A">
              <w:rPr>
                <w:rFonts w:asciiTheme="minorHAnsi" w:hAnsiTheme="minorHAnsi"/>
                <w:b/>
                <w:sz w:val="22"/>
                <w:szCs w:val="22"/>
                <w:lang w:eastAsia="zh-CN"/>
              </w:rPr>
              <w:t>Jobs</w:t>
            </w:r>
          </w:p>
          <w:p w:rsidR="00CA1C42" w:rsidRDefault="00CA1C42" w:rsidP="00167B61">
            <w:pPr>
              <w:pStyle w:val="Text"/>
              <w:rPr>
                <w:rFonts w:ascii="FangSong" w:eastAsia="FangSong" w:hAnsi="FangSong"/>
                <w:sz w:val="22"/>
                <w:szCs w:val="22"/>
                <w:lang w:eastAsia="zh-CN"/>
              </w:rPr>
            </w:pPr>
          </w:p>
          <w:p w:rsidR="00CA1C42" w:rsidRDefault="00CA1C42" w:rsidP="00167B61">
            <w:pPr>
              <w:pStyle w:val="Text"/>
              <w:rPr>
                <w:rFonts w:asciiTheme="minorHAnsi" w:eastAsia="FangSong" w:hAnsiTheme="minorHAnsi" w:cstheme="minorHAnsi"/>
                <w:b/>
                <w:sz w:val="22"/>
                <w:szCs w:val="22"/>
                <w:lang w:eastAsia="zh-CN"/>
              </w:rPr>
            </w:pPr>
            <w:r>
              <w:rPr>
                <w:rFonts w:asciiTheme="minorHAnsi" w:eastAsia="FangSong" w:hAnsiTheme="minorHAnsi" w:cstheme="minorHAnsi"/>
                <w:b/>
                <w:sz w:val="22"/>
                <w:szCs w:val="22"/>
                <w:lang w:eastAsia="zh-CN"/>
              </w:rPr>
              <w:t>Jobs</w:t>
            </w:r>
          </w:p>
          <w:p w:rsidR="00CA1C42" w:rsidRDefault="00CA1C42" w:rsidP="00167B61">
            <w:pPr>
              <w:pStyle w:val="Text"/>
              <w:rPr>
                <w:rFonts w:asciiTheme="minorHAnsi" w:eastAsia="FangSong" w:hAnsiTheme="minorHAnsi" w:cstheme="minorHAnsi"/>
                <w:b/>
                <w:sz w:val="22"/>
                <w:szCs w:val="22"/>
                <w:lang w:eastAsia="zh-CN"/>
              </w:rPr>
            </w:pPr>
          </w:p>
          <w:p w:rsidR="00CA1C42" w:rsidRPr="00B945C1" w:rsidRDefault="00CA1C42" w:rsidP="00167B61">
            <w:pPr>
              <w:pStyle w:val="Text"/>
              <w:rPr>
                <w:rFonts w:asciiTheme="minorHAnsi" w:eastAsia="FangSong" w:hAnsiTheme="minorHAnsi" w:cstheme="minorHAnsi"/>
                <w:b/>
                <w:sz w:val="22"/>
                <w:szCs w:val="22"/>
                <w:lang w:eastAsia="zh-CN"/>
              </w:rPr>
            </w:pPr>
          </w:p>
        </w:tc>
        <w:tc>
          <w:tcPr>
            <w:tcW w:w="3969" w:type="dxa"/>
          </w:tcPr>
          <w:p w:rsidR="00CA1C42" w:rsidRDefault="00CA1C42" w:rsidP="00167B61">
            <w:pPr>
              <w:pStyle w:val="Text1"/>
              <w:ind w:left="340" w:hanging="340"/>
              <w:rPr>
                <w:rFonts w:asciiTheme="minorHAnsi" w:hAnsiTheme="minorHAnsi"/>
                <w:sz w:val="22"/>
                <w:szCs w:val="22"/>
                <w:lang w:eastAsia="zh-CN"/>
              </w:rPr>
            </w:pPr>
            <w:r>
              <w:rPr>
                <w:rFonts w:asciiTheme="minorHAnsi" w:hAnsiTheme="minorHAnsi"/>
                <w:sz w:val="22"/>
                <w:szCs w:val="22"/>
                <w:lang w:eastAsia="zh-CN"/>
              </w:rPr>
              <w:t>Consolidate understanding of nationality vocabulary and sentence structure</w:t>
            </w:r>
          </w:p>
          <w:p w:rsidR="00CA1C42" w:rsidRDefault="00CA1C42" w:rsidP="00167B61">
            <w:pPr>
              <w:pStyle w:val="Text1"/>
              <w:ind w:left="340" w:hanging="340"/>
              <w:rPr>
                <w:rFonts w:asciiTheme="minorHAnsi" w:hAnsiTheme="minorHAnsi"/>
                <w:sz w:val="22"/>
                <w:szCs w:val="22"/>
                <w:lang w:eastAsia="zh-CN"/>
              </w:rPr>
            </w:pPr>
            <w:r>
              <w:rPr>
                <w:rFonts w:asciiTheme="minorHAnsi" w:hAnsiTheme="minorHAnsi"/>
                <w:sz w:val="22"/>
                <w:szCs w:val="22"/>
                <w:lang w:eastAsia="zh-CN"/>
              </w:rPr>
              <w:t>Be able to write self-introduction in characters (type on the computer)</w:t>
            </w:r>
          </w:p>
          <w:p w:rsidR="00CA1C42" w:rsidRPr="00A8473A" w:rsidRDefault="00CA1C42" w:rsidP="00167B61">
            <w:pPr>
              <w:pStyle w:val="Text1"/>
              <w:ind w:left="340" w:hanging="340"/>
              <w:rPr>
                <w:rFonts w:asciiTheme="minorHAnsi" w:hAnsiTheme="minorHAnsi"/>
                <w:sz w:val="22"/>
                <w:szCs w:val="22"/>
              </w:rPr>
            </w:pPr>
            <w:r w:rsidRPr="00A8473A">
              <w:rPr>
                <w:rFonts w:asciiTheme="minorHAnsi" w:hAnsiTheme="minorHAnsi"/>
                <w:sz w:val="22"/>
                <w:szCs w:val="22"/>
                <w:lang w:eastAsia="zh-CN"/>
              </w:rPr>
              <w:t xml:space="preserve">Be able to </w:t>
            </w:r>
            <w:r>
              <w:rPr>
                <w:rFonts w:asciiTheme="minorHAnsi" w:hAnsiTheme="minorHAnsi"/>
                <w:sz w:val="22"/>
                <w:szCs w:val="22"/>
                <w:lang w:eastAsia="zh-CN"/>
              </w:rPr>
              <w:t>say and read key jobs in Chinese</w:t>
            </w:r>
          </w:p>
          <w:p w:rsidR="00CA1C42" w:rsidRPr="00A8473A" w:rsidRDefault="00CA1C42" w:rsidP="00167B61">
            <w:pPr>
              <w:pStyle w:val="Text1"/>
              <w:ind w:left="340" w:hanging="340"/>
              <w:rPr>
                <w:rFonts w:asciiTheme="minorHAnsi" w:hAnsiTheme="minorHAnsi"/>
                <w:sz w:val="22"/>
                <w:szCs w:val="22"/>
              </w:rPr>
            </w:pPr>
            <w:r w:rsidRPr="00A8473A">
              <w:rPr>
                <w:rFonts w:asciiTheme="minorHAnsi" w:hAnsiTheme="minorHAnsi"/>
                <w:sz w:val="22"/>
                <w:szCs w:val="22"/>
                <w:lang w:eastAsia="zh-CN"/>
              </w:rPr>
              <w:t>Understand the structure used when talking about jobs</w:t>
            </w:r>
          </w:p>
          <w:p w:rsidR="00CA1C42" w:rsidRDefault="00CA1C42" w:rsidP="00167B61">
            <w:pPr>
              <w:pStyle w:val="Text1"/>
              <w:ind w:left="340" w:hanging="340"/>
              <w:rPr>
                <w:rFonts w:asciiTheme="minorHAnsi" w:hAnsiTheme="minorHAnsi"/>
                <w:sz w:val="22"/>
                <w:szCs w:val="22"/>
              </w:rPr>
            </w:pPr>
            <w:r w:rsidRPr="00A8473A">
              <w:rPr>
                <w:rFonts w:asciiTheme="minorHAnsi" w:hAnsiTheme="minorHAnsi"/>
                <w:sz w:val="22"/>
                <w:szCs w:val="22"/>
                <w:lang w:eastAsia="zh-CN"/>
              </w:rPr>
              <w:t>Be able to ask and answer questions about the jobs people</w:t>
            </w:r>
            <w:r>
              <w:rPr>
                <w:rFonts w:asciiTheme="minorHAnsi" w:hAnsiTheme="minorHAnsi"/>
                <w:sz w:val="22"/>
                <w:szCs w:val="22"/>
                <w:lang w:eastAsia="zh-CN"/>
              </w:rPr>
              <w:t xml:space="preserve"> (i.e. family members)</w:t>
            </w:r>
            <w:r w:rsidRPr="00A8473A">
              <w:rPr>
                <w:rFonts w:asciiTheme="minorHAnsi" w:hAnsiTheme="minorHAnsi"/>
                <w:sz w:val="22"/>
                <w:szCs w:val="22"/>
                <w:lang w:eastAsia="zh-CN"/>
              </w:rPr>
              <w:t xml:space="preserve"> do</w:t>
            </w:r>
          </w:p>
          <w:p w:rsidR="00CA1C42" w:rsidRPr="00A8473A" w:rsidRDefault="00CA1C42" w:rsidP="00167B61">
            <w:pPr>
              <w:pStyle w:val="Text1"/>
              <w:ind w:left="340" w:hanging="340"/>
              <w:rPr>
                <w:rFonts w:asciiTheme="minorHAnsi" w:hAnsiTheme="minorHAnsi"/>
                <w:sz w:val="22"/>
                <w:szCs w:val="22"/>
              </w:rPr>
            </w:pPr>
            <w:r w:rsidRPr="00A8473A">
              <w:rPr>
                <w:rFonts w:asciiTheme="minorHAnsi" w:hAnsiTheme="minorHAnsi"/>
                <w:sz w:val="22"/>
                <w:szCs w:val="22"/>
              </w:rPr>
              <w:t>Consolidate new vocabulary</w:t>
            </w:r>
          </w:p>
          <w:p w:rsidR="00CA1C42" w:rsidRDefault="00CA1C42" w:rsidP="00167B61">
            <w:pPr>
              <w:pStyle w:val="Text1"/>
              <w:ind w:left="340" w:hanging="340"/>
              <w:rPr>
                <w:rFonts w:asciiTheme="minorHAnsi" w:hAnsiTheme="minorHAnsi"/>
                <w:sz w:val="22"/>
                <w:szCs w:val="22"/>
              </w:rPr>
            </w:pPr>
            <w:r>
              <w:rPr>
                <w:rFonts w:asciiTheme="minorHAnsi" w:hAnsiTheme="minorHAnsi"/>
                <w:sz w:val="22"/>
                <w:szCs w:val="22"/>
              </w:rPr>
              <w:t>Be able to write a description of someone in characters with name, age, date of birth, nationality, where they live, job, telephone number…</w:t>
            </w:r>
            <w:r w:rsidRPr="00A8473A">
              <w:rPr>
                <w:rFonts w:asciiTheme="minorHAnsi" w:hAnsiTheme="minorHAnsi"/>
                <w:sz w:val="22"/>
                <w:szCs w:val="22"/>
              </w:rPr>
              <w:t xml:space="preserve"> </w:t>
            </w:r>
          </w:p>
          <w:p w:rsidR="00CA1C42" w:rsidRPr="00A8473A" w:rsidRDefault="00CA1C42" w:rsidP="00167B61">
            <w:pPr>
              <w:pStyle w:val="Text1"/>
              <w:numPr>
                <w:ilvl w:val="0"/>
                <w:numId w:val="0"/>
              </w:numPr>
              <w:ind w:left="340"/>
              <w:rPr>
                <w:rFonts w:asciiTheme="minorHAnsi" w:hAnsiTheme="minorHAnsi"/>
                <w:sz w:val="22"/>
                <w:szCs w:val="22"/>
              </w:rPr>
            </w:pPr>
          </w:p>
        </w:tc>
        <w:tc>
          <w:tcPr>
            <w:tcW w:w="3323" w:type="dxa"/>
          </w:tcPr>
          <w:p w:rsidR="00CA1C42" w:rsidRDefault="00CA1C42" w:rsidP="00167B61">
            <w:pPr>
              <w:pStyle w:val="Text1"/>
              <w:ind w:left="340" w:hanging="340"/>
              <w:rPr>
                <w:rFonts w:asciiTheme="minorHAnsi" w:hAnsiTheme="minorHAnsi"/>
                <w:sz w:val="22"/>
                <w:szCs w:val="22"/>
              </w:rPr>
            </w:pPr>
            <w:r>
              <w:rPr>
                <w:rFonts w:asciiTheme="minorHAnsi" w:hAnsiTheme="minorHAnsi"/>
                <w:b/>
                <w:sz w:val="22"/>
                <w:szCs w:val="22"/>
                <w:lang w:eastAsia="zh-CN"/>
              </w:rPr>
              <w:t>Vocabulary test – Self-introduction (including nationality)</w:t>
            </w:r>
          </w:p>
          <w:p w:rsidR="00CA1C42" w:rsidRPr="008A4979" w:rsidRDefault="00CA1C42" w:rsidP="00167B61">
            <w:pPr>
              <w:pStyle w:val="Text1"/>
              <w:ind w:left="340" w:hanging="340"/>
              <w:rPr>
                <w:rFonts w:asciiTheme="minorHAnsi" w:hAnsiTheme="minorHAnsi"/>
                <w:sz w:val="22"/>
                <w:szCs w:val="22"/>
              </w:rPr>
            </w:pPr>
            <w:r>
              <w:rPr>
                <w:rFonts w:asciiTheme="minorHAnsi" w:hAnsiTheme="minorHAnsi" w:cstheme="minorHAnsi"/>
                <w:sz w:val="22"/>
                <w:szCs w:val="22"/>
                <w:lang w:eastAsia="zh-CN"/>
              </w:rPr>
              <w:t>Battleships (nationality)</w:t>
            </w:r>
          </w:p>
          <w:p w:rsidR="00CA1C42" w:rsidRDefault="00CA1C42" w:rsidP="00167B61">
            <w:pPr>
              <w:pStyle w:val="Text1"/>
              <w:ind w:left="340" w:hanging="340"/>
              <w:rPr>
                <w:rFonts w:asciiTheme="minorHAnsi" w:hAnsiTheme="minorHAnsi"/>
                <w:sz w:val="22"/>
                <w:szCs w:val="22"/>
              </w:rPr>
            </w:pPr>
            <w:r w:rsidRPr="008A4979">
              <w:rPr>
                <w:rFonts w:asciiTheme="minorHAnsi" w:hAnsiTheme="minorHAnsi" w:cstheme="minorHAnsi"/>
                <w:sz w:val="22"/>
                <w:szCs w:val="22"/>
                <w:lang w:eastAsia="zh-CN"/>
              </w:rPr>
              <w:t>Workbook pg. 81</w:t>
            </w:r>
            <w:r>
              <w:rPr>
                <w:rFonts w:asciiTheme="minorHAnsi" w:hAnsiTheme="minorHAnsi" w:cstheme="minorHAnsi"/>
                <w:sz w:val="22"/>
                <w:szCs w:val="22"/>
                <w:lang w:eastAsia="zh-CN"/>
              </w:rPr>
              <w:t xml:space="preserve"> (draft bullet points then type)</w:t>
            </w:r>
          </w:p>
          <w:p w:rsidR="00CA1C42" w:rsidRDefault="00CA1C42" w:rsidP="00167B61">
            <w:pPr>
              <w:pStyle w:val="Text1"/>
              <w:ind w:left="340" w:hanging="340"/>
              <w:rPr>
                <w:rFonts w:asciiTheme="minorHAnsi" w:hAnsiTheme="minorHAnsi"/>
                <w:sz w:val="22"/>
                <w:szCs w:val="22"/>
              </w:rPr>
            </w:pPr>
            <w:r w:rsidRPr="008A4979">
              <w:rPr>
                <w:rFonts w:asciiTheme="minorHAnsi" w:hAnsiTheme="minorHAnsi" w:cstheme="minorHAnsi"/>
                <w:sz w:val="22"/>
                <w:szCs w:val="22"/>
                <w:lang w:eastAsia="zh-CN"/>
              </w:rPr>
              <w:t>Peer assess writing</w:t>
            </w:r>
          </w:p>
          <w:p w:rsidR="00CA1C42" w:rsidRDefault="00CA1C42" w:rsidP="00167B61">
            <w:pPr>
              <w:pStyle w:val="Text1"/>
              <w:ind w:left="340" w:hanging="340"/>
              <w:rPr>
                <w:rFonts w:asciiTheme="minorHAnsi" w:hAnsiTheme="minorHAnsi"/>
                <w:sz w:val="22"/>
                <w:szCs w:val="22"/>
              </w:rPr>
            </w:pPr>
            <w:r w:rsidRPr="008A4979">
              <w:rPr>
                <w:rFonts w:asciiTheme="minorHAnsi" w:hAnsiTheme="minorHAnsi" w:cstheme="minorHAnsi"/>
                <w:sz w:val="22"/>
                <w:szCs w:val="22"/>
                <w:lang w:eastAsia="zh-CN"/>
              </w:rPr>
              <w:t>PP key jobs</w:t>
            </w:r>
          </w:p>
          <w:p w:rsidR="00CA1C42" w:rsidRDefault="00CA1C42" w:rsidP="00167B61">
            <w:pPr>
              <w:pStyle w:val="Text1"/>
              <w:ind w:left="340" w:hanging="340"/>
              <w:rPr>
                <w:rFonts w:asciiTheme="minorHAnsi" w:hAnsiTheme="minorHAnsi"/>
                <w:sz w:val="22"/>
                <w:szCs w:val="22"/>
              </w:rPr>
            </w:pPr>
            <w:r w:rsidRPr="008A4979">
              <w:rPr>
                <w:rFonts w:asciiTheme="minorHAnsi" w:hAnsiTheme="minorHAnsi" w:cstheme="minorHAnsi"/>
                <w:sz w:val="22"/>
                <w:szCs w:val="22"/>
                <w:lang w:eastAsia="zh-CN"/>
              </w:rPr>
              <w:t>RIP Bingo</w:t>
            </w:r>
          </w:p>
          <w:p w:rsidR="00CA1C42" w:rsidRPr="008A4979" w:rsidRDefault="00CA1C42" w:rsidP="00167B61">
            <w:pPr>
              <w:pStyle w:val="Text1"/>
              <w:ind w:left="340" w:hanging="340"/>
              <w:rPr>
                <w:rFonts w:asciiTheme="minorHAnsi" w:hAnsiTheme="minorHAnsi"/>
                <w:sz w:val="22"/>
                <w:szCs w:val="22"/>
              </w:rPr>
            </w:pPr>
            <w:r w:rsidRPr="008A4979">
              <w:rPr>
                <w:rFonts w:asciiTheme="minorHAnsi" w:hAnsiTheme="minorHAnsi" w:cstheme="minorHAnsi"/>
                <w:sz w:val="22"/>
                <w:szCs w:val="22"/>
                <w:lang w:eastAsia="zh-CN"/>
              </w:rPr>
              <w:t>Find someone who…</w:t>
            </w:r>
            <w:r>
              <w:rPr>
                <w:rFonts w:asciiTheme="minorHAnsi" w:hAnsiTheme="minorHAnsi" w:cstheme="minorHAnsi"/>
                <w:sz w:val="22"/>
                <w:szCs w:val="22"/>
                <w:lang w:eastAsia="zh-CN"/>
              </w:rPr>
              <w:t xml:space="preserve"> (full sentences with job, nationality, self-introduction)</w:t>
            </w:r>
          </w:p>
          <w:p w:rsidR="00CA1C42" w:rsidRPr="00B945C1" w:rsidRDefault="00CA1C42" w:rsidP="00167B61">
            <w:pPr>
              <w:pStyle w:val="Text1"/>
              <w:ind w:left="340" w:hanging="340"/>
              <w:rPr>
                <w:rFonts w:asciiTheme="minorHAnsi" w:hAnsiTheme="minorHAnsi"/>
                <w:sz w:val="22"/>
                <w:szCs w:val="22"/>
              </w:rPr>
            </w:pPr>
            <w:r w:rsidRPr="00C77777">
              <w:rPr>
                <w:rFonts w:asciiTheme="minorHAnsi" w:hAnsiTheme="minorHAnsi" w:cstheme="minorHAnsi"/>
                <w:sz w:val="22"/>
                <w:szCs w:val="22"/>
                <w:lang w:eastAsia="zh-CN"/>
              </w:rPr>
              <w:t>Listening Text 1, ES1 pg. 62</w:t>
            </w:r>
          </w:p>
          <w:p w:rsidR="00CA1C42" w:rsidRDefault="00CA1C42" w:rsidP="00167B61">
            <w:pPr>
              <w:pStyle w:val="Text1"/>
              <w:ind w:left="340" w:hanging="340"/>
              <w:rPr>
                <w:rFonts w:asciiTheme="minorHAnsi" w:hAnsiTheme="minorHAnsi"/>
                <w:sz w:val="22"/>
                <w:szCs w:val="22"/>
              </w:rPr>
            </w:pPr>
            <w:r>
              <w:rPr>
                <w:rFonts w:asciiTheme="minorHAnsi" w:hAnsiTheme="minorHAnsi"/>
                <w:sz w:val="22"/>
                <w:szCs w:val="22"/>
                <w:lang w:eastAsia="zh-CN"/>
              </w:rPr>
              <w:t>Speaking pg. 67</w:t>
            </w:r>
            <w:r w:rsidRPr="00A8473A">
              <w:rPr>
                <w:rFonts w:asciiTheme="minorHAnsi" w:hAnsiTheme="minorHAnsi"/>
                <w:sz w:val="22"/>
                <w:szCs w:val="22"/>
                <w:lang w:eastAsia="zh-CN"/>
              </w:rPr>
              <w:t xml:space="preserve"> </w:t>
            </w:r>
          </w:p>
          <w:p w:rsidR="00CA1C42" w:rsidRDefault="00CA1C42" w:rsidP="00167B61">
            <w:pPr>
              <w:pStyle w:val="Text1"/>
              <w:ind w:left="340" w:hanging="340"/>
              <w:rPr>
                <w:rFonts w:asciiTheme="minorHAnsi" w:hAnsiTheme="minorHAnsi"/>
                <w:sz w:val="22"/>
                <w:szCs w:val="22"/>
              </w:rPr>
            </w:pPr>
            <w:r>
              <w:rPr>
                <w:rFonts w:asciiTheme="minorHAnsi" w:hAnsiTheme="minorHAnsi"/>
                <w:sz w:val="22"/>
                <w:szCs w:val="22"/>
              </w:rPr>
              <w:t>Pairs matching game (jobs)</w:t>
            </w:r>
          </w:p>
          <w:p w:rsidR="00CA1C42" w:rsidRDefault="00CA1C42" w:rsidP="00167B61">
            <w:pPr>
              <w:pStyle w:val="Text1"/>
              <w:ind w:left="340" w:hanging="340"/>
              <w:rPr>
                <w:rFonts w:asciiTheme="minorHAnsi" w:hAnsiTheme="minorHAnsi"/>
                <w:sz w:val="22"/>
                <w:szCs w:val="22"/>
              </w:rPr>
            </w:pPr>
            <w:r>
              <w:rPr>
                <w:rFonts w:asciiTheme="minorHAnsi" w:hAnsiTheme="minorHAnsi"/>
                <w:sz w:val="22"/>
                <w:szCs w:val="22"/>
              </w:rPr>
              <w:t>James Bond (jobs/nationality)</w:t>
            </w:r>
          </w:p>
          <w:p w:rsidR="00CA1C42" w:rsidRDefault="00CA1C42" w:rsidP="00167B61">
            <w:pPr>
              <w:pStyle w:val="Text1"/>
              <w:ind w:left="340" w:hanging="340"/>
              <w:rPr>
                <w:rFonts w:asciiTheme="minorHAnsi" w:hAnsiTheme="minorHAnsi"/>
                <w:sz w:val="22"/>
                <w:szCs w:val="22"/>
              </w:rPr>
            </w:pPr>
            <w:r>
              <w:rPr>
                <w:rFonts w:asciiTheme="minorHAnsi" w:hAnsiTheme="minorHAnsi"/>
                <w:sz w:val="22"/>
                <w:szCs w:val="22"/>
                <w:lang w:eastAsia="zh-CN"/>
              </w:rPr>
              <w:t>Character writing on mini whiteboards (animated characters)</w:t>
            </w:r>
          </w:p>
          <w:p w:rsidR="00CA1C42" w:rsidRDefault="00CA1C42" w:rsidP="00167B61">
            <w:pPr>
              <w:pStyle w:val="Text1"/>
              <w:ind w:left="340" w:hanging="340"/>
              <w:rPr>
                <w:rFonts w:asciiTheme="minorHAnsi" w:hAnsiTheme="minorHAnsi"/>
                <w:sz w:val="22"/>
                <w:szCs w:val="22"/>
              </w:rPr>
            </w:pPr>
            <w:r>
              <w:rPr>
                <w:rFonts w:asciiTheme="minorHAnsi" w:hAnsiTheme="minorHAnsi"/>
                <w:sz w:val="22"/>
                <w:szCs w:val="22"/>
              </w:rPr>
              <w:t>Use picture cards to write description/create imaginary business card for self and introduce to partner (orally)</w:t>
            </w:r>
          </w:p>
          <w:p w:rsidR="00CA1C42" w:rsidRDefault="00CA1C42" w:rsidP="00167B61">
            <w:pPr>
              <w:pStyle w:val="Text1"/>
              <w:ind w:left="340" w:hanging="340"/>
              <w:rPr>
                <w:rFonts w:asciiTheme="minorHAnsi" w:hAnsiTheme="minorHAnsi"/>
                <w:sz w:val="22"/>
                <w:szCs w:val="22"/>
              </w:rPr>
            </w:pPr>
            <w:r>
              <w:rPr>
                <w:rFonts w:asciiTheme="minorHAnsi" w:hAnsiTheme="minorHAnsi"/>
                <w:sz w:val="22"/>
                <w:szCs w:val="22"/>
              </w:rPr>
              <w:t>Jobs word search/sentence re-order</w:t>
            </w:r>
          </w:p>
          <w:p w:rsidR="00CA1C42" w:rsidRDefault="00CA1C42" w:rsidP="00167B61">
            <w:pPr>
              <w:pStyle w:val="Text1"/>
              <w:ind w:left="340" w:hanging="340"/>
              <w:rPr>
                <w:rFonts w:asciiTheme="minorHAnsi" w:hAnsiTheme="minorHAnsi"/>
                <w:sz w:val="22"/>
                <w:szCs w:val="22"/>
              </w:rPr>
            </w:pPr>
            <w:r>
              <w:rPr>
                <w:rFonts w:asciiTheme="minorHAnsi" w:hAnsiTheme="minorHAnsi"/>
                <w:sz w:val="22"/>
                <w:szCs w:val="22"/>
              </w:rPr>
              <w:t xml:space="preserve">Write full description (based on picture card) </w:t>
            </w:r>
          </w:p>
          <w:p w:rsidR="00CA1C42" w:rsidRDefault="00CA1C42" w:rsidP="00167B61">
            <w:pPr>
              <w:pStyle w:val="Text1"/>
              <w:ind w:left="340" w:hanging="340"/>
              <w:rPr>
                <w:rFonts w:asciiTheme="minorHAnsi" w:hAnsiTheme="minorHAnsi"/>
                <w:sz w:val="22"/>
                <w:szCs w:val="22"/>
              </w:rPr>
            </w:pPr>
            <w:r>
              <w:rPr>
                <w:rFonts w:asciiTheme="minorHAnsi" w:hAnsiTheme="minorHAnsi"/>
                <w:sz w:val="22"/>
                <w:szCs w:val="22"/>
              </w:rPr>
              <w:t>Peer assess writing</w:t>
            </w:r>
          </w:p>
          <w:p w:rsidR="00CA1C42" w:rsidRPr="00A150B4" w:rsidRDefault="00CA1C42" w:rsidP="00167B61">
            <w:pPr>
              <w:pStyle w:val="Text1"/>
              <w:ind w:left="340" w:hanging="340"/>
              <w:rPr>
                <w:rFonts w:asciiTheme="minorHAnsi" w:hAnsiTheme="minorHAnsi"/>
                <w:sz w:val="22"/>
                <w:szCs w:val="22"/>
              </w:rPr>
            </w:pPr>
            <w:r w:rsidRPr="00A150B4">
              <w:rPr>
                <w:rFonts w:asciiTheme="minorHAnsi" w:hAnsiTheme="minorHAnsi" w:cstheme="minorHAnsi"/>
                <w:sz w:val="22"/>
                <w:szCs w:val="22"/>
                <w:lang w:eastAsia="zh-CN"/>
              </w:rPr>
              <w:t>Card chain</w:t>
            </w:r>
          </w:p>
        </w:tc>
        <w:tc>
          <w:tcPr>
            <w:tcW w:w="3655" w:type="dxa"/>
          </w:tcPr>
          <w:p w:rsidR="00CA1C42" w:rsidRPr="00A150B4" w:rsidRDefault="00CA1C42" w:rsidP="00167B61">
            <w:pPr>
              <w:pStyle w:val="Text1"/>
              <w:rPr>
                <w:rFonts w:eastAsiaTheme="majorEastAsia"/>
              </w:rPr>
            </w:pPr>
            <w:r>
              <w:rPr>
                <w:rFonts w:asciiTheme="minorHAnsi" w:eastAsiaTheme="majorEastAsia" w:hAnsiTheme="minorHAnsi" w:cstheme="minorHAnsi"/>
                <w:sz w:val="22"/>
                <w:szCs w:val="22"/>
              </w:rPr>
              <w:t>Vocabulary test – Self Introduction</w:t>
            </w:r>
          </w:p>
          <w:p w:rsidR="00CA1C42" w:rsidRPr="00A150B4" w:rsidRDefault="00CA1C42" w:rsidP="00167B61">
            <w:pPr>
              <w:pStyle w:val="Text1"/>
              <w:rPr>
                <w:rFonts w:eastAsiaTheme="majorEastAsia"/>
              </w:rPr>
            </w:pPr>
            <w:r>
              <w:rPr>
                <w:rFonts w:asciiTheme="minorHAnsi" w:eastAsiaTheme="majorEastAsia" w:hAnsiTheme="minorHAnsi" w:cstheme="minorHAnsi"/>
                <w:sz w:val="22"/>
                <w:szCs w:val="22"/>
              </w:rPr>
              <w:t>Battleships</w:t>
            </w:r>
          </w:p>
          <w:p w:rsidR="00CA1C42" w:rsidRPr="00A150B4" w:rsidRDefault="00CA1C42" w:rsidP="00167B61">
            <w:pPr>
              <w:pStyle w:val="Text1"/>
              <w:rPr>
                <w:rFonts w:eastAsiaTheme="majorEastAsia"/>
              </w:rPr>
            </w:pPr>
            <w:r>
              <w:rPr>
                <w:rFonts w:asciiTheme="minorHAnsi" w:eastAsiaTheme="majorEastAsia" w:hAnsiTheme="minorHAnsi" w:cstheme="minorHAnsi"/>
                <w:sz w:val="22"/>
                <w:szCs w:val="22"/>
              </w:rPr>
              <w:t>Computer room</w:t>
            </w:r>
          </w:p>
          <w:p w:rsidR="00CA1C42" w:rsidRPr="00A150B4" w:rsidRDefault="00CA1C42" w:rsidP="00167B61">
            <w:pPr>
              <w:pStyle w:val="Text1"/>
              <w:rPr>
                <w:rFonts w:eastAsiaTheme="majorEastAsia"/>
              </w:rPr>
            </w:pPr>
            <w:r>
              <w:rPr>
                <w:rFonts w:asciiTheme="minorHAnsi" w:eastAsiaTheme="majorEastAsia" w:hAnsiTheme="minorHAnsi" w:cstheme="minorHAnsi"/>
                <w:sz w:val="22"/>
                <w:szCs w:val="22"/>
              </w:rPr>
              <w:t>Find someone who…</w:t>
            </w:r>
          </w:p>
          <w:p w:rsidR="00CA1C42" w:rsidRPr="00A150B4" w:rsidRDefault="00CA1C42" w:rsidP="00167B61">
            <w:pPr>
              <w:pStyle w:val="Text1"/>
              <w:rPr>
                <w:rFonts w:eastAsiaTheme="majorEastAsia"/>
              </w:rPr>
            </w:pPr>
            <w:r>
              <w:rPr>
                <w:rFonts w:asciiTheme="minorHAnsi" w:eastAsiaTheme="majorEastAsia" w:hAnsiTheme="minorHAnsi" w:cstheme="minorHAnsi"/>
                <w:sz w:val="22"/>
                <w:szCs w:val="22"/>
              </w:rPr>
              <w:t>Pairs (jobs)</w:t>
            </w:r>
          </w:p>
          <w:p w:rsidR="00CA1C42" w:rsidRPr="00A150B4" w:rsidRDefault="00CA1C42" w:rsidP="00167B61">
            <w:pPr>
              <w:pStyle w:val="Text1"/>
              <w:rPr>
                <w:rFonts w:eastAsiaTheme="majorEastAsia"/>
              </w:rPr>
            </w:pPr>
            <w:r>
              <w:rPr>
                <w:rFonts w:asciiTheme="minorHAnsi" w:eastAsiaTheme="majorEastAsia" w:hAnsiTheme="minorHAnsi" w:cstheme="minorHAnsi"/>
                <w:sz w:val="22"/>
                <w:szCs w:val="22"/>
              </w:rPr>
              <w:t>Picture cards</w:t>
            </w:r>
          </w:p>
          <w:p w:rsidR="00CA1C42" w:rsidRPr="00A8473A" w:rsidRDefault="00CA1C42" w:rsidP="00167B61">
            <w:pPr>
              <w:pStyle w:val="Text1"/>
              <w:rPr>
                <w:rFonts w:eastAsiaTheme="majorEastAsia"/>
              </w:rPr>
            </w:pPr>
            <w:r>
              <w:rPr>
                <w:rFonts w:asciiTheme="minorHAnsi" w:eastAsiaTheme="majorEastAsia" w:hAnsiTheme="minorHAnsi" w:cstheme="minorHAnsi"/>
                <w:sz w:val="22"/>
                <w:szCs w:val="22"/>
              </w:rPr>
              <w:t>Card chain</w:t>
            </w:r>
          </w:p>
        </w:tc>
      </w:tr>
      <w:tr w:rsidR="00CA1C42" w:rsidRPr="00954B4C" w:rsidTr="00167B61">
        <w:tblPrEx>
          <w:tblLook w:val="04A0" w:firstRow="1" w:lastRow="0" w:firstColumn="1" w:lastColumn="0" w:noHBand="0" w:noVBand="1"/>
        </w:tblPrEx>
        <w:trPr>
          <w:cnfStyle w:val="000000010000" w:firstRow="0" w:lastRow="0" w:firstColumn="0" w:lastColumn="0" w:oddVBand="0" w:evenVBand="0" w:oddHBand="0" w:evenHBand="1" w:firstRowFirstColumn="0" w:firstRowLastColumn="0" w:lastRowFirstColumn="0" w:lastRowLastColumn="0"/>
        </w:trPr>
        <w:tc>
          <w:tcPr>
            <w:tcW w:w="14457" w:type="dxa"/>
            <w:gridSpan w:val="5"/>
          </w:tcPr>
          <w:p w:rsidR="00CA1C42" w:rsidRPr="00A8473A" w:rsidRDefault="00CA1C42" w:rsidP="00167B61">
            <w:pPr>
              <w:pStyle w:val="Text1"/>
              <w:numPr>
                <w:ilvl w:val="0"/>
                <w:numId w:val="0"/>
              </w:numPr>
              <w:rPr>
                <w:rFonts w:asciiTheme="minorHAnsi" w:hAnsiTheme="minorHAnsi"/>
                <w:sz w:val="22"/>
                <w:szCs w:val="22"/>
                <w:lang w:eastAsia="zh-CN"/>
              </w:rPr>
            </w:pPr>
            <w:r>
              <w:rPr>
                <w:rFonts w:asciiTheme="minorHAnsi" w:hAnsiTheme="minorHAnsi"/>
                <w:sz w:val="22"/>
                <w:szCs w:val="22"/>
                <w:lang w:eastAsia="zh-CN"/>
              </w:rPr>
              <w:lastRenderedPageBreak/>
              <w:t>Homework: Learn to recognise job vocabulary, complete translation &amp; copy characters</w:t>
            </w:r>
          </w:p>
        </w:tc>
      </w:tr>
      <w:tr w:rsidR="00CA1C42" w:rsidRPr="00954B4C" w:rsidTr="00167B61">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tcW w:w="1242" w:type="dxa"/>
          </w:tcPr>
          <w:p w:rsidR="00CA1C42" w:rsidRPr="00A8473A" w:rsidRDefault="00CA1C42" w:rsidP="00167B61">
            <w:pPr>
              <w:pStyle w:val="Text"/>
              <w:jc w:val="center"/>
              <w:rPr>
                <w:rFonts w:asciiTheme="minorHAnsi" w:hAnsiTheme="minorHAnsi"/>
                <w:sz w:val="22"/>
                <w:szCs w:val="22"/>
                <w:lang w:eastAsia="zh-CN"/>
              </w:rPr>
            </w:pPr>
            <w:r>
              <w:rPr>
                <w:rFonts w:asciiTheme="minorHAnsi" w:hAnsiTheme="minorHAnsi"/>
                <w:sz w:val="22"/>
                <w:szCs w:val="22"/>
                <w:lang w:eastAsia="zh-CN"/>
              </w:rPr>
              <w:t>5</w:t>
            </w:r>
          </w:p>
        </w:tc>
        <w:tc>
          <w:tcPr>
            <w:tcW w:w="2268" w:type="dxa"/>
          </w:tcPr>
          <w:p w:rsidR="00CA1C42" w:rsidRDefault="00CA1C42" w:rsidP="00167B61">
            <w:pPr>
              <w:pStyle w:val="Text"/>
              <w:rPr>
                <w:rFonts w:asciiTheme="minorHAnsi" w:eastAsia="FangSong" w:hAnsiTheme="minorHAnsi" w:cstheme="minorHAnsi"/>
                <w:b/>
                <w:sz w:val="22"/>
                <w:szCs w:val="22"/>
                <w:lang w:eastAsia="zh-CN"/>
              </w:rPr>
            </w:pPr>
            <w:r>
              <w:rPr>
                <w:rFonts w:asciiTheme="minorHAnsi" w:eastAsia="FangSong" w:hAnsiTheme="minorHAnsi" w:cstheme="minorHAnsi"/>
                <w:b/>
                <w:sz w:val="22"/>
                <w:szCs w:val="22"/>
                <w:lang w:eastAsia="zh-CN"/>
              </w:rPr>
              <w:t>Jobs; Question words</w:t>
            </w:r>
          </w:p>
          <w:p w:rsidR="00CA1C42" w:rsidRPr="00C7254C" w:rsidRDefault="00CA1C42" w:rsidP="00167B61">
            <w:pPr>
              <w:pStyle w:val="Text"/>
              <w:rPr>
                <w:rFonts w:asciiTheme="minorHAnsi" w:eastAsia="FangSong" w:hAnsiTheme="minorHAnsi" w:cstheme="minorHAnsi"/>
                <w:sz w:val="22"/>
                <w:szCs w:val="22"/>
                <w:lang w:eastAsia="zh-CN"/>
              </w:rPr>
            </w:pPr>
            <w:r>
              <w:rPr>
                <w:rFonts w:asciiTheme="minorHAnsi" w:eastAsia="FangSong" w:hAnsiTheme="minorHAnsi" w:cstheme="minorHAnsi" w:hint="eastAsia"/>
                <w:sz w:val="22"/>
                <w:szCs w:val="22"/>
                <w:lang w:eastAsia="zh-CN"/>
              </w:rPr>
              <w:t>也，呢</w:t>
            </w:r>
          </w:p>
          <w:p w:rsidR="00CA1C42" w:rsidRDefault="00CA1C42" w:rsidP="00167B61">
            <w:pPr>
              <w:pStyle w:val="Text"/>
              <w:rPr>
                <w:rFonts w:ascii="FangSong" w:eastAsia="FangSong" w:hAnsi="FangSong"/>
                <w:sz w:val="22"/>
                <w:szCs w:val="22"/>
                <w:lang w:eastAsia="zh-CN"/>
              </w:rPr>
            </w:pPr>
          </w:p>
          <w:p w:rsidR="00CA1C42" w:rsidRDefault="00CA1C42" w:rsidP="00167B61">
            <w:pPr>
              <w:pStyle w:val="Text"/>
              <w:rPr>
                <w:rFonts w:asciiTheme="minorHAnsi" w:eastAsia="FangSong" w:hAnsiTheme="minorHAnsi" w:cstheme="minorHAnsi"/>
                <w:b/>
                <w:sz w:val="22"/>
                <w:szCs w:val="22"/>
                <w:lang w:eastAsia="zh-CN"/>
              </w:rPr>
            </w:pPr>
            <w:r>
              <w:rPr>
                <w:rFonts w:asciiTheme="minorHAnsi" w:eastAsia="FangSong" w:hAnsiTheme="minorHAnsi" w:cstheme="minorHAnsi"/>
                <w:b/>
                <w:sz w:val="22"/>
                <w:szCs w:val="22"/>
                <w:lang w:eastAsia="zh-CN"/>
              </w:rPr>
              <w:t>Jobs; Pronunciation Practice</w:t>
            </w:r>
          </w:p>
          <w:p w:rsidR="00CA1C42" w:rsidRDefault="00CA1C42" w:rsidP="00167B61">
            <w:pPr>
              <w:pStyle w:val="Text"/>
              <w:rPr>
                <w:rFonts w:asciiTheme="minorHAnsi" w:eastAsia="SimSun" w:hAnsiTheme="minorHAnsi" w:cs="SimSun"/>
                <w:b/>
                <w:sz w:val="22"/>
                <w:szCs w:val="22"/>
                <w:lang w:eastAsia="zh-CN"/>
              </w:rPr>
            </w:pPr>
          </w:p>
          <w:p w:rsidR="00CA1C42" w:rsidRDefault="00CA1C42" w:rsidP="00167B61">
            <w:pPr>
              <w:pStyle w:val="Text"/>
              <w:rPr>
                <w:rFonts w:asciiTheme="minorHAnsi" w:eastAsia="SimSun" w:hAnsiTheme="minorHAnsi" w:cs="SimSun"/>
                <w:b/>
                <w:sz w:val="22"/>
                <w:szCs w:val="22"/>
                <w:lang w:eastAsia="zh-CN"/>
              </w:rPr>
            </w:pPr>
            <w:r>
              <w:rPr>
                <w:rFonts w:asciiTheme="minorHAnsi" w:eastAsia="SimSun" w:hAnsiTheme="minorHAnsi" w:cs="SimSun"/>
                <w:b/>
                <w:sz w:val="22"/>
                <w:szCs w:val="22"/>
                <w:lang w:eastAsia="zh-CN"/>
              </w:rPr>
              <w:t xml:space="preserve">Review Unit 3: Writing </w:t>
            </w:r>
          </w:p>
          <w:p w:rsidR="00CA1C42" w:rsidRDefault="00CA1C42" w:rsidP="00167B61">
            <w:pPr>
              <w:pStyle w:val="Text"/>
              <w:rPr>
                <w:rFonts w:asciiTheme="minorHAnsi" w:eastAsia="SimSun" w:hAnsiTheme="minorHAnsi" w:cs="SimSun"/>
                <w:b/>
                <w:sz w:val="22"/>
                <w:szCs w:val="22"/>
                <w:lang w:eastAsia="zh-CN"/>
              </w:rPr>
            </w:pPr>
          </w:p>
          <w:p w:rsidR="00CA1C42" w:rsidRDefault="00CA1C42" w:rsidP="00167B61">
            <w:pPr>
              <w:pStyle w:val="Text"/>
              <w:rPr>
                <w:rFonts w:asciiTheme="minorHAnsi" w:eastAsia="SimSun" w:hAnsiTheme="minorHAnsi" w:cs="SimSun"/>
                <w:b/>
                <w:sz w:val="22"/>
                <w:szCs w:val="22"/>
                <w:lang w:eastAsia="zh-CN"/>
              </w:rPr>
            </w:pPr>
            <w:r>
              <w:rPr>
                <w:rFonts w:asciiTheme="minorHAnsi" w:eastAsia="SimSun" w:hAnsiTheme="minorHAnsi" w:cs="SimSun"/>
                <w:b/>
                <w:sz w:val="22"/>
                <w:szCs w:val="22"/>
                <w:lang w:eastAsia="zh-CN"/>
              </w:rPr>
              <w:t>Review Unit 3: Listening &amp; Speaking</w:t>
            </w:r>
          </w:p>
          <w:p w:rsidR="00CA1C42" w:rsidRDefault="00CA1C42" w:rsidP="00167B61">
            <w:pPr>
              <w:pStyle w:val="Text"/>
              <w:rPr>
                <w:rFonts w:asciiTheme="minorHAnsi" w:eastAsia="SimSun" w:hAnsiTheme="minorHAnsi" w:cs="SimSun"/>
                <w:b/>
                <w:sz w:val="22"/>
                <w:szCs w:val="22"/>
                <w:lang w:eastAsia="zh-CN"/>
              </w:rPr>
            </w:pPr>
          </w:p>
          <w:p w:rsidR="00CA1C42" w:rsidRDefault="00CA1C42" w:rsidP="00167B61">
            <w:pPr>
              <w:pStyle w:val="Text"/>
              <w:rPr>
                <w:rFonts w:asciiTheme="minorHAnsi" w:eastAsia="SimSun" w:hAnsiTheme="minorHAnsi" w:cs="SimSun"/>
                <w:b/>
                <w:sz w:val="22"/>
                <w:szCs w:val="22"/>
                <w:lang w:eastAsia="zh-CN"/>
              </w:rPr>
            </w:pPr>
          </w:p>
          <w:p w:rsidR="00CA1C42" w:rsidRDefault="00CA1C42" w:rsidP="00167B61">
            <w:pPr>
              <w:pStyle w:val="Text"/>
              <w:rPr>
                <w:rFonts w:asciiTheme="minorHAnsi" w:eastAsia="SimSun" w:hAnsiTheme="minorHAnsi" w:cs="SimSun"/>
                <w:b/>
                <w:sz w:val="22"/>
                <w:szCs w:val="22"/>
                <w:lang w:eastAsia="zh-CN"/>
              </w:rPr>
            </w:pPr>
          </w:p>
          <w:p w:rsidR="00CA1C42" w:rsidRPr="00E26D6A" w:rsidRDefault="00CA1C42" w:rsidP="00167B61">
            <w:pPr>
              <w:pStyle w:val="Text"/>
              <w:rPr>
                <w:rFonts w:asciiTheme="minorHAnsi" w:hAnsiTheme="minorHAnsi"/>
                <w:b/>
                <w:sz w:val="22"/>
                <w:szCs w:val="22"/>
              </w:rPr>
            </w:pPr>
          </w:p>
        </w:tc>
        <w:tc>
          <w:tcPr>
            <w:tcW w:w="3969" w:type="dxa"/>
          </w:tcPr>
          <w:p w:rsidR="00CA1C42" w:rsidRPr="00C7254C" w:rsidRDefault="00CA1C42" w:rsidP="00F560C7">
            <w:pPr>
              <w:pStyle w:val="Text1"/>
              <w:numPr>
                <w:ilvl w:val="0"/>
                <w:numId w:val="9"/>
              </w:numPr>
              <w:rPr>
                <w:rFonts w:asciiTheme="minorHAnsi" w:hAnsiTheme="minorHAnsi"/>
                <w:sz w:val="22"/>
                <w:szCs w:val="22"/>
              </w:rPr>
            </w:pPr>
            <w:r w:rsidRPr="00A8473A">
              <w:rPr>
                <w:rFonts w:asciiTheme="minorHAnsi" w:hAnsiTheme="minorHAnsi"/>
                <w:sz w:val="22"/>
                <w:szCs w:val="22"/>
              </w:rPr>
              <w:t xml:space="preserve">Understand the difference between </w:t>
            </w:r>
            <w:r w:rsidRPr="00A8473A">
              <w:rPr>
                <w:rFonts w:asciiTheme="minorHAnsi" w:eastAsiaTheme="minorEastAsia" w:hAnsi="Comic Sans MS"/>
                <w:sz w:val="22"/>
                <w:szCs w:val="22"/>
                <w:lang w:eastAsia="zh-CN"/>
              </w:rPr>
              <w:t xml:space="preserve">你爸爸工作吗？／你爸爸做什么工作？　</w:t>
            </w:r>
          </w:p>
          <w:p w:rsidR="00CA1C42" w:rsidRPr="00A8473A" w:rsidRDefault="00CA1C42" w:rsidP="00F560C7">
            <w:pPr>
              <w:pStyle w:val="Text1"/>
              <w:numPr>
                <w:ilvl w:val="0"/>
                <w:numId w:val="9"/>
              </w:numPr>
              <w:rPr>
                <w:rFonts w:asciiTheme="minorHAnsi" w:hAnsiTheme="minorHAnsi"/>
                <w:sz w:val="22"/>
                <w:szCs w:val="22"/>
              </w:rPr>
            </w:pPr>
            <w:r w:rsidRPr="00A8473A">
              <w:rPr>
                <w:rFonts w:asciiTheme="minorHAnsi" w:hAnsiTheme="minorHAnsi"/>
                <w:sz w:val="22"/>
                <w:szCs w:val="22"/>
              </w:rPr>
              <w:t xml:space="preserve">Understand use of </w:t>
            </w:r>
            <w:r w:rsidRPr="00A8473A">
              <w:rPr>
                <w:rFonts w:asciiTheme="minorHAnsi" w:eastAsiaTheme="minorEastAsia" w:hAnsi="Comic Sans MS"/>
                <w:sz w:val="22"/>
                <w:szCs w:val="22"/>
                <w:lang w:eastAsia="zh-CN"/>
              </w:rPr>
              <w:t>也</w:t>
            </w:r>
            <w:r w:rsidRPr="00A8473A">
              <w:rPr>
                <w:rFonts w:asciiTheme="minorHAnsi" w:eastAsiaTheme="minorEastAsia" w:hAnsiTheme="minorHAnsi"/>
                <w:sz w:val="22"/>
                <w:szCs w:val="22"/>
                <w:lang w:eastAsia="zh-CN"/>
              </w:rPr>
              <w:t xml:space="preserve"> and </w:t>
            </w:r>
            <w:r w:rsidRPr="00A8473A">
              <w:rPr>
                <w:rFonts w:asciiTheme="minorHAnsi" w:eastAsiaTheme="minorEastAsia" w:hAnsi="Comic Sans MS"/>
                <w:sz w:val="22"/>
                <w:szCs w:val="22"/>
                <w:lang w:eastAsia="zh-CN"/>
              </w:rPr>
              <w:t>呢</w:t>
            </w:r>
            <w:r w:rsidRPr="00A8473A">
              <w:rPr>
                <w:rFonts w:asciiTheme="minorHAnsi" w:eastAsiaTheme="minorEastAsia" w:hAnsiTheme="minorHAnsi"/>
                <w:sz w:val="22"/>
                <w:szCs w:val="22"/>
                <w:lang w:eastAsia="zh-CN"/>
              </w:rPr>
              <w:t xml:space="preserve"> in passage</w:t>
            </w:r>
          </w:p>
          <w:p w:rsidR="00CA1C42" w:rsidRPr="00A8473A" w:rsidRDefault="00CA1C42" w:rsidP="00F560C7">
            <w:pPr>
              <w:pStyle w:val="Text1"/>
              <w:numPr>
                <w:ilvl w:val="0"/>
                <w:numId w:val="9"/>
              </w:numPr>
              <w:rPr>
                <w:rFonts w:asciiTheme="minorHAnsi" w:hAnsiTheme="minorHAnsi"/>
                <w:sz w:val="22"/>
                <w:szCs w:val="22"/>
              </w:rPr>
            </w:pPr>
            <w:r w:rsidRPr="00A8473A">
              <w:rPr>
                <w:rFonts w:asciiTheme="minorHAnsi" w:hAnsiTheme="minorHAnsi"/>
                <w:sz w:val="22"/>
                <w:szCs w:val="22"/>
                <w:lang w:eastAsia="zh-CN"/>
              </w:rPr>
              <w:t>Understand and be able to use key question words (pg. 67)</w:t>
            </w:r>
          </w:p>
          <w:p w:rsidR="00CA1C42" w:rsidRPr="00A8473A" w:rsidRDefault="00CA1C42" w:rsidP="00F560C7">
            <w:pPr>
              <w:pStyle w:val="Text1"/>
              <w:numPr>
                <w:ilvl w:val="0"/>
                <w:numId w:val="9"/>
              </w:numPr>
              <w:rPr>
                <w:rFonts w:asciiTheme="minorHAnsi" w:hAnsiTheme="minorHAnsi"/>
                <w:sz w:val="22"/>
                <w:szCs w:val="22"/>
                <w:lang w:eastAsia="zh-CN"/>
              </w:rPr>
            </w:pPr>
            <w:r>
              <w:rPr>
                <w:rFonts w:asciiTheme="minorHAnsi" w:hAnsiTheme="minorHAnsi"/>
                <w:sz w:val="22"/>
                <w:szCs w:val="22"/>
                <w:lang w:eastAsia="zh-CN"/>
              </w:rPr>
              <w:t>Consolidate understanding of new vocabulary and structures</w:t>
            </w:r>
          </w:p>
        </w:tc>
        <w:tc>
          <w:tcPr>
            <w:tcW w:w="3323" w:type="dxa"/>
          </w:tcPr>
          <w:p w:rsidR="00CA1C42" w:rsidRPr="00B05F54" w:rsidRDefault="00CA1C42" w:rsidP="00167B61">
            <w:pPr>
              <w:pStyle w:val="Text1"/>
              <w:rPr>
                <w:rFonts w:asciiTheme="minorHAnsi" w:hAnsiTheme="minorHAnsi" w:cstheme="minorHAnsi"/>
                <w:b/>
                <w:sz w:val="22"/>
                <w:szCs w:val="22"/>
              </w:rPr>
            </w:pPr>
            <w:r w:rsidRPr="00B05F54">
              <w:rPr>
                <w:rFonts w:asciiTheme="minorHAnsi" w:hAnsiTheme="minorHAnsi" w:cstheme="minorHAnsi"/>
                <w:b/>
                <w:sz w:val="22"/>
                <w:szCs w:val="22"/>
              </w:rPr>
              <w:t>Vocabulary Test – Jobs</w:t>
            </w:r>
          </w:p>
          <w:p w:rsidR="00CA1C42" w:rsidRPr="00B05F54" w:rsidRDefault="00CA1C42" w:rsidP="00167B61">
            <w:pPr>
              <w:pStyle w:val="Text1"/>
              <w:rPr>
                <w:rFonts w:asciiTheme="minorHAnsi" w:hAnsiTheme="minorHAnsi" w:cstheme="minorHAnsi"/>
                <w:sz w:val="22"/>
                <w:szCs w:val="22"/>
              </w:rPr>
            </w:pPr>
            <w:r w:rsidRPr="00B05F54">
              <w:rPr>
                <w:rFonts w:asciiTheme="minorHAnsi" w:hAnsiTheme="minorHAnsi" w:cstheme="minorHAnsi"/>
                <w:sz w:val="22"/>
                <w:szCs w:val="22"/>
                <w:lang w:eastAsia="zh-CN"/>
              </w:rPr>
              <w:t>Listening Text 2, ES1 pg. 66</w:t>
            </w:r>
          </w:p>
          <w:p w:rsidR="00CA1C42" w:rsidRPr="00B05F54" w:rsidRDefault="00CA1C42" w:rsidP="00167B61">
            <w:pPr>
              <w:pStyle w:val="Text1"/>
              <w:rPr>
                <w:rFonts w:asciiTheme="minorHAnsi" w:hAnsiTheme="minorHAnsi" w:cstheme="minorHAnsi"/>
                <w:sz w:val="22"/>
                <w:szCs w:val="22"/>
              </w:rPr>
            </w:pPr>
            <w:r w:rsidRPr="00B05F54">
              <w:rPr>
                <w:rFonts w:asciiTheme="minorHAnsi" w:hAnsiTheme="minorHAnsi" w:cstheme="minorHAnsi"/>
                <w:sz w:val="22"/>
                <w:szCs w:val="22"/>
              </w:rPr>
              <w:t>Workbook pg. 85: Ex. 7</w:t>
            </w:r>
          </w:p>
          <w:p w:rsidR="00CA1C42" w:rsidRPr="00B05F54" w:rsidRDefault="00CA1C42" w:rsidP="00167B61">
            <w:pPr>
              <w:pStyle w:val="Text1"/>
              <w:rPr>
                <w:rFonts w:asciiTheme="minorHAnsi" w:hAnsiTheme="minorHAnsi" w:cstheme="minorHAnsi"/>
                <w:sz w:val="22"/>
                <w:szCs w:val="22"/>
              </w:rPr>
            </w:pPr>
            <w:r w:rsidRPr="00B05F54">
              <w:rPr>
                <w:rFonts w:asciiTheme="minorHAnsi" w:hAnsiTheme="minorHAnsi" w:cstheme="minorHAnsi"/>
                <w:sz w:val="22"/>
                <w:szCs w:val="22"/>
              </w:rPr>
              <w:t>Reading 20, Workbook pg. 91</w:t>
            </w:r>
          </w:p>
          <w:p w:rsidR="00CA1C42" w:rsidRPr="00B05F54" w:rsidRDefault="00CA1C42" w:rsidP="00167B61">
            <w:pPr>
              <w:pStyle w:val="Text1"/>
              <w:rPr>
                <w:rFonts w:asciiTheme="minorHAnsi" w:hAnsiTheme="minorHAnsi" w:cstheme="minorHAnsi"/>
                <w:sz w:val="22"/>
                <w:szCs w:val="22"/>
              </w:rPr>
            </w:pPr>
            <w:r w:rsidRPr="00B05F54">
              <w:rPr>
                <w:rFonts w:asciiTheme="minorHAnsi" w:eastAsiaTheme="minorEastAsia" w:hAnsiTheme="minorHAnsi" w:cstheme="minorHAnsi"/>
                <w:sz w:val="22"/>
                <w:szCs w:val="22"/>
                <w:lang w:eastAsia="zh-CN"/>
              </w:rPr>
              <w:t>Matching q &amp; a (Unit 3)</w:t>
            </w:r>
          </w:p>
          <w:p w:rsidR="00CA1C42" w:rsidRPr="00B05F54" w:rsidRDefault="00CA1C42" w:rsidP="00167B61">
            <w:pPr>
              <w:pStyle w:val="Text1"/>
              <w:rPr>
                <w:rFonts w:asciiTheme="minorHAnsi" w:hAnsiTheme="minorHAnsi" w:cstheme="minorHAnsi"/>
                <w:sz w:val="22"/>
                <w:szCs w:val="22"/>
              </w:rPr>
            </w:pPr>
            <w:r w:rsidRPr="00B05F54">
              <w:rPr>
                <w:rFonts w:asciiTheme="minorHAnsi" w:eastAsiaTheme="minorEastAsia" w:hAnsiTheme="minorHAnsi" w:cstheme="minorHAnsi"/>
                <w:sz w:val="22"/>
                <w:szCs w:val="22"/>
                <w:lang w:eastAsia="zh-CN"/>
              </w:rPr>
              <w:t>Question words: pg. 67, ex. 8</w:t>
            </w:r>
          </w:p>
          <w:p w:rsidR="00CA1C42" w:rsidRPr="00B05F54" w:rsidRDefault="00CA1C42" w:rsidP="00167B61">
            <w:pPr>
              <w:pStyle w:val="Text1"/>
              <w:rPr>
                <w:rFonts w:asciiTheme="minorHAnsi" w:hAnsiTheme="minorHAnsi" w:cstheme="minorHAnsi"/>
                <w:sz w:val="22"/>
                <w:szCs w:val="22"/>
              </w:rPr>
            </w:pPr>
            <w:r w:rsidRPr="00B05F54">
              <w:rPr>
                <w:rFonts w:asciiTheme="minorHAnsi" w:eastAsiaTheme="minorEastAsia" w:hAnsiTheme="minorHAnsi" w:cstheme="minorHAnsi"/>
                <w:sz w:val="22"/>
                <w:szCs w:val="22"/>
                <w:lang w:eastAsia="zh-CN"/>
              </w:rPr>
              <w:t>Re-arrange sentences (Workbook pg. 96)</w:t>
            </w:r>
          </w:p>
          <w:p w:rsidR="00CA1C42" w:rsidRPr="00B05F54" w:rsidRDefault="00CA1C42" w:rsidP="00167B61">
            <w:pPr>
              <w:pStyle w:val="Text1"/>
              <w:rPr>
                <w:rFonts w:asciiTheme="minorHAnsi" w:hAnsiTheme="minorHAnsi" w:cstheme="minorHAnsi"/>
                <w:sz w:val="22"/>
                <w:szCs w:val="22"/>
              </w:rPr>
            </w:pPr>
            <w:r w:rsidRPr="00B05F54">
              <w:rPr>
                <w:rFonts w:asciiTheme="minorHAnsi" w:eastAsiaTheme="minorEastAsia" w:hAnsiTheme="minorHAnsi" w:cstheme="minorHAnsi"/>
                <w:sz w:val="22"/>
                <w:szCs w:val="22"/>
                <w:lang w:eastAsia="zh-CN"/>
              </w:rPr>
              <w:t>Tones, pg. 64</w:t>
            </w:r>
          </w:p>
          <w:p w:rsidR="00CA1C42" w:rsidRPr="00B05F54" w:rsidRDefault="00CA1C42" w:rsidP="00167B61">
            <w:pPr>
              <w:pStyle w:val="Text1"/>
              <w:rPr>
                <w:rFonts w:asciiTheme="minorHAnsi" w:hAnsiTheme="minorHAnsi" w:cstheme="minorHAnsi"/>
                <w:sz w:val="22"/>
                <w:szCs w:val="22"/>
              </w:rPr>
            </w:pPr>
            <w:r w:rsidRPr="00B05F54">
              <w:rPr>
                <w:rFonts w:asciiTheme="minorHAnsi" w:hAnsiTheme="minorHAnsi" w:cstheme="minorHAnsi"/>
                <w:sz w:val="22"/>
                <w:szCs w:val="22"/>
                <w:lang w:eastAsia="zh-CN"/>
              </w:rPr>
              <w:t>Pinyin: d, t and a, ai, ao, an, ang</w:t>
            </w:r>
          </w:p>
          <w:p w:rsidR="00CA1C42" w:rsidRDefault="00CA1C42" w:rsidP="00167B61">
            <w:pPr>
              <w:pStyle w:val="Text1"/>
              <w:rPr>
                <w:rFonts w:asciiTheme="minorHAnsi" w:hAnsiTheme="minorHAnsi" w:cstheme="minorHAnsi"/>
                <w:sz w:val="22"/>
                <w:szCs w:val="22"/>
              </w:rPr>
            </w:pPr>
            <w:r>
              <w:rPr>
                <w:rFonts w:asciiTheme="minorHAnsi" w:hAnsiTheme="minorHAnsi" w:cstheme="minorHAnsi"/>
                <w:sz w:val="22"/>
                <w:szCs w:val="22"/>
              </w:rPr>
              <w:t>Get students to write out key characters, then cut radicals and see if they can combine radicals and components</w:t>
            </w:r>
          </w:p>
          <w:p w:rsidR="00CA1C42" w:rsidRDefault="00CA1C42" w:rsidP="00167B61">
            <w:pPr>
              <w:pStyle w:val="Text1"/>
              <w:rPr>
                <w:rFonts w:asciiTheme="minorHAnsi" w:hAnsiTheme="minorHAnsi" w:cstheme="minorHAnsi"/>
                <w:sz w:val="22"/>
                <w:szCs w:val="22"/>
              </w:rPr>
            </w:pPr>
            <w:r>
              <w:rPr>
                <w:rFonts w:asciiTheme="minorHAnsi" w:hAnsiTheme="minorHAnsi" w:cstheme="minorHAnsi"/>
                <w:sz w:val="22"/>
                <w:szCs w:val="22"/>
              </w:rPr>
              <w:t>BINGO/noughts &amp; crosses</w:t>
            </w:r>
          </w:p>
          <w:p w:rsidR="00CA1C42" w:rsidRPr="00B05F54" w:rsidRDefault="00CA1C42" w:rsidP="00167B61">
            <w:pPr>
              <w:pStyle w:val="Text1"/>
              <w:rPr>
                <w:rFonts w:asciiTheme="minorHAnsi" w:hAnsiTheme="minorHAnsi" w:cstheme="minorHAnsi"/>
                <w:sz w:val="22"/>
                <w:szCs w:val="22"/>
              </w:rPr>
            </w:pPr>
            <w:r>
              <w:rPr>
                <w:rFonts w:asciiTheme="minorHAnsi" w:hAnsiTheme="minorHAnsi" w:cstheme="minorHAnsi"/>
                <w:sz w:val="22"/>
                <w:szCs w:val="22"/>
              </w:rPr>
              <w:t>Random numbers</w:t>
            </w:r>
          </w:p>
          <w:p w:rsidR="00CA1C42" w:rsidRPr="00B05F54" w:rsidRDefault="00CA1C42" w:rsidP="00167B61">
            <w:pPr>
              <w:pStyle w:val="Text1"/>
              <w:rPr>
                <w:rFonts w:asciiTheme="minorHAnsi" w:hAnsiTheme="minorHAnsi" w:cstheme="minorHAnsi"/>
                <w:sz w:val="22"/>
                <w:szCs w:val="22"/>
              </w:rPr>
            </w:pPr>
            <w:r w:rsidRPr="00B05F54">
              <w:rPr>
                <w:rFonts w:asciiTheme="minorHAnsi" w:eastAsiaTheme="minorEastAsia" w:hAnsiTheme="minorHAnsi" w:cstheme="minorHAnsi"/>
                <w:sz w:val="22"/>
                <w:szCs w:val="22"/>
                <w:lang w:eastAsia="zh-CN"/>
              </w:rPr>
              <w:t>Gap fill (Workbook pg. 97)</w:t>
            </w:r>
          </w:p>
          <w:p w:rsidR="00CA1C42" w:rsidRPr="00B05F54" w:rsidRDefault="00CA1C42" w:rsidP="00167B61">
            <w:pPr>
              <w:pStyle w:val="Text1"/>
              <w:rPr>
                <w:rFonts w:asciiTheme="minorHAnsi" w:hAnsiTheme="minorHAnsi" w:cstheme="minorHAnsi"/>
                <w:sz w:val="22"/>
                <w:szCs w:val="22"/>
              </w:rPr>
            </w:pPr>
            <w:r w:rsidRPr="00B05F54">
              <w:rPr>
                <w:rFonts w:asciiTheme="minorHAnsi" w:eastAsiaTheme="minorEastAsia" w:hAnsiTheme="minorHAnsi" w:cstheme="minorHAnsi"/>
                <w:sz w:val="22"/>
                <w:szCs w:val="22"/>
                <w:lang w:eastAsia="zh-CN"/>
              </w:rPr>
              <w:t>Essay writing (Workbook, pg. 97)</w:t>
            </w:r>
          </w:p>
          <w:p w:rsidR="00CA1C42" w:rsidRPr="00B05F54" w:rsidRDefault="00CA1C42" w:rsidP="00167B61">
            <w:pPr>
              <w:pStyle w:val="Text1"/>
              <w:rPr>
                <w:rFonts w:asciiTheme="minorHAnsi" w:hAnsiTheme="minorHAnsi" w:cstheme="minorHAnsi"/>
                <w:sz w:val="22"/>
                <w:szCs w:val="22"/>
              </w:rPr>
            </w:pPr>
            <w:r w:rsidRPr="00B05F54">
              <w:rPr>
                <w:rFonts w:asciiTheme="minorHAnsi" w:eastAsiaTheme="minorEastAsia" w:hAnsiTheme="minorHAnsi" w:cstheme="minorHAnsi"/>
                <w:sz w:val="22"/>
                <w:szCs w:val="22"/>
                <w:lang w:eastAsia="zh-CN"/>
              </w:rPr>
              <w:t>Peer assess essay</w:t>
            </w:r>
          </w:p>
          <w:p w:rsidR="00CA1C42" w:rsidRPr="00B05F54" w:rsidRDefault="00CA1C42" w:rsidP="00167B61">
            <w:pPr>
              <w:pStyle w:val="Text1"/>
              <w:rPr>
                <w:rFonts w:asciiTheme="minorHAnsi" w:hAnsiTheme="minorHAnsi" w:cstheme="minorHAnsi"/>
                <w:sz w:val="22"/>
                <w:szCs w:val="22"/>
              </w:rPr>
            </w:pPr>
            <w:r w:rsidRPr="00B05F54">
              <w:rPr>
                <w:rFonts w:asciiTheme="minorHAnsi" w:eastAsiaTheme="minorEastAsia" w:hAnsiTheme="minorHAnsi" w:cstheme="minorHAnsi"/>
                <w:sz w:val="22"/>
                <w:szCs w:val="22"/>
                <w:lang w:eastAsia="zh-CN"/>
              </w:rPr>
              <w:t>Listening, ex. 9, pg. 68</w:t>
            </w:r>
          </w:p>
          <w:p w:rsidR="00CA1C42" w:rsidRPr="00B05F54" w:rsidRDefault="00CA1C42" w:rsidP="00167B61">
            <w:pPr>
              <w:pStyle w:val="Text1"/>
              <w:rPr>
                <w:rFonts w:asciiTheme="minorHAnsi" w:hAnsiTheme="minorHAnsi" w:cstheme="minorHAnsi"/>
                <w:sz w:val="22"/>
                <w:szCs w:val="22"/>
              </w:rPr>
            </w:pPr>
            <w:r w:rsidRPr="00B05F54">
              <w:rPr>
                <w:rFonts w:asciiTheme="minorHAnsi" w:eastAsiaTheme="minorEastAsia" w:hAnsiTheme="minorHAnsi" w:cstheme="minorHAnsi"/>
                <w:sz w:val="22"/>
                <w:szCs w:val="22"/>
                <w:lang w:eastAsia="zh-CN"/>
              </w:rPr>
              <w:t>Listening, ex. 12, pg. 69</w:t>
            </w:r>
          </w:p>
          <w:p w:rsidR="00CA1C42" w:rsidRPr="00B05F54" w:rsidRDefault="00CA1C42" w:rsidP="00167B61">
            <w:pPr>
              <w:pStyle w:val="Text1"/>
              <w:rPr>
                <w:rFonts w:asciiTheme="minorHAnsi" w:hAnsiTheme="minorHAnsi" w:cstheme="minorHAnsi"/>
                <w:sz w:val="22"/>
                <w:szCs w:val="22"/>
              </w:rPr>
            </w:pPr>
            <w:r w:rsidRPr="00B05F54">
              <w:rPr>
                <w:rFonts w:asciiTheme="minorHAnsi" w:eastAsiaTheme="minorEastAsia" w:hAnsiTheme="minorHAnsi" w:cstheme="minorHAnsi"/>
                <w:sz w:val="22"/>
                <w:szCs w:val="22"/>
                <w:lang w:eastAsia="zh-CN"/>
              </w:rPr>
              <w:t>In pairs, prepare answers to speaking questions</w:t>
            </w:r>
          </w:p>
        </w:tc>
        <w:tc>
          <w:tcPr>
            <w:tcW w:w="3655" w:type="dxa"/>
          </w:tcPr>
          <w:p w:rsidR="00CA1C42" w:rsidRPr="00B05F54" w:rsidRDefault="00CA1C42" w:rsidP="00167B61">
            <w:pPr>
              <w:pStyle w:val="Text1"/>
              <w:rPr>
                <w:lang w:eastAsia="zh-CN"/>
              </w:rPr>
            </w:pPr>
            <w:r>
              <w:rPr>
                <w:rFonts w:asciiTheme="minorHAnsi" w:hAnsiTheme="minorHAnsi" w:cstheme="minorHAnsi"/>
                <w:sz w:val="22"/>
                <w:szCs w:val="22"/>
                <w:lang w:eastAsia="zh-CN"/>
              </w:rPr>
              <w:t>Vocabulary test – jobs</w:t>
            </w:r>
          </w:p>
          <w:p w:rsidR="00CA1C42" w:rsidRPr="00B05F54" w:rsidRDefault="00CA1C42" w:rsidP="00167B61">
            <w:pPr>
              <w:pStyle w:val="Text1"/>
              <w:rPr>
                <w:lang w:eastAsia="zh-CN"/>
              </w:rPr>
            </w:pPr>
            <w:r>
              <w:rPr>
                <w:rFonts w:asciiTheme="minorHAnsi" w:hAnsiTheme="minorHAnsi" w:cstheme="minorHAnsi"/>
                <w:sz w:val="22"/>
                <w:szCs w:val="22"/>
                <w:lang w:eastAsia="zh-CN"/>
              </w:rPr>
              <w:t>Matching questions &amp; answers</w:t>
            </w:r>
          </w:p>
          <w:p w:rsidR="00CA1C42" w:rsidRPr="00B05F54" w:rsidRDefault="00CA1C42" w:rsidP="00167B61">
            <w:pPr>
              <w:pStyle w:val="Text1"/>
              <w:rPr>
                <w:lang w:eastAsia="zh-CN"/>
              </w:rPr>
            </w:pPr>
            <w:r>
              <w:rPr>
                <w:rFonts w:asciiTheme="minorHAnsi" w:hAnsiTheme="minorHAnsi" w:cstheme="minorHAnsi"/>
                <w:sz w:val="22"/>
                <w:szCs w:val="22"/>
                <w:lang w:eastAsia="zh-CN"/>
              </w:rPr>
              <w:t>Re-arrange sentences</w:t>
            </w:r>
          </w:p>
          <w:p w:rsidR="00CA1C42" w:rsidRPr="007E0D4D" w:rsidRDefault="00CA1C42" w:rsidP="00167B61">
            <w:pPr>
              <w:pStyle w:val="Text1"/>
              <w:rPr>
                <w:rFonts w:asciiTheme="minorHAnsi" w:eastAsia="KaiTi" w:hAnsiTheme="minorHAnsi" w:cstheme="minorHAnsi"/>
                <w:sz w:val="22"/>
                <w:szCs w:val="22"/>
                <w:lang w:eastAsia="zh-CN"/>
              </w:rPr>
            </w:pPr>
            <w:r w:rsidRPr="007E0D4D">
              <w:rPr>
                <w:rFonts w:asciiTheme="minorHAnsi" w:eastAsia="KaiTi" w:hAnsiTheme="minorHAnsi" w:cstheme="minorHAnsi"/>
                <w:sz w:val="22"/>
                <w:szCs w:val="22"/>
                <w:lang w:eastAsia="zh-CN"/>
              </w:rPr>
              <w:t>McGraw-Hill’s Chinese Pronunciation textbook &amp; CD</w:t>
            </w:r>
          </w:p>
          <w:p w:rsidR="00CA1C42" w:rsidRPr="00AC247B" w:rsidRDefault="00CA1C42" w:rsidP="00167B61">
            <w:pPr>
              <w:pStyle w:val="Text1"/>
              <w:rPr>
                <w:rFonts w:asciiTheme="minorHAnsi" w:hAnsiTheme="minorHAnsi" w:cstheme="minorHAnsi"/>
                <w:sz w:val="22"/>
                <w:szCs w:val="22"/>
                <w:lang w:eastAsia="zh-CN"/>
              </w:rPr>
            </w:pPr>
            <w:r w:rsidRPr="00AC247B">
              <w:rPr>
                <w:rFonts w:asciiTheme="minorHAnsi" w:hAnsiTheme="minorHAnsi" w:cstheme="minorHAnsi"/>
                <w:sz w:val="22"/>
                <w:szCs w:val="22"/>
                <w:lang w:eastAsia="zh-CN"/>
              </w:rPr>
              <w:t>BINGO</w:t>
            </w:r>
          </w:p>
        </w:tc>
      </w:tr>
      <w:tr w:rsidR="00CA1C42" w:rsidRPr="00954B4C" w:rsidTr="00167B61">
        <w:tblPrEx>
          <w:tblLook w:val="04A0" w:firstRow="1" w:lastRow="0" w:firstColumn="1" w:lastColumn="0" w:noHBand="0" w:noVBand="1"/>
        </w:tblPrEx>
        <w:trPr>
          <w:cnfStyle w:val="000000010000" w:firstRow="0" w:lastRow="0" w:firstColumn="0" w:lastColumn="0" w:oddVBand="0" w:evenVBand="0" w:oddHBand="0" w:evenHBand="1" w:firstRowFirstColumn="0" w:firstRowLastColumn="0" w:lastRowFirstColumn="0" w:lastRowLastColumn="0"/>
        </w:trPr>
        <w:tc>
          <w:tcPr>
            <w:tcW w:w="14457" w:type="dxa"/>
            <w:gridSpan w:val="5"/>
          </w:tcPr>
          <w:p w:rsidR="00CA1C42" w:rsidRPr="00A8473A" w:rsidRDefault="00CA1C42" w:rsidP="00167B61">
            <w:pPr>
              <w:pStyle w:val="Text1"/>
              <w:numPr>
                <w:ilvl w:val="0"/>
                <w:numId w:val="0"/>
              </w:numPr>
              <w:rPr>
                <w:rFonts w:asciiTheme="minorHAnsi" w:hAnsiTheme="minorHAnsi"/>
                <w:sz w:val="22"/>
                <w:szCs w:val="22"/>
                <w:lang w:eastAsia="zh-CN"/>
              </w:rPr>
            </w:pPr>
            <w:r>
              <w:rPr>
                <w:rFonts w:asciiTheme="minorHAnsi" w:hAnsiTheme="minorHAnsi"/>
                <w:sz w:val="22"/>
                <w:szCs w:val="22"/>
                <w:lang w:eastAsia="zh-CN"/>
              </w:rPr>
              <w:lastRenderedPageBreak/>
              <w:t>Homework: Record speaking interviews (use as speaking test); revise for Unit tests</w:t>
            </w:r>
          </w:p>
        </w:tc>
      </w:tr>
      <w:tr w:rsidR="00CA1C42" w:rsidRPr="00954B4C" w:rsidTr="00167B61">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tcW w:w="1242" w:type="dxa"/>
          </w:tcPr>
          <w:p w:rsidR="00CA1C42" w:rsidRDefault="00CA1C42" w:rsidP="00167B61">
            <w:pPr>
              <w:pStyle w:val="Text"/>
              <w:jc w:val="center"/>
              <w:rPr>
                <w:rFonts w:asciiTheme="minorHAnsi" w:hAnsiTheme="minorHAnsi"/>
                <w:sz w:val="22"/>
                <w:szCs w:val="22"/>
                <w:lang w:eastAsia="zh-CN"/>
              </w:rPr>
            </w:pPr>
            <w:r>
              <w:rPr>
                <w:rFonts w:asciiTheme="minorHAnsi" w:hAnsiTheme="minorHAnsi"/>
                <w:sz w:val="22"/>
                <w:szCs w:val="22"/>
                <w:lang w:eastAsia="zh-CN"/>
              </w:rPr>
              <w:t>6</w:t>
            </w:r>
          </w:p>
        </w:tc>
        <w:tc>
          <w:tcPr>
            <w:tcW w:w="2268" w:type="dxa"/>
          </w:tcPr>
          <w:p w:rsidR="00CA1C42" w:rsidRDefault="00CA1C42" w:rsidP="00167B61">
            <w:pPr>
              <w:pStyle w:val="Text"/>
              <w:rPr>
                <w:rFonts w:asciiTheme="minorHAnsi" w:eastAsia="SimSun" w:hAnsiTheme="minorHAnsi" w:cs="SimSun"/>
                <w:b/>
                <w:sz w:val="22"/>
                <w:szCs w:val="22"/>
                <w:lang w:eastAsia="zh-CN"/>
              </w:rPr>
            </w:pPr>
            <w:r>
              <w:rPr>
                <w:rFonts w:asciiTheme="minorHAnsi" w:eastAsia="SimSun" w:hAnsiTheme="minorHAnsi" w:cs="SimSun"/>
                <w:b/>
                <w:sz w:val="22"/>
                <w:szCs w:val="22"/>
                <w:lang w:eastAsia="zh-CN"/>
              </w:rPr>
              <w:t>Review Unit 3: Reading</w:t>
            </w:r>
          </w:p>
          <w:p w:rsidR="00CA1C42" w:rsidRDefault="00CA1C42" w:rsidP="00167B61">
            <w:pPr>
              <w:pStyle w:val="Text"/>
              <w:rPr>
                <w:rFonts w:asciiTheme="minorHAnsi" w:eastAsia="SimSun" w:hAnsiTheme="minorHAnsi" w:cs="SimSun"/>
                <w:b/>
                <w:sz w:val="22"/>
                <w:szCs w:val="22"/>
                <w:lang w:eastAsia="zh-CN"/>
              </w:rPr>
            </w:pPr>
          </w:p>
          <w:p w:rsidR="00CA1C42" w:rsidRDefault="00CA1C42" w:rsidP="00167B61">
            <w:pPr>
              <w:pStyle w:val="Text"/>
              <w:rPr>
                <w:rFonts w:asciiTheme="minorHAnsi" w:eastAsia="SimSun" w:hAnsiTheme="minorHAnsi" w:cs="SimSun"/>
                <w:b/>
                <w:sz w:val="22"/>
                <w:szCs w:val="22"/>
                <w:lang w:eastAsia="zh-CN"/>
              </w:rPr>
            </w:pPr>
            <w:r>
              <w:rPr>
                <w:rFonts w:asciiTheme="minorHAnsi" w:eastAsia="SimSun" w:hAnsiTheme="minorHAnsi" w:cs="SimSun"/>
                <w:b/>
                <w:sz w:val="22"/>
                <w:szCs w:val="22"/>
                <w:lang w:eastAsia="zh-CN"/>
              </w:rPr>
              <w:t>Unit 3: Reading test</w:t>
            </w:r>
          </w:p>
          <w:p w:rsidR="00CA1C42" w:rsidRDefault="00CA1C42" w:rsidP="00167B61">
            <w:pPr>
              <w:pStyle w:val="Text"/>
              <w:rPr>
                <w:rFonts w:asciiTheme="minorHAnsi" w:eastAsia="SimSun" w:hAnsiTheme="minorHAnsi" w:cs="SimSun"/>
                <w:b/>
                <w:sz w:val="22"/>
                <w:szCs w:val="22"/>
                <w:lang w:eastAsia="zh-CN"/>
              </w:rPr>
            </w:pPr>
          </w:p>
          <w:p w:rsidR="00CA1C42" w:rsidRDefault="00CA1C42" w:rsidP="00167B61">
            <w:pPr>
              <w:pStyle w:val="Text"/>
              <w:rPr>
                <w:rFonts w:asciiTheme="minorHAnsi" w:eastAsia="SimSun" w:hAnsiTheme="minorHAnsi" w:cs="SimSun"/>
                <w:b/>
                <w:sz w:val="22"/>
                <w:szCs w:val="22"/>
                <w:lang w:eastAsia="zh-CN"/>
              </w:rPr>
            </w:pPr>
            <w:r>
              <w:rPr>
                <w:rFonts w:asciiTheme="minorHAnsi" w:eastAsia="SimSun" w:hAnsiTheme="minorHAnsi" w:cs="SimSun"/>
                <w:b/>
                <w:sz w:val="22"/>
                <w:szCs w:val="22"/>
                <w:lang w:eastAsia="zh-CN"/>
              </w:rPr>
              <w:t>Unit 3: Listening &amp; Writing tests</w:t>
            </w:r>
          </w:p>
          <w:p w:rsidR="00CA1C42" w:rsidRDefault="00CA1C42" w:rsidP="00167B61">
            <w:pPr>
              <w:pStyle w:val="Text"/>
              <w:rPr>
                <w:rFonts w:asciiTheme="minorHAnsi" w:eastAsia="SimSun" w:hAnsiTheme="minorHAnsi" w:cs="SimSun"/>
                <w:b/>
                <w:sz w:val="22"/>
                <w:szCs w:val="22"/>
                <w:lang w:eastAsia="zh-CN"/>
              </w:rPr>
            </w:pPr>
          </w:p>
          <w:p w:rsidR="00CA1C42" w:rsidRDefault="00CA1C42" w:rsidP="00167B61">
            <w:pPr>
              <w:pStyle w:val="Text"/>
              <w:rPr>
                <w:rFonts w:asciiTheme="minorHAnsi" w:eastAsia="SimSun" w:hAnsiTheme="minorHAnsi" w:cs="SimSun"/>
                <w:b/>
                <w:sz w:val="22"/>
                <w:szCs w:val="22"/>
                <w:lang w:eastAsia="zh-CN"/>
              </w:rPr>
            </w:pPr>
            <w:r>
              <w:rPr>
                <w:rFonts w:asciiTheme="minorHAnsi" w:eastAsia="SimSun" w:hAnsiTheme="minorHAnsi" w:cs="SimSun"/>
                <w:b/>
                <w:sz w:val="22"/>
                <w:szCs w:val="22"/>
                <w:lang w:eastAsia="zh-CN"/>
              </w:rPr>
              <w:t>Review Unit 3 Tests; Time</w:t>
            </w:r>
          </w:p>
          <w:p w:rsidR="00CA1C42" w:rsidRPr="00B90A23" w:rsidRDefault="00CA1C42" w:rsidP="00167B61">
            <w:pPr>
              <w:pStyle w:val="Text"/>
              <w:rPr>
                <w:rFonts w:ascii="FangSong" w:eastAsia="FangSong" w:hAnsi="FangSong"/>
                <w:sz w:val="22"/>
                <w:szCs w:val="22"/>
                <w:lang w:eastAsia="zh-CN"/>
              </w:rPr>
            </w:pPr>
            <w:r w:rsidRPr="00B90A23">
              <w:rPr>
                <w:rFonts w:ascii="FangSong" w:eastAsia="FangSong" w:hAnsi="FangSong"/>
                <w:sz w:val="22"/>
                <w:szCs w:val="22"/>
                <w:lang w:eastAsia="zh-CN"/>
              </w:rPr>
              <w:t>点，零，分，刻，半，两</w:t>
            </w:r>
          </w:p>
          <w:p w:rsidR="00CA1C42" w:rsidRDefault="00CA1C42" w:rsidP="00167B61">
            <w:pPr>
              <w:pStyle w:val="Text"/>
              <w:rPr>
                <w:rFonts w:asciiTheme="minorHAnsi" w:eastAsia="SimSun" w:hAnsiTheme="minorHAnsi" w:cs="SimSun"/>
                <w:b/>
                <w:sz w:val="22"/>
                <w:szCs w:val="22"/>
                <w:lang w:eastAsia="zh-CN"/>
              </w:rPr>
            </w:pPr>
          </w:p>
          <w:p w:rsidR="00CA1C42" w:rsidRDefault="00CA1C42" w:rsidP="00167B61">
            <w:pPr>
              <w:pStyle w:val="Text"/>
              <w:rPr>
                <w:rFonts w:ascii="FangSong" w:eastAsia="FangSong" w:hAnsi="FangSong"/>
                <w:sz w:val="22"/>
                <w:szCs w:val="22"/>
                <w:lang w:eastAsia="zh-CN"/>
              </w:rPr>
            </w:pPr>
          </w:p>
          <w:p w:rsidR="00CA1C42" w:rsidRPr="00C14C45" w:rsidRDefault="00CA1C42" w:rsidP="00167B61">
            <w:pPr>
              <w:pStyle w:val="Text"/>
              <w:rPr>
                <w:rFonts w:ascii="FangSong" w:eastAsia="FangSong" w:hAnsi="FangSong" w:cstheme="minorHAnsi"/>
                <w:b/>
                <w:sz w:val="22"/>
                <w:szCs w:val="22"/>
                <w:lang w:eastAsia="zh-CN"/>
              </w:rPr>
            </w:pPr>
          </w:p>
        </w:tc>
        <w:tc>
          <w:tcPr>
            <w:tcW w:w="3969" w:type="dxa"/>
          </w:tcPr>
          <w:p w:rsidR="00CA1C42" w:rsidRDefault="00CA1C42" w:rsidP="00167B61">
            <w:pPr>
              <w:pStyle w:val="Text1"/>
              <w:rPr>
                <w:lang w:eastAsia="zh-CN"/>
              </w:rPr>
            </w:pPr>
            <w:r>
              <w:rPr>
                <w:rFonts w:asciiTheme="minorHAnsi" w:hAnsiTheme="minorHAnsi"/>
                <w:sz w:val="22"/>
                <w:szCs w:val="22"/>
                <w:lang w:eastAsia="zh-CN"/>
              </w:rPr>
              <w:t>Consolidate understanding of new vocabulary and structures</w:t>
            </w:r>
            <w:r w:rsidRPr="00726CD3">
              <w:rPr>
                <w:lang w:eastAsia="zh-CN"/>
              </w:rPr>
              <w:t xml:space="preserve"> </w:t>
            </w:r>
          </w:p>
          <w:p w:rsidR="00CA1C42" w:rsidRPr="00AC247B" w:rsidRDefault="00CA1C42" w:rsidP="00167B61">
            <w:pPr>
              <w:pStyle w:val="Text1"/>
              <w:rPr>
                <w:rFonts w:asciiTheme="minorHAnsi" w:hAnsiTheme="minorHAnsi" w:cstheme="minorHAnsi"/>
                <w:sz w:val="22"/>
                <w:szCs w:val="22"/>
                <w:lang w:eastAsia="zh-CN"/>
              </w:rPr>
            </w:pPr>
            <w:r w:rsidRPr="00AC247B">
              <w:rPr>
                <w:rFonts w:asciiTheme="minorHAnsi" w:hAnsiTheme="minorHAnsi" w:cstheme="minorHAnsi"/>
                <w:sz w:val="22"/>
                <w:szCs w:val="22"/>
                <w:lang w:eastAsia="zh-CN"/>
              </w:rPr>
              <w:t xml:space="preserve">Be able to identify WWW &amp; EBI from Unit 3 tests </w:t>
            </w:r>
          </w:p>
          <w:p w:rsidR="00CA1C42" w:rsidRPr="00D74D76" w:rsidRDefault="00CA1C42" w:rsidP="00167B61">
            <w:pPr>
              <w:pStyle w:val="Text1"/>
              <w:ind w:left="317" w:hanging="284"/>
              <w:rPr>
                <w:rFonts w:asciiTheme="minorHAnsi" w:eastAsia="KaiTi" w:hAnsiTheme="minorHAnsi"/>
                <w:sz w:val="22"/>
                <w:szCs w:val="22"/>
                <w:lang w:eastAsia="zh-CN"/>
              </w:rPr>
            </w:pPr>
            <w:r w:rsidRPr="00A8473A">
              <w:rPr>
                <w:rFonts w:asciiTheme="minorHAnsi" w:hAnsiTheme="minorHAnsi"/>
                <w:sz w:val="22"/>
                <w:szCs w:val="22"/>
                <w:lang w:eastAsia="zh-CN"/>
              </w:rPr>
              <w:t xml:space="preserve">Be able to </w:t>
            </w:r>
            <w:r>
              <w:rPr>
                <w:rFonts w:asciiTheme="minorHAnsi" w:hAnsiTheme="minorHAnsi"/>
                <w:sz w:val="22"/>
                <w:szCs w:val="22"/>
                <w:lang w:eastAsia="zh-CN"/>
              </w:rPr>
              <w:t>read and say</w:t>
            </w:r>
            <w:r w:rsidRPr="00A8473A">
              <w:rPr>
                <w:rFonts w:asciiTheme="minorHAnsi" w:hAnsiTheme="minorHAnsi"/>
                <w:sz w:val="22"/>
                <w:szCs w:val="22"/>
                <w:lang w:eastAsia="zh-CN"/>
              </w:rPr>
              <w:t xml:space="preserve"> the time in Chinese orally, with prompts </w:t>
            </w:r>
          </w:p>
          <w:p w:rsidR="00CA1C42" w:rsidRPr="00D74D76" w:rsidRDefault="00CA1C42" w:rsidP="00167B61">
            <w:pPr>
              <w:pStyle w:val="Text1"/>
              <w:ind w:left="317" w:hanging="284"/>
              <w:rPr>
                <w:rFonts w:asciiTheme="minorHAnsi" w:eastAsia="KaiTi" w:hAnsiTheme="minorHAnsi"/>
                <w:sz w:val="22"/>
                <w:szCs w:val="22"/>
                <w:lang w:eastAsia="zh-CN"/>
              </w:rPr>
            </w:pPr>
            <w:r w:rsidRPr="00A8473A">
              <w:rPr>
                <w:rFonts w:asciiTheme="minorHAnsi" w:hAnsiTheme="minorHAnsi"/>
                <w:sz w:val="22"/>
                <w:szCs w:val="22"/>
                <w:lang w:eastAsia="zh-CN"/>
              </w:rPr>
              <w:t xml:space="preserve">Listen to and understand different times </w:t>
            </w:r>
          </w:p>
          <w:p w:rsidR="00CA1C42" w:rsidRPr="00D74D76" w:rsidRDefault="00CA1C42" w:rsidP="00167B61">
            <w:pPr>
              <w:pStyle w:val="Text1"/>
              <w:ind w:left="317" w:hanging="284"/>
              <w:rPr>
                <w:rFonts w:asciiTheme="minorHAnsi" w:eastAsia="KaiTi" w:hAnsiTheme="minorHAnsi"/>
                <w:sz w:val="22"/>
                <w:szCs w:val="22"/>
                <w:lang w:eastAsia="zh-CN"/>
              </w:rPr>
            </w:pPr>
            <w:r w:rsidRPr="00A8473A">
              <w:rPr>
                <w:rFonts w:asciiTheme="minorHAnsi" w:hAnsiTheme="minorHAnsi"/>
                <w:sz w:val="22"/>
                <w:szCs w:val="22"/>
                <w:lang w:eastAsia="zh-CN"/>
              </w:rPr>
              <w:t>Be able to ask and answer what time it is</w:t>
            </w:r>
          </w:p>
          <w:p w:rsidR="00CA1C42" w:rsidRPr="00C14C45" w:rsidRDefault="00CA1C42" w:rsidP="00167B61">
            <w:pPr>
              <w:pStyle w:val="Text1"/>
              <w:ind w:left="317" w:hanging="284"/>
              <w:rPr>
                <w:rFonts w:asciiTheme="minorHAnsi" w:eastAsia="KaiTi" w:hAnsiTheme="minorHAnsi"/>
                <w:sz w:val="22"/>
                <w:szCs w:val="22"/>
                <w:lang w:eastAsia="zh-CN"/>
              </w:rPr>
            </w:pPr>
            <w:r>
              <w:rPr>
                <w:rFonts w:asciiTheme="minorHAnsi" w:hAnsiTheme="minorHAnsi"/>
                <w:sz w:val="22"/>
                <w:szCs w:val="22"/>
                <w:lang w:eastAsia="zh-CN"/>
              </w:rPr>
              <w:t>Be able to listen to and understand different times, including minutes to the hour</w:t>
            </w:r>
          </w:p>
          <w:p w:rsidR="00CA1C42" w:rsidRPr="00AC247B" w:rsidRDefault="00CA1C42" w:rsidP="00167B61">
            <w:pPr>
              <w:pStyle w:val="Text1"/>
              <w:ind w:left="317" w:hanging="284"/>
              <w:rPr>
                <w:rFonts w:asciiTheme="minorHAnsi" w:eastAsia="KaiTi" w:hAnsiTheme="minorHAnsi"/>
                <w:sz w:val="22"/>
                <w:szCs w:val="22"/>
                <w:lang w:eastAsia="zh-CN"/>
              </w:rPr>
            </w:pPr>
            <w:r>
              <w:rPr>
                <w:rFonts w:asciiTheme="minorHAnsi" w:hAnsiTheme="minorHAnsi"/>
                <w:sz w:val="22"/>
                <w:szCs w:val="22"/>
                <w:lang w:eastAsia="zh-CN"/>
              </w:rPr>
              <w:t>Be able to read and recognise key time characters</w:t>
            </w:r>
          </w:p>
        </w:tc>
        <w:tc>
          <w:tcPr>
            <w:tcW w:w="3323" w:type="dxa"/>
          </w:tcPr>
          <w:p w:rsidR="00CA1C42" w:rsidRPr="00B05F54" w:rsidRDefault="00CA1C42" w:rsidP="00F560C7">
            <w:pPr>
              <w:pStyle w:val="Text1"/>
              <w:numPr>
                <w:ilvl w:val="0"/>
                <w:numId w:val="4"/>
              </w:numPr>
              <w:rPr>
                <w:rFonts w:asciiTheme="minorHAnsi" w:hAnsiTheme="minorHAnsi" w:cstheme="minorHAnsi"/>
                <w:sz w:val="22"/>
                <w:szCs w:val="22"/>
              </w:rPr>
            </w:pPr>
            <w:r w:rsidRPr="00B05F54">
              <w:rPr>
                <w:rFonts w:asciiTheme="minorHAnsi" w:eastAsiaTheme="minorEastAsia" w:hAnsiTheme="minorHAnsi" w:cstheme="minorHAnsi"/>
                <w:sz w:val="22"/>
                <w:szCs w:val="22"/>
                <w:lang w:eastAsia="zh-CN"/>
              </w:rPr>
              <w:t>Workbook, pg. 94, ex. 3</w:t>
            </w:r>
          </w:p>
          <w:p w:rsidR="00CA1C42" w:rsidRPr="00B05F54" w:rsidRDefault="00CA1C42" w:rsidP="00F560C7">
            <w:pPr>
              <w:pStyle w:val="Text1"/>
              <w:numPr>
                <w:ilvl w:val="0"/>
                <w:numId w:val="4"/>
              </w:numPr>
              <w:rPr>
                <w:rFonts w:asciiTheme="minorHAnsi" w:hAnsiTheme="minorHAnsi" w:cstheme="minorHAnsi"/>
                <w:b/>
                <w:sz w:val="22"/>
                <w:szCs w:val="22"/>
              </w:rPr>
            </w:pPr>
            <w:r w:rsidRPr="00B05F54">
              <w:rPr>
                <w:rFonts w:asciiTheme="minorHAnsi" w:eastAsiaTheme="minorEastAsia" w:hAnsiTheme="minorHAnsi" w:cstheme="minorHAnsi"/>
                <w:sz w:val="22"/>
                <w:szCs w:val="22"/>
                <w:lang w:eastAsia="zh-CN"/>
              </w:rPr>
              <w:t>Review question words</w:t>
            </w:r>
          </w:p>
          <w:p w:rsidR="00CA1C42" w:rsidRPr="00B05F54" w:rsidRDefault="00CA1C42" w:rsidP="00F560C7">
            <w:pPr>
              <w:pStyle w:val="Text1"/>
              <w:numPr>
                <w:ilvl w:val="0"/>
                <w:numId w:val="4"/>
              </w:numPr>
              <w:rPr>
                <w:rFonts w:asciiTheme="minorHAnsi" w:hAnsiTheme="minorHAnsi" w:cstheme="minorHAnsi"/>
                <w:sz w:val="22"/>
                <w:szCs w:val="22"/>
                <w:lang w:eastAsia="zh-CN"/>
              </w:rPr>
            </w:pPr>
            <w:r w:rsidRPr="00B05F54">
              <w:rPr>
                <w:rFonts w:asciiTheme="minorHAnsi" w:hAnsiTheme="minorHAnsi" w:cstheme="minorHAnsi"/>
                <w:sz w:val="22"/>
                <w:szCs w:val="22"/>
                <w:lang w:eastAsia="zh-CN"/>
              </w:rPr>
              <w:t>Go Chinese</w:t>
            </w:r>
          </w:p>
          <w:p w:rsidR="00CA1C42" w:rsidRPr="00B05F54" w:rsidRDefault="00CA1C42" w:rsidP="00F560C7">
            <w:pPr>
              <w:pStyle w:val="Text1"/>
              <w:numPr>
                <w:ilvl w:val="0"/>
                <w:numId w:val="4"/>
              </w:numPr>
              <w:rPr>
                <w:rFonts w:asciiTheme="minorHAnsi" w:hAnsiTheme="minorHAnsi" w:cstheme="minorHAnsi"/>
                <w:sz w:val="22"/>
                <w:szCs w:val="22"/>
                <w:lang w:eastAsia="zh-CN"/>
              </w:rPr>
            </w:pPr>
            <w:r w:rsidRPr="00B05F54">
              <w:rPr>
                <w:rFonts w:asciiTheme="minorHAnsi" w:hAnsiTheme="minorHAnsi" w:cstheme="minorHAnsi"/>
                <w:sz w:val="22"/>
                <w:szCs w:val="22"/>
                <w:lang w:eastAsia="zh-CN"/>
              </w:rPr>
              <w:t>Unit Tests</w:t>
            </w:r>
          </w:p>
          <w:p w:rsidR="00CA1C42" w:rsidRDefault="00CA1C42" w:rsidP="00F560C7">
            <w:pPr>
              <w:pStyle w:val="Text1"/>
              <w:numPr>
                <w:ilvl w:val="0"/>
                <w:numId w:val="4"/>
              </w:numPr>
              <w:rPr>
                <w:rFonts w:asciiTheme="minorHAnsi" w:hAnsiTheme="minorHAnsi"/>
                <w:sz w:val="22"/>
                <w:szCs w:val="22"/>
                <w:lang w:eastAsia="zh-CN"/>
              </w:rPr>
            </w:pPr>
            <w:r w:rsidRPr="00B05F54">
              <w:rPr>
                <w:rFonts w:asciiTheme="minorHAnsi" w:hAnsiTheme="minorHAnsi" w:cstheme="minorHAnsi"/>
                <w:sz w:val="22"/>
                <w:szCs w:val="22"/>
                <w:lang w:eastAsia="zh-CN"/>
              </w:rPr>
              <w:t>Peer assess writing</w:t>
            </w:r>
            <w:r>
              <w:rPr>
                <w:rFonts w:asciiTheme="minorHAnsi" w:hAnsiTheme="minorHAnsi"/>
                <w:sz w:val="22"/>
                <w:szCs w:val="22"/>
                <w:lang w:eastAsia="zh-CN"/>
              </w:rPr>
              <w:t xml:space="preserve"> Correct Unit Tests &amp; complete self-assessment forms</w:t>
            </w:r>
          </w:p>
          <w:p w:rsidR="00CA1C42" w:rsidRPr="00A8473A" w:rsidRDefault="00CA1C42" w:rsidP="00F560C7">
            <w:pPr>
              <w:pStyle w:val="Text1"/>
              <w:numPr>
                <w:ilvl w:val="0"/>
                <w:numId w:val="4"/>
              </w:numPr>
              <w:rPr>
                <w:rFonts w:asciiTheme="minorHAnsi" w:hAnsiTheme="minorHAnsi"/>
                <w:sz w:val="22"/>
                <w:szCs w:val="22"/>
                <w:lang w:eastAsia="zh-CN"/>
              </w:rPr>
            </w:pPr>
            <w:r w:rsidRPr="00A8473A">
              <w:rPr>
                <w:rFonts w:asciiTheme="minorHAnsi" w:hAnsiTheme="minorHAnsi"/>
                <w:sz w:val="22"/>
                <w:szCs w:val="22"/>
                <w:lang w:eastAsia="zh-CN"/>
              </w:rPr>
              <w:t>PP/Flashcards/giant clock to present time words</w:t>
            </w:r>
          </w:p>
          <w:p w:rsidR="00CA1C42" w:rsidRPr="00A8473A" w:rsidRDefault="00CA1C42" w:rsidP="00F560C7">
            <w:pPr>
              <w:pStyle w:val="Text1"/>
              <w:numPr>
                <w:ilvl w:val="0"/>
                <w:numId w:val="4"/>
              </w:numPr>
              <w:rPr>
                <w:rFonts w:asciiTheme="minorHAnsi" w:hAnsiTheme="minorHAnsi"/>
                <w:sz w:val="22"/>
                <w:szCs w:val="22"/>
                <w:lang w:eastAsia="zh-CN"/>
              </w:rPr>
            </w:pPr>
            <w:r w:rsidRPr="00A8473A">
              <w:rPr>
                <w:rFonts w:asciiTheme="minorHAnsi" w:hAnsiTheme="minorHAnsi"/>
                <w:sz w:val="22"/>
                <w:szCs w:val="22"/>
                <w:lang w:eastAsia="zh-CN"/>
              </w:rPr>
              <w:t>Oral practice (pairs) – ex. 1, pg. 71</w:t>
            </w:r>
          </w:p>
          <w:p w:rsidR="00CA1C42" w:rsidRDefault="00CA1C42" w:rsidP="00F560C7">
            <w:pPr>
              <w:pStyle w:val="Text1"/>
              <w:numPr>
                <w:ilvl w:val="0"/>
                <w:numId w:val="4"/>
              </w:numPr>
              <w:rPr>
                <w:rFonts w:asciiTheme="minorHAnsi" w:hAnsiTheme="minorHAnsi"/>
                <w:sz w:val="22"/>
                <w:szCs w:val="22"/>
                <w:lang w:eastAsia="zh-CN"/>
              </w:rPr>
            </w:pPr>
            <w:r w:rsidRPr="00A8473A">
              <w:rPr>
                <w:rFonts w:asciiTheme="minorHAnsi" w:hAnsiTheme="minorHAnsi"/>
                <w:sz w:val="22"/>
                <w:szCs w:val="22"/>
                <w:lang w:eastAsia="zh-CN"/>
              </w:rPr>
              <w:t>Listening exercise – ex. 4, pg. 72</w:t>
            </w:r>
          </w:p>
          <w:p w:rsidR="00CA1C42" w:rsidRPr="00AC247B" w:rsidRDefault="00CA1C42" w:rsidP="00F560C7">
            <w:pPr>
              <w:pStyle w:val="Text1"/>
              <w:numPr>
                <w:ilvl w:val="0"/>
                <w:numId w:val="4"/>
              </w:numPr>
              <w:rPr>
                <w:rFonts w:asciiTheme="minorHAnsi" w:hAnsiTheme="minorHAnsi"/>
                <w:sz w:val="22"/>
                <w:szCs w:val="22"/>
                <w:lang w:eastAsia="zh-CN"/>
              </w:rPr>
            </w:pPr>
            <w:r>
              <w:rPr>
                <w:rFonts w:asciiTheme="minorHAnsi" w:hAnsiTheme="minorHAnsi"/>
                <w:sz w:val="22"/>
                <w:szCs w:val="22"/>
                <w:lang w:eastAsia="zh-CN"/>
              </w:rPr>
              <w:t>BINGO</w:t>
            </w:r>
          </w:p>
        </w:tc>
        <w:tc>
          <w:tcPr>
            <w:tcW w:w="3655" w:type="dxa"/>
          </w:tcPr>
          <w:p w:rsidR="00CA1C42" w:rsidRPr="00AC247B" w:rsidRDefault="00CA1C42" w:rsidP="00167B61">
            <w:pPr>
              <w:pStyle w:val="Text1"/>
              <w:rPr>
                <w:lang w:eastAsia="zh-CN"/>
              </w:rPr>
            </w:pPr>
            <w:r>
              <w:rPr>
                <w:rFonts w:asciiTheme="minorHAnsi" w:hAnsiTheme="minorHAnsi" w:cstheme="minorHAnsi"/>
                <w:sz w:val="22"/>
                <w:szCs w:val="22"/>
                <w:lang w:eastAsia="zh-CN"/>
              </w:rPr>
              <w:t>Computer Room</w:t>
            </w:r>
          </w:p>
          <w:p w:rsidR="00CA1C42" w:rsidRPr="00AC247B" w:rsidRDefault="00CA1C42" w:rsidP="00167B61">
            <w:pPr>
              <w:pStyle w:val="Text1"/>
              <w:rPr>
                <w:lang w:eastAsia="zh-CN"/>
              </w:rPr>
            </w:pPr>
            <w:r>
              <w:rPr>
                <w:rFonts w:asciiTheme="minorHAnsi" w:hAnsiTheme="minorHAnsi" w:cstheme="minorHAnsi"/>
                <w:sz w:val="22"/>
                <w:szCs w:val="22"/>
                <w:lang w:eastAsia="zh-CN"/>
              </w:rPr>
              <w:t>Unit tests</w:t>
            </w:r>
          </w:p>
          <w:p w:rsidR="00CA1C42" w:rsidRPr="003E2266" w:rsidRDefault="00CA1C42" w:rsidP="00167B61">
            <w:pPr>
              <w:pStyle w:val="Text1"/>
              <w:rPr>
                <w:lang w:eastAsia="zh-CN"/>
              </w:rPr>
            </w:pPr>
            <w:r>
              <w:rPr>
                <w:rFonts w:asciiTheme="minorHAnsi" w:hAnsiTheme="minorHAnsi" w:cstheme="minorHAnsi"/>
                <w:sz w:val="22"/>
                <w:szCs w:val="22"/>
                <w:lang w:eastAsia="zh-CN"/>
              </w:rPr>
              <w:t>Self-assessment forms</w:t>
            </w:r>
          </w:p>
          <w:p w:rsidR="00CA1C42" w:rsidRPr="003E2266" w:rsidRDefault="00CA1C42" w:rsidP="00167B61">
            <w:pPr>
              <w:pStyle w:val="Text1"/>
              <w:rPr>
                <w:lang w:eastAsia="zh-CN"/>
              </w:rPr>
            </w:pPr>
            <w:r>
              <w:rPr>
                <w:rFonts w:asciiTheme="minorHAnsi" w:hAnsiTheme="minorHAnsi" w:cstheme="minorHAnsi"/>
                <w:sz w:val="22"/>
                <w:szCs w:val="22"/>
                <w:lang w:eastAsia="zh-CN"/>
              </w:rPr>
              <w:t>Giant clock</w:t>
            </w:r>
          </w:p>
          <w:p w:rsidR="00CA1C42" w:rsidRPr="00A8473A" w:rsidRDefault="00CA1C42" w:rsidP="00167B61">
            <w:pPr>
              <w:pStyle w:val="Text1"/>
              <w:rPr>
                <w:lang w:eastAsia="zh-CN"/>
              </w:rPr>
            </w:pPr>
            <w:r>
              <w:rPr>
                <w:rFonts w:asciiTheme="minorHAnsi" w:hAnsiTheme="minorHAnsi" w:cstheme="minorHAnsi"/>
                <w:sz w:val="22"/>
                <w:szCs w:val="22"/>
                <w:lang w:eastAsia="zh-CN"/>
              </w:rPr>
              <w:t>Flashcards</w:t>
            </w:r>
          </w:p>
        </w:tc>
      </w:tr>
      <w:tr w:rsidR="00CA1C42" w:rsidRPr="00954B4C" w:rsidTr="00167B61">
        <w:tblPrEx>
          <w:tblLook w:val="04A0" w:firstRow="1" w:lastRow="0" w:firstColumn="1" w:lastColumn="0" w:noHBand="0" w:noVBand="1"/>
        </w:tblPrEx>
        <w:trPr>
          <w:cnfStyle w:val="000000010000" w:firstRow="0" w:lastRow="0" w:firstColumn="0" w:lastColumn="0" w:oddVBand="0" w:evenVBand="0" w:oddHBand="0" w:evenHBand="1" w:firstRowFirstColumn="0" w:firstRowLastColumn="0" w:lastRowFirstColumn="0" w:lastRowLastColumn="0"/>
        </w:trPr>
        <w:tc>
          <w:tcPr>
            <w:tcW w:w="14457" w:type="dxa"/>
            <w:gridSpan w:val="5"/>
          </w:tcPr>
          <w:p w:rsidR="00CA1C42" w:rsidRPr="00A8473A" w:rsidRDefault="00CA1C42" w:rsidP="00167B61">
            <w:pPr>
              <w:pStyle w:val="Text1"/>
              <w:numPr>
                <w:ilvl w:val="0"/>
                <w:numId w:val="0"/>
              </w:numPr>
              <w:rPr>
                <w:rFonts w:asciiTheme="minorHAnsi" w:hAnsiTheme="minorHAnsi"/>
                <w:sz w:val="22"/>
                <w:szCs w:val="22"/>
                <w:lang w:eastAsia="zh-CN"/>
              </w:rPr>
            </w:pPr>
            <w:r>
              <w:rPr>
                <w:rFonts w:asciiTheme="minorHAnsi" w:hAnsiTheme="minorHAnsi"/>
                <w:sz w:val="22"/>
                <w:szCs w:val="22"/>
                <w:lang w:eastAsia="zh-CN"/>
              </w:rPr>
              <w:t>Homework: Copy &amp; Learn Time characters; Create flashcards &amp; Chinese clock</w:t>
            </w:r>
          </w:p>
        </w:tc>
      </w:tr>
      <w:tr w:rsidR="00CA1C42" w:rsidRPr="00954B4C" w:rsidTr="00167B61">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tcW w:w="1242" w:type="dxa"/>
          </w:tcPr>
          <w:p w:rsidR="00CA1C42" w:rsidRPr="00A8473A" w:rsidRDefault="00CA1C42" w:rsidP="00167B61">
            <w:pPr>
              <w:pStyle w:val="Text"/>
              <w:jc w:val="center"/>
              <w:rPr>
                <w:rFonts w:asciiTheme="minorHAnsi" w:hAnsiTheme="minorHAnsi"/>
                <w:sz w:val="22"/>
                <w:szCs w:val="22"/>
              </w:rPr>
            </w:pPr>
            <w:r>
              <w:rPr>
                <w:rFonts w:asciiTheme="minorHAnsi" w:hAnsiTheme="minorHAnsi"/>
                <w:sz w:val="22"/>
                <w:szCs w:val="22"/>
                <w:lang w:eastAsia="zh-CN"/>
              </w:rPr>
              <w:t>7</w:t>
            </w:r>
          </w:p>
        </w:tc>
        <w:tc>
          <w:tcPr>
            <w:tcW w:w="2268" w:type="dxa"/>
          </w:tcPr>
          <w:p w:rsidR="00CA1C42" w:rsidRDefault="00CA1C42" w:rsidP="00167B61">
            <w:pPr>
              <w:pStyle w:val="Text"/>
              <w:rPr>
                <w:rFonts w:asciiTheme="minorHAnsi" w:eastAsia="SimSun" w:hAnsiTheme="minorHAnsi" w:cs="SimSun"/>
                <w:b/>
                <w:sz w:val="22"/>
                <w:szCs w:val="22"/>
                <w:lang w:eastAsia="zh-CN"/>
              </w:rPr>
            </w:pPr>
            <w:r>
              <w:rPr>
                <w:rFonts w:asciiTheme="minorHAnsi" w:eastAsia="SimSun" w:hAnsiTheme="minorHAnsi" w:cs="SimSun"/>
                <w:b/>
                <w:sz w:val="22"/>
                <w:szCs w:val="22"/>
                <w:lang w:eastAsia="zh-CN"/>
              </w:rPr>
              <w:t>Time</w:t>
            </w:r>
          </w:p>
          <w:p w:rsidR="00CA1C42" w:rsidRDefault="00CA1C42" w:rsidP="00167B61">
            <w:pPr>
              <w:pStyle w:val="Text"/>
              <w:rPr>
                <w:rFonts w:ascii="FangSong" w:eastAsia="FangSong" w:hAnsi="FangSong"/>
                <w:sz w:val="22"/>
                <w:szCs w:val="22"/>
                <w:lang w:eastAsia="zh-CN"/>
              </w:rPr>
            </w:pPr>
            <w:r w:rsidRPr="00B90A23">
              <w:rPr>
                <w:rFonts w:ascii="FangSong" w:eastAsia="FangSong" w:hAnsi="FangSong"/>
                <w:sz w:val="22"/>
                <w:szCs w:val="22"/>
                <w:lang w:eastAsia="zh-CN"/>
              </w:rPr>
              <w:t>现在，表，差</w:t>
            </w:r>
          </w:p>
          <w:p w:rsidR="00CA1C42" w:rsidRDefault="00CA1C42" w:rsidP="00167B61">
            <w:pPr>
              <w:pStyle w:val="Text"/>
              <w:rPr>
                <w:rFonts w:asciiTheme="minorHAnsi" w:eastAsia="FangSong" w:hAnsiTheme="minorHAnsi" w:cstheme="minorHAnsi"/>
                <w:b/>
                <w:sz w:val="22"/>
                <w:szCs w:val="22"/>
                <w:lang w:eastAsia="zh-CN"/>
              </w:rPr>
            </w:pPr>
          </w:p>
          <w:p w:rsidR="00CA1C42" w:rsidRDefault="00CA1C42" w:rsidP="00167B61">
            <w:pPr>
              <w:pStyle w:val="Text"/>
              <w:rPr>
                <w:rFonts w:asciiTheme="minorHAnsi" w:eastAsia="FangSong" w:hAnsiTheme="minorHAnsi" w:cstheme="minorHAnsi"/>
                <w:b/>
                <w:sz w:val="22"/>
                <w:szCs w:val="22"/>
                <w:lang w:eastAsia="zh-CN"/>
              </w:rPr>
            </w:pPr>
            <w:r>
              <w:rPr>
                <w:rFonts w:asciiTheme="minorHAnsi" w:eastAsia="FangSong" w:hAnsiTheme="minorHAnsi" w:cstheme="minorHAnsi"/>
                <w:b/>
                <w:sz w:val="22"/>
                <w:szCs w:val="22"/>
                <w:lang w:eastAsia="zh-CN"/>
              </w:rPr>
              <w:t xml:space="preserve">Time; </w:t>
            </w:r>
            <w:r>
              <w:rPr>
                <w:rFonts w:asciiTheme="minorHAnsi" w:eastAsia="SimSun" w:hAnsiTheme="minorHAnsi" w:cs="SimSun"/>
                <w:b/>
                <w:sz w:val="22"/>
                <w:szCs w:val="22"/>
                <w:lang w:eastAsia="zh-CN"/>
              </w:rPr>
              <w:t>Pronunciation Practice;</w:t>
            </w:r>
            <w:r>
              <w:rPr>
                <w:rFonts w:asciiTheme="minorHAnsi" w:eastAsia="FangSong" w:hAnsiTheme="minorHAnsi" w:cstheme="minorHAnsi"/>
                <w:b/>
                <w:sz w:val="22"/>
                <w:szCs w:val="22"/>
                <w:lang w:eastAsia="zh-CN"/>
              </w:rPr>
              <w:t xml:space="preserve"> Question Words</w:t>
            </w:r>
          </w:p>
          <w:p w:rsidR="00CA1C42" w:rsidRDefault="00CA1C42" w:rsidP="00167B61">
            <w:pPr>
              <w:pStyle w:val="Text"/>
              <w:rPr>
                <w:rFonts w:asciiTheme="minorHAnsi" w:eastAsia="FangSong" w:hAnsiTheme="minorHAnsi" w:cstheme="minorHAnsi"/>
                <w:b/>
                <w:sz w:val="22"/>
                <w:szCs w:val="22"/>
                <w:lang w:eastAsia="zh-CN"/>
              </w:rPr>
            </w:pPr>
          </w:p>
          <w:p w:rsidR="00CA1C42" w:rsidRDefault="00CA1C42" w:rsidP="00167B61">
            <w:pPr>
              <w:pStyle w:val="Text"/>
              <w:rPr>
                <w:rFonts w:asciiTheme="minorHAnsi" w:eastAsia="FangSong" w:hAnsiTheme="minorHAnsi" w:cstheme="minorHAnsi"/>
                <w:b/>
                <w:sz w:val="22"/>
                <w:szCs w:val="22"/>
                <w:lang w:eastAsia="zh-CN"/>
              </w:rPr>
            </w:pPr>
            <w:r>
              <w:rPr>
                <w:rFonts w:asciiTheme="minorHAnsi" w:eastAsia="FangSong" w:hAnsiTheme="minorHAnsi" w:cstheme="minorHAnsi"/>
                <w:b/>
                <w:sz w:val="22"/>
                <w:szCs w:val="22"/>
                <w:lang w:eastAsia="zh-CN"/>
              </w:rPr>
              <w:t>Time Phrases</w:t>
            </w:r>
          </w:p>
          <w:p w:rsidR="00CA1C42" w:rsidRDefault="00CA1C42" w:rsidP="00167B61">
            <w:pPr>
              <w:pStyle w:val="Text"/>
              <w:rPr>
                <w:rFonts w:ascii="FangSong" w:eastAsia="FangSong" w:hAnsi="FangSong"/>
                <w:sz w:val="22"/>
                <w:szCs w:val="22"/>
                <w:lang w:eastAsia="zh-CN"/>
              </w:rPr>
            </w:pPr>
            <w:r w:rsidRPr="00C14C45">
              <w:rPr>
                <w:rFonts w:ascii="FangSong" w:eastAsia="FangSong" w:hAnsi="FangSong"/>
                <w:sz w:val="22"/>
                <w:szCs w:val="22"/>
                <w:lang w:eastAsia="zh-CN"/>
              </w:rPr>
              <w:t>早上，上午，中午，下午，晚上</w:t>
            </w:r>
          </w:p>
          <w:p w:rsidR="00CA1C42" w:rsidRDefault="00CA1C42" w:rsidP="00167B61">
            <w:pPr>
              <w:pStyle w:val="Text"/>
              <w:rPr>
                <w:rFonts w:ascii="FangSong" w:eastAsia="FangSong" w:hAnsi="FangSong"/>
                <w:sz w:val="22"/>
                <w:szCs w:val="22"/>
                <w:lang w:eastAsia="zh-CN"/>
              </w:rPr>
            </w:pPr>
          </w:p>
          <w:p w:rsidR="00CA1C42" w:rsidRPr="00D96A8B" w:rsidRDefault="00CA1C42" w:rsidP="00167B61">
            <w:pPr>
              <w:pStyle w:val="Text"/>
              <w:rPr>
                <w:rFonts w:asciiTheme="minorHAnsi" w:eastAsia="FangSong" w:hAnsiTheme="minorHAnsi" w:cstheme="minorHAnsi"/>
                <w:b/>
                <w:sz w:val="22"/>
                <w:szCs w:val="22"/>
                <w:lang w:eastAsia="zh-CN"/>
              </w:rPr>
            </w:pPr>
            <w:r>
              <w:rPr>
                <w:rFonts w:asciiTheme="minorHAnsi" w:eastAsia="FangSong" w:hAnsiTheme="minorHAnsi" w:cstheme="minorHAnsi"/>
                <w:b/>
                <w:sz w:val="22"/>
                <w:szCs w:val="22"/>
                <w:lang w:eastAsia="zh-CN"/>
              </w:rPr>
              <w:lastRenderedPageBreak/>
              <w:t>Time;  Pronunciation Practice</w:t>
            </w:r>
          </w:p>
          <w:p w:rsidR="00CA1C42" w:rsidRDefault="00CA1C42" w:rsidP="00167B61">
            <w:pPr>
              <w:pStyle w:val="Text"/>
              <w:rPr>
                <w:rFonts w:ascii="FangSong" w:eastAsia="FangSong" w:hAnsi="FangSong"/>
                <w:sz w:val="22"/>
                <w:szCs w:val="22"/>
                <w:lang w:eastAsia="zh-CN"/>
              </w:rPr>
            </w:pPr>
          </w:p>
          <w:p w:rsidR="00CA1C42" w:rsidRDefault="00CA1C42" w:rsidP="00167B61">
            <w:pPr>
              <w:pStyle w:val="Text"/>
              <w:rPr>
                <w:rFonts w:asciiTheme="minorHAnsi" w:hAnsiTheme="minorHAnsi"/>
                <w:b/>
                <w:sz w:val="22"/>
                <w:szCs w:val="22"/>
              </w:rPr>
            </w:pPr>
          </w:p>
          <w:p w:rsidR="00CA1C42" w:rsidRDefault="00CA1C42" w:rsidP="00167B61">
            <w:pPr>
              <w:pStyle w:val="Text"/>
              <w:rPr>
                <w:rFonts w:asciiTheme="minorHAnsi" w:hAnsiTheme="minorHAnsi"/>
                <w:b/>
                <w:sz w:val="22"/>
                <w:szCs w:val="22"/>
              </w:rPr>
            </w:pPr>
          </w:p>
          <w:p w:rsidR="00CA1C42" w:rsidRDefault="00CA1C42" w:rsidP="00167B61">
            <w:pPr>
              <w:pStyle w:val="Text"/>
              <w:rPr>
                <w:rFonts w:asciiTheme="minorHAnsi" w:hAnsiTheme="minorHAnsi"/>
                <w:b/>
                <w:sz w:val="22"/>
                <w:szCs w:val="22"/>
              </w:rPr>
            </w:pPr>
          </w:p>
          <w:p w:rsidR="00CA1C42" w:rsidRDefault="00CA1C42" w:rsidP="00167B61">
            <w:pPr>
              <w:pStyle w:val="Text"/>
              <w:rPr>
                <w:rFonts w:asciiTheme="minorHAnsi" w:hAnsiTheme="minorHAnsi"/>
                <w:b/>
                <w:sz w:val="22"/>
                <w:szCs w:val="22"/>
              </w:rPr>
            </w:pPr>
          </w:p>
          <w:p w:rsidR="00CA1C42" w:rsidRPr="0009360F" w:rsidRDefault="00CA1C42" w:rsidP="00167B61">
            <w:pPr>
              <w:pStyle w:val="Text"/>
              <w:rPr>
                <w:rFonts w:ascii="FangSong" w:eastAsia="FangSong" w:hAnsi="FangSong"/>
                <w:sz w:val="22"/>
                <w:szCs w:val="22"/>
                <w:lang w:eastAsia="zh-CN"/>
              </w:rPr>
            </w:pPr>
          </w:p>
        </w:tc>
        <w:tc>
          <w:tcPr>
            <w:tcW w:w="3969" w:type="dxa"/>
          </w:tcPr>
          <w:p w:rsidR="00CA1C42" w:rsidRPr="00C14C45" w:rsidRDefault="00CA1C42" w:rsidP="00167B61">
            <w:pPr>
              <w:pStyle w:val="Text1"/>
              <w:ind w:left="317" w:hanging="284"/>
              <w:rPr>
                <w:rFonts w:asciiTheme="minorHAnsi" w:eastAsia="KaiTi" w:hAnsiTheme="minorHAnsi"/>
                <w:sz w:val="22"/>
                <w:szCs w:val="22"/>
                <w:lang w:eastAsia="zh-CN"/>
              </w:rPr>
            </w:pPr>
            <w:r>
              <w:rPr>
                <w:rFonts w:asciiTheme="minorHAnsi" w:hAnsiTheme="minorHAnsi"/>
                <w:sz w:val="22"/>
                <w:szCs w:val="22"/>
                <w:lang w:eastAsia="zh-CN"/>
              </w:rPr>
              <w:lastRenderedPageBreak/>
              <w:t>Be able to write key time characters with the correct word order</w:t>
            </w:r>
          </w:p>
          <w:p w:rsidR="00CA1C42" w:rsidRPr="00C14C45" w:rsidRDefault="00CA1C42" w:rsidP="00167B61">
            <w:pPr>
              <w:pStyle w:val="Text1"/>
              <w:ind w:left="317" w:hanging="284"/>
              <w:rPr>
                <w:rFonts w:asciiTheme="minorHAnsi" w:eastAsia="KaiTi" w:hAnsiTheme="minorHAnsi"/>
                <w:sz w:val="22"/>
                <w:szCs w:val="22"/>
                <w:lang w:eastAsia="zh-CN"/>
              </w:rPr>
            </w:pPr>
            <w:r>
              <w:rPr>
                <w:rFonts w:asciiTheme="minorHAnsi" w:hAnsiTheme="minorHAnsi"/>
                <w:sz w:val="22"/>
                <w:szCs w:val="22"/>
                <w:lang w:eastAsia="zh-CN"/>
              </w:rPr>
              <w:t>Understand how the day is divided into 5 phases in Chinese</w:t>
            </w:r>
          </w:p>
          <w:p w:rsidR="00CA1C42" w:rsidRPr="00D96A8B" w:rsidRDefault="00CA1C42" w:rsidP="00167B61">
            <w:pPr>
              <w:pStyle w:val="Text1"/>
              <w:ind w:left="317" w:hanging="284"/>
              <w:rPr>
                <w:rFonts w:asciiTheme="minorHAnsi" w:eastAsia="KaiTi" w:hAnsiTheme="minorHAnsi"/>
                <w:sz w:val="22"/>
                <w:szCs w:val="22"/>
                <w:lang w:eastAsia="zh-CN"/>
              </w:rPr>
            </w:pPr>
            <w:r>
              <w:rPr>
                <w:rFonts w:asciiTheme="minorHAnsi" w:hAnsiTheme="minorHAnsi"/>
                <w:sz w:val="22"/>
                <w:szCs w:val="22"/>
                <w:lang w:eastAsia="zh-CN"/>
              </w:rPr>
              <w:t>Be able to say, read and write the time, specifying the time of day</w:t>
            </w:r>
          </w:p>
        </w:tc>
        <w:tc>
          <w:tcPr>
            <w:tcW w:w="3323" w:type="dxa"/>
          </w:tcPr>
          <w:p w:rsidR="00CA1C42" w:rsidRDefault="00CA1C42" w:rsidP="00167B61">
            <w:pPr>
              <w:pStyle w:val="Text1"/>
              <w:rPr>
                <w:rFonts w:asciiTheme="minorHAnsi" w:hAnsiTheme="minorHAnsi" w:cstheme="minorHAnsi"/>
                <w:sz w:val="22"/>
                <w:szCs w:val="22"/>
                <w:lang w:eastAsia="zh-CN"/>
              </w:rPr>
            </w:pPr>
            <w:r w:rsidRPr="00B02174">
              <w:rPr>
                <w:rFonts w:asciiTheme="minorHAnsi" w:hAnsiTheme="minorHAnsi" w:cstheme="minorHAnsi"/>
                <w:sz w:val="22"/>
                <w:szCs w:val="22"/>
                <w:lang w:eastAsia="zh-CN"/>
              </w:rPr>
              <w:t>Workbook, pg. 100, ex. 4 (write the time in exercise book)</w:t>
            </w:r>
          </w:p>
          <w:p w:rsidR="00CA1C42" w:rsidRPr="00B02174" w:rsidRDefault="00CA1C42" w:rsidP="00167B61">
            <w:pPr>
              <w:pStyle w:val="Text1"/>
              <w:rPr>
                <w:rFonts w:asciiTheme="minorHAnsi" w:hAnsiTheme="minorHAnsi" w:cstheme="minorHAnsi"/>
                <w:sz w:val="22"/>
                <w:szCs w:val="22"/>
                <w:lang w:eastAsia="zh-CN"/>
              </w:rPr>
            </w:pPr>
            <w:r>
              <w:rPr>
                <w:rFonts w:asciiTheme="minorHAnsi" w:hAnsiTheme="minorHAnsi" w:cstheme="minorHAnsi"/>
                <w:sz w:val="22"/>
                <w:szCs w:val="22"/>
                <w:lang w:eastAsia="zh-CN"/>
              </w:rPr>
              <w:t>Use flashcards/Chinese clock to test partner</w:t>
            </w:r>
          </w:p>
          <w:p w:rsidR="00CA1C42" w:rsidRPr="00B02174" w:rsidRDefault="00CA1C42" w:rsidP="00167B61">
            <w:pPr>
              <w:pStyle w:val="Text1"/>
              <w:rPr>
                <w:rFonts w:asciiTheme="minorHAnsi" w:hAnsiTheme="minorHAnsi" w:cstheme="minorHAnsi"/>
                <w:sz w:val="22"/>
                <w:szCs w:val="22"/>
                <w:lang w:eastAsia="zh-CN"/>
              </w:rPr>
            </w:pPr>
            <w:r w:rsidRPr="00B02174">
              <w:rPr>
                <w:rFonts w:asciiTheme="minorHAnsi" w:hAnsiTheme="minorHAnsi" w:cstheme="minorHAnsi"/>
                <w:sz w:val="22"/>
                <w:szCs w:val="22"/>
                <w:lang w:eastAsia="zh-CN"/>
              </w:rPr>
              <w:t>Text 2, ES1 pg. 74</w:t>
            </w:r>
          </w:p>
          <w:p w:rsidR="00CA1C42" w:rsidRPr="00B02174" w:rsidRDefault="00CA1C42" w:rsidP="00167B61">
            <w:pPr>
              <w:pStyle w:val="Text1"/>
              <w:rPr>
                <w:rFonts w:asciiTheme="minorHAnsi" w:hAnsiTheme="minorHAnsi" w:cstheme="minorHAnsi"/>
                <w:sz w:val="22"/>
                <w:szCs w:val="22"/>
                <w:lang w:eastAsia="zh-CN"/>
              </w:rPr>
            </w:pPr>
            <w:r w:rsidRPr="00B02174">
              <w:rPr>
                <w:rFonts w:asciiTheme="minorHAnsi" w:hAnsiTheme="minorHAnsi" w:cstheme="minorHAnsi"/>
                <w:sz w:val="22"/>
                <w:szCs w:val="22"/>
                <w:lang w:eastAsia="zh-CN"/>
              </w:rPr>
              <w:t>Speaking practice pg. 75</w:t>
            </w:r>
          </w:p>
          <w:p w:rsidR="00CA1C42" w:rsidRPr="00B02174" w:rsidRDefault="00CA1C42" w:rsidP="00167B61">
            <w:pPr>
              <w:pStyle w:val="Text1"/>
              <w:rPr>
                <w:rFonts w:asciiTheme="minorHAnsi" w:hAnsiTheme="minorHAnsi" w:cstheme="minorHAnsi"/>
                <w:sz w:val="22"/>
                <w:szCs w:val="22"/>
                <w:lang w:eastAsia="zh-CN"/>
              </w:rPr>
            </w:pPr>
            <w:r w:rsidRPr="00B02174">
              <w:rPr>
                <w:rFonts w:asciiTheme="minorHAnsi" w:hAnsiTheme="minorHAnsi" w:cstheme="minorHAnsi"/>
                <w:sz w:val="22"/>
                <w:szCs w:val="22"/>
                <w:lang w:eastAsia="zh-CN"/>
              </w:rPr>
              <w:t>Listening ex. 10, pg. 76</w:t>
            </w:r>
          </w:p>
          <w:p w:rsidR="00CA1C42" w:rsidRPr="00B02174" w:rsidRDefault="00CA1C42" w:rsidP="00167B61">
            <w:pPr>
              <w:pStyle w:val="Text1"/>
              <w:rPr>
                <w:rFonts w:asciiTheme="minorHAnsi" w:hAnsiTheme="minorHAnsi" w:cstheme="minorHAnsi"/>
                <w:sz w:val="22"/>
                <w:szCs w:val="22"/>
                <w:lang w:eastAsia="zh-CN"/>
              </w:rPr>
            </w:pPr>
            <w:r w:rsidRPr="00B02174">
              <w:rPr>
                <w:rFonts w:asciiTheme="minorHAnsi" w:hAnsiTheme="minorHAnsi" w:cstheme="minorHAnsi"/>
                <w:sz w:val="22"/>
                <w:szCs w:val="22"/>
                <w:lang w:eastAsia="zh-CN"/>
              </w:rPr>
              <w:t>Copy characters on mini whiteboard</w:t>
            </w:r>
          </w:p>
          <w:p w:rsidR="00CA1C42" w:rsidRDefault="00CA1C42" w:rsidP="00167B61">
            <w:pPr>
              <w:pStyle w:val="Text1"/>
              <w:rPr>
                <w:rFonts w:asciiTheme="minorHAnsi" w:hAnsiTheme="minorHAnsi" w:cstheme="minorHAnsi"/>
                <w:sz w:val="22"/>
                <w:szCs w:val="22"/>
                <w:lang w:eastAsia="zh-CN"/>
              </w:rPr>
            </w:pPr>
            <w:r w:rsidRPr="00B02174">
              <w:rPr>
                <w:rFonts w:asciiTheme="minorHAnsi" w:hAnsiTheme="minorHAnsi" w:cstheme="minorHAnsi"/>
                <w:sz w:val="22"/>
                <w:szCs w:val="22"/>
                <w:lang w:eastAsia="zh-CN"/>
              </w:rPr>
              <w:t>Workbook pg. 101, ex. 7</w:t>
            </w:r>
          </w:p>
          <w:p w:rsidR="00CA1C42" w:rsidRPr="00B02174" w:rsidRDefault="00CA1C42" w:rsidP="00167B61">
            <w:pPr>
              <w:pStyle w:val="Text1"/>
              <w:rPr>
                <w:rFonts w:asciiTheme="minorHAnsi" w:hAnsiTheme="minorHAnsi" w:cstheme="minorHAnsi"/>
                <w:sz w:val="22"/>
                <w:szCs w:val="22"/>
                <w:lang w:eastAsia="zh-CN"/>
              </w:rPr>
            </w:pPr>
            <w:r>
              <w:rPr>
                <w:rFonts w:asciiTheme="minorHAnsi" w:hAnsiTheme="minorHAnsi" w:cstheme="minorHAnsi"/>
                <w:b/>
                <w:sz w:val="22"/>
                <w:szCs w:val="22"/>
                <w:lang w:eastAsia="zh-CN"/>
              </w:rPr>
              <w:t>Vocabulary Test - Time</w:t>
            </w:r>
          </w:p>
          <w:p w:rsidR="00CA1C42" w:rsidRPr="00B02174" w:rsidRDefault="00CA1C42" w:rsidP="00167B61">
            <w:pPr>
              <w:pStyle w:val="Text1"/>
              <w:rPr>
                <w:rFonts w:asciiTheme="minorHAnsi" w:hAnsiTheme="minorHAnsi" w:cstheme="minorHAnsi"/>
                <w:sz w:val="22"/>
                <w:szCs w:val="22"/>
                <w:lang w:eastAsia="zh-CN"/>
              </w:rPr>
            </w:pPr>
            <w:r w:rsidRPr="00B02174">
              <w:rPr>
                <w:rFonts w:asciiTheme="minorHAnsi" w:hAnsiTheme="minorHAnsi" w:cstheme="minorHAnsi"/>
                <w:sz w:val="22"/>
                <w:szCs w:val="22"/>
                <w:lang w:eastAsia="zh-CN"/>
              </w:rPr>
              <w:lastRenderedPageBreak/>
              <w:t>Vowels &amp; tones, pg. 71</w:t>
            </w:r>
          </w:p>
          <w:p w:rsidR="00CA1C42" w:rsidRPr="00B02174" w:rsidRDefault="00CA1C42" w:rsidP="00167B61">
            <w:pPr>
              <w:pStyle w:val="Text1"/>
              <w:rPr>
                <w:rFonts w:asciiTheme="minorHAnsi" w:hAnsiTheme="minorHAnsi" w:cstheme="minorHAnsi"/>
                <w:sz w:val="22"/>
                <w:szCs w:val="22"/>
                <w:lang w:eastAsia="zh-CN"/>
              </w:rPr>
            </w:pPr>
            <w:r w:rsidRPr="00B02174">
              <w:rPr>
                <w:rFonts w:asciiTheme="minorHAnsi" w:hAnsiTheme="minorHAnsi" w:cstheme="minorHAnsi"/>
                <w:sz w:val="22"/>
                <w:szCs w:val="22"/>
                <w:lang w:eastAsia="zh-CN"/>
              </w:rPr>
              <w:t>Pinyin revision, pg. 77</w:t>
            </w:r>
          </w:p>
          <w:p w:rsidR="00CA1C42" w:rsidRPr="00B02174" w:rsidRDefault="00CA1C42" w:rsidP="00167B61">
            <w:pPr>
              <w:pStyle w:val="Text1"/>
              <w:rPr>
                <w:rFonts w:asciiTheme="minorHAnsi" w:hAnsiTheme="minorHAnsi" w:cstheme="minorHAnsi"/>
                <w:sz w:val="22"/>
                <w:szCs w:val="22"/>
                <w:lang w:eastAsia="zh-CN"/>
              </w:rPr>
            </w:pPr>
            <w:r w:rsidRPr="00B02174">
              <w:rPr>
                <w:rFonts w:asciiTheme="minorHAnsi" w:hAnsiTheme="minorHAnsi" w:cstheme="minorHAnsi"/>
                <w:sz w:val="22"/>
                <w:szCs w:val="22"/>
                <w:lang w:eastAsia="zh-CN"/>
              </w:rPr>
              <w:t>Speaking practice, pg. 77</w:t>
            </w:r>
          </w:p>
          <w:p w:rsidR="00CA1C42" w:rsidRPr="00B02174" w:rsidRDefault="00CA1C42" w:rsidP="00167B61">
            <w:pPr>
              <w:pStyle w:val="Text1"/>
              <w:rPr>
                <w:rFonts w:asciiTheme="minorHAnsi" w:hAnsiTheme="minorHAnsi" w:cstheme="minorHAnsi"/>
                <w:sz w:val="22"/>
                <w:szCs w:val="22"/>
                <w:lang w:eastAsia="zh-CN"/>
              </w:rPr>
            </w:pPr>
            <w:r w:rsidRPr="00B02174">
              <w:rPr>
                <w:rFonts w:asciiTheme="minorHAnsi" w:hAnsiTheme="minorHAnsi" w:cstheme="minorHAnsi"/>
                <w:sz w:val="22"/>
                <w:szCs w:val="22"/>
                <w:lang w:eastAsia="zh-CN"/>
              </w:rPr>
              <w:t>ES1, pg. 72, ex. 3</w:t>
            </w:r>
          </w:p>
          <w:p w:rsidR="00CA1C42" w:rsidRPr="00B02174" w:rsidRDefault="00CA1C42" w:rsidP="00167B61">
            <w:pPr>
              <w:pStyle w:val="Text1"/>
              <w:rPr>
                <w:rFonts w:asciiTheme="minorHAnsi" w:hAnsiTheme="minorHAnsi" w:cstheme="minorHAnsi"/>
                <w:sz w:val="22"/>
                <w:szCs w:val="22"/>
                <w:lang w:eastAsia="zh-CN"/>
              </w:rPr>
            </w:pPr>
            <w:r w:rsidRPr="00B02174">
              <w:rPr>
                <w:rFonts w:asciiTheme="minorHAnsi" w:hAnsiTheme="minorHAnsi" w:cstheme="minorHAnsi"/>
                <w:sz w:val="22"/>
                <w:szCs w:val="22"/>
                <w:lang w:eastAsia="zh-CN"/>
              </w:rPr>
              <w:t>Workbook pg. 100, ex. 5</w:t>
            </w:r>
          </w:p>
          <w:p w:rsidR="00CA1C42" w:rsidRPr="00B02174" w:rsidRDefault="00CA1C42" w:rsidP="00167B61">
            <w:pPr>
              <w:pStyle w:val="Text1"/>
              <w:rPr>
                <w:rFonts w:asciiTheme="minorHAnsi" w:hAnsiTheme="minorHAnsi" w:cstheme="minorHAnsi"/>
                <w:sz w:val="22"/>
                <w:szCs w:val="22"/>
                <w:lang w:eastAsia="zh-CN"/>
              </w:rPr>
            </w:pPr>
            <w:r w:rsidRPr="00B02174">
              <w:rPr>
                <w:rFonts w:asciiTheme="minorHAnsi" w:hAnsiTheme="minorHAnsi" w:cstheme="minorHAnsi"/>
                <w:sz w:val="22"/>
                <w:szCs w:val="22"/>
                <w:lang w:eastAsia="zh-CN"/>
              </w:rPr>
              <w:t>Workbook pg. 102, ex. 10</w:t>
            </w:r>
          </w:p>
          <w:p w:rsidR="00CA1C42" w:rsidRDefault="00CA1C42" w:rsidP="00167B61">
            <w:pPr>
              <w:pStyle w:val="Text1"/>
              <w:rPr>
                <w:rFonts w:asciiTheme="minorHAnsi" w:hAnsiTheme="minorHAnsi" w:cstheme="minorHAnsi"/>
                <w:sz w:val="22"/>
                <w:szCs w:val="22"/>
                <w:lang w:eastAsia="zh-CN"/>
              </w:rPr>
            </w:pPr>
            <w:r w:rsidRPr="00B02174">
              <w:rPr>
                <w:rFonts w:asciiTheme="minorHAnsi" w:hAnsiTheme="minorHAnsi" w:cstheme="minorHAnsi"/>
                <w:sz w:val="22"/>
                <w:szCs w:val="22"/>
                <w:lang w:eastAsia="zh-CN"/>
              </w:rPr>
              <w:t>Workbook pg. 104, ex. 13</w:t>
            </w:r>
          </w:p>
          <w:p w:rsidR="00CA1C42" w:rsidRPr="00B02174" w:rsidRDefault="00CA1C42" w:rsidP="00167B61">
            <w:pPr>
              <w:pStyle w:val="Text1"/>
              <w:rPr>
                <w:rFonts w:asciiTheme="minorHAnsi" w:hAnsiTheme="minorHAnsi" w:cstheme="minorHAnsi"/>
                <w:sz w:val="22"/>
                <w:szCs w:val="22"/>
                <w:lang w:eastAsia="zh-CN"/>
              </w:rPr>
            </w:pPr>
            <w:r w:rsidRPr="00B02174">
              <w:rPr>
                <w:rFonts w:asciiTheme="minorHAnsi" w:hAnsiTheme="minorHAnsi" w:cstheme="minorHAnsi"/>
                <w:sz w:val="22"/>
                <w:szCs w:val="22"/>
                <w:lang w:eastAsia="zh-CN"/>
              </w:rPr>
              <w:t>Workbook pg. 106, ex. 19</w:t>
            </w:r>
          </w:p>
          <w:p w:rsidR="00CA1C42" w:rsidRPr="00B02174" w:rsidRDefault="00CA1C42" w:rsidP="00167B61">
            <w:pPr>
              <w:pStyle w:val="Text1"/>
              <w:rPr>
                <w:rFonts w:asciiTheme="minorHAnsi" w:hAnsiTheme="minorHAnsi" w:cstheme="minorHAnsi"/>
                <w:sz w:val="22"/>
                <w:szCs w:val="22"/>
                <w:lang w:eastAsia="zh-CN"/>
              </w:rPr>
            </w:pPr>
            <w:r w:rsidRPr="00B02174">
              <w:rPr>
                <w:rFonts w:asciiTheme="minorHAnsi" w:hAnsiTheme="minorHAnsi" w:cstheme="minorHAnsi"/>
                <w:sz w:val="22"/>
                <w:szCs w:val="22"/>
                <w:lang w:eastAsia="zh-CN"/>
              </w:rPr>
              <w:t>PP (times of the day)</w:t>
            </w:r>
          </w:p>
          <w:p w:rsidR="00CA1C42" w:rsidRPr="00B02174" w:rsidRDefault="00CA1C42" w:rsidP="00167B61">
            <w:pPr>
              <w:pStyle w:val="Text1"/>
              <w:rPr>
                <w:rFonts w:asciiTheme="minorHAnsi" w:hAnsiTheme="minorHAnsi" w:cstheme="minorHAnsi"/>
                <w:sz w:val="22"/>
                <w:szCs w:val="22"/>
                <w:lang w:eastAsia="zh-CN"/>
              </w:rPr>
            </w:pPr>
            <w:r w:rsidRPr="00B02174">
              <w:rPr>
                <w:rFonts w:asciiTheme="minorHAnsi" w:hAnsiTheme="minorHAnsi" w:cstheme="minorHAnsi"/>
                <w:sz w:val="22"/>
                <w:szCs w:val="22"/>
                <w:lang w:eastAsia="zh-CN"/>
              </w:rPr>
              <w:t>Speaking practice, pg. 80</w:t>
            </w:r>
          </w:p>
          <w:p w:rsidR="00CA1C42" w:rsidRPr="00B02174" w:rsidRDefault="00CA1C42" w:rsidP="00167B61">
            <w:pPr>
              <w:pStyle w:val="Text1"/>
              <w:rPr>
                <w:rFonts w:asciiTheme="minorHAnsi" w:hAnsiTheme="minorHAnsi" w:cstheme="minorHAnsi"/>
                <w:sz w:val="22"/>
                <w:szCs w:val="22"/>
                <w:lang w:eastAsia="zh-CN"/>
              </w:rPr>
            </w:pPr>
            <w:r w:rsidRPr="00B02174">
              <w:rPr>
                <w:rFonts w:asciiTheme="minorHAnsi" w:hAnsiTheme="minorHAnsi" w:cstheme="minorHAnsi"/>
                <w:sz w:val="22"/>
                <w:szCs w:val="22"/>
                <w:lang w:eastAsia="zh-CN"/>
              </w:rPr>
              <w:t>RIP/BINGO</w:t>
            </w:r>
          </w:p>
          <w:p w:rsidR="00CA1C42" w:rsidRPr="00B02174" w:rsidRDefault="00CA1C42" w:rsidP="00167B61">
            <w:pPr>
              <w:pStyle w:val="Text1"/>
              <w:rPr>
                <w:rFonts w:asciiTheme="minorHAnsi" w:hAnsiTheme="minorHAnsi" w:cstheme="minorHAnsi"/>
                <w:sz w:val="22"/>
                <w:szCs w:val="22"/>
                <w:lang w:eastAsia="zh-CN"/>
              </w:rPr>
            </w:pPr>
            <w:r w:rsidRPr="00B02174">
              <w:rPr>
                <w:rFonts w:asciiTheme="minorHAnsi" w:hAnsiTheme="minorHAnsi" w:cstheme="minorHAnsi"/>
                <w:sz w:val="22"/>
                <w:szCs w:val="22"/>
                <w:lang w:eastAsia="zh-CN"/>
              </w:rPr>
              <w:t>Copy characters on mini whiteboard/write on back</w:t>
            </w:r>
          </w:p>
          <w:p w:rsidR="00CA1C42" w:rsidRPr="00B02174" w:rsidRDefault="00CA1C42" w:rsidP="00167B61">
            <w:pPr>
              <w:pStyle w:val="Text1"/>
              <w:rPr>
                <w:rFonts w:asciiTheme="minorHAnsi" w:hAnsiTheme="minorHAnsi" w:cstheme="minorHAnsi"/>
                <w:sz w:val="22"/>
                <w:szCs w:val="22"/>
                <w:lang w:eastAsia="zh-CN"/>
              </w:rPr>
            </w:pPr>
            <w:r w:rsidRPr="00B02174">
              <w:rPr>
                <w:rFonts w:asciiTheme="minorHAnsi" w:hAnsiTheme="minorHAnsi" w:cstheme="minorHAnsi"/>
                <w:sz w:val="22"/>
                <w:szCs w:val="22"/>
                <w:lang w:eastAsia="zh-CN"/>
              </w:rPr>
              <w:t>Workbook pg. 111, ex. 7</w:t>
            </w:r>
          </w:p>
          <w:p w:rsidR="00CA1C42" w:rsidRPr="00B02174" w:rsidRDefault="00CA1C42" w:rsidP="00167B61">
            <w:pPr>
              <w:pStyle w:val="Text1"/>
              <w:rPr>
                <w:rFonts w:asciiTheme="minorHAnsi" w:hAnsiTheme="minorHAnsi" w:cstheme="minorHAnsi"/>
                <w:sz w:val="22"/>
                <w:szCs w:val="22"/>
                <w:lang w:eastAsia="zh-CN"/>
              </w:rPr>
            </w:pPr>
            <w:r>
              <w:rPr>
                <w:rFonts w:asciiTheme="minorHAnsi" w:hAnsiTheme="minorHAnsi" w:cstheme="minorHAnsi"/>
                <w:sz w:val="22"/>
                <w:szCs w:val="22"/>
                <w:lang w:eastAsia="zh-CN"/>
              </w:rPr>
              <w:t>Whiteboard challenge (Time &amp; Time Phrases)</w:t>
            </w:r>
          </w:p>
          <w:p w:rsidR="00CA1C42" w:rsidRPr="00B02174" w:rsidRDefault="00CA1C42" w:rsidP="00167B61">
            <w:pPr>
              <w:pStyle w:val="Text1"/>
              <w:rPr>
                <w:rFonts w:asciiTheme="minorHAnsi" w:hAnsiTheme="minorHAnsi" w:cstheme="minorHAnsi"/>
                <w:sz w:val="22"/>
                <w:szCs w:val="22"/>
                <w:lang w:eastAsia="zh-CN"/>
              </w:rPr>
            </w:pPr>
            <w:r w:rsidRPr="00B02174">
              <w:rPr>
                <w:rFonts w:asciiTheme="minorHAnsi" w:hAnsiTheme="minorHAnsi" w:cstheme="minorHAnsi"/>
                <w:sz w:val="22"/>
                <w:szCs w:val="22"/>
                <w:lang w:eastAsia="zh-CN"/>
              </w:rPr>
              <w:t>Tones: pg. 81, ex. 6</w:t>
            </w:r>
          </w:p>
          <w:p w:rsidR="00CA1C42" w:rsidRPr="00B02174" w:rsidRDefault="00CA1C42" w:rsidP="00167B61">
            <w:pPr>
              <w:pStyle w:val="Text1"/>
              <w:rPr>
                <w:rFonts w:asciiTheme="minorHAnsi" w:hAnsiTheme="minorHAnsi" w:cstheme="minorHAnsi"/>
                <w:sz w:val="22"/>
                <w:szCs w:val="22"/>
              </w:rPr>
            </w:pPr>
            <w:r w:rsidRPr="00B02174">
              <w:rPr>
                <w:rFonts w:asciiTheme="minorHAnsi" w:hAnsiTheme="minorHAnsi" w:cstheme="minorHAnsi"/>
                <w:sz w:val="22"/>
                <w:szCs w:val="22"/>
                <w:lang w:eastAsia="zh-CN"/>
              </w:rPr>
              <w:t>Pinyin: g, k, h and a, ai, ao, an, ang</w:t>
            </w:r>
          </w:p>
          <w:p w:rsidR="00CA1C42" w:rsidRPr="00B02174" w:rsidRDefault="00CA1C42" w:rsidP="00167B61">
            <w:pPr>
              <w:pStyle w:val="Text1"/>
              <w:rPr>
                <w:rFonts w:asciiTheme="minorHAnsi" w:hAnsiTheme="minorHAnsi" w:cstheme="minorHAnsi"/>
                <w:sz w:val="22"/>
                <w:szCs w:val="22"/>
              </w:rPr>
            </w:pPr>
            <w:r w:rsidRPr="00B02174">
              <w:rPr>
                <w:rFonts w:asciiTheme="minorHAnsi" w:hAnsiTheme="minorHAnsi" w:cstheme="minorHAnsi"/>
                <w:sz w:val="22"/>
                <w:szCs w:val="22"/>
                <w:lang w:eastAsia="zh-CN"/>
              </w:rPr>
              <w:t>Workbook, pg. 113, ex. 12</w:t>
            </w:r>
          </w:p>
          <w:p w:rsidR="00CA1C42" w:rsidRPr="00B02174" w:rsidRDefault="00CA1C42" w:rsidP="00167B61">
            <w:pPr>
              <w:pStyle w:val="Text1"/>
              <w:rPr>
                <w:rFonts w:asciiTheme="minorHAnsi" w:hAnsiTheme="minorHAnsi" w:cstheme="minorHAnsi"/>
                <w:sz w:val="22"/>
                <w:szCs w:val="22"/>
              </w:rPr>
            </w:pPr>
            <w:r w:rsidRPr="00B02174">
              <w:rPr>
                <w:rFonts w:asciiTheme="minorHAnsi" w:hAnsiTheme="minorHAnsi" w:cstheme="minorHAnsi"/>
                <w:sz w:val="22"/>
                <w:szCs w:val="22"/>
                <w:lang w:eastAsia="zh-CN"/>
              </w:rPr>
              <w:t>Listening ES1, pg. 83, ex. 8</w:t>
            </w:r>
          </w:p>
          <w:p w:rsidR="00CA1C42" w:rsidRPr="00D96A8B" w:rsidRDefault="00CA1C42" w:rsidP="00167B61">
            <w:pPr>
              <w:pStyle w:val="Text1"/>
              <w:rPr>
                <w:rFonts w:asciiTheme="minorHAnsi" w:hAnsiTheme="minorHAnsi" w:cstheme="minorHAnsi"/>
                <w:sz w:val="22"/>
                <w:szCs w:val="22"/>
                <w:lang w:eastAsia="zh-CN"/>
              </w:rPr>
            </w:pPr>
            <w:r w:rsidRPr="00B02174">
              <w:rPr>
                <w:rFonts w:asciiTheme="minorHAnsi" w:hAnsiTheme="minorHAnsi" w:cstheme="minorHAnsi"/>
                <w:sz w:val="22"/>
                <w:szCs w:val="22"/>
                <w:lang w:eastAsia="zh-CN"/>
              </w:rPr>
              <w:t>Card chain</w:t>
            </w:r>
          </w:p>
        </w:tc>
        <w:tc>
          <w:tcPr>
            <w:tcW w:w="3655" w:type="dxa"/>
          </w:tcPr>
          <w:p w:rsidR="00CA1C42" w:rsidRPr="003E2266" w:rsidRDefault="00CA1C42" w:rsidP="00167B61">
            <w:pPr>
              <w:pStyle w:val="Text1"/>
              <w:rPr>
                <w:lang w:eastAsia="zh-CN"/>
              </w:rPr>
            </w:pPr>
            <w:r>
              <w:rPr>
                <w:rFonts w:asciiTheme="minorHAnsi" w:hAnsiTheme="minorHAnsi" w:cstheme="minorHAnsi"/>
                <w:sz w:val="22"/>
                <w:szCs w:val="22"/>
                <w:lang w:eastAsia="zh-CN"/>
              </w:rPr>
              <w:lastRenderedPageBreak/>
              <w:t>Mini whiteboard</w:t>
            </w:r>
          </w:p>
          <w:p w:rsidR="00CA1C42" w:rsidRPr="003E2266" w:rsidRDefault="00CA1C42" w:rsidP="00167B61">
            <w:pPr>
              <w:pStyle w:val="Text1"/>
              <w:rPr>
                <w:lang w:eastAsia="zh-CN"/>
              </w:rPr>
            </w:pPr>
            <w:r>
              <w:rPr>
                <w:rFonts w:asciiTheme="minorHAnsi" w:hAnsiTheme="minorHAnsi" w:cstheme="minorHAnsi"/>
                <w:sz w:val="22"/>
                <w:szCs w:val="22"/>
                <w:lang w:eastAsia="zh-CN"/>
              </w:rPr>
              <w:t>Vocabulary Test – Time</w:t>
            </w:r>
          </w:p>
          <w:p w:rsidR="00CA1C42" w:rsidRPr="007E0D4D" w:rsidRDefault="00CA1C42" w:rsidP="00167B61">
            <w:pPr>
              <w:pStyle w:val="Text1"/>
              <w:rPr>
                <w:rFonts w:asciiTheme="minorHAnsi" w:eastAsia="KaiTi" w:hAnsiTheme="minorHAnsi" w:cstheme="minorHAnsi"/>
                <w:sz w:val="22"/>
                <w:szCs w:val="22"/>
                <w:lang w:eastAsia="zh-CN"/>
              </w:rPr>
            </w:pPr>
            <w:r w:rsidRPr="007E0D4D">
              <w:rPr>
                <w:rFonts w:asciiTheme="minorHAnsi" w:eastAsia="KaiTi" w:hAnsiTheme="minorHAnsi" w:cstheme="minorHAnsi"/>
                <w:sz w:val="22"/>
                <w:szCs w:val="22"/>
                <w:lang w:eastAsia="zh-CN"/>
              </w:rPr>
              <w:t>McGraw-Hill’s Chinese Pronunciation textbook &amp; CD</w:t>
            </w:r>
          </w:p>
          <w:p w:rsidR="00CA1C42" w:rsidRPr="003E2266" w:rsidRDefault="00CA1C42" w:rsidP="00167B61">
            <w:pPr>
              <w:pStyle w:val="Text1"/>
              <w:rPr>
                <w:rFonts w:asciiTheme="minorHAnsi" w:hAnsiTheme="minorHAnsi" w:cstheme="minorHAnsi"/>
                <w:sz w:val="22"/>
                <w:szCs w:val="22"/>
                <w:lang w:eastAsia="zh-CN"/>
              </w:rPr>
            </w:pPr>
            <w:r w:rsidRPr="003E2266">
              <w:rPr>
                <w:rFonts w:asciiTheme="minorHAnsi" w:hAnsiTheme="minorHAnsi" w:cstheme="minorHAnsi"/>
                <w:sz w:val="22"/>
                <w:szCs w:val="22"/>
                <w:lang w:eastAsia="zh-CN"/>
              </w:rPr>
              <w:t xml:space="preserve">Card chain </w:t>
            </w:r>
          </w:p>
        </w:tc>
      </w:tr>
      <w:tr w:rsidR="00CA1C42" w:rsidRPr="00954B4C" w:rsidTr="00167B61">
        <w:tblPrEx>
          <w:tblLook w:val="04A0" w:firstRow="1" w:lastRow="0" w:firstColumn="1" w:lastColumn="0" w:noHBand="0" w:noVBand="1"/>
        </w:tblPrEx>
        <w:trPr>
          <w:cnfStyle w:val="000000010000" w:firstRow="0" w:lastRow="0" w:firstColumn="0" w:lastColumn="0" w:oddVBand="0" w:evenVBand="0" w:oddHBand="0" w:evenHBand="1" w:firstRowFirstColumn="0" w:firstRowLastColumn="0" w:lastRowFirstColumn="0" w:lastRowLastColumn="0"/>
        </w:trPr>
        <w:tc>
          <w:tcPr>
            <w:tcW w:w="14457" w:type="dxa"/>
            <w:gridSpan w:val="5"/>
          </w:tcPr>
          <w:p w:rsidR="00CA1C42" w:rsidRPr="00A8473A" w:rsidRDefault="00CA1C42" w:rsidP="00167B61">
            <w:pPr>
              <w:pStyle w:val="Text1"/>
              <w:numPr>
                <w:ilvl w:val="0"/>
                <w:numId w:val="0"/>
              </w:numPr>
              <w:rPr>
                <w:rFonts w:asciiTheme="minorHAnsi" w:hAnsiTheme="minorHAnsi"/>
                <w:sz w:val="22"/>
                <w:szCs w:val="22"/>
                <w:lang w:eastAsia="zh-CN"/>
              </w:rPr>
            </w:pPr>
            <w:r>
              <w:rPr>
                <w:rFonts w:asciiTheme="minorHAnsi" w:hAnsiTheme="minorHAnsi"/>
                <w:sz w:val="22"/>
                <w:szCs w:val="22"/>
                <w:lang w:eastAsia="zh-CN"/>
              </w:rPr>
              <w:t>Homework: Complete Time exercises in vocabulary booklet; Copy &amp; Learn Time Phrases</w:t>
            </w:r>
          </w:p>
        </w:tc>
      </w:tr>
      <w:tr w:rsidR="00CA1C42" w:rsidRPr="00954B4C" w:rsidTr="00167B61">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tcW w:w="14457" w:type="dxa"/>
            <w:gridSpan w:val="5"/>
          </w:tcPr>
          <w:p w:rsidR="00CA1C42" w:rsidRPr="00A8473A" w:rsidRDefault="00CA1C42" w:rsidP="00167B61">
            <w:pPr>
              <w:pStyle w:val="Text1"/>
              <w:numPr>
                <w:ilvl w:val="0"/>
                <w:numId w:val="0"/>
              </w:numPr>
              <w:ind w:left="317"/>
              <w:jc w:val="center"/>
              <w:rPr>
                <w:rFonts w:asciiTheme="minorHAnsi" w:hAnsiTheme="minorHAnsi"/>
                <w:sz w:val="22"/>
                <w:szCs w:val="22"/>
                <w:lang w:eastAsia="zh-CN"/>
              </w:rPr>
            </w:pPr>
            <w:r>
              <w:rPr>
                <w:rFonts w:asciiTheme="minorHAnsi" w:hAnsiTheme="minorHAnsi"/>
                <w:b/>
                <w:sz w:val="22"/>
                <w:szCs w:val="22"/>
              </w:rPr>
              <w:t>CHRISTMAS HOLIDAYS</w:t>
            </w:r>
          </w:p>
        </w:tc>
      </w:tr>
      <w:tr w:rsidR="00CA1C42" w:rsidRPr="00954B4C" w:rsidTr="00167B61">
        <w:tblPrEx>
          <w:tblLook w:val="04A0" w:firstRow="1" w:lastRow="0" w:firstColumn="1" w:lastColumn="0" w:noHBand="0" w:noVBand="1"/>
        </w:tblPrEx>
        <w:trPr>
          <w:cnfStyle w:val="000000010000" w:firstRow="0" w:lastRow="0" w:firstColumn="0" w:lastColumn="0" w:oddVBand="0" w:evenVBand="0" w:oddHBand="0" w:evenHBand="1" w:firstRowFirstColumn="0" w:firstRowLastColumn="0" w:lastRowFirstColumn="0" w:lastRowLastColumn="0"/>
        </w:trPr>
        <w:tc>
          <w:tcPr>
            <w:tcW w:w="1242" w:type="dxa"/>
          </w:tcPr>
          <w:p w:rsidR="00CA1C42" w:rsidRPr="00A8473A" w:rsidRDefault="00CA1C42" w:rsidP="00167B61">
            <w:pPr>
              <w:pStyle w:val="Text"/>
              <w:jc w:val="center"/>
              <w:rPr>
                <w:rFonts w:asciiTheme="minorHAnsi" w:hAnsiTheme="minorHAnsi"/>
                <w:sz w:val="22"/>
                <w:szCs w:val="22"/>
              </w:rPr>
            </w:pPr>
            <w:r>
              <w:rPr>
                <w:rFonts w:asciiTheme="minorHAnsi" w:hAnsiTheme="minorHAnsi"/>
                <w:sz w:val="22"/>
                <w:szCs w:val="22"/>
                <w:lang w:eastAsia="zh-CN"/>
              </w:rPr>
              <w:t xml:space="preserve">1 (start  back partway </w:t>
            </w:r>
            <w:r>
              <w:rPr>
                <w:rFonts w:asciiTheme="minorHAnsi" w:hAnsiTheme="minorHAnsi"/>
                <w:sz w:val="22"/>
                <w:szCs w:val="22"/>
                <w:lang w:eastAsia="zh-CN"/>
              </w:rPr>
              <w:lastRenderedPageBreak/>
              <w:t>through this week)</w:t>
            </w:r>
          </w:p>
          <w:p w:rsidR="00CA1C42" w:rsidRPr="00A8473A" w:rsidRDefault="00CA1C42" w:rsidP="00167B61">
            <w:pPr>
              <w:pStyle w:val="Text"/>
              <w:jc w:val="center"/>
              <w:rPr>
                <w:rFonts w:asciiTheme="minorHAnsi" w:hAnsiTheme="minorHAnsi"/>
                <w:sz w:val="22"/>
                <w:szCs w:val="22"/>
              </w:rPr>
            </w:pPr>
          </w:p>
          <w:p w:rsidR="00CA1C42" w:rsidRPr="00A8473A" w:rsidRDefault="00CA1C42" w:rsidP="00167B61">
            <w:pPr>
              <w:pStyle w:val="Text"/>
              <w:jc w:val="center"/>
              <w:rPr>
                <w:rFonts w:asciiTheme="minorHAnsi" w:hAnsiTheme="minorHAnsi"/>
                <w:sz w:val="22"/>
                <w:szCs w:val="22"/>
              </w:rPr>
            </w:pPr>
          </w:p>
        </w:tc>
        <w:tc>
          <w:tcPr>
            <w:tcW w:w="2268" w:type="dxa"/>
          </w:tcPr>
          <w:p w:rsidR="00CA1C42" w:rsidRPr="007602AD" w:rsidRDefault="00CA1C42" w:rsidP="00167B61">
            <w:pPr>
              <w:pStyle w:val="Text"/>
              <w:rPr>
                <w:rFonts w:asciiTheme="minorHAnsi" w:hAnsiTheme="minorHAnsi"/>
                <w:b/>
                <w:sz w:val="22"/>
                <w:szCs w:val="22"/>
              </w:rPr>
            </w:pPr>
            <w:r>
              <w:rPr>
                <w:rFonts w:asciiTheme="minorHAnsi" w:hAnsiTheme="minorHAnsi"/>
                <w:b/>
                <w:sz w:val="22"/>
                <w:szCs w:val="22"/>
              </w:rPr>
              <w:lastRenderedPageBreak/>
              <w:t xml:space="preserve">Time &amp; </w:t>
            </w:r>
            <w:r w:rsidRPr="007602AD">
              <w:rPr>
                <w:rFonts w:asciiTheme="minorHAnsi" w:hAnsiTheme="minorHAnsi"/>
                <w:b/>
                <w:sz w:val="22"/>
                <w:szCs w:val="22"/>
              </w:rPr>
              <w:t>Daily Routine</w:t>
            </w:r>
          </w:p>
          <w:p w:rsidR="00CA1C42" w:rsidRDefault="00CA1C42" w:rsidP="00167B61">
            <w:pPr>
              <w:pStyle w:val="Text"/>
              <w:rPr>
                <w:rFonts w:ascii="FangSong" w:eastAsia="FangSong" w:hAnsi="FangSong"/>
                <w:sz w:val="22"/>
                <w:szCs w:val="22"/>
                <w:lang w:eastAsia="zh-CN"/>
              </w:rPr>
            </w:pPr>
            <w:r w:rsidRPr="0009360F">
              <w:rPr>
                <w:rFonts w:ascii="FangSong" w:eastAsia="FangSong" w:hAnsi="FangSong"/>
                <w:sz w:val="22"/>
                <w:szCs w:val="22"/>
                <w:lang w:eastAsia="zh-CN"/>
              </w:rPr>
              <w:t>起床，吃早饭，上学，上课，放学，睡觉</w:t>
            </w:r>
          </w:p>
          <w:p w:rsidR="00CA1C42" w:rsidRDefault="00CA1C42" w:rsidP="00167B61">
            <w:pPr>
              <w:pStyle w:val="Text"/>
              <w:rPr>
                <w:rFonts w:ascii="FangSong" w:eastAsia="FangSong" w:hAnsi="FangSong"/>
                <w:sz w:val="22"/>
                <w:szCs w:val="22"/>
                <w:lang w:eastAsia="zh-CN"/>
              </w:rPr>
            </w:pPr>
          </w:p>
          <w:p w:rsidR="00CA1C42" w:rsidRDefault="00CA1C42" w:rsidP="00167B61">
            <w:pPr>
              <w:pStyle w:val="Text"/>
              <w:rPr>
                <w:rFonts w:asciiTheme="minorHAnsi" w:hAnsiTheme="minorHAnsi"/>
                <w:b/>
                <w:sz w:val="22"/>
                <w:szCs w:val="22"/>
              </w:rPr>
            </w:pPr>
          </w:p>
          <w:p w:rsidR="00CA1C42" w:rsidRPr="003D36FF" w:rsidRDefault="00CA1C42" w:rsidP="00167B61">
            <w:pPr>
              <w:pStyle w:val="Text"/>
              <w:rPr>
                <w:rFonts w:asciiTheme="minorHAnsi" w:eastAsia="FangSong" w:hAnsiTheme="minorHAnsi" w:cstheme="minorHAnsi"/>
                <w:b/>
                <w:sz w:val="22"/>
                <w:szCs w:val="22"/>
              </w:rPr>
            </w:pPr>
          </w:p>
        </w:tc>
        <w:tc>
          <w:tcPr>
            <w:tcW w:w="3969" w:type="dxa"/>
          </w:tcPr>
          <w:p w:rsidR="00CA1C42" w:rsidRPr="00A8473A" w:rsidRDefault="00CA1C42" w:rsidP="00167B61">
            <w:pPr>
              <w:pStyle w:val="Text1"/>
              <w:ind w:left="317"/>
              <w:rPr>
                <w:rFonts w:asciiTheme="minorHAnsi" w:hAnsiTheme="minorHAnsi"/>
                <w:sz w:val="22"/>
                <w:szCs w:val="22"/>
                <w:lang w:eastAsia="zh-CN"/>
              </w:rPr>
            </w:pPr>
            <w:r>
              <w:rPr>
                <w:rFonts w:asciiTheme="minorHAnsi" w:hAnsiTheme="minorHAnsi"/>
                <w:sz w:val="22"/>
                <w:szCs w:val="22"/>
                <w:lang w:eastAsia="zh-CN"/>
              </w:rPr>
              <w:lastRenderedPageBreak/>
              <w:t>Be able to say and read</w:t>
            </w:r>
            <w:r w:rsidRPr="00A8473A">
              <w:rPr>
                <w:rFonts w:asciiTheme="minorHAnsi" w:hAnsiTheme="minorHAnsi"/>
                <w:sz w:val="22"/>
                <w:szCs w:val="22"/>
                <w:lang w:eastAsia="zh-CN"/>
              </w:rPr>
              <w:t xml:space="preserve"> key ‘daily routine’ words</w:t>
            </w:r>
            <w:r>
              <w:rPr>
                <w:rFonts w:asciiTheme="minorHAnsi" w:hAnsiTheme="minorHAnsi"/>
                <w:sz w:val="22"/>
                <w:szCs w:val="22"/>
                <w:lang w:eastAsia="zh-CN"/>
              </w:rPr>
              <w:t xml:space="preserve"> in Chinese</w:t>
            </w:r>
          </w:p>
          <w:p w:rsidR="00CA1C42" w:rsidRPr="00A8473A" w:rsidRDefault="00CA1C42" w:rsidP="00167B61">
            <w:pPr>
              <w:pStyle w:val="Text1"/>
              <w:ind w:left="317"/>
              <w:rPr>
                <w:rFonts w:asciiTheme="minorHAnsi" w:hAnsiTheme="minorHAnsi"/>
                <w:sz w:val="22"/>
                <w:szCs w:val="22"/>
                <w:lang w:eastAsia="zh-CN"/>
              </w:rPr>
            </w:pPr>
            <w:r w:rsidRPr="00A8473A">
              <w:rPr>
                <w:rFonts w:asciiTheme="minorHAnsi" w:hAnsiTheme="minorHAnsi"/>
                <w:sz w:val="22"/>
                <w:szCs w:val="22"/>
                <w:lang w:eastAsia="zh-CN"/>
              </w:rPr>
              <w:lastRenderedPageBreak/>
              <w:t xml:space="preserve">Understand structure used to talk about time and daily routine; be able to translate sentences into </w:t>
            </w:r>
            <w:r>
              <w:rPr>
                <w:rFonts w:asciiTheme="minorHAnsi" w:hAnsiTheme="minorHAnsi"/>
                <w:sz w:val="22"/>
                <w:szCs w:val="22"/>
                <w:lang w:eastAsia="zh-CN"/>
              </w:rPr>
              <w:t>English</w:t>
            </w:r>
          </w:p>
          <w:p w:rsidR="00CA1C42" w:rsidRDefault="00CA1C42" w:rsidP="00167B61">
            <w:pPr>
              <w:pStyle w:val="Text1"/>
              <w:ind w:left="317"/>
              <w:rPr>
                <w:rFonts w:asciiTheme="minorHAnsi" w:hAnsiTheme="minorHAnsi"/>
                <w:sz w:val="22"/>
                <w:szCs w:val="22"/>
                <w:lang w:eastAsia="zh-CN"/>
              </w:rPr>
            </w:pPr>
            <w:r w:rsidRPr="00A8473A">
              <w:rPr>
                <w:rFonts w:asciiTheme="minorHAnsi" w:hAnsiTheme="minorHAnsi"/>
                <w:sz w:val="22"/>
                <w:szCs w:val="22"/>
                <w:lang w:eastAsia="zh-CN"/>
              </w:rPr>
              <w:t>Give complete sentences (orally) to describe daily routine</w:t>
            </w:r>
          </w:p>
          <w:p w:rsidR="00CA1C42" w:rsidRPr="00A8473A" w:rsidRDefault="00CA1C42" w:rsidP="00167B61">
            <w:pPr>
              <w:pStyle w:val="Text1"/>
              <w:numPr>
                <w:ilvl w:val="0"/>
                <w:numId w:val="0"/>
              </w:numPr>
              <w:ind w:left="318"/>
              <w:rPr>
                <w:rFonts w:asciiTheme="minorHAnsi" w:hAnsiTheme="minorHAnsi"/>
                <w:sz w:val="22"/>
                <w:szCs w:val="22"/>
                <w:lang w:eastAsia="zh-CN"/>
              </w:rPr>
            </w:pPr>
          </w:p>
        </w:tc>
        <w:tc>
          <w:tcPr>
            <w:tcW w:w="3323" w:type="dxa"/>
          </w:tcPr>
          <w:p w:rsidR="00CA1C42" w:rsidRDefault="00CA1C42" w:rsidP="00167B61">
            <w:pPr>
              <w:pStyle w:val="Text1"/>
              <w:rPr>
                <w:rFonts w:asciiTheme="minorHAnsi" w:hAnsiTheme="minorHAnsi" w:cstheme="minorHAnsi"/>
                <w:sz w:val="22"/>
                <w:szCs w:val="22"/>
                <w:lang w:eastAsia="zh-CN"/>
              </w:rPr>
            </w:pPr>
            <w:r>
              <w:rPr>
                <w:rFonts w:asciiTheme="minorHAnsi" w:hAnsiTheme="minorHAnsi" w:cstheme="minorHAnsi"/>
                <w:sz w:val="22"/>
                <w:szCs w:val="22"/>
                <w:lang w:eastAsia="zh-CN"/>
              </w:rPr>
              <w:lastRenderedPageBreak/>
              <w:t>Whiteboard challenge (Time)</w:t>
            </w:r>
          </w:p>
          <w:p w:rsidR="00CA1C42" w:rsidRPr="00B02174" w:rsidRDefault="00CA1C42" w:rsidP="00167B61">
            <w:pPr>
              <w:pStyle w:val="Text1"/>
              <w:rPr>
                <w:rFonts w:asciiTheme="minorHAnsi" w:hAnsiTheme="minorHAnsi" w:cstheme="minorHAnsi"/>
                <w:sz w:val="22"/>
                <w:szCs w:val="22"/>
                <w:lang w:eastAsia="zh-CN"/>
              </w:rPr>
            </w:pPr>
            <w:r w:rsidRPr="00B02174">
              <w:rPr>
                <w:rFonts w:asciiTheme="minorHAnsi" w:hAnsiTheme="minorHAnsi" w:cstheme="minorHAnsi"/>
                <w:sz w:val="22"/>
                <w:szCs w:val="22"/>
                <w:lang w:eastAsia="zh-CN"/>
              </w:rPr>
              <w:t>PP to present ‘daily routine’ vocab</w:t>
            </w:r>
          </w:p>
          <w:p w:rsidR="00CA1C42" w:rsidRPr="00B02174" w:rsidRDefault="00CA1C42" w:rsidP="00167B61">
            <w:pPr>
              <w:pStyle w:val="Text1"/>
              <w:rPr>
                <w:rFonts w:asciiTheme="minorHAnsi" w:hAnsiTheme="minorHAnsi" w:cstheme="minorHAnsi"/>
                <w:sz w:val="22"/>
                <w:szCs w:val="22"/>
                <w:lang w:eastAsia="zh-CN"/>
              </w:rPr>
            </w:pPr>
            <w:r w:rsidRPr="00B02174">
              <w:rPr>
                <w:rFonts w:asciiTheme="minorHAnsi" w:hAnsiTheme="minorHAnsi" w:cstheme="minorHAnsi"/>
                <w:sz w:val="22"/>
                <w:szCs w:val="22"/>
                <w:lang w:eastAsia="zh-CN"/>
              </w:rPr>
              <w:lastRenderedPageBreak/>
              <w:t>Workbook pg. 115, ex. 15</w:t>
            </w:r>
          </w:p>
          <w:p w:rsidR="00CA1C42" w:rsidRPr="00B02174" w:rsidRDefault="00CA1C42" w:rsidP="00167B61">
            <w:pPr>
              <w:pStyle w:val="Text1"/>
              <w:rPr>
                <w:rFonts w:asciiTheme="minorHAnsi" w:hAnsiTheme="minorHAnsi" w:cstheme="minorHAnsi"/>
                <w:sz w:val="22"/>
                <w:szCs w:val="22"/>
                <w:lang w:eastAsia="zh-CN"/>
              </w:rPr>
            </w:pPr>
            <w:r w:rsidRPr="00B02174">
              <w:rPr>
                <w:rFonts w:asciiTheme="minorHAnsi" w:hAnsiTheme="minorHAnsi" w:cstheme="minorHAnsi"/>
                <w:sz w:val="22"/>
                <w:szCs w:val="22"/>
                <w:lang w:eastAsia="zh-CN"/>
              </w:rPr>
              <w:t>In pairs, read &amp; translate text 2 (pg. 82)</w:t>
            </w:r>
          </w:p>
          <w:p w:rsidR="00CA1C42" w:rsidRPr="00B02174" w:rsidRDefault="00CA1C42" w:rsidP="00167B61">
            <w:pPr>
              <w:pStyle w:val="Text1"/>
              <w:rPr>
                <w:rFonts w:asciiTheme="minorHAnsi" w:hAnsiTheme="minorHAnsi" w:cstheme="minorHAnsi"/>
                <w:sz w:val="22"/>
                <w:szCs w:val="22"/>
                <w:lang w:eastAsia="zh-CN"/>
              </w:rPr>
            </w:pPr>
            <w:r w:rsidRPr="00B02174">
              <w:rPr>
                <w:rFonts w:asciiTheme="minorHAnsi" w:hAnsiTheme="minorHAnsi" w:cstheme="minorHAnsi"/>
                <w:sz w:val="22"/>
                <w:szCs w:val="22"/>
                <w:lang w:eastAsia="zh-CN"/>
              </w:rPr>
              <w:t>Oral practice (ex. 1, pg. 83)</w:t>
            </w:r>
          </w:p>
          <w:p w:rsidR="00CA1C42" w:rsidRPr="003E2266" w:rsidRDefault="00CA1C42" w:rsidP="00167B61">
            <w:pPr>
              <w:pStyle w:val="Text1"/>
              <w:rPr>
                <w:rFonts w:asciiTheme="minorHAnsi" w:hAnsiTheme="minorHAnsi" w:cstheme="minorHAnsi"/>
                <w:sz w:val="22"/>
                <w:szCs w:val="22"/>
                <w:lang w:eastAsia="zh-CN"/>
              </w:rPr>
            </w:pPr>
            <w:r w:rsidRPr="00B02174">
              <w:rPr>
                <w:rFonts w:asciiTheme="minorHAnsi" w:hAnsiTheme="minorHAnsi" w:cstheme="minorHAnsi"/>
                <w:sz w:val="22"/>
                <w:szCs w:val="22"/>
                <w:lang w:eastAsia="zh-CN"/>
              </w:rPr>
              <w:t>Order Daily Routine phrases</w:t>
            </w:r>
          </w:p>
        </w:tc>
        <w:tc>
          <w:tcPr>
            <w:tcW w:w="3655" w:type="dxa"/>
          </w:tcPr>
          <w:p w:rsidR="00CA1C42" w:rsidRPr="00A8473A" w:rsidRDefault="00CA1C42" w:rsidP="00167B61">
            <w:pPr>
              <w:pStyle w:val="Text1"/>
              <w:rPr>
                <w:lang w:eastAsia="zh-CN"/>
              </w:rPr>
            </w:pPr>
            <w:r>
              <w:rPr>
                <w:rFonts w:asciiTheme="minorHAnsi" w:hAnsiTheme="minorHAnsi" w:cstheme="minorHAnsi"/>
                <w:sz w:val="22"/>
                <w:szCs w:val="22"/>
                <w:lang w:eastAsia="zh-CN"/>
              </w:rPr>
              <w:lastRenderedPageBreak/>
              <w:t>Daily routine phrases to re-order</w:t>
            </w:r>
          </w:p>
        </w:tc>
      </w:tr>
      <w:tr w:rsidR="00CA1C42" w:rsidRPr="00954B4C" w:rsidTr="00167B61">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tcW w:w="14457" w:type="dxa"/>
            <w:gridSpan w:val="5"/>
          </w:tcPr>
          <w:p w:rsidR="00CA1C42" w:rsidRPr="00A8473A" w:rsidRDefault="00CA1C42" w:rsidP="00167B61">
            <w:pPr>
              <w:pStyle w:val="Text1"/>
              <w:numPr>
                <w:ilvl w:val="0"/>
                <w:numId w:val="0"/>
              </w:numPr>
              <w:rPr>
                <w:rFonts w:asciiTheme="minorHAnsi" w:hAnsiTheme="minorHAnsi"/>
                <w:sz w:val="22"/>
                <w:szCs w:val="22"/>
                <w:lang w:eastAsia="zh-CN"/>
              </w:rPr>
            </w:pPr>
            <w:r>
              <w:rPr>
                <w:rFonts w:asciiTheme="minorHAnsi" w:hAnsiTheme="minorHAnsi"/>
                <w:sz w:val="22"/>
                <w:szCs w:val="22"/>
                <w:lang w:eastAsia="zh-CN"/>
              </w:rPr>
              <w:t>Homework: Copy Daily Routine characters &amp; Make flashcards</w:t>
            </w:r>
          </w:p>
        </w:tc>
      </w:tr>
      <w:tr w:rsidR="00CA1C42" w:rsidRPr="00954B4C" w:rsidTr="00167B61">
        <w:tblPrEx>
          <w:tblLook w:val="04A0" w:firstRow="1" w:lastRow="0" w:firstColumn="1" w:lastColumn="0" w:noHBand="0" w:noVBand="1"/>
        </w:tblPrEx>
        <w:trPr>
          <w:cnfStyle w:val="000000010000" w:firstRow="0" w:lastRow="0" w:firstColumn="0" w:lastColumn="0" w:oddVBand="0" w:evenVBand="0" w:oddHBand="0" w:evenHBand="1" w:firstRowFirstColumn="0" w:firstRowLastColumn="0" w:lastRowFirstColumn="0" w:lastRowLastColumn="0"/>
        </w:trPr>
        <w:tc>
          <w:tcPr>
            <w:tcW w:w="1242" w:type="dxa"/>
          </w:tcPr>
          <w:p w:rsidR="00CA1C42" w:rsidRDefault="00CA1C42" w:rsidP="00167B61">
            <w:pPr>
              <w:pStyle w:val="Text"/>
              <w:jc w:val="center"/>
              <w:rPr>
                <w:rFonts w:asciiTheme="minorHAnsi" w:hAnsiTheme="minorHAnsi"/>
                <w:sz w:val="22"/>
                <w:szCs w:val="22"/>
              </w:rPr>
            </w:pPr>
            <w:r>
              <w:rPr>
                <w:rFonts w:asciiTheme="minorHAnsi" w:hAnsiTheme="minorHAnsi"/>
                <w:sz w:val="22"/>
                <w:szCs w:val="22"/>
              </w:rPr>
              <w:t>2</w:t>
            </w:r>
          </w:p>
        </w:tc>
        <w:tc>
          <w:tcPr>
            <w:tcW w:w="2268" w:type="dxa"/>
          </w:tcPr>
          <w:p w:rsidR="00CA1C42" w:rsidRPr="007602AD" w:rsidRDefault="00CA1C42" w:rsidP="00167B61">
            <w:pPr>
              <w:pStyle w:val="Text"/>
              <w:rPr>
                <w:rFonts w:asciiTheme="minorHAnsi" w:hAnsiTheme="minorHAnsi"/>
                <w:b/>
                <w:sz w:val="22"/>
                <w:szCs w:val="22"/>
              </w:rPr>
            </w:pPr>
            <w:r w:rsidRPr="007602AD">
              <w:rPr>
                <w:rFonts w:asciiTheme="minorHAnsi" w:hAnsiTheme="minorHAnsi"/>
                <w:b/>
                <w:sz w:val="22"/>
                <w:szCs w:val="22"/>
              </w:rPr>
              <w:t>Time &amp; Daily Routine</w:t>
            </w:r>
          </w:p>
          <w:p w:rsidR="00CA1C42" w:rsidRDefault="00CA1C42" w:rsidP="00167B61">
            <w:pPr>
              <w:pStyle w:val="Text"/>
              <w:rPr>
                <w:rFonts w:ascii="FangSong" w:eastAsia="FangSong" w:hAnsi="FangSong"/>
                <w:sz w:val="22"/>
                <w:szCs w:val="22"/>
                <w:lang w:eastAsia="zh-CN"/>
              </w:rPr>
            </w:pPr>
          </w:p>
          <w:p w:rsidR="00CA1C42" w:rsidRPr="007602AD" w:rsidRDefault="00CA1C42" w:rsidP="00167B61">
            <w:pPr>
              <w:pStyle w:val="Text"/>
              <w:rPr>
                <w:rFonts w:asciiTheme="minorHAnsi" w:hAnsiTheme="minorHAnsi"/>
                <w:b/>
                <w:sz w:val="22"/>
                <w:szCs w:val="22"/>
              </w:rPr>
            </w:pPr>
            <w:r w:rsidRPr="007602AD">
              <w:rPr>
                <w:rFonts w:asciiTheme="minorHAnsi" w:hAnsiTheme="minorHAnsi"/>
                <w:b/>
                <w:sz w:val="22"/>
                <w:szCs w:val="22"/>
              </w:rPr>
              <w:t>Time &amp; Daily Routine</w:t>
            </w:r>
          </w:p>
          <w:p w:rsidR="00CA1C42" w:rsidRDefault="00CA1C42" w:rsidP="00167B61">
            <w:pPr>
              <w:pStyle w:val="Text"/>
              <w:rPr>
                <w:rFonts w:ascii="FangSong" w:eastAsia="FangSong" w:hAnsi="FangSong"/>
                <w:sz w:val="22"/>
                <w:szCs w:val="22"/>
                <w:lang w:eastAsia="zh-CN"/>
              </w:rPr>
            </w:pPr>
          </w:p>
          <w:p w:rsidR="00CA1C42" w:rsidRDefault="00CA1C42" w:rsidP="00167B61">
            <w:pPr>
              <w:pStyle w:val="Text"/>
              <w:rPr>
                <w:rFonts w:asciiTheme="minorHAnsi" w:hAnsiTheme="minorHAnsi"/>
                <w:b/>
                <w:sz w:val="22"/>
                <w:szCs w:val="22"/>
              </w:rPr>
            </w:pPr>
            <w:r w:rsidRPr="007602AD">
              <w:rPr>
                <w:rFonts w:asciiTheme="minorHAnsi" w:hAnsiTheme="minorHAnsi"/>
                <w:b/>
                <w:sz w:val="22"/>
                <w:szCs w:val="22"/>
              </w:rPr>
              <w:t>Time &amp; Daily Routine</w:t>
            </w:r>
          </w:p>
          <w:p w:rsidR="00CA1C42" w:rsidRPr="007602AD" w:rsidRDefault="00CA1C42" w:rsidP="00167B61">
            <w:pPr>
              <w:pStyle w:val="Text"/>
              <w:rPr>
                <w:rFonts w:asciiTheme="minorHAnsi" w:hAnsiTheme="minorHAnsi"/>
                <w:b/>
                <w:sz w:val="22"/>
                <w:szCs w:val="22"/>
              </w:rPr>
            </w:pPr>
          </w:p>
          <w:p w:rsidR="00CA1C42" w:rsidRPr="007602AD" w:rsidRDefault="00CA1C42" w:rsidP="00167B61">
            <w:pPr>
              <w:pStyle w:val="Text"/>
              <w:rPr>
                <w:rFonts w:asciiTheme="minorHAnsi" w:hAnsiTheme="minorHAnsi"/>
                <w:b/>
                <w:sz w:val="22"/>
                <w:szCs w:val="22"/>
              </w:rPr>
            </w:pPr>
            <w:r w:rsidRPr="007602AD">
              <w:rPr>
                <w:rFonts w:asciiTheme="minorHAnsi" w:hAnsiTheme="minorHAnsi"/>
                <w:b/>
                <w:sz w:val="22"/>
                <w:szCs w:val="22"/>
              </w:rPr>
              <w:t>Time &amp; Daily Routine</w:t>
            </w:r>
            <w:r>
              <w:rPr>
                <w:rFonts w:asciiTheme="minorHAnsi" w:hAnsiTheme="minorHAnsi"/>
                <w:b/>
                <w:sz w:val="22"/>
                <w:szCs w:val="22"/>
              </w:rPr>
              <w:t>; Pronunciation Practice</w:t>
            </w:r>
          </w:p>
          <w:p w:rsidR="00CA1C42" w:rsidRPr="001F12B2" w:rsidRDefault="00CA1C42" w:rsidP="00167B61">
            <w:pPr>
              <w:pStyle w:val="Text"/>
              <w:rPr>
                <w:rFonts w:asciiTheme="minorHAnsi" w:hAnsiTheme="minorHAnsi"/>
                <w:b/>
                <w:sz w:val="22"/>
                <w:szCs w:val="22"/>
              </w:rPr>
            </w:pPr>
          </w:p>
        </w:tc>
        <w:tc>
          <w:tcPr>
            <w:tcW w:w="3969" w:type="dxa"/>
          </w:tcPr>
          <w:p w:rsidR="00CA1C42" w:rsidRPr="00A8473A" w:rsidRDefault="00CA1C42" w:rsidP="00167B61">
            <w:pPr>
              <w:pStyle w:val="Text1"/>
              <w:ind w:left="317"/>
              <w:rPr>
                <w:rFonts w:asciiTheme="minorHAnsi" w:hAnsiTheme="minorHAnsi"/>
                <w:sz w:val="22"/>
                <w:szCs w:val="22"/>
                <w:lang w:eastAsia="zh-CN"/>
              </w:rPr>
            </w:pPr>
            <w:r>
              <w:rPr>
                <w:rFonts w:asciiTheme="minorHAnsi" w:hAnsiTheme="minorHAnsi"/>
                <w:sz w:val="22"/>
                <w:szCs w:val="22"/>
                <w:lang w:eastAsia="zh-CN"/>
              </w:rPr>
              <w:t>Be able to write sentences about Daily Routine in characters with the correct word order</w:t>
            </w:r>
          </w:p>
          <w:p w:rsidR="00CA1C42" w:rsidRPr="003D36FF" w:rsidRDefault="00CA1C42" w:rsidP="00167B61">
            <w:pPr>
              <w:pStyle w:val="Text1"/>
              <w:ind w:left="318"/>
              <w:rPr>
                <w:rFonts w:asciiTheme="minorHAnsi" w:hAnsiTheme="minorHAnsi"/>
                <w:sz w:val="22"/>
                <w:szCs w:val="22"/>
                <w:lang w:eastAsia="zh-CN"/>
              </w:rPr>
            </w:pPr>
            <w:r w:rsidRPr="00A8473A">
              <w:rPr>
                <w:rFonts w:asciiTheme="minorHAnsi" w:eastAsiaTheme="minorEastAsia" w:hAnsiTheme="minorHAnsi"/>
                <w:sz w:val="22"/>
                <w:szCs w:val="22"/>
                <w:lang w:eastAsia="zh-CN"/>
              </w:rPr>
              <w:t>Be able to recognise characters and confidently read/translate sentences about daily routine</w:t>
            </w:r>
            <w:r>
              <w:rPr>
                <w:rFonts w:asciiTheme="minorHAnsi" w:eastAsiaTheme="minorEastAsia" w:hAnsiTheme="minorHAnsi"/>
                <w:sz w:val="22"/>
                <w:szCs w:val="22"/>
                <w:lang w:eastAsia="zh-CN"/>
              </w:rPr>
              <w:t xml:space="preserve"> into Chinese/English (orally &amp; written)</w:t>
            </w:r>
          </w:p>
          <w:p w:rsidR="00CA1C42" w:rsidRDefault="00CA1C42" w:rsidP="00167B61">
            <w:pPr>
              <w:pStyle w:val="Text1"/>
              <w:numPr>
                <w:ilvl w:val="0"/>
                <w:numId w:val="0"/>
              </w:numPr>
              <w:ind w:left="318"/>
              <w:rPr>
                <w:rFonts w:asciiTheme="minorHAnsi" w:eastAsiaTheme="minorEastAsia" w:hAnsiTheme="minorHAnsi"/>
                <w:sz w:val="22"/>
                <w:szCs w:val="22"/>
                <w:lang w:eastAsia="zh-CN"/>
              </w:rPr>
            </w:pPr>
          </w:p>
        </w:tc>
        <w:tc>
          <w:tcPr>
            <w:tcW w:w="3323" w:type="dxa"/>
          </w:tcPr>
          <w:p w:rsidR="00CA1C42" w:rsidRPr="00B02174" w:rsidRDefault="00CA1C42" w:rsidP="00167B61">
            <w:pPr>
              <w:pStyle w:val="Text1"/>
              <w:rPr>
                <w:rFonts w:asciiTheme="minorHAnsi" w:hAnsiTheme="minorHAnsi" w:cstheme="minorHAnsi"/>
                <w:sz w:val="22"/>
                <w:szCs w:val="22"/>
                <w:lang w:eastAsia="zh-CN"/>
              </w:rPr>
            </w:pPr>
            <w:r w:rsidRPr="00B02174">
              <w:rPr>
                <w:rFonts w:asciiTheme="minorHAnsi" w:hAnsiTheme="minorHAnsi" w:cstheme="minorHAnsi"/>
                <w:sz w:val="22"/>
                <w:szCs w:val="22"/>
                <w:lang w:eastAsia="zh-CN"/>
              </w:rPr>
              <w:t>Gap fill/translation sheet</w:t>
            </w:r>
          </w:p>
          <w:p w:rsidR="00CA1C42" w:rsidRPr="00B02174" w:rsidRDefault="00CA1C42" w:rsidP="00167B61">
            <w:pPr>
              <w:pStyle w:val="Text1"/>
              <w:rPr>
                <w:rFonts w:asciiTheme="minorHAnsi" w:hAnsiTheme="minorHAnsi" w:cstheme="minorHAnsi"/>
                <w:sz w:val="22"/>
                <w:szCs w:val="22"/>
                <w:lang w:eastAsia="zh-CN"/>
              </w:rPr>
            </w:pPr>
            <w:r w:rsidRPr="00B02174">
              <w:rPr>
                <w:rFonts w:asciiTheme="minorHAnsi" w:hAnsiTheme="minorHAnsi" w:cstheme="minorHAnsi"/>
                <w:sz w:val="22"/>
                <w:szCs w:val="22"/>
                <w:lang w:eastAsia="zh-CN"/>
              </w:rPr>
              <w:t>Copy characters on mini whiteboard</w:t>
            </w:r>
          </w:p>
          <w:p w:rsidR="00CA1C42" w:rsidRPr="00B02174" w:rsidRDefault="00CA1C42" w:rsidP="00167B61">
            <w:pPr>
              <w:pStyle w:val="Text1"/>
              <w:rPr>
                <w:rFonts w:asciiTheme="minorHAnsi" w:hAnsiTheme="minorHAnsi" w:cstheme="minorHAnsi"/>
                <w:sz w:val="22"/>
                <w:szCs w:val="22"/>
                <w:lang w:eastAsia="zh-CN"/>
              </w:rPr>
            </w:pPr>
            <w:r w:rsidRPr="00B02174">
              <w:rPr>
                <w:rFonts w:asciiTheme="minorHAnsi" w:hAnsiTheme="minorHAnsi" w:cstheme="minorHAnsi"/>
                <w:sz w:val="22"/>
                <w:szCs w:val="22"/>
                <w:lang w:eastAsia="zh-CN"/>
              </w:rPr>
              <w:t>Translation: vocabulary booklet</w:t>
            </w:r>
          </w:p>
          <w:p w:rsidR="00CA1C42" w:rsidRPr="00B02174" w:rsidRDefault="00CA1C42" w:rsidP="00167B61">
            <w:pPr>
              <w:pStyle w:val="Text1"/>
              <w:rPr>
                <w:rFonts w:asciiTheme="minorHAnsi" w:hAnsiTheme="minorHAnsi" w:cstheme="minorHAnsi"/>
                <w:sz w:val="22"/>
                <w:szCs w:val="22"/>
                <w:lang w:eastAsia="zh-CN"/>
              </w:rPr>
            </w:pPr>
            <w:r w:rsidRPr="00B02174">
              <w:rPr>
                <w:rFonts w:asciiTheme="minorHAnsi" w:hAnsiTheme="minorHAnsi" w:cstheme="minorHAnsi"/>
                <w:sz w:val="22"/>
                <w:szCs w:val="22"/>
                <w:lang w:eastAsia="zh-CN"/>
              </w:rPr>
              <w:t>Speaking practice pg. 84, ex. 9</w:t>
            </w:r>
          </w:p>
          <w:p w:rsidR="00CA1C42" w:rsidRPr="00B02174" w:rsidRDefault="00CA1C42" w:rsidP="00167B61">
            <w:pPr>
              <w:pStyle w:val="Text1"/>
              <w:rPr>
                <w:rFonts w:asciiTheme="minorHAnsi" w:hAnsiTheme="minorHAnsi" w:cstheme="minorHAnsi"/>
                <w:sz w:val="22"/>
                <w:szCs w:val="22"/>
                <w:lang w:eastAsia="zh-CN"/>
              </w:rPr>
            </w:pPr>
            <w:r w:rsidRPr="00B02174">
              <w:rPr>
                <w:rFonts w:asciiTheme="minorHAnsi" w:hAnsiTheme="minorHAnsi" w:cstheme="minorHAnsi"/>
                <w:sz w:val="22"/>
                <w:szCs w:val="22"/>
                <w:lang w:eastAsia="zh-CN"/>
              </w:rPr>
              <w:t>Listening pg. 84, ex. 10</w:t>
            </w:r>
          </w:p>
          <w:p w:rsidR="00CA1C42" w:rsidRDefault="00CA1C42" w:rsidP="00167B61">
            <w:pPr>
              <w:pStyle w:val="Text1"/>
              <w:rPr>
                <w:rFonts w:asciiTheme="minorHAnsi" w:hAnsiTheme="minorHAnsi" w:cstheme="minorHAnsi"/>
                <w:sz w:val="22"/>
                <w:szCs w:val="22"/>
                <w:lang w:eastAsia="zh-CN"/>
              </w:rPr>
            </w:pPr>
            <w:r w:rsidRPr="00B02174">
              <w:rPr>
                <w:rFonts w:asciiTheme="minorHAnsi" w:hAnsiTheme="minorHAnsi" w:cstheme="minorHAnsi"/>
                <w:sz w:val="22"/>
                <w:szCs w:val="22"/>
                <w:lang w:eastAsia="zh-CN"/>
              </w:rPr>
              <w:t>Card chain</w:t>
            </w:r>
          </w:p>
          <w:p w:rsidR="00CA1C42" w:rsidRDefault="00CA1C42" w:rsidP="00167B61">
            <w:pPr>
              <w:pStyle w:val="Text1"/>
              <w:rPr>
                <w:rFonts w:asciiTheme="minorHAnsi" w:hAnsiTheme="minorHAnsi" w:cstheme="minorHAnsi"/>
                <w:sz w:val="22"/>
                <w:szCs w:val="22"/>
                <w:lang w:eastAsia="zh-CN"/>
              </w:rPr>
            </w:pPr>
            <w:r>
              <w:rPr>
                <w:rFonts w:asciiTheme="minorHAnsi" w:hAnsiTheme="minorHAnsi" w:cstheme="minorHAnsi"/>
                <w:sz w:val="22"/>
                <w:szCs w:val="22"/>
                <w:lang w:eastAsia="zh-CN"/>
              </w:rPr>
              <w:t>Whiteboard Challenge (Daily Routine)</w:t>
            </w:r>
          </w:p>
          <w:p w:rsidR="00CA1C42" w:rsidRPr="00B02174" w:rsidRDefault="00CA1C42" w:rsidP="00167B61">
            <w:pPr>
              <w:pStyle w:val="Text1"/>
              <w:rPr>
                <w:rFonts w:asciiTheme="minorHAnsi" w:hAnsiTheme="minorHAnsi" w:cstheme="minorHAnsi"/>
                <w:sz w:val="22"/>
                <w:szCs w:val="22"/>
                <w:lang w:eastAsia="zh-CN"/>
              </w:rPr>
            </w:pPr>
            <w:r>
              <w:rPr>
                <w:rFonts w:asciiTheme="minorHAnsi" w:hAnsiTheme="minorHAnsi" w:cstheme="minorHAnsi"/>
                <w:sz w:val="22"/>
                <w:szCs w:val="22"/>
                <w:lang w:eastAsia="zh-CN"/>
              </w:rPr>
              <w:t>Battleships</w:t>
            </w:r>
          </w:p>
          <w:p w:rsidR="00CA1C42" w:rsidRDefault="00CA1C42" w:rsidP="00167B61">
            <w:pPr>
              <w:pStyle w:val="Text1"/>
              <w:rPr>
                <w:rFonts w:asciiTheme="minorHAnsi" w:hAnsiTheme="minorHAnsi" w:cstheme="minorHAnsi"/>
                <w:sz w:val="22"/>
                <w:szCs w:val="22"/>
                <w:lang w:eastAsia="zh-CN"/>
              </w:rPr>
            </w:pPr>
            <w:r w:rsidRPr="00B02174">
              <w:rPr>
                <w:rFonts w:asciiTheme="minorHAnsi" w:hAnsiTheme="minorHAnsi" w:cstheme="minorHAnsi"/>
                <w:sz w:val="22"/>
                <w:szCs w:val="22"/>
                <w:lang w:eastAsia="zh-CN"/>
              </w:rPr>
              <w:t xml:space="preserve">Create mini story board about daily routine </w:t>
            </w:r>
          </w:p>
          <w:p w:rsidR="00CA1C42" w:rsidRDefault="00CA1C42" w:rsidP="00167B61">
            <w:pPr>
              <w:pStyle w:val="Text1"/>
              <w:rPr>
                <w:rFonts w:asciiTheme="minorHAnsi" w:hAnsiTheme="minorHAnsi" w:cstheme="minorHAnsi"/>
                <w:sz w:val="22"/>
                <w:szCs w:val="22"/>
                <w:lang w:eastAsia="zh-CN"/>
              </w:rPr>
            </w:pPr>
            <w:r>
              <w:rPr>
                <w:rFonts w:asciiTheme="minorHAnsi" w:hAnsiTheme="minorHAnsi" w:cstheme="minorHAnsi"/>
                <w:sz w:val="22"/>
                <w:szCs w:val="22"/>
                <w:lang w:eastAsia="zh-CN"/>
              </w:rPr>
              <w:t>Find hidden characters starter</w:t>
            </w:r>
          </w:p>
          <w:p w:rsidR="00CA1C42" w:rsidRPr="00B02174" w:rsidRDefault="00CA1C42" w:rsidP="00167B61">
            <w:pPr>
              <w:pStyle w:val="Text1"/>
              <w:rPr>
                <w:rFonts w:asciiTheme="minorHAnsi" w:hAnsiTheme="minorHAnsi" w:cstheme="minorHAnsi"/>
                <w:sz w:val="22"/>
                <w:szCs w:val="22"/>
                <w:lang w:eastAsia="zh-CN"/>
              </w:rPr>
            </w:pPr>
            <w:r>
              <w:rPr>
                <w:rFonts w:asciiTheme="minorHAnsi" w:hAnsiTheme="minorHAnsi" w:cstheme="minorHAnsi"/>
                <w:sz w:val="22"/>
                <w:szCs w:val="22"/>
                <w:lang w:eastAsia="zh-CN"/>
              </w:rPr>
              <w:t>Write questions about daily routine, swap story board and answer for partner</w:t>
            </w:r>
          </w:p>
          <w:p w:rsidR="00CA1C42" w:rsidRDefault="00CA1C42" w:rsidP="00167B61">
            <w:pPr>
              <w:pStyle w:val="Text1"/>
              <w:ind w:left="317" w:hanging="283"/>
              <w:rPr>
                <w:rFonts w:asciiTheme="minorHAnsi" w:hAnsiTheme="minorHAnsi"/>
                <w:sz w:val="22"/>
                <w:szCs w:val="22"/>
                <w:lang w:eastAsia="zh-CN"/>
              </w:rPr>
            </w:pPr>
            <w:r>
              <w:rPr>
                <w:rFonts w:asciiTheme="minorHAnsi" w:hAnsiTheme="minorHAnsi"/>
                <w:sz w:val="22"/>
                <w:szCs w:val="22"/>
                <w:lang w:eastAsia="zh-CN"/>
              </w:rPr>
              <w:t>Workbook pg. 117, ex. 20</w:t>
            </w:r>
          </w:p>
          <w:p w:rsidR="00CA1C42" w:rsidRDefault="00CA1C42" w:rsidP="00167B61">
            <w:pPr>
              <w:pStyle w:val="Text1"/>
              <w:ind w:left="317" w:hanging="283"/>
              <w:rPr>
                <w:rFonts w:asciiTheme="minorHAnsi" w:hAnsiTheme="minorHAnsi"/>
                <w:sz w:val="22"/>
                <w:szCs w:val="22"/>
                <w:lang w:eastAsia="zh-CN"/>
              </w:rPr>
            </w:pPr>
            <w:r>
              <w:rPr>
                <w:rFonts w:asciiTheme="minorHAnsi" w:hAnsiTheme="minorHAnsi"/>
                <w:sz w:val="22"/>
                <w:szCs w:val="22"/>
                <w:lang w:eastAsia="zh-CN"/>
              </w:rPr>
              <w:t>Find someone who…</w:t>
            </w:r>
          </w:p>
          <w:p w:rsidR="00CA1C42" w:rsidRPr="00351DD9" w:rsidRDefault="00CA1C42" w:rsidP="00167B61">
            <w:pPr>
              <w:pStyle w:val="Text1"/>
              <w:rPr>
                <w:rFonts w:asciiTheme="minorHAnsi" w:hAnsiTheme="minorHAnsi" w:cstheme="minorHAnsi"/>
                <w:sz w:val="22"/>
                <w:szCs w:val="22"/>
              </w:rPr>
            </w:pPr>
            <w:r w:rsidRPr="00612CE7">
              <w:rPr>
                <w:rFonts w:asciiTheme="minorHAnsi" w:hAnsiTheme="minorHAnsi" w:cstheme="minorHAnsi"/>
                <w:sz w:val="22"/>
                <w:szCs w:val="22"/>
                <w:lang w:eastAsia="zh-CN"/>
              </w:rPr>
              <w:lastRenderedPageBreak/>
              <w:t xml:space="preserve">Pinyin: </w:t>
            </w:r>
            <w:r>
              <w:rPr>
                <w:rFonts w:asciiTheme="minorHAnsi" w:hAnsiTheme="minorHAnsi" w:cstheme="minorHAnsi"/>
                <w:sz w:val="22"/>
                <w:szCs w:val="22"/>
                <w:lang w:eastAsia="zh-CN"/>
              </w:rPr>
              <w:t>z, zh</w:t>
            </w:r>
            <w:r w:rsidRPr="00612CE7">
              <w:rPr>
                <w:rFonts w:asciiTheme="minorHAnsi" w:hAnsiTheme="minorHAnsi" w:cstheme="minorHAnsi"/>
                <w:sz w:val="22"/>
                <w:szCs w:val="22"/>
                <w:lang w:eastAsia="zh-CN"/>
              </w:rPr>
              <w:t xml:space="preserve"> a</w:t>
            </w:r>
            <w:r>
              <w:rPr>
                <w:rFonts w:asciiTheme="minorHAnsi" w:hAnsiTheme="minorHAnsi" w:cstheme="minorHAnsi"/>
                <w:sz w:val="22"/>
                <w:szCs w:val="22"/>
                <w:lang w:eastAsia="zh-CN"/>
              </w:rPr>
              <w:t>nd a, ai, ao, an, ang</w:t>
            </w:r>
          </w:p>
        </w:tc>
        <w:tc>
          <w:tcPr>
            <w:tcW w:w="3655" w:type="dxa"/>
          </w:tcPr>
          <w:p w:rsidR="00CA1C42" w:rsidRPr="00351DD9" w:rsidRDefault="00CA1C42" w:rsidP="00167B61">
            <w:pPr>
              <w:pStyle w:val="Text1"/>
              <w:rPr>
                <w:lang w:eastAsia="zh-CN"/>
              </w:rPr>
            </w:pPr>
            <w:r>
              <w:rPr>
                <w:rFonts w:asciiTheme="minorHAnsi" w:hAnsiTheme="minorHAnsi" w:cstheme="minorHAnsi"/>
                <w:sz w:val="22"/>
                <w:szCs w:val="22"/>
                <w:lang w:eastAsia="zh-CN"/>
              </w:rPr>
              <w:lastRenderedPageBreak/>
              <w:t>Gap fill/translation sheet</w:t>
            </w:r>
          </w:p>
          <w:p w:rsidR="00CA1C42" w:rsidRPr="00351DD9" w:rsidRDefault="00CA1C42" w:rsidP="00167B61">
            <w:pPr>
              <w:pStyle w:val="Text1"/>
              <w:rPr>
                <w:lang w:eastAsia="zh-CN"/>
              </w:rPr>
            </w:pPr>
            <w:r>
              <w:rPr>
                <w:rFonts w:asciiTheme="minorHAnsi" w:hAnsiTheme="minorHAnsi" w:cstheme="minorHAnsi"/>
                <w:sz w:val="22"/>
                <w:szCs w:val="22"/>
                <w:lang w:eastAsia="zh-CN"/>
              </w:rPr>
              <w:t>Mini whiteboards</w:t>
            </w:r>
          </w:p>
          <w:p w:rsidR="00CA1C42" w:rsidRPr="00351DD9" w:rsidRDefault="00CA1C42" w:rsidP="00167B61">
            <w:pPr>
              <w:pStyle w:val="Text1"/>
              <w:rPr>
                <w:lang w:eastAsia="zh-CN"/>
              </w:rPr>
            </w:pPr>
            <w:r>
              <w:rPr>
                <w:rFonts w:asciiTheme="minorHAnsi" w:hAnsiTheme="minorHAnsi" w:cstheme="minorHAnsi"/>
                <w:sz w:val="22"/>
                <w:szCs w:val="22"/>
                <w:lang w:eastAsia="zh-CN"/>
              </w:rPr>
              <w:t>Card chain</w:t>
            </w:r>
          </w:p>
          <w:p w:rsidR="00CA1C42" w:rsidRPr="00351DD9" w:rsidRDefault="00CA1C42" w:rsidP="00167B61">
            <w:pPr>
              <w:pStyle w:val="Text1"/>
              <w:rPr>
                <w:lang w:eastAsia="zh-CN"/>
              </w:rPr>
            </w:pPr>
            <w:r>
              <w:rPr>
                <w:rFonts w:asciiTheme="minorHAnsi" w:hAnsiTheme="minorHAnsi" w:cstheme="minorHAnsi"/>
                <w:sz w:val="22"/>
                <w:szCs w:val="22"/>
                <w:lang w:eastAsia="zh-CN"/>
              </w:rPr>
              <w:t>Battleships</w:t>
            </w:r>
          </w:p>
          <w:p w:rsidR="00CA1C42" w:rsidRPr="00351DD9" w:rsidRDefault="00CA1C42" w:rsidP="00167B61">
            <w:pPr>
              <w:pStyle w:val="Text1"/>
              <w:rPr>
                <w:lang w:eastAsia="zh-CN"/>
              </w:rPr>
            </w:pPr>
            <w:r>
              <w:rPr>
                <w:rFonts w:asciiTheme="minorHAnsi" w:hAnsiTheme="minorHAnsi" w:cstheme="minorHAnsi"/>
                <w:sz w:val="22"/>
                <w:szCs w:val="22"/>
                <w:lang w:eastAsia="zh-CN"/>
              </w:rPr>
              <w:t>Find someone who…</w:t>
            </w:r>
          </w:p>
          <w:p w:rsidR="00CA1C42" w:rsidRPr="007E0D4D" w:rsidRDefault="00CA1C42" w:rsidP="00167B61">
            <w:pPr>
              <w:pStyle w:val="Text1"/>
              <w:rPr>
                <w:rFonts w:asciiTheme="minorHAnsi" w:eastAsia="KaiTi" w:hAnsiTheme="minorHAnsi" w:cstheme="minorHAnsi"/>
                <w:sz w:val="22"/>
                <w:szCs w:val="22"/>
                <w:lang w:eastAsia="zh-CN"/>
              </w:rPr>
            </w:pPr>
            <w:r w:rsidRPr="007E0D4D">
              <w:rPr>
                <w:rFonts w:asciiTheme="minorHAnsi" w:eastAsia="KaiTi" w:hAnsiTheme="minorHAnsi" w:cstheme="minorHAnsi"/>
                <w:sz w:val="22"/>
                <w:szCs w:val="22"/>
                <w:lang w:eastAsia="zh-CN"/>
              </w:rPr>
              <w:t>McGraw-Hill’s Chinese Pronunciation textbook &amp; CD</w:t>
            </w:r>
          </w:p>
          <w:p w:rsidR="00CA1C42" w:rsidRPr="00A8473A" w:rsidRDefault="00CA1C42" w:rsidP="00167B61">
            <w:pPr>
              <w:pStyle w:val="Text1"/>
              <w:numPr>
                <w:ilvl w:val="0"/>
                <w:numId w:val="0"/>
              </w:numPr>
              <w:ind w:left="643"/>
              <w:rPr>
                <w:lang w:eastAsia="zh-CN"/>
              </w:rPr>
            </w:pPr>
          </w:p>
        </w:tc>
      </w:tr>
      <w:tr w:rsidR="00CA1C42" w:rsidRPr="00954B4C" w:rsidTr="00167B61">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tcW w:w="14457" w:type="dxa"/>
            <w:gridSpan w:val="5"/>
          </w:tcPr>
          <w:p w:rsidR="00CA1C42" w:rsidRPr="00A8473A" w:rsidRDefault="00CA1C42" w:rsidP="00167B61">
            <w:pPr>
              <w:pStyle w:val="Text1"/>
              <w:numPr>
                <w:ilvl w:val="0"/>
                <w:numId w:val="0"/>
              </w:numPr>
              <w:rPr>
                <w:rFonts w:asciiTheme="minorHAnsi" w:hAnsiTheme="minorHAnsi"/>
                <w:sz w:val="22"/>
                <w:szCs w:val="22"/>
                <w:lang w:eastAsia="zh-CN"/>
              </w:rPr>
            </w:pPr>
            <w:r>
              <w:rPr>
                <w:rFonts w:asciiTheme="minorHAnsi" w:hAnsiTheme="minorHAnsi"/>
                <w:sz w:val="22"/>
                <w:szCs w:val="22"/>
                <w:lang w:eastAsia="zh-CN"/>
              </w:rPr>
              <w:t>Homework: Finish story board; Learn to read and write Daily Routine characters and full sentences</w:t>
            </w:r>
          </w:p>
        </w:tc>
      </w:tr>
      <w:tr w:rsidR="00CA1C42" w:rsidRPr="00954B4C" w:rsidTr="00167B61">
        <w:tblPrEx>
          <w:tblLook w:val="04A0" w:firstRow="1" w:lastRow="0" w:firstColumn="1" w:lastColumn="0" w:noHBand="0" w:noVBand="1"/>
        </w:tblPrEx>
        <w:trPr>
          <w:cnfStyle w:val="000000010000" w:firstRow="0" w:lastRow="0" w:firstColumn="0" w:lastColumn="0" w:oddVBand="0" w:evenVBand="0" w:oddHBand="0" w:evenHBand="1" w:firstRowFirstColumn="0" w:firstRowLastColumn="0" w:lastRowFirstColumn="0" w:lastRowLastColumn="0"/>
        </w:trPr>
        <w:tc>
          <w:tcPr>
            <w:tcW w:w="1242" w:type="dxa"/>
          </w:tcPr>
          <w:p w:rsidR="00CA1C42" w:rsidRPr="00A8473A" w:rsidRDefault="00CA1C42" w:rsidP="00167B61">
            <w:pPr>
              <w:pStyle w:val="Text"/>
              <w:jc w:val="center"/>
              <w:rPr>
                <w:rFonts w:asciiTheme="minorHAnsi" w:hAnsiTheme="minorHAnsi"/>
                <w:sz w:val="22"/>
                <w:szCs w:val="22"/>
              </w:rPr>
            </w:pPr>
            <w:r>
              <w:rPr>
                <w:rFonts w:asciiTheme="minorHAnsi" w:hAnsiTheme="minorHAnsi"/>
                <w:sz w:val="22"/>
                <w:szCs w:val="22"/>
              </w:rPr>
              <w:t>3</w:t>
            </w:r>
          </w:p>
        </w:tc>
        <w:tc>
          <w:tcPr>
            <w:tcW w:w="2268" w:type="dxa"/>
          </w:tcPr>
          <w:p w:rsidR="00CA1C42" w:rsidRPr="001F12B2" w:rsidRDefault="00CA1C42" w:rsidP="00167B61">
            <w:pPr>
              <w:pStyle w:val="Text"/>
              <w:rPr>
                <w:rFonts w:asciiTheme="minorHAnsi" w:hAnsiTheme="minorHAnsi"/>
                <w:b/>
                <w:sz w:val="22"/>
                <w:szCs w:val="22"/>
              </w:rPr>
            </w:pPr>
            <w:r>
              <w:rPr>
                <w:rFonts w:asciiTheme="minorHAnsi" w:hAnsiTheme="minorHAnsi"/>
                <w:b/>
                <w:sz w:val="22"/>
                <w:szCs w:val="22"/>
              </w:rPr>
              <w:t xml:space="preserve">Daily Routine; </w:t>
            </w:r>
            <w:r w:rsidRPr="001F12B2">
              <w:rPr>
                <w:rFonts w:asciiTheme="minorHAnsi" w:hAnsiTheme="minorHAnsi"/>
                <w:b/>
                <w:sz w:val="22"/>
                <w:szCs w:val="22"/>
              </w:rPr>
              <w:t>Transport</w:t>
            </w:r>
          </w:p>
          <w:p w:rsidR="00CA1C42" w:rsidRDefault="00CA1C42" w:rsidP="00167B61">
            <w:pPr>
              <w:pStyle w:val="Text"/>
              <w:rPr>
                <w:rFonts w:ascii="FangSong" w:eastAsia="FangSong" w:hAnsi="FangSong"/>
                <w:sz w:val="22"/>
                <w:szCs w:val="22"/>
                <w:lang w:eastAsia="zh-CN"/>
              </w:rPr>
            </w:pPr>
            <w:r w:rsidRPr="003D36FF">
              <w:rPr>
                <w:rFonts w:ascii="FangSong" w:eastAsia="FangSong" w:hAnsi="FangSong"/>
                <w:sz w:val="22"/>
                <w:szCs w:val="22"/>
                <w:lang w:eastAsia="zh-CN"/>
              </w:rPr>
              <w:t>开车，上班，走路，每天，坐，校车</w:t>
            </w:r>
          </w:p>
          <w:p w:rsidR="00CA1C42" w:rsidRDefault="00CA1C42" w:rsidP="00167B61">
            <w:pPr>
              <w:pStyle w:val="Text"/>
              <w:rPr>
                <w:rFonts w:ascii="FangSong" w:eastAsia="FangSong" w:hAnsi="FangSong"/>
                <w:sz w:val="22"/>
                <w:szCs w:val="22"/>
                <w:lang w:eastAsia="zh-CN"/>
              </w:rPr>
            </w:pPr>
          </w:p>
          <w:p w:rsidR="00CA1C42" w:rsidRPr="001F12B2" w:rsidRDefault="00CA1C42" w:rsidP="00167B61">
            <w:pPr>
              <w:pStyle w:val="Text"/>
              <w:rPr>
                <w:rFonts w:asciiTheme="minorHAnsi" w:hAnsiTheme="minorHAnsi"/>
                <w:b/>
                <w:sz w:val="22"/>
                <w:szCs w:val="22"/>
              </w:rPr>
            </w:pPr>
            <w:r w:rsidRPr="001F12B2">
              <w:rPr>
                <w:rFonts w:asciiTheme="minorHAnsi" w:hAnsiTheme="minorHAnsi"/>
                <w:b/>
                <w:sz w:val="22"/>
                <w:szCs w:val="22"/>
              </w:rPr>
              <w:t>Transport</w:t>
            </w:r>
          </w:p>
          <w:p w:rsidR="00CA1C42" w:rsidRDefault="00CA1C42" w:rsidP="00167B61">
            <w:pPr>
              <w:pStyle w:val="Text"/>
              <w:rPr>
                <w:rFonts w:asciiTheme="minorHAnsi" w:eastAsiaTheme="minorEastAsia" w:hAnsiTheme="minorHAnsi"/>
                <w:sz w:val="22"/>
                <w:szCs w:val="22"/>
                <w:lang w:eastAsia="zh-CN"/>
              </w:rPr>
            </w:pPr>
            <w:r w:rsidRPr="00A8473A">
              <w:rPr>
                <w:rFonts w:asciiTheme="minorHAnsi" w:eastAsiaTheme="minorEastAsia" w:hAnsiTheme="minorHAnsi"/>
                <w:sz w:val="22"/>
                <w:szCs w:val="22"/>
                <w:lang w:eastAsia="zh-CN"/>
              </w:rPr>
              <w:t>怎么</w:t>
            </w:r>
          </w:p>
          <w:p w:rsidR="00CA1C42" w:rsidRDefault="00CA1C42" w:rsidP="00167B61">
            <w:pPr>
              <w:pStyle w:val="Text"/>
              <w:rPr>
                <w:rFonts w:asciiTheme="minorHAnsi" w:eastAsiaTheme="minorEastAsia" w:hAnsiTheme="minorHAnsi"/>
                <w:sz w:val="22"/>
                <w:szCs w:val="22"/>
                <w:lang w:eastAsia="zh-CN"/>
              </w:rPr>
            </w:pPr>
          </w:p>
          <w:p w:rsidR="00CA1C42" w:rsidRDefault="00CA1C42" w:rsidP="00167B61">
            <w:pPr>
              <w:pStyle w:val="Text"/>
              <w:rPr>
                <w:rFonts w:asciiTheme="minorHAnsi" w:eastAsiaTheme="minorEastAsia" w:hAnsiTheme="minorHAnsi" w:cstheme="minorHAnsi"/>
                <w:b/>
                <w:sz w:val="22"/>
                <w:szCs w:val="22"/>
                <w:lang w:eastAsia="zh-CN"/>
              </w:rPr>
            </w:pPr>
            <w:r>
              <w:rPr>
                <w:rFonts w:asciiTheme="minorHAnsi" w:eastAsiaTheme="minorEastAsia" w:hAnsiTheme="minorHAnsi" w:cstheme="minorHAnsi"/>
                <w:b/>
                <w:sz w:val="22"/>
                <w:szCs w:val="22"/>
                <w:lang w:eastAsia="zh-CN"/>
              </w:rPr>
              <w:t>Transport</w:t>
            </w:r>
          </w:p>
          <w:p w:rsidR="00CA1C42" w:rsidRDefault="00CA1C42" w:rsidP="00167B61">
            <w:pPr>
              <w:pStyle w:val="Text"/>
              <w:rPr>
                <w:rFonts w:asciiTheme="minorHAnsi" w:eastAsiaTheme="minorEastAsia" w:hAnsiTheme="minorHAnsi" w:cstheme="minorHAnsi"/>
                <w:b/>
                <w:sz w:val="22"/>
                <w:szCs w:val="22"/>
                <w:lang w:eastAsia="zh-CN"/>
              </w:rPr>
            </w:pPr>
          </w:p>
          <w:p w:rsidR="00CA1C42" w:rsidRDefault="00CA1C42" w:rsidP="00167B61">
            <w:pPr>
              <w:pStyle w:val="Text"/>
              <w:rPr>
                <w:rFonts w:asciiTheme="minorHAnsi" w:eastAsiaTheme="minorEastAsia" w:hAnsiTheme="minorHAnsi"/>
                <w:b/>
                <w:sz w:val="22"/>
                <w:szCs w:val="22"/>
                <w:lang w:eastAsia="zh-CN"/>
              </w:rPr>
            </w:pPr>
            <w:r>
              <w:rPr>
                <w:rFonts w:asciiTheme="minorHAnsi" w:eastAsiaTheme="minorEastAsia" w:hAnsiTheme="minorHAnsi" w:cstheme="minorHAnsi"/>
                <w:b/>
                <w:sz w:val="22"/>
                <w:szCs w:val="22"/>
                <w:lang w:eastAsia="zh-CN"/>
              </w:rPr>
              <w:t>Transport; Pronunciation Practice</w:t>
            </w:r>
            <w:r>
              <w:rPr>
                <w:rFonts w:asciiTheme="minorHAnsi" w:eastAsiaTheme="minorEastAsia" w:hAnsiTheme="minorHAnsi"/>
                <w:b/>
                <w:sz w:val="22"/>
                <w:szCs w:val="22"/>
                <w:lang w:eastAsia="zh-CN"/>
              </w:rPr>
              <w:t xml:space="preserve"> </w:t>
            </w:r>
          </w:p>
          <w:p w:rsidR="00CA1C42" w:rsidRDefault="00CA1C42" w:rsidP="00167B61">
            <w:pPr>
              <w:pStyle w:val="Text"/>
              <w:rPr>
                <w:rFonts w:asciiTheme="minorHAnsi" w:eastAsiaTheme="minorEastAsia" w:hAnsiTheme="minorHAnsi"/>
                <w:b/>
                <w:sz w:val="22"/>
                <w:szCs w:val="22"/>
                <w:lang w:eastAsia="zh-CN"/>
              </w:rPr>
            </w:pPr>
          </w:p>
          <w:p w:rsidR="00CA1C42" w:rsidRDefault="00CA1C42" w:rsidP="00167B61">
            <w:pPr>
              <w:pStyle w:val="Text"/>
              <w:rPr>
                <w:rFonts w:asciiTheme="minorHAnsi" w:eastAsiaTheme="minorEastAsia" w:hAnsiTheme="minorHAnsi"/>
                <w:b/>
                <w:sz w:val="22"/>
                <w:szCs w:val="22"/>
                <w:lang w:eastAsia="zh-CN"/>
              </w:rPr>
            </w:pPr>
          </w:p>
          <w:p w:rsidR="00CA1C42" w:rsidRPr="00D923FE" w:rsidRDefault="00CA1C42" w:rsidP="00167B61">
            <w:pPr>
              <w:pStyle w:val="Text"/>
              <w:rPr>
                <w:rFonts w:asciiTheme="minorHAnsi" w:eastAsiaTheme="minorEastAsia" w:hAnsiTheme="minorHAnsi"/>
                <w:b/>
                <w:sz w:val="22"/>
                <w:szCs w:val="22"/>
                <w:lang w:eastAsia="zh-CN"/>
              </w:rPr>
            </w:pPr>
          </w:p>
        </w:tc>
        <w:tc>
          <w:tcPr>
            <w:tcW w:w="3969" w:type="dxa"/>
          </w:tcPr>
          <w:p w:rsidR="00CA1C42" w:rsidRPr="003D36FF" w:rsidRDefault="00CA1C42" w:rsidP="00167B61">
            <w:pPr>
              <w:pStyle w:val="Text1"/>
              <w:ind w:left="318"/>
              <w:rPr>
                <w:rFonts w:asciiTheme="minorHAnsi" w:hAnsiTheme="minorHAnsi"/>
                <w:sz w:val="22"/>
                <w:szCs w:val="22"/>
                <w:lang w:eastAsia="zh-CN"/>
              </w:rPr>
            </w:pPr>
            <w:r>
              <w:rPr>
                <w:rFonts w:asciiTheme="minorHAnsi" w:eastAsiaTheme="minorEastAsia" w:hAnsiTheme="minorHAnsi"/>
                <w:sz w:val="22"/>
                <w:szCs w:val="22"/>
                <w:lang w:eastAsia="zh-CN"/>
              </w:rPr>
              <w:t>Be able to say and read different modes of transport</w:t>
            </w:r>
          </w:p>
          <w:p w:rsidR="00CA1C42" w:rsidRPr="003D36FF" w:rsidRDefault="00CA1C42" w:rsidP="00167B61">
            <w:pPr>
              <w:pStyle w:val="Text1"/>
              <w:ind w:left="318"/>
              <w:rPr>
                <w:rFonts w:asciiTheme="minorHAnsi" w:hAnsiTheme="minorHAnsi"/>
                <w:sz w:val="22"/>
                <w:szCs w:val="22"/>
                <w:lang w:eastAsia="zh-CN"/>
              </w:rPr>
            </w:pPr>
            <w:r>
              <w:rPr>
                <w:rFonts w:asciiTheme="minorHAnsi" w:eastAsiaTheme="minorEastAsia" w:hAnsiTheme="minorHAnsi"/>
                <w:sz w:val="22"/>
                <w:szCs w:val="22"/>
                <w:lang w:eastAsia="zh-CN"/>
              </w:rPr>
              <w:t>Understand the structure used to talk about taking transport to a place</w:t>
            </w:r>
          </w:p>
          <w:p w:rsidR="00CA1C42" w:rsidRPr="003D36FF" w:rsidRDefault="00CA1C42" w:rsidP="00167B61">
            <w:pPr>
              <w:pStyle w:val="Text1"/>
              <w:ind w:left="318"/>
              <w:rPr>
                <w:rFonts w:asciiTheme="minorHAnsi" w:hAnsiTheme="minorHAnsi"/>
                <w:sz w:val="22"/>
                <w:szCs w:val="22"/>
                <w:lang w:eastAsia="zh-CN"/>
              </w:rPr>
            </w:pPr>
            <w:r>
              <w:rPr>
                <w:rFonts w:asciiTheme="minorHAnsi" w:eastAsiaTheme="minorEastAsia" w:hAnsiTheme="minorHAnsi"/>
                <w:sz w:val="22"/>
                <w:szCs w:val="22"/>
                <w:lang w:eastAsia="zh-CN"/>
              </w:rPr>
              <w:t>Revise to/from school</w:t>
            </w:r>
          </w:p>
          <w:p w:rsidR="00CA1C42" w:rsidRPr="003D36FF" w:rsidRDefault="00CA1C42" w:rsidP="00167B61">
            <w:pPr>
              <w:pStyle w:val="Text1"/>
              <w:ind w:left="318"/>
              <w:rPr>
                <w:rFonts w:asciiTheme="minorHAnsi" w:hAnsiTheme="minorHAnsi"/>
                <w:sz w:val="22"/>
                <w:szCs w:val="22"/>
                <w:lang w:eastAsia="zh-CN"/>
              </w:rPr>
            </w:pPr>
            <w:r>
              <w:rPr>
                <w:rFonts w:asciiTheme="minorHAnsi" w:eastAsiaTheme="minorEastAsia" w:hAnsiTheme="minorHAnsi"/>
                <w:sz w:val="22"/>
                <w:szCs w:val="22"/>
                <w:lang w:eastAsia="zh-CN"/>
              </w:rPr>
              <w:t>Learn how to say “go to work”</w:t>
            </w:r>
          </w:p>
          <w:p w:rsidR="00CA1C42" w:rsidRPr="003D36FF" w:rsidRDefault="00CA1C42" w:rsidP="00167B61">
            <w:pPr>
              <w:pStyle w:val="Text1"/>
              <w:ind w:left="318"/>
              <w:rPr>
                <w:rFonts w:asciiTheme="minorHAnsi" w:hAnsiTheme="minorHAnsi"/>
                <w:sz w:val="22"/>
                <w:szCs w:val="22"/>
                <w:lang w:eastAsia="zh-CN"/>
              </w:rPr>
            </w:pPr>
            <w:r>
              <w:rPr>
                <w:rFonts w:asciiTheme="minorHAnsi" w:eastAsiaTheme="minorEastAsia" w:hAnsiTheme="minorHAnsi"/>
                <w:sz w:val="22"/>
                <w:szCs w:val="22"/>
                <w:lang w:eastAsia="zh-CN"/>
              </w:rPr>
              <w:t>Ask and answer questions about transport</w:t>
            </w:r>
          </w:p>
          <w:p w:rsidR="00CA1C42" w:rsidRDefault="00CA1C42" w:rsidP="00167B61">
            <w:pPr>
              <w:pStyle w:val="Text1"/>
              <w:ind w:left="318"/>
              <w:rPr>
                <w:rFonts w:asciiTheme="minorHAnsi" w:hAnsiTheme="minorHAnsi"/>
                <w:sz w:val="22"/>
                <w:szCs w:val="22"/>
                <w:lang w:eastAsia="zh-CN"/>
              </w:rPr>
            </w:pPr>
            <w:r>
              <w:rPr>
                <w:rFonts w:asciiTheme="minorHAnsi" w:hAnsiTheme="minorHAnsi"/>
                <w:sz w:val="22"/>
                <w:szCs w:val="22"/>
                <w:lang w:eastAsia="zh-CN"/>
              </w:rPr>
              <w:t>Be able to write full sentences talking about transport, including times and places</w:t>
            </w:r>
          </w:p>
          <w:p w:rsidR="00CA1C42" w:rsidRPr="00A8473A" w:rsidRDefault="00CA1C42" w:rsidP="00167B61">
            <w:pPr>
              <w:pStyle w:val="Text1"/>
              <w:ind w:left="318"/>
              <w:rPr>
                <w:rFonts w:asciiTheme="minorHAnsi" w:hAnsiTheme="minorHAnsi"/>
                <w:sz w:val="22"/>
                <w:szCs w:val="22"/>
                <w:lang w:eastAsia="zh-CN"/>
              </w:rPr>
            </w:pPr>
            <w:r>
              <w:rPr>
                <w:rFonts w:asciiTheme="minorHAnsi" w:hAnsiTheme="minorHAnsi"/>
                <w:sz w:val="22"/>
                <w:szCs w:val="22"/>
                <w:lang w:eastAsia="zh-CN"/>
              </w:rPr>
              <w:t>Consolidate knowledge of key transport words and sentence pattern</w:t>
            </w:r>
          </w:p>
          <w:p w:rsidR="00CA1C42" w:rsidRPr="00A8473A" w:rsidRDefault="00CA1C42" w:rsidP="00167B61">
            <w:pPr>
              <w:pStyle w:val="Text1"/>
              <w:ind w:left="317" w:hanging="284"/>
              <w:rPr>
                <w:rFonts w:asciiTheme="minorHAnsi" w:hAnsiTheme="minorHAnsi"/>
                <w:sz w:val="22"/>
                <w:szCs w:val="22"/>
                <w:lang w:eastAsia="zh-CN"/>
              </w:rPr>
            </w:pPr>
            <w:r w:rsidRPr="00A8473A">
              <w:rPr>
                <w:rFonts w:asciiTheme="minorHAnsi" w:hAnsiTheme="minorHAnsi"/>
                <w:sz w:val="22"/>
                <w:szCs w:val="22"/>
                <w:lang w:eastAsia="zh-CN"/>
              </w:rPr>
              <w:t>Consolidate knowledge of key words &amp; sentence pattern</w:t>
            </w:r>
            <w:r>
              <w:rPr>
                <w:rFonts w:asciiTheme="minorHAnsi" w:hAnsiTheme="minorHAnsi"/>
                <w:sz w:val="22"/>
                <w:szCs w:val="22"/>
                <w:lang w:eastAsia="zh-CN"/>
              </w:rPr>
              <w:t>s</w:t>
            </w:r>
          </w:p>
        </w:tc>
        <w:tc>
          <w:tcPr>
            <w:tcW w:w="3323" w:type="dxa"/>
          </w:tcPr>
          <w:p w:rsidR="00CA1C42" w:rsidRPr="007602AD" w:rsidRDefault="00CA1C42" w:rsidP="00167B61">
            <w:pPr>
              <w:pStyle w:val="Text1"/>
              <w:ind w:left="317" w:hanging="283"/>
              <w:rPr>
                <w:rFonts w:asciiTheme="minorHAnsi" w:hAnsiTheme="minorHAnsi"/>
                <w:b/>
                <w:sz w:val="22"/>
                <w:szCs w:val="22"/>
              </w:rPr>
            </w:pPr>
            <w:r>
              <w:rPr>
                <w:rFonts w:asciiTheme="minorHAnsi" w:hAnsiTheme="minorHAnsi"/>
                <w:b/>
                <w:sz w:val="22"/>
                <w:szCs w:val="22"/>
              </w:rPr>
              <w:t>Vocabulary Test – T</w:t>
            </w:r>
            <w:r w:rsidRPr="007602AD">
              <w:rPr>
                <w:rFonts w:asciiTheme="minorHAnsi" w:hAnsiTheme="minorHAnsi"/>
                <w:b/>
                <w:sz w:val="22"/>
                <w:szCs w:val="22"/>
              </w:rPr>
              <w:t xml:space="preserve">ime </w:t>
            </w:r>
            <w:r>
              <w:rPr>
                <w:rFonts w:asciiTheme="minorHAnsi" w:hAnsiTheme="minorHAnsi"/>
                <w:b/>
                <w:sz w:val="22"/>
                <w:szCs w:val="22"/>
              </w:rPr>
              <w:t>&amp; Daily Routine</w:t>
            </w:r>
            <w:r w:rsidRPr="007602AD">
              <w:rPr>
                <w:rFonts w:asciiTheme="minorHAnsi" w:hAnsiTheme="minorHAnsi"/>
                <w:b/>
                <w:sz w:val="22"/>
                <w:szCs w:val="22"/>
              </w:rPr>
              <w:t xml:space="preserve"> </w:t>
            </w:r>
          </w:p>
          <w:p w:rsidR="00CA1C42" w:rsidRDefault="00CA1C42" w:rsidP="00167B61">
            <w:pPr>
              <w:pStyle w:val="Text1"/>
              <w:ind w:left="317" w:hanging="283"/>
              <w:rPr>
                <w:rFonts w:asciiTheme="minorHAnsi" w:hAnsiTheme="minorHAnsi"/>
                <w:sz w:val="22"/>
                <w:szCs w:val="22"/>
                <w:lang w:eastAsia="zh-CN"/>
              </w:rPr>
            </w:pPr>
            <w:r>
              <w:rPr>
                <w:rFonts w:asciiTheme="minorHAnsi" w:hAnsiTheme="minorHAnsi"/>
                <w:sz w:val="22"/>
                <w:szCs w:val="22"/>
                <w:lang w:eastAsia="zh-CN"/>
              </w:rPr>
              <w:t>PP/Flashcards to present transport vocabulary</w:t>
            </w:r>
          </w:p>
          <w:p w:rsidR="00CA1C42" w:rsidRDefault="00CA1C42" w:rsidP="00167B61">
            <w:pPr>
              <w:pStyle w:val="Text1"/>
              <w:ind w:left="317" w:hanging="283"/>
              <w:rPr>
                <w:rFonts w:asciiTheme="minorHAnsi" w:hAnsiTheme="minorHAnsi"/>
                <w:sz w:val="22"/>
                <w:szCs w:val="22"/>
                <w:lang w:eastAsia="zh-CN"/>
              </w:rPr>
            </w:pPr>
            <w:r>
              <w:rPr>
                <w:rFonts w:asciiTheme="minorHAnsi" w:hAnsiTheme="minorHAnsi"/>
                <w:sz w:val="22"/>
                <w:szCs w:val="22"/>
                <w:lang w:eastAsia="zh-CN"/>
              </w:rPr>
              <w:t>RIP/BINGO</w:t>
            </w:r>
          </w:p>
          <w:p w:rsidR="00CA1C42" w:rsidRDefault="00CA1C42" w:rsidP="00167B61">
            <w:pPr>
              <w:pStyle w:val="Text1"/>
              <w:ind w:left="317" w:hanging="283"/>
              <w:rPr>
                <w:rFonts w:asciiTheme="minorHAnsi" w:hAnsiTheme="minorHAnsi"/>
                <w:sz w:val="22"/>
                <w:szCs w:val="22"/>
                <w:lang w:eastAsia="zh-CN"/>
              </w:rPr>
            </w:pPr>
            <w:r>
              <w:rPr>
                <w:rFonts w:asciiTheme="minorHAnsi" w:hAnsiTheme="minorHAnsi"/>
                <w:sz w:val="22"/>
                <w:szCs w:val="22"/>
                <w:lang w:eastAsia="zh-CN"/>
              </w:rPr>
              <w:t>Text 1, pg. 86</w:t>
            </w:r>
          </w:p>
          <w:p w:rsidR="00CA1C42" w:rsidRDefault="00CA1C42" w:rsidP="00167B61">
            <w:pPr>
              <w:pStyle w:val="Text1"/>
              <w:ind w:left="317" w:hanging="283"/>
              <w:rPr>
                <w:rFonts w:asciiTheme="minorHAnsi" w:hAnsiTheme="minorHAnsi"/>
                <w:sz w:val="22"/>
                <w:szCs w:val="22"/>
                <w:lang w:eastAsia="zh-CN"/>
              </w:rPr>
            </w:pPr>
            <w:r>
              <w:rPr>
                <w:rFonts w:asciiTheme="minorHAnsi" w:hAnsiTheme="minorHAnsi"/>
                <w:sz w:val="22"/>
                <w:szCs w:val="22"/>
                <w:lang w:eastAsia="zh-CN"/>
              </w:rPr>
              <w:t>Speaking practice pairs, pg. 87</w:t>
            </w:r>
          </w:p>
          <w:p w:rsidR="00CA1C42" w:rsidRDefault="00CA1C42" w:rsidP="00167B61">
            <w:pPr>
              <w:pStyle w:val="Text1"/>
              <w:ind w:left="317" w:hanging="283"/>
              <w:rPr>
                <w:rFonts w:asciiTheme="minorHAnsi" w:hAnsiTheme="minorHAnsi"/>
                <w:sz w:val="22"/>
                <w:szCs w:val="22"/>
                <w:lang w:eastAsia="zh-CN"/>
              </w:rPr>
            </w:pPr>
            <w:r>
              <w:rPr>
                <w:rFonts w:asciiTheme="minorHAnsi" w:hAnsiTheme="minorHAnsi"/>
                <w:sz w:val="22"/>
                <w:szCs w:val="22"/>
                <w:lang w:eastAsia="zh-CN"/>
              </w:rPr>
              <w:t>Matching exercise, pg. 88</w:t>
            </w:r>
          </w:p>
          <w:p w:rsidR="00CA1C42" w:rsidRDefault="00CA1C42" w:rsidP="00167B61">
            <w:pPr>
              <w:pStyle w:val="Text1"/>
              <w:ind w:left="317" w:hanging="283"/>
              <w:rPr>
                <w:rFonts w:asciiTheme="minorHAnsi" w:hAnsiTheme="minorHAnsi"/>
                <w:sz w:val="22"/>
                <w:szCs w:val="22"/>
                <w:lang w:eastAsia="zh-CN"/>
              </w:rPr>
            </w:pPr>
            <w:r>
              <w:rPr>
                <w:rFonts w:asciiTheme="minorHAnsi" w:hAnsiTheme="minorHAnsi"/>
                <w:sz w:val="22"/>
                <w:szCs w:val="22"/>
                <w:lang w:eastAsia="zh-CN"/>
              </w:rPr>
              <w:t>Battleships</w:t>
            </w:r>
          </w:p>
          <w:p w:rsidR="00CA1C42" w:rsidRDefault="00CA1C42" w:rsidP="00167B61">
            <w:pPr>
              <w:pStyle w:val="Text1"/>
              <w:ind w:left="317" w:hanging="283"/>
              <w:rPr>
                <w:rFonts w:asciiTheme="minorHAnsi" w:hAnsiTheme="minorHAnsi"/>
                <w:sz w:val="22"/>
                <w:szCs w:val="22"/>
                <w:lang w:eastAsia="zh-CN"/>
              </w:rPr>
            </w:pPr>
            <w:r>
              <w:rPr>
                <w:rFonts w:asciiTheme="minorHAnsi" w:hAnsiTheme="minorHAnsi"/>
                <w:sz w:val="22"/>
                <w:szCs w:val="22"/>
                <w:lang w:eastAsia="zh-CN"/>
              </w:rPr>
              <w:t>Workbook, pg. 121, ex. 5</w:t>
            </w:r>
          </w:p>
          <w:p w:rsidR="00CA1C42" w:rsidRDefault="00CA1C42" w:rsidP="00167B61">
            <w:pPr>
              <w:pStyle w:val="Text1"/>
              <w:ind w:left="317" w:hanging="283"/>
              <w:rPr>
                <w:rFonts w:asciiTheme="minorHAnsi" w:hAnsiTheme="minorHAnsi"/>
                <w:sz w:val="22"/>
                <w:szCs w:val="22"/>
                <w:lang w:eastAsia="zh-CN"/>
              </w:rPr>
            </w:pPr>
            <w:r>
              <w:rPr>
                <w:rFonts w:asciiTheme="minorHAnsi" w:hAnsiTheme="minorHAnsi"/>
                <w:sz w:val="22"/>
                <w:szCs w:val="22"/>
                <w:lang w:eastAsia="zh-CN"/>
              </w:rPr>
              <w:t>Pairs matching game</w:t>
            </w:r>
          </w:p>
          <w:p w:rsidR="00CA1C42" w:rsidRDefault="00CA1C42" w:rsidP="00167B61">
            <w:pPr>
              <w:pStyle w:val="Text1"/>
              <w:ind w:left="317" w:hanging="283"/>
              <w:rPr>
                <w:rFonts w:asciiTheme="minorHAnsi" w:hAnsiTheme="minorHAnsi"/>
                <w:sz w:val="22"/>
                <w:szCs w:val="22"/>
                <w:lang w:eastAsia="zh-CN"/>
              </w:rPr>
            </w:pPr>
            <w:r>
              <w:rPr>
                <w:rFonts w:asciiTheme="minorHAnsi" w:hAnsiTheme="minorHAnsi"/>
                <w:sz w:val="22"/>
                <w:szCs w:val="22"/>
                <w:lang w:eastAsia="zh-CN"/>
              </w:rPr>
              <w:t>Text 2, pg. 90</w:t>
            </w:r>
          </w:p>
          <w:p w:rsidR="00CA1C42" w:rsidRDefault="00CA1C42" w:rsidP="00167B61">
            <w:pPr>
              <w:pStyle w:val="Text1"/>
              <w:ind w:left="317" w:hanging="283"/>
              <w:rPr>
                <w:rFonts w:asciiTheme="minorHAnsi" w:hAnsiTheme="minorHAnsi"/>
                <w:sz w:val="22"/>
                <w:szCs w:val="22"/>
                <w:lang w:eastAsia="zh-CN"/>
              </w:rPr>
            </w:pPr>
            <w:r>
              <w:rPr>
                <w:rFonts w:asciiTheme="minorHAnsi" w:hAnsiTheme="minorHAnsi"/>
                <w:sz w:val="22"/>
                <w:szCs w:val="22"/>
                <w:lang w:eastAsia="zh-CN"/>
              </w:rPr>
              <w:t>Interview classmates</w:t>
            </w:r>
          </w:p>
          <w:p w:rsidR="00CA1C42" w:rsidRDefault="00CA1C42" w:rsidP="00167B61">
            <w:pPr>
              <w:pStyle w:val="Text1"/>
              <w:ind w:left="317" w:hanging="283"/>
              <w:rPr>
                <w:rFonts w:asciiTheme="minorHAnsi" w:hAnsiTheme="minorHAnsi"/>
                <w:sz w:val="22"/>
                <w:szCs w:val="22"/>
                <w:lang w:eastAsia="zh-CN"/>
              </w:rPr>
            </w:pPr>
            <w:r>
              <w:rPr>
                <w:rFonts w:asciiTheme="minorHAnsi" w:hAnsiTheme="minorHAnsi"/>
                <w:sz w:val="22"/>
                <w:szCs w:val="22"/>
                <w:lang w:eastAsia="zh-CN"/>
              </w:rPr>
              <w:t>Listening pg. 92, ex. 7</w:t>
            </w:r>
          </w:p>
          <w:p w:rsidR="00CA1C42" w:rsidRDefault="00CA1C42" w:rsidP="00167B61">
            <w:pPr>
              <w:pStyle w:val="Text1"/>
              <w:ind w:left="317" w:hanging="283"/>
              <w:rPr>
                <w:rFonts w:asciiTheme="minorHAnsi" w:hAnsiTheme="minorHAnsi"/>
                <w:sz w:val="22"/>
                <w:szCs w:val="22"/>
                <w:lang w:eastAsia="zh-CN"/>
              </w:rPr>
            </w:pPr>
            <w:r>
              <w:rPr>
                <w:rFonts w:asciiTheme="minorHAnsi" w:hAnsiTheme="minorHAnsi"/>
                <w:sz w:val="22"/>
                <w:szCs w:val="22"/>
                <w:lang w:eastAsia="zh-CN"/>
              </w:rPr>
              <w:t>Speaking practice, pg. 95</w:t>
            </w:r>
          </w:p>
          <w:p w:rsidR="00CA1C42" w:rsidRDefault="00CA1C42" w:rsidP="00167B61">
            <w:pPr>
              <w:pStyle w:val="Text1"/>
              <w:ind w:left="317" w:hanging="283"/>
              <w:rPr>
                <w:rFonts w:asciiTheme="minorHAnsi" w:hAnsiTheme="minorHAnsi"/>
                <w:sz w:val="22"/>
                <w:szCs w:val="22"/>
                <w:lang w:eastAsia="zh-CN"/>
              </w:rPr>
            </w:pPr>
            <w:r>
              <w:rPr>
                <w:rFonts w:asciiTheme="minorHAnsi" w:hAnsiTheme="minorHAnsi"/>
                <w:sz w:val="22"/>
                <w:szCs w:val="22"/>
                <w:lang w:eastAsia="zh-CN"/>
              </w:rPr>
              <w:t>Questions (orally) pg. 95</w:t>
            </w:r>
          </w:p>
          <w:p w:rsidR="00CA1C42" w:rsidRDefault="00CA1C42" w:rsidP="00167B61">
            <w:pPr>
              <w:pStyle w:val="Text1"/>
              <w:ind w:left="317" w:hanging="283"/>
              <w:rPr>
                <w:rFonts w:asciiTheme="minorHAnsi" w:hAnsiTheme="minorHAnsi"/>
                <w:sz w:val="22"/>
                <w:szCs w:val="22"/>
                <w:lang w:eastAsia="zh-CN"/>
              </w:rPr>
            </w:pPr>
            <w:r>
              <w:rPr>
                <w:rFonts w:asciiTheme="minorHAnsi" w:hAnsiTheme="minorHAnsi"/>
                <w:sz w:val="22"/>
                <w:szCs w:val="22"/>
                <w:lang w:eastAsia="zh-CN"/>
              </w:rPr>
              <w:t>Re-arrange sentences</w:t>
            </w:r>
          </w:p>
          <w:p w:rsidR="00CA1C42" w:rsidRDefault="00CA1C42" w:rsidP="00167B61">
            <w:pPr>
              <w:pStyle w:val="Text1"/>
              <w:ind w:left="317" w:hanging="283"/>
              <w:rPr>
                <w:rFonts w:asciiTheme="minorHAnsi" w:hAnsiTheme="minorHAnsi"/>
                <w:sz w:val="22"/>
                <w:szCs w:val="22"/>
                <w:lang w:eastAsia="zh-CN"/>
              </w:rPr>
            </w:pPr>
            <w:r>
              <w:rPr>
                <w:rFonts w:asciiTheme="minorHAnsi" w:hAnsiTheme="minorHAnsi"/>
                <w:sz w:val="22"/>
                <w:szCs w:val="22"/>
                <w:lang w:eastAsia="zh-CN"/>
              </w:rPr>
              <w:t>Copy characters on mini whiteboards</w:t>
            </w:r>
          </w:p>
          <w:p w:rsidR="00CA1C42" w:rsidRDefault="00CA1C42" w:rsidP="00167B61">
            <w:pPr>
              <w:pStyle w:val="Text1"/>
              <w:ind w:left="317" w:hanging="283"/>
              <w:rPr>
                <w:rFonts w:asciiTheme="minorHAnsi" w:hAnsiTheme="minorHAnsi"/>
                <w:sz w:val="22"/>
                <w:szCs w:val="22"/>
                <w:lang w:eastAsia="zh-CN"/>
              </w:rPr>
            </w:pPr>
            <w:r>
              <w:rPr>
                <w:rFonts w:asciiTheme="minorHAnsi" w:hAnsiTheme="minorHAnsi"/>
                <w:sz w:val="22"/>
                <w:szCs w:val="22"/>
                <w:lang w:eastAsia="zh-CN"/>
              </w:rPr>
              <w:t>Write full description using picture prompts</w:t>
            </w:r>
          </w:p>
          <w:p w:rsidR="00CA1C42" w:rsidRDefault="00CA1C42" w:rsidP="00167B61">
            <w:pPr>
              <w:pStyle w:val="Text1"/>
              <w:ind w:left="317" w:hanging="283"/>
              <w:rPr>
                <w:rFonts w:asciiTheme="minorHAnsi" w:hAnsiTheme="minorHAnsi"/>
                <w:sz w:val="22"/>
                <w:szCs w:val="22"/>
                <w:lang w:eastAsia="zh-CN"/>
              </w:rPr>
            </w:pPr>
            <w:r>
              <w:rPr>
                <w:rFonts w:asciiTheme="minorHAnsi" w:hAnsiTheme="minorHAnsi"/>
                <w:sz w:val="22"/>
                <w:szCs w:val="22"/>
                <w:lang w:eastAsia="zh-CN"/>
              </w:rPr>
              <w:t>Peer assess writing</w:t>
            </w:r>
          </w:p>
          <w:p w:rsidR="00CA1C42" w:rsidRDefault="00CA1C42" w:rsidP="00167B61">
            <w:pPr>
              <w:pStyle w:val="Text1"/>
              <w:ind w:left="317" w:hanging="283"/>
              <w:rPr>
                <w:rFonts w:asciiTheme="minorHAnsi" w:hAnsiTheme="minorHAnsi"/>
                <w:sz w:val="22"/>
                <w:szCs w:val="22"/>
                <w:lang w:eastAsia="zh-CN"/>
              </w:rPr>
            </w:pPr>
            <w:r>
              <w:rPr>
                <w:rFonts w:asciiTheme="minorHAnsi" w:hAnsiTheme="minorHAnsi"/>
                <w:sz w:val="22"/>
                <w:szCs w:val="22"/>
                <w:lang w:eastAsia="zh-CN"/>
              </w:rPr>
              <w:t>Pronunciation Journey, using pg. 88</w:t>
            </w:r>
          </w:p>
          <w:p w:rsidR="00CA1C42" w:rsidRDefault="00CA1C42" w:rsidP="00167B61">
            <w:pPr>
              <w:pStyle w:val="Text1"/>
              <w:ind w:left="317" w:hanging="283"/>
              <w:rPr>
                <w:rFonts w:asciiTheme="minorHAnsi" w:hAnsiTheme="minorHAnsi"/>
                <w:sz w:val="22"/>
                <w:szCs w:val="22"/>
                <w:lang w:eastAsia="zh-CN"/>
              </w:rPr>
            </w:pPr>
            <w:r>
              <w:rPr>
                <w:rFonts w:asciiTheme="minorHAnsi" w:hAnsiTheme="minorHAnsi"/>
                <w:sz w:val="22"/>
                <w:szCs w:val="22"/>
                <w:lang w:eastAsia="zh-CN"/>
              </w:rPr>
              <w:t>Pinyin &amp; Tones, pg. 89</w:t>
            </w:r>
          </w:p>
          <w:p w:rsidR="00CA1C42" w:rsidRPr="00351DD9" w:rsidRDefault="00CA1C42" w:rsidP="00167B61">
            <w:pPr>
              <w:pStyle w:val="Text1"/>
              <w:rPr>
                <w:rFonts w:asciiTheme="minorHAnsi" w:hAnsiTheme="minorHAnsi" w:cstheme="minorHAnsi"/>
                <w:sz w:val="22"/>
                <w:szCs w:val="22"/>
                <w:lang w:eastAsia="zh-CN"/>
              </w:rPr>
            </w:pPr>
            <w:r>
              <w:rPr>
                <w:rFonts w:asciiTheme="minorHAnsi" w:hAnsiTheme="minorHAnsi"/>
                <w:sz w:val="22"/>
                <w:szCs w:val="22"/>
                <w:lang w:eastAsia="zh-CN"/>
              </w:rPr>
              <w:lastRenderedPageBreak/>
              <w:t>Card chain</w:t>
            </w:r>
          </w:p>
        </w:tc>
        <w:tc>
          <w:tcPr>
            <w:tcW w:w="3655" w:type="dxa"/>
          </w:tcPr>
          <w:p w:rsidR="00CA1C42" w:rsidRPr="00351DD9" w:rsidRDefault="00CA1C42" w:rsidP="00167B61">
            <w:pPr>
              <w:pStyle w:val="Text1"/>
              <w:rPr>
                <w:lang w:eastAsia="zh-CN"/>
              </w:rPr>
            </w:pPr>
            <w:r>
              <w:rPr>
                <w:rFonts w:asciiTheme="minorHAnsi" w:hAnsiTheme="minorHAnsi" w:cstheme="minorHAnsi"/>
                <w:sz w:val="22"/>
                <w:szCs w:val="22"/>
                <w:lang w:eastAsia="zh-CN"/>
              </w:rPr>
              <w:lastRenderedPageBreak/>
              <w:t>Vocabulary Test – Time &amp; Daily Routine</w:t>
            </w:r>
          </w:p>
          <w:p w:rsidR="00CA1C42" w:rsidRPr="00351DD9" w:rsidRDefault="00CA1C42" w:rsidP="00167B61">
            <w:pPr>
              <w:pStyle w:val="Text1"/>
              <w:rPr>
                <w:lang w:eastAsia="zh-CN"/>
              </w:rPr>
            </w:pPr>
            <w:r>
              <w:rPr>
                <w:rFonts w:asciiTheme="minorHAnsi" w:hAnsiTheme="minorHAnsi" w:cstheme="minorHAnsi"/>
                <w:sz w:val="22"/>
                <w:szCs w:val="22"/>
                <w:lang w:eastAsia="zh-CN"/>
              </w:rPr>
              <w:t>Battleships</w:t>
            </w:r>
          </w:p>
          <w:p w:rsidR="00CA1C42" w:rsidRPr="00351DD9" w:rsidRDefault="00CA1C42" w:rsidP="00167B61">
            <w:pPr>
              <w:pStyle w:val="Text1"/>
              <w:rPr>
                <w:lang w:eastAsia="zh-CN"/>
              </w:rPr>
            </w:pPr>
            <w:r>
              <w:rPr>
                <w:rFonts w:asciiTheme="minorHAnsi" w:hAnsiTheme="minorHAnsi" w:cstheme="minorHAnsi"/>
                <w:sz w:val="22"/>
                <w:szCs w:val="22"/>
                <w:lang w:eastAsia="zh-CN"/>
              </w:rPr>
              <w:t>Re-arrange sentences</w:t>
            </w:r>
          </w:p>
          <w:p w:rsidR="00CA1C42" w:rsidRPr="00351DD9" w:rsidRDefault="00CA1C42" w:rsidP="00167B61">
            <w:pPr>
              <w:pStyle w:val="Text1"/>
              <w:rPr>
                <w:lang w:eastAsia="zh-CN"/>
              </w:rPr>
            </w:pPr>
            <w:r>
              <w:rPr>
                <w:rFonts w:asciiTheme="minorHAnsi" w:hAnsiTheme="minorHAnsi" w:cstheme="minorHAnsi"/>
                <w:sz w:val="22"/>
                <w:szCs w:val="22"/>
                <w:lang w:eastAsia="zh-CN"/>
              </w:rPr>
              <w:t>Mini whiteboards</w:t>
            </w:r>
          </w:p>
          <w:p w:rsidR="00CA1C42" w:rsidRPr="00351DD9" w:rsidRDefault="00CA1C42" w:rsidP="00167B61">
            <w:pPr>
              <w:pStyle w:val="Text1"/>
              <w:rPr>
                <w:lang w:eastAsia="zh-CN"/>
              </w:rPr>
            </w:pPr>
            <w:r>
              <w:rPr>
                <w:rFonts w:asciiTheme="minorHAnsi" w:hAnsiTheme="minorHAnsi" w:cstheme="minorHAnsi"/>
                <w:sz w:val="22"/>
                <w:szCs w:val="22"/>
                <w:lang w:eastAsia="zh-CN"/>
              </w:rPr>
              <w:t>Picture prompts</w:t>
            </w:r>
          </w:p>
          <w:p w:rsidR="00CA1C42" w:rsidRPr="00351DD9" w:rsidRDefault="00CA1C42" w:rsidP="00167B61">
            <w:pPr>
              <w:pStyle w:val="Text1"/>
              <w:rPr>
                <w:lang w:eastAsia="zh-CN"/>
              </w:rPr>
            </w:pPr>
            <w:r>
              <w:rPr>
                <w:rFonts w:asciiTheme="minorHAnsi" w:hAnsiTheme="minorHAnsi" w:cstheme="minorHAnsi"/>
                <w:sz w:val="22"/>
                <w:szCs w:val="22"/>
                <w:lang w:eastAsia="zh-CN"/>
              </w:rPr>
              <w:t>Pronunciation Journey</w:t>
            </w:r>
          </w:p>
          <w:p w:rsidR="00CA1C42" w:rsidRPr="00A8473A" w:rsidRDefault="00CA1C42" w:rsidP="00167B61">
            <w:pPr>
              <w:pStyle w:val="Text1"/>
              <w:rPr>
                <w:lang w:eastAsia="zh-CN"/>
              </w:rPr>
            </w:pPr>
            <w:r>
              <w:rPr>
                <w:rFonts w:asciiTheme="minorHAnsi" w:hAnsiTheme="minorHAnsi" w:cstheme="minorHAnsi"/>
                <w:sz w:val="22"/>
                <w:szCs w:val="22"/>
                <w:lang w:eastAsia="zh-CN"/>
              </w:rPr>
              <w:t>Card chain</w:t>
            </w:r>
          </w:p>
        </w:tc>
      </w:tr>
      <w:tr w:rsidR="00CA1C42" w:rsidRPr="00954B4C" w:rsidTr="00167B61">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tcW w:w="14457" w:type="dxa"/>
            <w:gridSpan w:val="5"/>
          </w:tcPr>
          <w:p w:rsidR="00CA1C42" w:rsidRPr="00A8473A" w:rsidRDefault="00CA1C42" w:rsidP="00167B61">
            <w:pPr>
              <w:pStyle w:val="Text1"/>
              <w:numPr>
                <w:ilvl w:val="0"/>
                <w:numId w:val="0"/>
              </w:numPr>
              <w:rPr>
                <w:rFonts w:asciiTheme="minorHAnsi" w:hAnsiTheme="minorHAnsi"/>
                <w:sz w:val="22"/>
                <w:szCs w:val="22"/>
                <w:lang w:eastAsia="zh-CN"/>
              </w:rPr>
            </w:pPr>
            <w:r w:rsidRPr="00A8473A">
              <w:rPr>
                <w:rFonts w:asciiTheme="minorHAnsi" w:hAnsiTheme="minorHAnsi"/>
                <w:sz w:val="22"/>
                <w:szCs w:val="22"/>
                <w:lang w:eastAsia="zh-CN"/>
              </w:rPr>
              <w:t xml:space="preserve">Homework: </w:t>
            </w:r>
            <w:r>
              <w:rPr>
                <w:rFonts w:asciiTheme="minorHAnsi" w:hAnsiTheme="minorHAnsi"/>
                <w:sz w:val="22"/>
                <w:szCs w:val="22"/>
                <w:lang w:eastAsia="zh-CN"/>
              </w:rPr>
              <w:t>Copy &amp; Learn Transport Vocabulary; Complete exercises in vocabulary booklet</w:t>
            </w:r>
          </w:p>
        </w:tc>
      </w:tr>
      <w:tr w:rsidR="00CA1C42" w:rsidRPr="00954B4C" w:rsidTr="00167B61">
        <w:tblPrEx>
          <w:tblLook w:val="04A0" w:firstRow="1" w:lastRow="0" w:firstColumn="1" w:lastColumn="0" w:noHBand="0" w:noVBand="1"/>
        </w:tblPrEx>
        <w:trPr>
          <w:cnfStyle w:val="000000010000" w:firstRow="0" w:lastRow="0" w:firstColumn="0" w:lastColumn="0" w:oddVBand="0" w:evenVBand="0" w:oddHBand="0" w:evenHBand="1" w:firstRowFirstColumn="0" w:firstRowLastColumn="0" w:lastRowFirstColumn="0" w:lastRowLastColumn="0"/>
        </w:trPr>
        <w:tc>
          <w:tcPr>
            <w:tcW w:w="1242" w:type="dxa"/>
          </w:tcPr>
          <w:p w:rsidR="00CA1C42" w:rsidRDefault="00CA1C42" w:rsidP="00167B61">
            <w:pPr>
              <w:pStyle w:val="Text"/>
              <w:jc w:val="center"/>
              <w:rPr>
                <w:rFonts w:asciiTheme="minorHAnsi" w:hAnsiTheme="minorHAnsi"/>
                <w:sz w:val="22"/>
                <w:szCs w:val="22"/>
              </w:rPr>
            </w:pPr>
            <w:r>
              <w:rPr>
                <w:rFonts w:asciiTheme="minorHAnsi" w:hAnsiTheme="minorHAnsi"/>
                <w:sz w:val="22"/>
                <w:szCs w:val="22"/>
              </w:rPr>
              <w:t>4</w:t>
            </w:r>
          </w:p>
        </w:tc>
        <w:tc>
          <w:tcPr>
            <w:tcW w:w="2268" w:type="dxa"/>
          </w:tcPr>
          <w:p w:rsidR="00CA1C42" w:rsidRDefault="00CA1C42" w:rsidP="00167B61">
            <w:pPr>
              <w:pStyle w:val="Text"/>
              <w:rPr>
                <w:rFonts w:asciiTheme="minorHAnsi" w:hAnsiTheme="minorHAnsi"/>
                <w:b/>
                <w:sz w:val="22"/>
                <w:szCs w:val="22"/>
              </w:rPr>
            </w:pPr>
            <w:r>
              <w:rPr>
                <w:rFonts w:asciiTheme="minorHAnsi" w:hAnsiTheme="minorHAnsi"/>
                <w:b/>
                <w:sz w:val="22"/>
                <w:szCs w:val="22"/>
              </w:rPr>
              <w:t>Chinese New Year Special Lesson (Hanban teacher to help)</w:t>
            </w:r>
          </w:p>
          <w:p w:rsidR="00CA1C42" w:rsidRDefault="00CA1C42" w:rsidP="00167B61">
            <w:pPr>
              <w:pStyle w:val="Text"/>
              <w:rPr>
                <w:rFonts w:asciiTheme="minorHAnsi" w:hAnsiTheme="minorHAnsi"/>
                <w:b/>
                <w:sz w:val="22"/>
                <w:szCs w:val="22"/>
              </w:rPr>
            </w:pPr>
          </w:p>
          <w:p w:rsidR="00CA1C42" w:rsidRDefault="00CA1C42" w:rsidP="00167B61">
            <w:pPr>
              <w:pStyle w:val="Text"/>
              <w:rPr>
                <w:rFonts w:asciiTheme="minorHAnsi" w:hAnsiTheme="minorHAnsi"/>
                <w:b/>
                <w:sz w:val="22"/>
                <w:szCs w:val="22"/>
              </w:rPr>
            </w:pPr>
            <w:r>
              <w:rPr>
                <w:rFonts w:asciiTheme="minorHAnsi" w:hAnsiTheme="minorHAnsi"/>
                <w:b/>
                <w:sz w:val="22"/>
                <w:szCs w:val="22"/>
              </w:rPr>
              <w:t>Chinese New Year Special Lesson (Hanban teacher to help)</w:t>
            </w:r>
          </w:p>
          <w:p w:rsidR="00CA1C42" w:rsidRDefault="00CA1C42" w:rsidP="00167B61">
            <w:pPr>
              <w:pStyle w:val="Text"/>
              <w:rPr>
                <w:rFonts w:asciiTheme="minorHAnsi" w:eastAsiaTheme="minorEastAsia" w:hAnsiTheme="minorHAnsi"/>
                <w:b/>
                <w:sz w:val="22"/>
                <w:szCs w:val="22"/>
                <w:lang w:eastAsia="zh-CN"/>
              </w:rPr>
            </w:pPr>
            <w:r>
              <w:rPr>
                <w:rFonts w:asciiTheme="minorHAnsi" w:eastAsiaTheme="minorEastAsia" w:hAnsiTheme="minorHAnsi"/>
                <w:b/>
                <w:sz w:val="22"/>
                <w:szCs w:val="22"/>
                <w:lang w:eastAsia="zh-CN"/>
              </w:rPr>
              <w:t>Review Unit 4</w:t>
            </w:r>
          </w:p>
          <w:p w:rsidR="00CA1C42" w:rsidRDefault="00CA1C42" w:rsidP="00167B61">
            <w:pPr>
              <w:pStyle w:val="Text"/>
              <w:rPr>
                <w:rFonts w:asciiTheme="minorHAnsi" w:eastAsiaTheme="minorEastAsia" w:hAnsiTheme="minorHAnsi"/>
                <w:b/>
                <w:sz w:val="22"/>
                <w:szCs w:val="22"/>
                <w:lang w:eastAsia="zh-CN"/>
              </w:rPr>
            </w:pPr>
          </w:p>
          <w:p w:rsidR="00CA1C42" w:rsidRDefault="00CA1C42" w:rsidP="00167B61">
            <w:pPr>
              <w:pStyle w:val="Text"/>
              <w:rPr>
                <w:rFonts w:asciiTheme="minorHAnsi" w:eastAsiaTheme="minorEastAsia" w:hAnsiTheme="minorHAnsi"/>
                <w:b/>
                <w:sz w:val="22"/>
                <w:szCs w:val="22"/>
                <w:lang w:eastAsia="zh-CN"/>
              </w:rPr>
            </w:pPr>
            <w:r>
              <w:rPr>
                <w:rFonts w:asciiTheme="minorHAnsi" w:eastAsiaTheme="minorEastAsia" w:hAnsiTheme="minorHAnsi"/>
                <w:b/>
                <w:sz w:val="22"/>
                <w:szCs w:val="22"/>
                <w:lang w:eastAsia="zh-CN"/>
              </w:rPr>
              <w:t>Review Unit 4; Pronunciation Practice; Prepare for Listening &amp; Speaking Exam</w:t>
            </w:r>
          </w:p>
          <w:p w:rsidR="00CA1C42" w:rsidRDefault="00CA1C42" w:rsidP="00167B61">
            <w:pPr>
              <w:pStyle w:val="Text"/>
              <w:rPr>
                <w:rFonts w:asciiTheme="minorHAnsi" w:eastAsiaTheme="minorEastAsia" w:hAnsiTheme="minorHAnsi"/>
                <w:b/>
                <w:sz w:val="22"/>
                <w:szCs w:val="22"/>
                <w:lang w:eastAsia="zh-CN"/>
              </w:rPr>
            </w:pPr>
          </w:p>
          <w:p w:rsidR="00CA1C42" w:rsidRDefault="00CA1C42" w:rsidP="00167B61">
            <w:pPr>
              <w:pStyle w:val="Text"/>
              <w:rPr>
                <w:rFonts w:asciiTheme="minorHAnsi" w:hAnsiTheme="minorHAnsi"/>
                <w:b/>
                <w:sz w:val="22"/>
                <w:szCs w:val="22"/>
              </w:rPr>
            </w:pPr>
          </w:p>
        </w:tc>
        <w:tc>
          <w:tcPr>
            <w:tcW w:w="3969" w:type="dxa"/>
          </w:tcPr>
          <w:p w:rsidR="00CA1C42" w:rsidRPr="00351DD9" w:rsidRDefault="00CA1C42" w:rsidP="00167B61">
            <w:pPr>
              <w:pStyle w:val="Text1"/>
              <w:rPr>
                <w:rFonts w:asciiTheme="minorHAnsi" w:hAnsiTheme="minorHAnsi" w:cstheme="minorHAnsi"/>
                <w:sz w:val="22"/>
                <w:szCs w:val="22"/>
                <w:lang w:eastAsia="zh-CN"/>
              </w:rPr>
            </w:pPr>
            <w:r w:rsidRPr="00351DD9">
              <w:rPr>
                <w:rFonts w:asciiTheme="minorHAnsi" w:hAnsiTheme="minorHAnsi" w:cstheme="minorHAnsi"/>
                <w:sz w:val="22"/>
                <w:szCs w:val="22"/>
                <w:lang w:eastAsia="zh-CN"/>
              </w:rPr>
              <w:t>Understand the main traditions associated with Chinese New Year</w:t>
            </w:r>
          </w:p>
          <w:p w:rsidR="00CA1C42" w:rsidRDefault="00CA1C42" w:rsidP="00167B61">
            <w:pPr>
              <w:pStyle w:val="Text1"/>
              <w:rPr>
                <w:rFonts w:asciiTheme="minorHAnsi" w:hAnsiTheme="minorHAnsi" w:cstheme="minorHAnsi"/>
                <w:sz w:val="22"/>
                <w:szCs w:val="22"/>
                <w:lang w:eastAsia="zh-CN"/>
              </w:rPr>
            </w:pPr>
            <w:r w:rsidRPr="00351DD9">
              <w:rPr>
                <w:rFonts w:asciiTheme="minorHAnsi" w:hAnsiTheme="minorHAnsi" w:cstheme="minorHAnsi"/>
                <w:sz w:val="22"/>
                <w:szCs w:val="22"/>
                <w:lang w:eastAsia="zh-CN"/>
              </w:rPr>
              <w:t>Be able to wish someone a Happy New Year in Chinese</w:t>
            </w:r>
          </w:p>
          <w:p w:rsidR="00CA1C42" w:rsidRPr="00351DD9" w:rsidRDefault="00CA1C42" w:rsidP="00167B61">
            <w:pPr>
              <w:pStyle w:val="Text1"/>
              <w:rPr>
                <w:rFonts w:asciiTheme="minorHAnsi" w:hAnsiTheme="minorHAnsi" w:cstheme="minorHAnsi"/>
                <w:sz w:val="22"/>
                <w:szCs w:val="22"/>
                <w:lang w:eastAsia="zh-CN"/>
              </w:rPr>
            </w:pPr>
            <w:r>
              <w:rPr>
                <w:rFonts w:asciiTheme="minorHAnsi" w:hAnsiTheme="minorHAnsi" w:cstheme="minorHAnsi"/>
                <w:sz w:val="22"/>
                <w:szCs w:val="22"/>
                <w:lang w:eastAsia="zh-CN"/>
              </w:rPr>
              <w:t>Consolidate understanding of key vocabulary and structures</w:t>
            </w:r>
          </w:p>
          <w:p w:rsidR="00CA1C42" w:rsidRPr="00A8473A" w:rsidRDefault="00CA1C42" w:rsidP="00167B61">
            <w:pPr>
              <w:pStyle w:val="Text1"/>
              <w:numPr>
                <w:ilvl w:val="0"/>
                <w:numId w:val="0"/>
              </w:numPr>
              <w:ind w:left="643"/>
              <w:rPr>
                <w:lang w:eastAsia="zh-CN"/>
              </w:rPr>
            </w:pPr>
          </w:p>
        </w:tc>
        <w:tc>
          <w:tcPr>
            <w:tcW w:w="3323" w:type="dxa"/>
          </w:tcPr>
          <w:p w:rsidR="00CA1C42" w:rsidRPr="00351DD9" w:rsidRDefault="00CA1C42" w:rsidP="00167B61">
            <w:pPr>
              <w:pStyle w:val="Text1"/>
              <w:rPr>
                <w:rFonts w:asciiTheme="minorHAnsi" w:hAnsiTheme="minorHAnsi" w:cstheme="minorHAnsi"/>
                <w:b/>
                <w:sz w:val="22"/>
                <w:szCs w:val="22"/>
                <w:lang w:eastAsia="zh-CN"/>
              </w:rPr>
            </w:pPr>
            <w:r w:rsidRPr="00351DD9">
              <w:rPr>
                <w:rFonts w:asciiTheme="minorHAnsi" w:hAnsiTheme="minorHAnsi" w:cstheme="minorHAnsi"/>
                <w:b/>
                <w:sz w:val="22"/>
                <w:szCs w:val="22"/>
                <w:lang w:eastAsia="zh-CN"/>
              </w:rPr>
              <w:t>Vocabulary Test – Transport (full sentences)</w:t>
            </w:r>
          </w:p>
          <w:p w:rsidR="00CA1C42" w:rsidRPr="00351DD9" w:rsidRDefault="00CA1C42" w:rsidP="00167B61">
            <w:pPr>
              <w:pStyle w:val="Text1"/>
              <w:rPr>
                <w:rFonts w:asciiTheme="minorHAnsi" w:hAnsiTheme="minorHAnsi" w:cstheme="minorHAnsi"/>
                <w:sz w:val="22"/>
                <w:szCs w:val="22"/>
                <w:lang w:eastAsia="zh-CN"/>
              </w:rPr>
            </w:pPr>
            <w:r w:rsidRPr="00351DD9">
              <w:rPr>
                <w:rFonts w:asciiTheme="minorHAnsi" w:hAnsiTheme="minorHAnsi" w:cstheme="minorHAnsi"/>
                <w:sz w:val="22"/>
                <w:szCs w:val="22"/>
                <w:lang w:eastAsia="zh-CN"/>
              </w:rPr>
              <w:t>Chinese New Year videos/quizzes</w:t>
            </w:r>
          </w:p>
          <w:p w:rsidR="00CA1C42" w:rsidRPr="00351DD9" w:rsidRDefault="00CA1C42" w:rsidP="00167B61">
            <w:pPr>
              <w:pStyle w:val="Text1"/>
              <w:rPr>
                <w:rFonts w:asciiTheme="minorHAnsi" w:hAnsiTheme="minorHAnsi" w:cstheme="minorHAnsi"/>
                <w:sz w:val="22"/>
                <w:szCs w:val="22"/>
                <w:lang w:eastAsia="zh-CN"/>
              </w:rPr>
            </w:pPr>
            <w:r w:rsidRPr="00351DD9">
              <w:rPr>
                <w:rFonts w:asciiTheme="minorHAnsi" w:hAnsiTheme="minorHAnsi" w:cstheme="minorHAnsi"/>
                <w:sz w:val="22"/>
                <w:szCs w:val="22"/>
                <w:lang w:eastAsia="zh-CN"/>
              </w:rPr>
              <w:t>Watch news clips</w:t>
            </w:r>
          </w:p>
          <w:p w:rsidR="00CA1C42" w:rsidRPr="00351DD9" w:rsidRDefault="00CA1C42" w:rsidP="00167B61">
            <w:pPr>
              <w:pStyle w:val="Text1"/>
              <w:rPr>
                <w:rFonts w:asciiTheme="minorHAnsi" w:hAnsiTheme="minorHAnsi" w:cstheme="minorHAnsi"/>
                <w:sz w:val="22"/>
                <w:szCs w:val="22"/>
                <w:lang w:eastAsia="zh-CN"/>
              </w:rPr>
            </w:pPr>
            <w:r w:rsidRPr="00351DD9">
              <w:rPr>
                <w:rFonts w:asciiTheme="minorHAnsi" w:hAnsiTheme="minorHAnsi" w:cstheme="minorHAnsi"/>
                <w:sz w:val="22"/>
                <w:szCs w:val="22"/>
                <w:lang w:eastAsia="zh-CN"/>
              </w:rPr>
              <w:t>Calligraphy writing (duilian)</w:t>
            </w:r>
          </w:p>
          <w:p w:rsidR="00CA1C42" w:rsidRPr="00351DD9" w:rsidRDefault="00CA1C42" w:rsidP="00167B61">
            <w:pPr>
              <w:pStyle w:val="Text1"/>
              <w:rPr>
                <w:rFonts w:asciiTheme="minorHAnsi" w:hAnsiTheme="minorHAnsi" w:cstheme="minorHAnsi"/>
                <w:sz w:val="22"/>
                <w:szCs w:val="22"/>
                <w:lang w:eastAsia="zh-CN"/>
              </w:rPr>
            </w:pPr>
            <w:r w:rsidRPr="00351DD9">
              <w:rPr>
                <w:rFonts w:asciiTheme="minorHAnsi" w:hAnsiTheme="minorHAnsi" w:cstheme="minorHAnsi"/>
                <w:sz w:val="22"/>
                <w:szCs w:val="22"/>
                <w:lang w:eastAsia="zh-CN"/>
              </w:rPr>
              <w:t>Create own hongbao/lanterns</w:t>
            </w:r>
          </w:p>
          <w:p w:rsidR="00CA1C42" w:rsidRPr="004518A3" w:rsidRDefault="00CA1C42" w:rsidP="00167B61">
            <w:pPr>
              <w:pStyle w:val="Text1"/>
              <w:rPr>
                <w:rFonts w:asciiTheme="minorHAnsi" w:hAnsiTheme="minorHAnsi" w:cstheme="minorHAnsi"/>
                <w:sz w:val="22"/>
                <w:szCs w:val="22"/>
                <w:lang w:eastAsia="zh-CN"/>
              </w:rPr>
            </w:pPr>
            <w:r>
              <w:rPr>
                <w:rFonts w:asciiTheme="minorHAnsi" w:hAnsiTheme="minorHAnsi" w:cstheme="minorHAnsi"/>
                <w:sz w:val="22"/>
                <w:szCs w:val="22"/>
                <w:lang w:eastAsia="zh-CN"/>
              </w:rPr>
              <w:t>Make Chinese New Year card</w:t>
            </w:r>
          </w:p>
          <w:p w:rsidR="00CA1C42" w:rsidRPr="00351DD9" w:rsidRDefault="00CA1C42" w:rsidP="00167B61">
            <w:pPr>
              <w:pStyle w:val="Text1"/>
              <w:rPr>
                <w:rFonts w:asciiTheme="minorHAnsi" w:hAnsiTheme="minorHAnsi" w:cstheme="minorHAnsi"/>
                <w:b/>
                <w:sz w:val="22"/>
                <w:szCs w:val="22"/>
                <w:lang w:eastAsia="zh-CN"/>
              </w:rPr>
            </w:pPr>
            <w:r w:rsidRPr="00351DD9">
              <w:rPr>
                <w:rFonts w:asciiTheme="minorHAnsi" w:hAnsiTheme="minorHAnsi" w:cstheme="minorHAnsi"/>
                <w:sz w:val="22"/>
                <w:szCs w:val="22"/>
                <w:lang w:eastAsia="zh-CN"/>
              </w:rPr>
              <w:t>Go Chinese/Quizlet</w:t>
            </w:r>
          </w:p>
          <w:p w:rsidR="00CA1C42" w:rsidRPr="00351DD9" w:rsidRDefault="00CA1C42" w:rsidP="00167B61">
            <w:pPr>
              <w:pStyle w:val="Text1"/>
              <w:rPr>
                <w:rFonts w:asciiTheme="minorHAnsi" w:hAnsiTheme="minorHAnsi" w:cstheme="minorHAnsi"/>
                <w:b/>
                <w:sz w:val="22"/>
                <w:szCs w:val="22"/>
                <w:lang w:eastAsia="zh-CN"/>
              </w:rPr>
            </w:pPr>
            <w:r w:rsidRPr="00351DD9">
              <w:rPr>
                <w:rFonts w:asciiTheme="minorHAnsi" w:hAnsiTheme="minorHAnsi" w:cstheme="minorHAnsi"/>
                <w:sz w:val="22"/>
                <w:szCs w:val="22"/>
                <w:lang w:eastAsia="zh-CN"/>
              </w:rPr>
              <w:t>Post-it questions (speaking practice)</w:t>
            </w:r>
          </w:p>
          <w:p w:rsidR="00CA1C42" w:rsidRPr="00351DD9" w:rsidRDefault="00CA1C42" w:rsidP="00167B61">
            <w:pPr>
              <w:pStyle w:val="Text1"/>
              <w:rPr>
                <w:rFonts w:asciiTheme="minorHAnsi" w:hAnsiTheme="minorHAnsi" w:cstheme="minorHAnsi"/>
                <w:b/>
                <w:sz w:val="22"/>
                <w:szCs w:val="22"/>
                <w:lang w:eastAsia="zh-CN"/>
              </w:rPr>
            </w:pPr>
            <w:r w:rsidRPr="00351DD9">
              <w:rPr>
                <w:rFonts w:asciiTheme="minorHAnsi" w:hAnsiTheme="minorHAnsi" w:cstheme="minorHAnsi"/>
                <w:sz w:val="22"/>
                <w:szCs w:val="22"/>
                <w:lang w:eastAsia="zh-CN"/>
              </w:rPr>
              <w:t>Answer speaking paper questions and practice in pairs</w:t>
            </w:r>
          </w:p>
          <w:p w:rsidR="00CA1C42" w:rsidRPr="004518A3" w:rsidRDefault="00CA1C42" w:rsidP="00167B61">
            <w:pPr>
              <w:pStyle w:val="Text1"/>
              <w:rPr>
                <w:rFonts w:asciiTheme="minorHAnsi" w:hAnsiTheme="minorHAnsi" w:cstheme="minorHAnsi"/>
                <w:b/>
                <w:sz w:val="22"/>
                <w:szCs w:val="22"/>
                <w:lang w:eastAsia="zh-CN"/>
              </w:rPr>
            </w:pPr>
            <w:r w:rsidRPr="00351DD9">
              <w:rPr>
                <w:rFonts w:asciiTheme="minorHAnsi" w:hAnsiTheme="minorHAnsi" w:cstheme="minorHAnsi"/>
                <w:sz w:val="22"/>
                <w:szCs w:val="22"/>
                <w:lang w:eastAsia="zh-CN"/>
              </w:rPr>
              <w:t>Pronunciation Journey (use test)</w:t>
            </w:r>
          </w:p>
        </w:tc>
        <w:tc>
          <w:tcPr>
            <w:tcW w:w="3655" w:type="dxa"/>
          </w:tcPr>
          <w:p w:rsidR="00CA1C42" w:rsidRPr="004518A3" w:rsidRDefault="00CA1C42" w:rsidP="00167B61">
            <w:pPr>
              <w:pStyle w:val="Text1"/>
              <w:rPr>
                <w:lang w:eastAsia="zh-CN"/>
              </w:rPr>
            </w:pPr>
            <w:r>
              <w:rPr>
                <w:rFonts w:asciiTheme="minorHAnsi" w:hAnsiTheme="minorHAnsi" w:cstheme="minorHAnsi"/>
                <w:sz w:val="22"/>
                <w:szCs w:val="22"/>
                <w:lang w:eastAsia="zh-CN"/>
              </w:rPr>
              <w:t>Chinese New Year material</w:t>
            </w:r>
          </w:p>
          <w:p w:rsidR="00CA1C42" w:rsidRPr="004518A3" w:rsidRDefault="00CA1C42" w:rsidP="00167B61">
            <w:pPr>
              <w:pStyle w:val="Text1"/>
              <w:rPr>
                <w:lang w:eastAsia="zh-CN"/>
              </w:rPr>
            </w:pPr>
            <w:r>
              <w:rPr>
                <w:rFonts w:asciiTheme="minorHAnsi" w:hAnsiTheme="minorHAnsi" w:cstheme="minorHAnsi"/>
                <w:sz w:val="22"/>
                <w:szCs w:val="22"/>
                <w:lang w:eastAsia="zh-CN"/>
              </w:rPr>
              <w:t>Computer Room</w:t>
            </w:r>
          </w:p>
          <w:p w:rsidR="00CA1C42" w:rsidRPr="004518A3" w:rsidRDefault="00CA1C42" w:rsidP="00167B61">
            <w:pPr>
              <w:pStyle w:val="Text1"/>
              <w:rPr>
                <w:lang w:eastAsia="zh-CN"/>
              </w:rPr>
            </w:pPr>
            <w:r>
              <w:rPr>
                <w:rFonts w:asciiTheme="minorHAnsi" w:hAnsiTheme="minorHAnsi" w:cstheme="minorHAnsi"/>
                <w:sz w:val="22"/>
                <w:szCs w:val="22"/>
                <w:lang w:eastAsia="zh-CN"/>
              </w:rPr>
              <w:t>Post-its</w:t>
            </w:r>
          </w:p>
          <w:p w:rsidR="00CA1C42" w:rsidRPr="00A8473A" w:rsidRDefault="00CA1C42" w:rsidP="00167B61">
            <w:pPr>
              <w:pStyle w:val="Text1"/>
              <w:rPr>
                <w:lang w:eastAsia="zh-CN"/>
              </w:rPr>
            </w:pPr>
            <w:r>
              <w:rPr>
                <w:rFonts w:asciiTheme="minorHAnsi" w:hAnsiTheme="minorHAnsi" w:cstheme="minorHAnsi"/>
                <w:sz w:val="22"/>
                <w:szCs w:val="22"/>
                <w:lang w:eastAsia="zh-CN"/>
              </w:rPr>
              <w:t>Pronunciation Journey</w:t>
            </w:r>
          </w:p>
        </w:tc>
      </w:tr>
      <w:tr w:rsidR="00CA1C42" w:rsidRPr="00954B4C" w:rsidTr="00167B61">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tcW w:w="14457" w:type="dxa"/>
            <w:gridSpan w:val="5"/>
          </w:tcPr>
          <w:p w:rsidR="00CA1C42" w:rsidRPr="00A8473A" w:rsidRDefault="00CA1C42" w:rsidP="00167B61">
            <w:pPr>
              <w:pStyle w:val="Text1"/>
              <w:numPr>
                <w:ilvl w:val="0"/>
                <w:numId w:val="0"/>
              </w:numPr>
              <w:rPr>
                <w:rFonts w:asciiTheme="minorHAnsi" w:hAnsiTheme="minorHAnsi"/>
                <w:sz w:val="22"/>
                <w:szCs w:val="22"/>
                <w:lang w:eastAsia="zh-CN"/>
              </w:rPr>
            </w:pPr>
            <w:r>
              <w:rPr>
                <w:rFonts w:asciiTheme="minorHAnsi" w:hAnsiTheme="minorHAnsi"/>
                <w:sz w:val="22"/>
                <w:szCs w:val="22"/>
                <w:lang w:eastAsia="zh-CN"/>
              </w:rPr>
              <w:t>Homework: Create Chinese New Year book for Primary Schools; Prepare for Unit Tests (Speaking)</w:t>
            </w:r>
          </w:p>
        </w:tc>
      </w:tr>
      <w:tr w:rsidR="00CA1C42" w:rsidRPr="00954B4C" w:rsidTr="00167B61">
        <w:tblPrEx>
          <w:tblLook w:val="04A0" w:firstRow="1" w:lastRow="0" w:firstColumn="1" w:lastColumn="0" w:noHBand="0" w:noVBand="1"/>
        </w:tblPrEx>
        <w:trPr>
          <w:cnfStyle w:val="000000010000" w:firstRow="0" w:lastRow="0" w:firstColumn="0" w:lastColumn="0" w:oddVBand="0" w:evenVBand="0" w:oddHBand="0" w:evenHBand="1" w:firstRowFirstColumn="0" w:firstRowLastColumn="0" w:lastRowFirstColumn="0" w:lastRowLastColumn="0"/>
        </w:trPr>
        <w:tc>
          <w:tcPr>
            <w:tcW w:w="1242" w:type="dxa"/>
          </w:tcPr>
          <w:p w:rsidR="00CA1C42" w:rsidRDefault="00CA1C42" w:rsidP="00167B61">
            <w:pPr>
              <w:pStyle w:val="Text"/>
              <w:jc w:val="center"/>
              <w:rPr>
                <w:rFonts w:asciiTheme="minorHAnsi" w:hAnsiTheme="minorHAnsi"/>
                <w:sz w:val="22"/>
                <w:szCs w:val="22"/>
              </w:rPr>
            </w:pPr>
            <w:r>
              <w:rPr>
                <w:rFonts w:asciiTheme="minorHAnsi" w:hAnsiTheme="minorHAnsi"/>
                <w:sz w:val="22"/>
                <w:szCs w:val="22"/>
              </w:rPr>
              <w:t>5</w:t>
            </w:r>
          </w:p>
        </w:tc>
        <w:tc>
          <w:tcPr>
            <w:tcW w:w="2268" w:type="dxa"/>
          </w:tcPr>
          <w:p w:rsidR="00CA1C42" w:rsidRDefault="00CA1C42" w:rsidP="00167B61">
            <w:pPr>
              <w:pStyle w:val="Text"/>
              <w:rPr>
                <w:rFonts w:asciiTheme="minorHAnsi" w:eastAsiaTheme="minorEastAsia" w:hAnsiTheme="minorHAnsi"/>
                <w:b/>
                <w:sz w:val="22"/>
                <w:szCs w:val="22"/>
                <w:lang w:eastAsia="zh-CN"/>
              </w:rPr>
            </w:pPr>
            <w:r>
              <w:rPr>
                <w:rFonts w:asciiTheme="minorHAnsi" w:eastAsiaTheme="minorEastAsia" w:hAnsiTheme="minorHAnsi"/>
                <w:b/>
                <w:sz w:val="22"/>
                <w:szCs w:val="22"/>
                <w:lang w:eastAsia="zh-CN"/>
              </w:rPr>
              <w:t>Review Unit 4: Prepare for Writing Exam</w:t>
            </w:r>
          </w:p>
          <w:p w:rsidR="00CA1C42" w:rsidRDefault="00CA1C42" w:rsidP="00167B61">
            <w:pPr>
              <w:pStyle w:val="Text"/>
              <w:rPr>
                <w:rFonts w:asciiTheme="minorHAnsi" w:eastAsiaTheme="minorEastAsia" w:hAnsiTheme="minorHAnsi"/>
                <w:b/>
                <w:sz w:val="22"/>
                <w:szCs w:val="22"/>
                <w:lang w:eastAsia="zh-CN"/>
              </w:rPr>
            </w:pPr>
          </w:p>
          <w:p w:rsidR="00CA1C42" w:rsidRDefault="00CA1C42" w:rsidP="00167B61">
            <w:pPr>
              <w:pStyle w:val="Text"/>
              <w:rPr>
                <w:rFonts w:asciiTheme="minorHAnsi" w:eastAsiaTheme="minorEastAsia" w:hAnsiTheme="minorHAnsi"/>
                <w:b/>
                <w:sz w:val="22"/>
                <w:szCs w:val="22"/>
                <w:lang w:eastAsia="zh-CN"/>
              </w:rPr>
            </w:pPr>
            <w:r>
              <w:rPr>
                <w:rFonts w:asciiTheme="minorHAnsi" w:eastAsiaTheme="minorEastAsia" w:hAnsiTheme="minorHAnsi"/>
                <w:b/>
                <w:sz w:val="22"/>
                <w:szCs w:val="22"/>
                <w:lang w:eastAsia="zh-CN"/>
              </w:rPr>
              <w:t>Review Unit 4: Prepare for Reading Exam</w:t>
            </w:r>
          </w:p>
          <w:p w:rsidR="00CA1C42" w:rsidRDefault="00CA1C42" w:rsidP="00167B61">
            <w:pPr>
              <w:pStyle w:val="Text"/>
              <w:rPr>
                <w:rFonts w:asciiTheme="minorHAnsi" w:eastAsiaTheme="minorEastAsia" w:hAnsiTheme="minorHAnsi"/>
                <w:b/>
                <w:sz w:val="22"/>
                <w:szCs w:val="22"/>
                <w:lang w:eastAsia="zh-CN"/>
              </w:rPr>
            </w:pPr>
          </w:p>
          <w:p w:rsidR="00CA1C42" w:rsidRDefault="00CA1C42" w:rsidP="00167B61">
            <w:pPr>
              <w:pStyle w:val="Text"/>
              <w:rPr>
                <w:rFonts w:asciiTheme="minorHAnsi" w:hAnsiTheme="minorHAnsi"/>
                <w:b/>
                <w:sz w:val="22"/>
                <w:szCs w:val="22"/>
              </w:rPr>
            </w:pPr>
            <w:r>
              <w:rPr>
                <w:rFonts w:asciiTheme="minorHAnsi" w:hAnsiTheme="minorHAnsi"/>
                <w:b/>
                <w:sz w:val="22"/>
                <w:szCs w:val="22"/>
              </w:rPr>
              <w:lastRenderedPageBreak/>
              <w:t>Unit 4 Listening &amp; Speaking Tests (revise for Writing &amp; Reading/use Go Chinese – Hanban teacher to help supervise)</w:t>
            </w:r>
          </w:p>
          <w:p w:rsidR="00CA1C42" w:rsidRDefault="00CA1C42" w:rsidP="00167B61">
            <w:pPr>
              <w:pStyle w:val="Text"/>
              <w:rPr>
                <w:rFonts w:asciiTheme="minorHAnsi" w:eastAsiaTheme="minorEastAsia" w:hAnsiTheme="minorHAnsi"/>
                <w:b/>
                <w:sz w:val="22"/>
                <w:szCs w:val="22"/>
                <w:lang w:eastAsia="zh-CN"/>
              </w:rPr>
            </w:pPr>
          </w:p>
          <w:p w:rsidR="00CA1C42" w:rsidRDefault="00CA1C42" w:rsidP="00167B61">
            <w:pPr>
              <w:pStyle w:val="Text"/>
              <w:rPr>
                <w:rFonts w:asciiTheme="minorHAnsi" w:hAnsiTheme="minorHAnsi"/>
                <w:b/>
                <w:sz w:val="22"/>
                <w:szCs w:val="22"/>
              </w:rPr>
            </w:pPr>
            <w:r>
              <w:rPr>
                <w:rFonts w:asciiTheme="minorHAnsi" w:hAnsiTheme="minorHAnsi"/>
                <w:b/>
                <w:sz w:val="22"/>
                <w:szCs w:val="22"/>
              </w:rPr>
              <w:t>Unit 4 Listening &amp; Speaking Tests (revise for Writing &amp; Reading/use Go Chinese – Hanban teacher to help supervise</w:t>
            </w:r>
          </w:p>
        </w:tc>
        <w:tc>
          <w:tcPr>
            <w:tcW w:w="3969" w:type="dxa"/>
          </w:tcPr>
          <w:p w:rsidR="00CA1C42" w:rsidRDefault="00CA1C42" w:rsidP="00167B61">
            <w:pPr>
              <w:pStyle w:val="Text1"/>
              <w:rPr>
                <w:rFonts w:asciiTheme="minorHAnsi" w:hAnsiTheme="minorHAnsi" w:cstheme="minorHAnsi"/>
                <w:sz w:val="22"/>
                <w:szCs w:val="22"/>
                <w:lang w:eastAsia="zh-CN"/>
              </w:rPr>
            </w:pPr>
            <w:r>
              <w:rPr>
                <w:rFonts w:asciiTheme="minorHAnsi" w:hAnsiTheme="minorHAnsi" w:cstheme="minorHAnsi"/>
                <w:sz w:val="22"/>
                <w:szCs w:val="22"/>
                <w:lang w:eastAsia="zh-CN"/>
              </w:rPr>
              <w:lastRenderedPageBreak/>
              <w:t>Consolidate understanding of key vocabulary and structures</w:t>
            </w:r>
          </w:p>
          <w:p w:rsidR="00CA1C42" w:rsidRPr="00351DD9" w:rsidRDefault="00CA1C42" w:rsidP="00167B61">
            <w:pPr>
              <w:pStyle w:val="Text1"/>
              <w:rPr>
                <w:rFonts w:asciiTheme="minorHAnsi" w:hAnsiTheme="minorHAnsi" w:cstheme="minorHAnsi"/>
                <w:sz w:val="22"/>
                <w:szCs w:val="22"/>
                <w:lang w:eastAsia="zh-CN"/>
              </w:rPr>
            </w:pPr>
            <w:r>
              <w:rPr>
                <w:rFonts w:asciiTheme="minorHAnsi" w:hAnsiTheme="minorHAnsi" w:cstheme="minorHAnsi"/>
                <w:sz w:val="22"/>
                <w:szCs w:val="22"/>
                <w:lang w:eastAsia="zh-CN"/>
              </w:rPr>
              <w:t>Unit Tests</w:t>
            </w:r>
          </w:p>
          <w:p w:rsidR="00CA1C42" w:rsidRPr="00A8473A" w:rsidRDefault="00CA1C42" w:rsidP="00167B61">
            <w:pPr>
              <w:pStyle w:val="Text1"/>
              <w:numPr>
                <w:ilvl w:val="0"/>
                <w:numId w:val="0"/>
              </w:numPr>
              <w:rPr>
                <w:rFonts w:asciiTheme="minorHAnsi" w:hAnsiTheme="minorHAnsi"/>
                <w:sz w:val="22"/>
                <w:szCs w:val="22"/>
                <w:lang w:eastAsia="zh-CN"/>
              </w:rPr>
            </w:pPr>
          </w:p>
        </w:tc>
        <w:tc>
          <w:tcPr>
            <w:tcW w:w="3323" w:type="dxa"/>
          </w:tcPr>
          <w:p w:rsidR="00CA1C42" w:rsidRPr="00351DD9" w:rsidRDefault="00CA1C42" w:rsidP="00167B61">
            <w:pPr>
              <w:pStyle w:val="Text1"/>
              <w:rPr>
                <w:rFonts w:asciiTheme="minorHAnsi" w:hAnsiTheme="minorHAnsi" w:cstheme="minorHAnsi"/>
                <w:sz w:val="22"/>
                <w:szCs w:val="22"/>
                <w:lang w:eastAsia="zh-CN"/>
              </w:rPr>
            </w:pPr>
            <w:r w:rsidRPr="00351DD9">
              <w:rPr>
                <w:rFonts w:asciiTheme="minorHAnsi" w:hAnsiTheme="minorHAnsi" w:cstheme="minorHAnsi"/>
                <w:sz w:val="22"/>
                <w:szCs w:val="22"/>
                <w:lang w:eastAsia="zh-CN"/>
              </w:rPr>
              <w:t xml:space="preserve">Whiteboard Challenge </w:t>
            </w:r>
          </w:p>
          <w:p w:rsidR="00CA1C42" w:rsidRPr="00351DD9" w:rsidRDefault="00CA1C42" w:rsidP="00167B61">
            <w:pPr>
              <w:pStyle w:val="Text1"/>
              <w:rPr>
                <w:rFonts w:asciiTheme="minorHAnsi" w:hAnsiTheme="minorHAnsi" w:cstheme="minorHAnsi"/>
                <w:sz w:val="22"/>
                <w:szCs w:val="22"/>
                <w:lang w:eastAsia="zh-CN"/>
              </w:rPr>
            </w:pPr>
            <w:r w:rsidRPr="00351DD9">
              <w:rPr>
                <w:rFonts w:asciiTheme="minorHAnsi" w:hAnsiTheme="minorHAnsi" w:cstheme="minorHAnsi"/>
                <w:sz w:val="22"/>
                <w:szCs w:val="22"/>
                <w:lang w:eastAsia="zh-CN"/>
              </w:rPr>
              <w:t>Write essay (Workbook, pg. 133)</w:t>
            </w:r>
          </w:p>
          <w:p w:rsidR="00CA1C42" w:rsidRDefault="00CA1C42" w:rsidP="00167B61">
            <w:pPr>
              <w:pStyle w:val="Text1"/>
              <w:rPr>
                <w:rFonts w:asciiTheme="minorHAnsi" w:hAnsiTheme="minorHAnsi" w:cstheme="minorHAnsi"/>
                <w:sz w:val="22"/>
                <w:szCs w:val="22"/>
                <w:lang w:eastAsia="zh-CN"/>
              </w:rPr>
            </w:pPr>
            <w:r w:rsidRPr="00351DD9">
              <w:rPr>
                <w:rFonts w:asciiTheme="minorHAnsi" w:hAnsiTheme="minorHAnsi" w:cstheme="minorHAnsi"/>
                <w:sz w:val="22"/>
                <w:szCs w:val="22"/>
                <w:lang w:eastAsia="zh-CN"/>
              </w:rPr>
              <w:t>Peer assess writing</w:t>
            </w:r>
          </w:p>
          <w:p w:rsidR="00CA1C42" w:rsidRPr="00351DD9" w:rsidRDefault="00CA1C42" w:rsidP="00167B61">
            <w:pPr>
              <w:pStyle w:val="Text1"/>
              <w:rPr>
                <w:rFonts w:asciiTheme="minorHAnsi" w:hAnsiTheme="minorHAnsi" w:cstheme="minorHAnsi"/>
                <w:sz w:val="22"/>
                <w:szCs w:val="22"/>
                <w:lang w:eastAsia="zh-CN"/>
              </w:rPr>
            </w:pPr>
            <w:r>
              <w:rPr>
                <w:rFonts w:asciiTheme="minorHAnsi" w:hAnsiTheme="minorHAnsi" w:cstheme="minorHAnsi"/>
                <w:sz w:val="22"/>
                <w:szCs w:val="22"/>
                <w:lang w:eastAsia="zh-CN"/>
              </w:rPr>
              <w:t>Practice speaking questions</w:t>
            </w:r>
          </w:p>
          <w:p w:rsidR="00CA1C42" w:rsidRPr="00351DD9" w:rsidRDefault="00CA1C42" w:rsidP="00167B61">
            <w:pPr>
              <w:pStyle w:val="Text1"/>
              <w:rPr>
                <w:rFonts w:asciiTheme="minorHAnsi" w:hAnsiTheme="minorHAnsi" w:cstheme="minorHAnsi"/>
                <w:sz w:val="22"/>
                <w:szCs w:val="22"/>
                <w:lang w:eastAsia="zh-CN"/>
              </w:rPr>
            </w:pPr>
            <w:r w:rsidRPr="00351DD9">
              <w:rPr>
                <w:rFonts w:asciiTheme="minorHAnsi" w:hAnsiTheme="minorHAnsi" w:cstheme="minorHAnsi"/>
                <w:sz w:val="22"/>
                <w:szCs w:val="22"/>
                <w:lang w:eastAsia="zh-CN"/>
              </w:rPr>
              <w:lastRenderedPageBreak/>
              <w:t>Re-arrange sentences (based on workbook, pg. 132)</w:t>
            </w:r>
          </w:p>
          <w:p w:rsidR="00CA1C42" w:rsidRDefault="00CA1C42" w:rsidP="00167B61">
            <w:pPr>
              <w:pStyle w:val="Text1"/>
              <w:rPr>
                <w:rFonts w:asciiTheme="minorHAnsi" w:hAnsiTheme="minorHAnsi" w:cstheme="minorHAnsi"/>
                <w:sz w:val="22"/>
                <w:szCs w:val="22"/>
                <w:lang w:eastAsia="zh-CN"/>
              </w:rPr>
            </w:pPr>
            <w:r w:rsidRPr="00351DD9">
              <w:rPr>
                <w:rFonts w:asciiTheme="minorHAnsi" w:hAnsiTheme="minorHAnsi" w:cstheme="minorHAnsi"/>
                <w:sz w:val="22"/>
                <w:szCs w:val="22"/>
                <w:lang w:eastAsia="zh-CN"/>
              </w:rPr>
              <w:t>Workbook pg. 130-133 (ex. 1, 2, 4, 5, 7, 9)</w:t>
            </w:r>
          </w:p>
          <w:p w:rsidR="00CA1C42" w:rsidRPr="004518A3" w:rsidRDefault="00CA1C42" w:rsidP="00167B61">
            <w:pPr>
              <w:pStyle w:val="Text1"/>
              <w:rPr>
                <w:rFonts w:asciiTheme="minorHAnsi" w:hAnsiTheme="minorHAnsi" w:cstheme="minorHAnsi"/>
                <w:sz w:val="22"/>
                <w:szCs w:val="22"/>
                <w:lang w:eastAsia="zh-CN"/>
              </w:rPr>
            </w:pPr>
            <w:r w:rsidRPr="004518A3">
              <w:rPr>
                <w:rFonts w:asciiTheme="minorHAnsi" w:hAnsiTheme="minorHAnsi" w:cstheme="minorHAnsi"/>
                <w:sz w:val="22"/>
                <w:szCs w:val="22"/>
                <w:lang w:eastAsia="zh-CN"/>
              </w:rPr>
              <w:t>Unit 4: Matching Q &amp; A</w:t>
            </w:r>
          </w:p>
          <w:p w:rsidR="00CA1C42" w:rsidRPr="00A8473A" w:rsidRDefault="00CA1C42" w:rsidP="00167B61">
            <w:pPr>
              <w:pStyle w:val="Text1"/>
              <w:numPr>
                <w:ilvl w:val="0"/>
                <w:numId w:val="0"/>
              </w:numPr>
              <w:rPr>
                <w:rFonts w:asciiTheme="minorHAnsi" w:hAnsiTheme="minorHAnsi"/>
                <w:sz w:val="22"/>
                <w:szCs w:val="22"/>
                <w:lang w:eastAsia="zh-CN"/>
              </w:rPr>
            </w:pPr>
          </w:p>
        </w:tc>
        <w:tc>
          <w:tcPr>
            <w:tcW w:w="3655" w:type="dxa"/>
          </w:tcPr>
          <w:p w:rsidR="00CA1C42" w:rsidRPr="004518A3" w:rsidRDefault="00CA1C42" w:rsidP="00167B61">
            <w:pPr>
              <w:pStyle w:val="Text1"/>
              <w:rPr>
                <w:lang w:eastAsia="zh-CN"/>
              </w:rPr>
            </w:pPr>
            <w:r>
              <w:rPr>
                <w:rFonts w:asciiTheme="minorHAnsi" w:hAnsiTheme="minorHAnsi" w:cstheme="minorHAnsi"/>
                <w:sz w:val="22"/>
                <w:szCs w:val="22"/>
                <w:lang w:eastAsia="zh-CN"/>
              </w:rPr>
              <w:lastRenderedPageBreak/>
              <w:t>Re-arrange sentences</w:t>
            </w:r>
          </w:p>
          <w:p w:rsidR="00CA1C42" w:rsidRPr="004518A3" w:rsidRDefault="00CA1C42" w:rsidP="00167B61">
            <w:pPr>
              <w:pStyle w:val="Text1"/>
              <w:rPr>
                <w:lang w:eastAsia="zh-CN"/>
              </w:rPr>
            </w:pPr>
            <w:r>
              <w:rPr>
                <w:rFonts w:asciiTheme="minorHAnsi" w:hAnsiTheme="minorHAnsi" w:cstheme="minorHAnsi"/>
                <w:sz w:val="22"/>
                <w:szCs w:val="22"/>
                <w:lang w:eastAsia="zh-CN"/>
              </w:rPr>
              <w:t>Unit 4 Q &amp; A</w:t>
            </w:r>
          </w:p>
          <w:p w:rsidR="00CA1C42" w:rsidRPr="004518A3" w:rsidRDefault="00CA1C42" w:rsidP="00167B61">
            <w:pPr>
              <w:pStyle w:val="Text1"/>
              <w:rPr>
                <w:lang w:eastAsia="zh-CN"/>
              </w:rPr>
            </w:pPr>
            <w:r>
              <w:rPr>
                <w:rFonts w:asciiTheme="minorHAnsi" w:hAnsiTheme="minorHAnsi" w:cstheme="minorHAnsi"/>
                <w:sz w:val="22"/>
                <w:szCs w:val="22"/>
                <w:lang w:eastAsia="zh-CN"/>
              </w:rPr>
              <w:t>Computer Room</w:t>
            </w:r>
          </w:p>
          <w:p w:rsidR="00CA1C42" w:rsidRPr="00A8473A" w:rsidRDefault="00CA1C42" w:rsidP="00167B61">
            <w:pPr>
              <w:pStyle w:val="Text1"/>
              <w:rPr>
                <w:lang w:eastAsia="zh-CN"/>
              </w:rPr>
            </w:pPr>
            <w:r>
              <w:rPr>
                <w:rFonts w:asciiTheme="minorHAnsi" w:hAnsiTheme="minorHAnsi" w:cstheme="minorHAnsi"/>
                <w:sz w:val="22"/>
                <w:szCs w:val="22"/>
                <w:lang w:eastAsia="zh-CN"/>
              </w:rPr>
              <w:t>Recording equipment</w:t>
            </w:r>
          </w:p>
        </w:tc>
      </w:tr>
      <w:tr w:rsidR="00CA1C42" w:rsidRPr="00954B4C" w:rsidTr="00167B61">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tcW w:w="14457" w:type="dxa"/>
            <w:gridSpan w:val="5"/>
          </w:tcPr>
          <w:p w:rsidR="00CA1C42" w:rsidRDefault="00CA1C42" w:rsidP="00167B61">
            <w:pPr>
              <w:pStyle w:val="Text1"/>
              <w:numPr>
                <w:ilvl w:val="0"/>
                <w:numId w:val="0"/>
              </w:numPr>
              <w:rPr>
                <w:rFonts w:asciiTheme="minorHAnsi" w:hAnsiTheme="minorHAnsi" w:cstheme="minorHAnsi"/>
                <w:sz w:val="22"/>
                <w:szCs w:val="22"/>
                <w:lang w:eastAsia="zh-CN"/>
              </w:rPr>
            </w:pPr>
            <w:r>
              <w:rPr>
                <w:rFonts w:asciiTheme="minorHAnsi" w:hAnsiTheme="minorHAnsi" w:cstheme="minorHAnsi"/>
                <w:sz w:val="22"/>
                <w:szCs w:val="22"/>
                <w:lang w:eastAsia="zh-CN"/>
              </w:rPr>
              <w:t>Homework: Revise for Reading &amp; Writing Unit tests</w:t>
            </w:r>
          </w:p>
        </w:tc>
      </w:tr>
      <w:tr w:rsidR="00CA1C42" w:rsidRPr="00954B4C" w:rsidTr="00167B61">
        <w:tblPrEx>
          <w:tblLook w:val="04A0" w:firstRow="1" w:lastRow="0" w:firstColumn="1" w:lastColumn="0" w:noHBand="0" w:noVBand="1"/>
        </w:tblPrEx>
        <w:trPr>
          <w:cnfStyle w:val="000000010000" w:firstRow="0" w:lastRow="0" w:firstColumn="0" w:lastColumn="0" w:oddVBand="0" w:evenVBand="0" w:oddHBand="0" w:evenHBand="1" w:firstRowFirstColumn="0" w:firstRowLastColumn="0" w:lastRowFirstColumn="0" w:lastRowLastColumn="0"/>
        </w:trPr>
        <w:tc>
          <w:tcPr>
            <w:tcW w:w="1242" w:type="dxa"/>
          </w:tcPr>
          <w:p w:rsidR="00CA1C42" w:rsidRPr="00A8473A" w:rsidRDefault="00CA1C42" w:rsidP="00167B61">
            <w:pPr>
              <w:pStyle w:val="Text"/>
              <w:jc w:val="center"/>
              <w:rPr>
                <w:rFonts w:asciiTheme="minorHAnsi" w:hAnsiTheme="minorHAnsi"/>
                <w:sz w:val="22"/>
                <w:szCs w:val="22"/>
              </w:rPr>
            </w:pPr>
            <w:r>
              <w:rPr>
                <w:rFonts w:asciiTheme="minorHAnsi" w:hAnsiTheme="minorHAnsi"/>
                <w:sz w:val="22"/>
                <w:szCs w:val="22"/>
              </w:rPr>
              <w:t>6</w:t>
            </w:r>
          </w:p>
        </w:tc>
        <w:tc>
          <w:tcPr>
            <w:tcW w:w="2268" w:type="dxa"/>
          </w:tcPr>
          <w:p w:rsidR="00CA1C42" w:rsidRDefault="00CA1C42" w:rsidP="00167B61">
            <w:pPr>
              <w:pStyle w:val="Text"/>
              <w:rPr>
                <w:rFonts w:asciiTheme="minorHAnsi" w:hAnsiTheme="minorHAnsi"/>
                <w:b/>
                <w:sz w:val="22"/>
                <w:szCs w:val="22"/>
              </w:rPr>
            </w:pPr>
            <w:r>
              <w:rPr>
                <w:rFonts w:asciiTheme="minorHAnsi" w:hAnsiTheme="minorHAnsi"/>
                <w:b/>
                <w:sz w:val="22"/>
                <w:szCs w:val="22"/>
              </w:rPr>
              <w:t>Unit 4 Reading Test (revise for Writing)</w:t>
            </w:r>
          </w:p>
          <w:p w:rsidR="00CA1C42" w:rsidRDefault="00CA1C42" w:rsidP="00167B61">
            <w:pPr>
              <w:pStyle w:val="Text"/>
              <w:rPr>
                <w:rFonts w:asciiTheme="minorHAnsi" w:hAnsiTheme="minorHAnsi"/>
                <w:b/>
                <w:sz w:val="22"/>
                <w:szCs w:val="22"/>
              </w:rPr>
            </w:pPr>
          </w:p>
          <w:p w:rsidR="00CA1C42" w:rsidRDefault="00CA1C42" w:rsidP="00167B61">
            <w:pPr>
              <w:pStyle w:val="Text"/>
              <w:rPr>
                <w:rFonts w:asciiTheme="minorHAnsi" w:hAnsiTheme="minorHAnsi"/>
                <w:b/>
                <w:sz w:val="22"/>
                <w:szCs w:val="22"/>
              </w:rPr>
            </w:pPr>
            <w:r>
              <w:rPr>
                <w:rFonts w:asciiTheme="minorHAnsi" w:hAnsiTheme="minorHAnsi"/>
                <w:b/>
                <w:sz w:val="22"/>
                <w:szCs w:val="22"/>
              </w:rPr>
              <w:t>Unit 4 Writing Test; Pronunciation Practice</w:t>
            </w:r>
          </w:p>
          <w:p w:rsidR="00CA1C42" w:rsidRDefault="00CA1C42" w:rsidP="00167B61">
            <w:pPr>
              <w:pStyle w:val="Text"/>
              <w:rPr>
                <w:rFonts w:asciiTheme="minorHAnsi" w:hAnsiTheme="minorHAnsi"/>
                <w:b/>
                <w:sz w:val="22"/>
                <w:szCs w:val="22"/>
              </w:rPr>
            </w:pPr>
          </w:p>
          <w:p w:rsidR="00CA1C42" w:rsidRDefault="00CA1C42" w:rsidP="00167B61">
            <w:pPr>
              <w:pStyle w:val="Text"/>
              <w:rPr>
                <w:rFonts w:asciiTheme="minorHAnsi" w:eastAsia="SimSun" w:hAnsiTheme="minorHAnsi" w:cs="SimSun"/>
                <w:b/>
                <w:sz w:val="22"/>
                <w:szCs w:val="22"/>
                <w:lang w:eastAsia="zh-CN"/>
              </w:rPr>
            </w:pPr>
            <w:r>
              <w:rPr>
                <w:rFonts w:asciiTheme="minorHAnsi" w:eastAsia="SimSun" w:hAnsiTheme="minorHAnsi" w:cs="SimSun"/>
                <w:b/>
                <w:sz w:val="22"/>
                <w:szCs w:val="22"/>
                <w:lang w:eastAsia="zh-CN"/>
              </w:rPr>
              <w:t>Review Unit 4 Tests; Colours; Beijing Opera</w:t>
            </w:r>
          </w:p>
          <w:p w:rsidR="00CA1C42" w:rsidRDefault="00CA1C42" w:rsidP="00167B61">
            <w:pPr>
              <w:pStyle w:val="Text"/>
              <w:rPr>
                <w:rFonts w:asciiTheme="minorHAnsi" w:hAnsiTheme="minorHAnsi"/>
                <w:b/>
                <w:sz w:val="22"/>
                <w:szCs w:val="22"/>
              </w:rPr>
            </w:pPr>
            <w:r>
              <w:rPr>
                <w:rFonts w:asciiTheme="minorHAnsi" w:hAnsiTheme="minorHAnsi"/>
                <w:b/>
                <w:sz w:val="22"/>
                <w:szCs w:val="22"/>
              </w:rPr>
              <w:t>Colours</w:t>
            </w:r>
          </w:p>
          <w:p w:rsidR="00CA1C42" w:rsidRPr="00A8473A" w:rsidRDefault="00CA1C42" w:rsidP="00167B61">
            <w:pPr>
              <w:pStyle w:val="Text"/>
              <w:rPr>
                <w:rFonts w:asciiTheme="minorHAnsi" w:hAnsiTheme="minorHAnsi"/>
                <w:sz w:val="22"/>
                <w:szCs w:val="22"/>
              </w:rPr>
            </w:pPr>
          </w:p>
        </w:tc>
        <w:tc>
          <w:tcPr>
            <w:tcW w:w="3969" w:type="dxa"/>
          </w:tcPr>
          <w:p w:rsidR="00CA1C42" w:rsidRDefault="00CA1C42" w:rsidP="00167B61">
            <w:pPr>
              <w:pStyle w:val="Text1"/>
              <w:rPr>
                <w:rFonts w:asciiTheme="minorHAnsi" w:hAnsiTheme="minorHAnsi" w:cstheme="minorHAnsi"/>
                <w:sz w:val="22"/>
                <w:szCs w:val="22"/>
                <w:lang w:eastAsia="zh-CN"/>
              </w:rPr>
            </w:pPr>
            <w:r>
              <w:rPr>
                <w:rFonts w:asciiTheme="minorHAnsi" w:hAnsiTheme="minorHAnsi" w:cstheme="minorHAnsi"/>
                <w:sz w:val="22"/>
                <w:szCs w:val="22"/>
                <w:lang w:eastAsia="zh-CN"/>
              </w:rPr>
              <w:t>Consolidate understanding of key vocabulary and structures</w:t>
            </w:r>
          </w:p>
          <w:p w:rsidR="00CA1C42" w:rsidRDefault="00CA1C42" w:rsidP="00F560C7">
            <w:pPr>
              <w:pStyle w:val="Text1"/>
              <w:numPr>
                <w:ilvl w:val="0"/>
                <w:numId w:val="10"/>
              </w:numPr>
              <w:rPr>
                <w:rFonts w:asciiTheme="minorHAnsi" w:hAnsiTheme="minorHAnsi"/>
                <w:sz w:val="22"/>
                <w:szCs w:val="22"/>
                <w:lang w:eastAsia="zh-CN"/>
              </w:rPr>
            </w:pPr>
            <w:r>
              <w:rPr>
                <w:rFonts w:asciiTheme="minorHAnsi" w:hAnsiTheme="minorHAnsi" w:cstheme="minorHAnsi"/>
                <w:sz w:val="22"/>
                <w:szCs w:val="22"/>
                <w:lang w:eastAsia="zh-CN"/>
              </w:rPr>
              <w:t>Unit Tests</w:t>
            </w:r>
            <w:r>
              <w:rPr>
                <w:rFonts w:asciiTheme="minorHAnsi" w:hAnsiTheme="minorHAnsi"/>
                <w:sz w:val="22"/>
                <w:szCs w:val="22"/>
                <w:lang w:eastAsia="zh-CN"/>
              </w:rPr>
              <w:t xml:space="preserve"> </w:t>
            </w:r>
          </w:p>
          <w:p w:rsidR="00CA1C42" w:rsidRDefault="00CA1C42" w:rsidP="00F560C7">
            <w:pPr>
              <w:pStyle w:val="Text1"/>
              <w:numPr>
                <w:ilvl w:val="0"/>
                <w:numId w:val="10"/>
              </w:numPr>
              <w:rPr>
                <w:rFonts w:asciiTheme="minorHAnsi" w:hAnsiTheme="minorHAnsi"/>
                <w:sz w:val="22"/>
                <w:szCs w:val="22"/>
                <w:lang w:eastAsia="zh-CN"/>
              </w:rPr>
            </w:pPr>
            <w:r>
              <w:rPr>
                <w:rFonts w:asciiTheme="minorHAnsi" w:hAnsiTheme="minorHAnsi"/>
                <w:sz w:val="22"/>
                <w:szCs w:val="22"/>
                <w:lang w:eastAsia="zh-CN"/>
              </w:rPr>
              <w:t>Be able to identify WWW &amp; EBI from Unit 4 Tests</w:t>
            </w:r>
          </w:p>
          <w:p w:rsidR="00CA1C42" w:rsidRDefault="00CA1C42" w:rsidP="00F560C7">
            <w:pPr>
              <w:pStyle w:val="Text1"/>
              <w:numPr>
                <w:ilvl w:val="0"/>
                <w:numId w:val="10"/>
              </w:numPr>
              <w:rPr>
                <w:rFonts w:asciiTheme="minorHAnsi" w:hAnsiTheme="minorHAnsi"/>
                <w:sz w:val="22"/>
                <w:szCs w:val="22"/>
                <w:lang w:eastAsia="zh-CN"/>
              </w:rPr>
            </w:pPr>
            <w:r>
              <w:rPr>
                <w:rFonts w:asciiTheme="minorHAnsi" w:hAnsiTheme="minorHAnsi"/>
                <w:sz w:val="22"/>
                <w:szCs w:val="22"/>
                <w:lang w:eastAsia="zh-CN"/>
              </w:rPr>
              <w:t>Be able to say and read colours in Chinese</w:t>
            </w:r>
          </w:p>
          <w:p w:rsidR="00CA1C42" w:rsidRDefault="00CA1C42" w:rsidP="00F560C7">
            <w:pPr>
              <w:pStyle w:val="Text1"/>
              <w:numPr>
                <w:ilvl w:val="0"/>
                <w:numId w:val="10"/>
              </w:numPr>
              <w:rPr>
                <w:rFonts w:asciiTheme="minorHAnsi" w:hAnsiTheme="minorHAnsi"/>
                <w:sz w:val="22"/>
                <w:szCs w:val="22"/>
                <w:lang w:eastAsia="zh-CN"/>
              </w:rPr>
            </w:pPr>
            <w:r>
              <w:rPr>
                <w:rFonts w:asciiTheme="minorHAnsi" w:hAnsiTheme="minorHAnsi"/>
                <w:sz w:val="22"/>
                <w:szCs w:val="22"/>
                <w:lang w:eastAsia="zh-CN"/>
              </w:rPr>
              <w:t>Be able to say what colours you/family members like and don’t like</w:t>
            </w:r>
          </w:p>
          <w:p w:rsidR="00CA1C42" w:rsidRDefault="00CA1C42" w:rsidP="00F560C7">
            <w:pPr>
              <w:pStyle w:val="Text1"/>
              <w:numPr>
                <w:ilvl w:val="0"/>
                <w:numId w:val="10"/>
              </w:numPr>
              <w:rPr>
                <w:rFonts w:asciiTheme="minorHAnsi" w:hAnsiTheme="minorHAnsi"/>
                <w:sz w:val="22"/>
                <w:szCs w:val="22"/>
                <w:lang w:eastAsia="zh-CN"/>
              </w:rPr>
            </w:pPr>
            <w:r>
              <w:rPr>
                <w:rFonts w:asciiTheme="minorHAnsi" w:hAnsiTheme="minorHAnsi"/>
                <w:sz w:val="22"/>
                <w:szCs w:val="22"/>
                <w:lang w:eastAsia="zh-CN"/>
              </w:rPr>
              <w:t>Understand what Beijing Opera is and the significance of different colours</w:t>
            </w:r>
          </w:p>
          <w:p w:rsidR="00CA1C42" w:rsidRPr="00351DD9" w:rsidRDefault="00CA1C42" w:rsidP="00F560C7">
            <w:pPr>
              <w:pStyle w:val="Text1"/>
              <w:numPr>
                <w:ilvl w:val="0"/>
                <w:numId w:val="10"/>
              </w:numPr>
              <w:rPr>
                <w:rFonts w:asciiTheme="minorHAnsi" w:hAnsiTheme="minorHAnsi" w:cstheme="minorHAnsi"/>
                <w:sz w:val="22"/>
                <w:szCs w:val="22"/>
                <w:lang w:eastAsia="zh-CN"/>
              </w:rPr>
            </w:pPr>
            <w:r>
              <w:rPr>
                <w:rFonts w:asciiTheme="minorHAnsi" w:hAnsiTheme="minorHAnsi"/>
                <w:sz w:val="22"/>
                <w:szCs w:val="22"/>
                <w:lang w:eastAsia="zh-CN"/>
              </w:rPr>
              <w:t xml:space="preserve">Be able to write full sentences in Chinese about the colours </w:t>
            </w:r>
            <w:r>
              <w:rPr>
                <w:rFonts w:asciiTheme="minorHAnsi" w:hAnsiTheme="minorHAnsi"/>
                <w:sz w:val="22"/>
                <w:szCs w:val="22"/>
                <w:lang w:eastAsia="zh-CN"/>
              </w:rPr>
              <w:lastRenderedPageBreak/>
              <w:t>you/family members like and don’t like</w:t>
            </w:r>
          </w:p>
          <w:p w:rsidR="00CA1C42" w:rsidRDefault="00CA1C42" w:rsidP="00167B61">
            <w:pPr>
              <w:pStyle w:val="Text1"/>
              <w:numPr>
                <w:ilvl w:val="0"/>
                <w:numId w:val="0"/>
              </w:numPr>
              <w:ind w:left="720"/>
              <w:rPr>
                <w:rFonts w:asciiTheme="minorHAnsi" w:hAnsiTheme="minorHAnsi"/>
                <w:sz w:val="22"/>
                <w:szCs w:val="22"/>
                <w:lang w:eastAsia="zh-CN"/>
              </w:rPr>
            </w:pPr>
          </w:p>
          <w:p w:rsidR="00CA1C42" w:rsidRPr="00A8473A" w:rsidRDefault="00CA1C42" w:rsidP="00167B61">
            <w:pPr>
              <w:pStyle w:val="Text1"/>
              <w:numPr>
                <w:ilvl w:val="0"/>
                <w:numId w:val="0"/>
              </w:numPr>
              <w:ind w:left="643"/>
              <w:rPr>
                <w:rFonts w:asciiTheme="minorHAnsi" w:hAnsiTheme="minorHAnsi"/>
                <w:sz w:val="22"/>
                <w:szCs w:val="22"/>
                <w:lang w:eastAsia="zh-CN"/>
              </w:rPr>
            </w:pPr>
          </w:p>
        </w:tc>
        <w:tc>
          <w:tcPr>
            <w:tcW w:w="3323" w:type="dxa"/>
          </w:tcPr>
          <w:p w:rsidR="00CA1C42" w:rsidRPr="00590B94" w:rsidRDefault="00CA1C42" w:rsidP="00167B61">
            <w:pPr>
              <w:pStyle w:val="Text1"/>
              <w:rPr>
                <w:rFonts w:asciiTheme="minorHAnsi" w:hAnsiTheme="minorHAnsi" w:cstheme="minorHAnsi"/>
                <w:sz w:val="22"/>
                <w:szCs w:val="22"/>
                <w:lang w:eastAsia="zh-CN"/>
              </w:rPr>
            </w:pPr>
            <w:r w:rsidRPr="00590B94">
              <w:rPr>
                <w:rFonts w:asciiTheme="minorHAnsi" w:hAnsiTheme="minorHAnsi" w:cstheme="minorHAnsi"/>
                <w:sz w:val="22"/>
                <w:szCs w:val="22"/>
                <w:lang w:eastAsia="zh-CN"/>
              </w:rPr>
              <w:lastRenderedPageBreak/>
              <w:t>Unit Tests</w:t>
            </w:r>
          </w:p>
          <w:p w:rsidR="00CA1C42" w:rsidRPr="00590B94" w:rsidRDefault="00CA1C42" w:rsidP="00167B61">
            <w:pPr>
              <w:pStyle w:val="Text1"/>
              <w:rPr>
                <w:rFonts w:asciiTheme="minorHAnsi" w:hAnsiTheme="minorHAnsi" w:cstheme="minorHAnsi"/>
                <w:sz w:val="22"/>
                <w:szCs w:val="22"/>
              </w:rPr>
            </w:pPr>
            <w:r w:rsidRPr="00590B94">
              <w:rPr>
                <w:rFonts w:asciiTheme="minorHAnsi" w:hAnsiTheme="minorHAnsi" w:cstheme="minorHAnsi"/>
                <w:sz w:val="22"/>
                <w:szCs w:val="22"/>
                <w:lang w:eastAsia="zh-CN"/>
              </w:rPr>
              <w:t>Pinyin: s, sh, r and a, ai, ao, an, ang</w:t>
            </w:r>
          </w:p>
          <w:p w:rsidR="00CA1C42" w:rsidRPr="00590B94" w:rsidRDefault="00CA1C42" w:rsidP="00167B61">
            <w:pPr>
              <w:pStyle w:val="Text1"/>
              <w:rPr>
                <w:rFonts w:asciiTheme="minorHAnsi" w:hAnsiTheme="minorHAnsi" w:cstheme="minorHAnsi"/>
                <w:sz w:val="22"/>
                <w:szCs w:val="22"/>
                <w:lang w:eastAsia="zh-CN"/>
              </w:rPr>
            </w:pPr>
            <w:r w:rsidRPr="00590B94">
              <w:rPr>
                <w:rFonts w:asciiTheme="minorHAnsi" w:hAnsiTheme="minorHAnsi" w:cstheme="minorHAnsi"/>
                <w:sz w:val="22"/>
                <w:szCs w:val="22"/>
                <w:lang w:eastAsia="zh-CN"/>
              </w:rPr>
              <w:t>Correct tests &amp; complete self-assessment</w:t>
            </w:r>
          </w:p>
          <w:p w:rsidR="00CA1C42" w:rsidRPr="00590B94" w:rsidRDefault="00CA1C42" w:rsidP="00167B61">
            <w:pPr>
              <w:pStyle w:val="Text1"/>
              <w:rPr>
                <w:rFonts w:asciiTheme="minorHAnsi" w:hAnsiTheme="minorHAnsi" w:cstheme="minorHAnsi"/>
                <w:sz w:val="22"/>
                <w:szCs w:val="22"/>
                <w:lang w:eastAsia="zh-CN"/>
              </w:rPr>
            </w:pPr>
            <w:r w:rsidRPr="00590B94">
              <w:rPr>
                <w:rFonts w:asciiTheme="minorHAnsi" w:hAnsiTheme="minorHAnsi" w:cstheme="minorHAnsi"/>
                <w:sz w:val="22"/>
                <w:szCs w:val="22"/>
                <w:lang w:eastAsia="zh-CN"/>
              </w:rPr>
              <w:t>PP/Flashcards to present colours (use Chinese Opera masks)</w:t>
            </w:r>
          </w:p>
          <w:p w:rsidR="00CA1C42" w:rsidRPr="00590B94" w:rsidRDefault="00CA1C42" w:rsidP="00167B61">
            <w:pPr>
              <w:pStyle w:val="Text1"/>
              <w:rPr>
                <w:rFonts w:asciiTheme="minorHAnsi" w:hAnsiTheme="minorHAnsi" w:cstheme="minorHAnsi"/>
                <w:sz w:val="22"/>
                <w:szCs w:val="22"/>
                <w:lang w:eastAsia="zh-CN"/>
              </w:rPr>
            </w:pPr>
            <w:r w:rsidRPr="00590B94">
              <w:rPr>
                <w:rFonts w:asciiTheme="minorHAnsi" w:hAnsiTheme="minorHAnsi" w:cstheme="minorHAnsi"/>
                <w:sz w:val="22"/>
                <w:szCs w:val="22"/>
                <w:lang w:eastAsia="zh-CN"/>
              </w:rPr>
              <w:t>Beijing Opera</w:t>
            </w:r>
          </w:p>
          <w:p w:rsidR="00CA1C42" w:rsidRPr="00590B94" w:rsidRDefault="00CA1C42" w:rsidP="00167B61">
            <w:pPr>
              <w:pStyle w:val="Text1"/>
              <w:rPr>
                <w:rFonts w:asciiTheme="minorHAnsi" w:hAnsiTheme="minorHAnsi" w:cstheme="minorHAnsi"/>
                <w:sz w:val="22"/>
                <w:szCs w:val="22"/>
                <w:lang w:eastAsia="zh-CN"/>
              </w:rPr>
            </w:pPr>
            <w:r w:rsidRPr="00590B94">
              <w:rPr>
                <w:rFonts w:asciiTheme="minorHAnsi" w:hAnsiTheme="minorHAnsi" w:cstheme="minorHAnsi"/>
                <w:sz w:val="22"/>
                <w:szCs w:val="22"/>
                <w:lang w:eastAsia="zh-CN"/>
              </w:rPr>
              <w:t>Text 1, pg. 96</w:t>
            </w:r>
          </w:p>
          <w:p w:rsidR="00CA1C42" w:rsidRPr="00590B94" w:rsidRDefault="00CA1C42" w:rsidP="00167B61">
            <w:pPr>
              <w:pStyle w:val="Text1"/>
              <w:rPr>
                <w:rFonts w:asciiTheme="minorHAnsi" w:hAnsiTheme="minorHAnsi" w:cstheme="minorHAnsi"/>
                <w:sz w:val="22"/>
                <w:szCs w:val="22"/>
                <w:lang w:eastAsia="zh-CN"/>
              </w:rPr>
            </w:pPr>
            <w:r w:rsidRPr="00590B94">
              <w:rPr>
                <w:rFonts w:asciiTheme="minorHAnsi" w:hAnsiTheme="minorHAnsi" w:cstheme="minorHAnsi"/>
                <w:sz w:val="22"/>
                <w:szCs w:val="22"/>
                <w:lang w:eastAsia="zh-CN"/>
              </w:rPr>
              <w:t xml:space="preserve">Colours word search </w:t>
            </w:r>
          </w:p>
          <w:p w:rsidR="00CA1C42" w:rsidRPr="00590B94" w:rsidRDefault="00CA1C42" w:rsidP="00167B61">
            <w:pPr>
              <w:pStyle w:val="Text1"/>
              <w:rPr>
                <w:rFonts w:asciiTheme="minorHAnsi" w:hAnsiTheme="minorHAnsi" w:cstheme="minorHAnsi"/>
                <w:sz w:val="22"/>
                <w:szCs w:val="22"/>
                <w:lang w:eastAsia="zh-CN"/>
              </w:rPr>
            </w:pPr>
            <w:r w:rsidRPr="00590B94">
              <w:rPr>
                <w:rFonts w:asciiTheme="minorHAnsi" w:hAnsiTheme="minorHAnsi" w:cstheme="minorHAnsi"/>
                <w:sz w:val="22"/>
                <w:szCs w:val="22"/>
                <w:lang w:eastAsia="zh-CN"/>
              </w:rPr>
              <w:t>Find someone who…</w:t>
            </w:r>
          </w:p>
          <w:p w:rsidR="00CA1C42" w:rsidRPr="00590B94" w:rsidRDefault="00CA1C42" w:rsidP="00167B61">
            <w:pPr>
              <w:pStyle w:val="Text1"/>
              <w:rPr>
                <w:rFonts w:asciiTheme="minorHAnsi" w:hAnsiTheme="minorHAnsi" w:cstheme="minorHAnsi"/>
                <w:sz w:val="22"/>
                <w:szCs w:val="22"/>
                <w:lang w:eastAsia="zh-CN"/>
              </w:rPr>
            </w:pPr>
            <w:r w:rsidRPr="00590B94">
              <w:rPr>
                <w:rFonts w:asciiTheme="minorHAnsi" w:hAnsiTheme="minorHAnsi" w:cstheme="minorHAnsi"/>
                <w:sz w:val="22"/>
                <w:szCs w:val="22"/>
                <w:lang w:eastAsia="zh-CN"/>
              </w:rPr>
              <w:t>Copy characters on mini whiteboards</w:t>
            </w:r>
          </w:p>
          <w:p w:rsidR="00CA1C42" w:rsidRPr="00590B94" w:rsidRDefault="00CA1C42" w:rsidP="00167B61">
            <w:pPr>
              <w:pStyle w:val="Text1"/>
              <w:rPr>
                <w:rFonts w:asciiTheme="minorHAnsi" w:hAnsiTheme="minorHAnsi" w:cstheme="minorHAnsi"/>
                <w:sz w:val="22"/>
                <w:szCs w:val="22"/>
                <w:lang w:eastAsia="zh-CN"/>
              </w:rPr>
            </w:pPr>
            <w:r w:rsidRPr="00590B94">
              <w:rPr>
                <w:rFonts w:asciiTheme="minorHAnsi" w:hAnsiTheme="minorHAnsi" w:cstheme="minorHAnsi"/>
                <w:sz w:val="22"/>
                <w:szCs w:val="22"/>
                <w:lang w:eastAsia="zh-CN"/>
              </w:rPr>
              <w:lastRenderedPageBreak/>
              <w:t>Write paragraph about colours (use Text 2, pg. 96 as model)</w:t>
            </w:r>
          </w:p>
          <w:p w:rsidR="00CA1C42" w:rsidRPr="00590B94" w:rsidRDefault="00CA1C42" w:rsidP="00167B61">
            <w:pPr>
              <w:pStyle w:val="Text1"/>
              <w:rPr>
                <w:rFonts w:asciiTheme="minorHAnsi" w:hAnsiTheme="minorHAnsi" w:cstheme="minorHAnsi"/>
                <w:sz w:val="22"/>
                <w:szCs w:val="22"/>
                <w:lang w:eastAsia="zh-CN"/>
              </w:rPr>
            </w:pPr>
            <w:r w:rsidRPr="00590B94">
              <w:rPr>
                <w:rFonts w:asciiTheme="minorHAnsi" w:hAnsiTheme="minorHAnsi" w:cstheme="minorHAnsi"/>
                <w:sz w:val="22"/>
                <w:szCs w:val="22"/>
                <w:lang w:eastAsia="zh-CN"/>
              </w:rPr>
              <w:t>Peer assess writing</w:t>
            </w:r>
          </w:p>
          <w:p w:rsidR="00CA1C42" w:rsidRPr="00590B94" w:rsidRDefault="00CA1C42" w:rsidP="00167B61">
            <w:pPr>
              <w:pStyle w:val="Text1"/>
              <w:rPr>
                <w:rFonts w:asciiTheme="minorHAnsi" w:hAnsiTheme="minorHAnsi" w:cstheme="minorHAnsi"/>
                <w:sz w:val="22"/>
                <w:szCs w:val="22"/>
                <w:lang w:eastAsia="zh-CN"/>
              </w:rPr>
            </w:pPr>
            <w:r w:rsidRPr="00590B94">
              <w:rPr>
                <w:rFonts w:asciiTheme="minorHAnsi" w:hAnsiTheme="minorHAnsi" w:cstheme="minorHAnsi"/>
                <w:sz w:val="22"/>
                <w:szCs w:val="22"/>
                <w:lang w:eastAsia="zh-CN"/>
              </w:rPr>
              <w:t>Listening, pg. 98</w:t>
            </w:r>
          </w:p>
          <w:p w:rsidR="00CA1C42" w:rsidRPr="00A8473A" w:rsidRDefault="00CA1C42" w:rsidP="00167B61">
            <w:pPr>
              <w:pStyle w:val="Text1"/>
              <w:rPr>
                <w:lang w:eastAsia="zh-CN"/>
              </w:rPr>
            </w:pPr>
            <w:r w:rsidRPr="00590B94">
              <w:rPr>
                <w:rFonts w:asciiTheme="minorHAnsi" w:hAnsiTheme="minorHAnsi" w:cstheme="minorHAnsi"/>
                <w:sz w:val="22"/>
                <w:szCs w:val="22"/>
                <w:lang w:eastAsia="zh-CN"/>
              </w:rPr>
              <w:t>Noughts &amp; Crosses</w:t>
            </w:r>
          </w:p>
        </w:tc>
        <w:tc>
          <w:tcPr>
            <w:tcW w:w="3655" w:type="dxa"/>
          </w:tcPr>
          <w:p w:rsidR="00CA1C42" w:rsidRPr="00A82471" w:rsidRDefault="00CA1C42" w:rsidP="00167B61">
            <w:pPr>
              <w:pStyle w:val="Text1"/>
              <w:rPr>
                <w:lang w:eastAsia="zh-CN"/>
              </w:rPr>
            </w:pPr>
            <w:r>
              <w:rPr>
                <w:rFonts w:asciiTheme="minorHAnsi" w:hAnsiTheme="minorHAnsi" w:cstheme="minorHAnsi"/>
                <w:sz w:val="22"/>
                <w:szCs w:val="22"/>
                <w:lang w:eastAsia="zh-CN"/>
              </w:rPr>
              <w:lastRenderedPageBreak/>
              <w:t>Unit 4 Tests</w:t>
            </w:r>
          </w:p>
          <w:p w:rsidR="00CA1C42" w:rsidRPr="007E0D4D" w:rsidRDefault="00CA1C42" w:rsidP="00167B61">
            <w:pPr>
              <w:pStyle w:val="Text1"/>
              <w:rPr>
                <w:rFonts w:asciiTheme="minorHAnsi" w:eastAsia="KaiTi" w:hAnsiTheme="minorHAnsi" w:cstheme="minorHAnsi"/>
                <w:sz w:val="22"/>
                <w:szCs w:val="22"/>
                <w:lang w:eastAsia="zh-CN"/>
              </w:rPr>
            </w:pPr>
            <w:r w:rsidRPr="007E0D4D">
              <w:rPr>
                <w:rFonts w:asciiTheme="minorHAnsi" w:eastAsia="KaiTi" w:hAnsiTheme="minorHAnsi" w:cstheme="minorHAnsi"/>
                <w:sz w:val="22"/>
                <w:szCs w:val="22"/>
                <w:lang w:eastAsia="zh-CN"/>
              </w:rPr>
              <w:t>McGraw-Hill’s Chinese Pronunciation textbook &amp; CD</w:t>
            </w:r>
          </w:p>
          <w:p w:rsidR="00CA1C42" w:rsidRDefault="00CA1C42" w:rsidP="00167B61">
            <w:pPr>
              <w:pStyle w:val="Text1"/>
              <w:rPr>
                <w:rFonts w:asciiTheme="minorHAnsi" w:hAnsiTheme="minorHAnsi" w:cstheme="minorHAnsi"/>
                <w:sz w:val="22"/>
                <w:szCs w:val="22"/>
                <w:lang w:eastAsia="zh-CN"/>
              </w:rPr>
            </w:pPr>
            <w:r w:rsidRPr="00A82471">
              <w:rPr>
                <w:rFonts w:asciiTheme="minorHAnsi" w:hAnsiTheme="minorHAnsi" w:cstheme="minorHAnsi"/>
                <w:sz w:val="22"/>
                <w:szCs w:val="22"/>
                <w:lang w:eastAsia="zh-CN"/>
              </w:rPr>
              <w:t>Self-reflection forms</w:t>
            </w:r>
          </w:p>
          <w:p w:rsidR="00CA1C42" w:rsidRDefault="00CA1C42" w:rsidP="00167B61">
            <w:pPr>
              <w:pStyle w:val="Text1"/>
              <w:rPr>
                <w:rFonts w:asciiTheme="minorHAnsi" w:hAnsiTheme="minorHAnsi" w:cstheme="minorHAnsi"/>
                <w:sz w:val="22"/>
                <w:szCs w:val="22"/>
                <w:lang w:eastAsia="zh-CN"/>
              </w:rPr>
            </w:pPr>
            <w:r>
              <w:rPr>
                <w:rFonts w:asciiTheme="minorHAnsi" w:hAnsiTheme="minorHAnsi" w:cstheme="minorHAnsi"/>
                <w:sz w:val="22"/>
                <w:szCs w:val="22"/>
                <w:lang w:eastAsia="zh-CN"/>
              </w:rPr>
              <w:t>Chinese Opera Masks</w:t>
            </w:r>
          </w:p>
          <w:p w:rsidR="00CA1C42" w:rsidRDefault="00CA1C42" w:rsidP="00167B61">
            <w:pPr>
              <w:pStyle w:val="Text1"/>
              <w:rPr>
                <w:rFonts w:asciiTheme="minorHAnsi" w:hAnsiTheme="minorHAnsi" w:cstheme="minorHAnsi"/>
                <w:sz w:val="22"/>
                <w:szCs w:val="22"/>
                <w:lang w:eastAsia="zh-CN"/>
              </w:rPr>
            </w:pPr>
            <w:r>
              <w:rPr>
                <w:rFonts w:asciiTheme="minorHAnsi" w:hAnsiTheme="minorHAnsi" w:cstheme="minorHAnsi"/>
                <w:sz w:val="22"/>
                <w:szCs w:val="22"/>
                <w:lang w:eastAsia="zh-CN"/>
              </w:rPr>
              <w:t>Colours word search</w:t>
            </w:r>
          </w:p>
          <w:p w:rsidR="00CA1C42" w:rsidRDefault="00CA1C42" w:rsidP="00167B61">
            <w:pPr>
              <w:pStyle w:val="Text1"/>
              <w:rPr>
                <w:rFonts w:asciiTheme="minorHAnsi" w:hAnsiTheme="minorHAnsi" w:cstheme="minorHAnsi"/>
                <w:sz w:val="22"/>
                <w:szCs w:val="22"/>
                <w:lang w:eastAsia="zh-CN"/>
              </w:rPr>
            </w:pPr>
            <w:r>
              <w:rPr>
                <w:rFonts w:asciiTheme="minorHAnsi" w:hAnsiTheme="minorHAnsi" w:cstheme="minorHAnsi"/>
                <w:sz w:val="22"/>
                <w:szCs w:val="22"/>
                <w:lang w:eastAsia="zh-CN"/>
              </w:rPr>
              <w:t>Find someone who…</w:t>
            </w:r>
          </w:p>
          <w:p w:rsidR="00CA1C42" w:rsidRPr="00A82471" w:rsidRDefault="00CA1C42" w:rsidP="00167B61">
            <w:pPr>
              <w:pStyle w:val="Text1"/>
              <w:rPr>
                <w:rFonts w:asciiTheme="minorHAnsi" w:hAnsiTheme="minorHAnsi" w:cstheme="minorHAnsi"/>
                <w:sz w:val="22"/>
                <w:szCs w:val="22"/>
                <w:lang w:eastAsia="zh-CN"/>
              </w:rPr>
            </w:pPr>
            <w:r>
              <w:rPr>
                <w:rFonts w:asciiTheme="minorHAnsi" w:hAnsiTheme="minorHAnsi" w:cstheme="minorHAnsi"/>
                <w:sz w:val="22"/>
                <w:szCs w:val="22"/>
                <w:lang w:eastAsia="zh-CN"/>
              </w:rPr>
              <w:t>Mini whiteboards</w:t>
            </w:r>
          </w:p>
        </w:tc>
      </w:tr>
      <w:tr w:rsidR="00CA1C42" w:rsidRPr="00954B4C" w:rsidTr="00167B61">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tcW w:w="14457" w:type="dxa"/>
            <w:gridSpan w:val="5"/>
          </w:tcPr>
          <w:p w:rsidR="00CA1C42" w:rsidRPr="00A8473A" w:rsidRDefault="00CA1C42" w:rsidP="00167B61">
            <w:pPr>
              <w:pStyle w:val="Text1"/>
              <w:numPr>
                <w:ilvl w:val="0"/>
                <w:numId w:val="0"/>
              </w:numPr>
              <w:rPr>
                <w:rFonts w:asciiTheme="minorHAnsi" w:hAnsiTheme="minorHAnsi"/>
                <w:sz w:val="22"/>
                <w:szCs w:val="22"/>
                <w:lang w:eastAsia="zh-CN"/>
              </w:rPr>
            </w:pPr>
            <w:r>
              <w:rPr>
                <w:rFonts w:asciiTheme="minorHAnsi" w:hAnsiTheme="minorHAnsi"/>
                <w:sz w:val="22"/>
                <w:szCs w:val="22"/>
                <w:lang w:eastAsia="zh-CN"/>
              </w:rPr>
              <w:t>Homework: Copy &amp; Learn Colours characters; Complete exercises in vocabulary booklet</w:t>
            </w:r>
          </w:p>
        </w:tc>
      </w:tr>
      <w:tr w:rsidR="00CA1C42" w:rsidRPr="00954B4C" w:rsidTr="00167B61">
        <w:tblPrEx>
          <w:tblLook w:val="04A0" w:firstRow="1" w:lastRow="0" w:firstColumn="1" w:lastColumn="0" w:noHBand="0" w:noVBand="1"/>
        </w:tblPrEx>
        <w:trPr>
          <w:cnfStyle w:val="000000010000" w:firstRow="0" w:lastRow="0" w:firstColumn="0" w:lastColumn="0" w:oddVBand="0" w:evenVBand="0" w:oddHBand="0" w:evenHBand="1" w:firstRowFirstColumn="0" w:firstRowLastColumn="0" w:lastRowFirstColumn="0" w:lastRowLastColumn="0"/>
        </w:trPr>
        <w:tc>
          <w:tcPr>
            <w:tcW w:w="1242" w:type="dxa"/>
          </w:tcPr>
          <w:p w:rsidR="00CA1C42" w:rsidRPr="00A8473A" w:rsidRDefault="00CA1C42" w:rsidP="00167B61">
            <w:pPr>
              <w:pStyle w:val="Text"/>
              <w:jc w:val="center"/>
              <w:rPr>
                <w:rFonts w:asciiTheme="minorHAnsi" w:hAnsiTheme="minorHAnsi"/>
                <w:sz w:val="22"/>
                <w:szCs w:val="22"/>
              </w:rPr>
            </w:pPr>
            <w:r>
              <w:rPr>
                <w:rFonts w:asciiTheme="minorHAnsi" w:hAnsiTheme="minorHAnsi"/>
                <w:sz w:val="22"/>
                <w:szCs w:val="22"/>
              </w:rPr>
              <w:t>7</w:t>
            </w:r>
          </w:p>
        </w:tc>
        <w:tc>
          <w:tcPr>
            <w:tcW w:w="2268" w:type="dxa"/>
          </w:tcPr>
          <w:p w:rsidR="00CA1C42" w:rsidRDefault="00CA1C42" w:rsidP="00167B61">
            <w:pPr>
              <w:pStyle w:val="Text"/>
              <w:rPr>
                <w:rFonts w:asciiTheme="minorHAnsi" w:hAnsiTheme="minorHAnsi"/>
                <w:b/>
                <w:sz w:val="22"/>
                <w:szCs w:val="22"/>
              </w:rPr>
            </w:pPr>
            <w:r w:rsidRPr="00164CDD">
              <w:rPr>
                <w:rFonts w:asciiTheme="minorHAnsi" w:hAnsiTheme="minorHAnsi"/>
                <w:b/>
                <w:sz w:val="22"/>
                <w:szCs w:val="22"/>
              </w:rPr>
              <w:t>Colours</w:t>
            </w:r>
          </w:p>
          <w:p w:rsidR="00CA1C42" w:rsidRDefault="00CA1C42" w:rsidP="00167B61">
            <w:pPr>
              <w:pStyle w:val="Text"/>
              <w:rPr>
                <w:rFonts w:asciiTheme="minorHAnsi" w:hAnsiTheme="minorHAnsi"/>
                <w:b/>
                <w:sz w:val="22"/>
                <w:szCs w:val="22"/>
              </w:rPr>
            </w:pPr>
          </w:p>
          <w:p w:rsidR="00CA1C42" w:rsidRDefault="00CA1C42" w:rsidP="00167B61">
            <w:pPr>
              <w:pStyle w:val="Text"/>
              <w:rPr>
                <w:rFonts w:asciiTheme="minorHAnsi" w:hAnsiTheme="minorHAnsi"/>
                <w:b/>
                <w:sz w:val="22"/>
                <w:szCs w:val="22"/>
              </w:rPr>
            </w:pPr>
            <w:r w:rsidRPr="00164CDD">
              <w:rPr>
                <w:rFonts w:asciiTheme="minorHAnsi" w:hAnsiTheme="minorHAnsi"/>
                <w:b/>
                <w:sz w:val="22"/>
                <w:szCs w:val="22"/>
              </w:rPr>
              <w:t>Colours</w:t>
            </w:r>
            <w:r>
              <w:rPr>
                <w:rFonts w:asciiTheme="minorHAnsi" w:hAnsiTheme="minorHAnsi"/>
                <w:b/>
                <w:sz w:val="22"/>
                <w:szCs w:val="22"/>
              </w:rPr>
              <w:t>: Create Beijing Opera Mask (Hanban teacher to help)</w:t>
            </w:r>
          </w:p>
          <w:p w:rsidR="00CA1C42" w:rsidRDefault="00CA1C42" w:rsidP="00167B61">
            <w:pPr>
              <w:pStyle w:val="Text"/>
              <w:rPr>
                <w:rFonts w:asciiTheme="minorHAnsi" w:hAnsiTheme="minorHAnsi"/>
                <w:b/>
                <w:sz w:val="22"/>
                <w:szCs w:val="22"/>
              </w:rPr>
            </w:pPr>
          </w:p>
          <w:p w:rsidR="00CA1C42" w:rsidRDefault="00CA1C42" w:rsidP="00167B61">
            <w:pPr>
              <w:pStyle w:val="Text"/>
              <w:rPr>
                <w:rFonts w:asciiTheme="minorHAnsi" w:hAnsiTheme="minorHAnsi"/>
                <w:b/>
                <w:sz w:val="22"/>
                <w:szCs w:val="22"/>
              </w:rPr>
            </w:pPr>
            <w:r w:rsidRPr="00164CDD">
              <w:rPr>
                <w:rFonts w:asciiTheme="minorHAnsi" w:hAnsiTheme="minorHAnsi"/>
                <w:b/>
                <w:sz w:val="22"/>
                <w:szCs w:val="22"/>
              </w:rPr>
              <w:t>Colours</w:t>
            </w:r>
            <w:r>
              <w:rPr>
                <w:rFonts w:asciiTheme="minorHAnsi" w:hAnsiTheme="minorHAnsi"/>
                <w:b/>
                <w:sz w:val="22"/>
                <w:szCs w:val="22"/>
              </w:rPr>
              <w:t>: Create Beijing Opera Mask (Hanban teacher to help)</w:t>
            </w:r>
          </w:p>
          <w:p w:rsidR="00CA1C42" w:rsidRDefault="00CA1C42" w:rsidP="00167B61">
            <w:pPr>
              <w:pStyle w:val="Text"/>
              <w:rPr>
                <w:rFonts w:asciiTheme="minorHAnsi" w:hAnsiTheme="minorHAnsi"/>
                <w:b/>
                <w:sz w:val="22"/>
                <w:szCs w:val="22"/>
              </w:rPr>
            </w:pPr>
          </w:p>
          <w:p w:rsidR="00CA1C42" w:rsidRDefault="00CA1C42" w:rsidP="00167B61">
            <w:pPr>
              <w:pStyle w:val="Text"/>
              <w:rPr>
                <w:rFonts w:asciiTheme="minorHAnsi" w:hAnsiTheme="minorHAnsi"/>
                <w:b/>
                <w:sz w:val="22"/>
                <w:szCs w:val="22"/>
              </w:rPr>
            </w:pPr>
            <w:r w:rsidRPr="00164CDD">
              <w:rPr>
                <w:rFonts w:asciiTheme="minorHAnsi" w:hAnsiTheme="minorHAnsi"/>
                <w:b/>
                <w:sz w:val="22"/>
                <w:szCs w:val="22"/>
              </w:rPr>
              <w:t>Colours</w:t>
            </w:r>
            <w:r>
              <w:rPr>
                <w:rFonts w:asciiTheme="minorHAnsi" w:hAnsiTheme="minorHAnsi"/>
                <w:b/>
                <w:sz w:val="22"/>
                <w:szCs w:val="22"/>
              </w:rPr>
              <w:t>; Pronunciation Practice</w:t>
            </w:r>
          </w:p>
          <w:p w:rsidR="00CA1C42" w:rsidRPr="00164CDD" w:rsidRDefault="00CA1C42" w:rsidP="00167B61">
            <w:pPr>
              <w:pStyle w:val="Text"/>
              <w:rPr>
                <w:rFonts w:asciiTheme="minorHAnsi" w:hAnsiTheme="minorHAnsi"/>
                <w:b/>
                <w:sz w:val="22"/>
                <w:szCs w:val="22"/>
              </w:rPr>
            </w:pPr>
            <w:r w:rsidRPr="00361FD9">
              <w:rPr>
                <w:rFonts w:ascii="FangSong" w:eastAsia="FangSong" w:hAnsi="FangSong"/>
                <w:sz w:val="22"/>
                <w:szCs w:val="22"/>
                <w:lang w:eastAsia="zh-CN"/>
              </w:rPr>
              <w:t>的</w:t>
            </w:r>
          </w:p>
        </w:tc>
        <w:tc>
          <w:tcPr>
            <w:tcW w:w="3969" w:type="dxa"/>
          </w:tcPr>
          <w:p w:rsidR="00CA1C42" w:rsidRDefault="00CA1C42" w:rsidP="00F560C7">
            <w:pPr>
              <w:pStyle w:val="Text1"/>
              <w:numPr>
                <w:ilvl w:val="0"/>
                <w:numId w:val="11"/>
              </w:numPr>
              <w:rPr>
                <w:rFonts w:asciiTheme="minorHAnsi" w:hAnsiTheme="minorHAnsi"/>
                <w:sz w:val="22"/>
                <w:szCs w:val="22"/>
                <w:lang w:eastAsia="zh-CN"/>
              </w:rPr>
            </w:pPr>
            <w:r>
              <w:rPr>
                <w:rFonts w:asciiTheme="minorHAnsi" w:hAnsiTheme="minorHAnsi"/>
                <w:sz w:val="22"/>
                <w:szCs w:val="22"/>
                <w:lang w:eastAsia="zh-CN"/>
              </w:rPr>
              <w:t>Understand how to use adjectives in Chinese</w:t>
            </w:r>
          </w:p>
          <w:p w:rsidR="00CA1C42" w:rsidRPr="00A8473A" w:rsidRDefault="00CA1C42" w:rsidP="00F560C7">
            <w:pPr>
              <w:pStyle w:val="Text1"/>
              <w:numPr>
                <w:ilvl w:val="0"/>
                <w:numId w:val="11"/>
              </w:numPr>
              <w:rPr>
                <w:rFonts w:asciiTheme="minorHAnsi" w:hAnsiTheme="minorHAnsi"/>
                <w:sz w:val="22"/>
                <w:szCs w:val="22"/>
                <w:lang w:eastAsia="zh-CN"/>
              </w:rPr>
            </w:pPr>
            <w:r>
              <w:rPr>
                <w:rFonts w:asciiTheme="minorHAnsi" w:hAnsiTheme="minorHAnsi"/>
                <w:sz w:val="22"/>
                <w:szCs w:val="22"/>
                <w:lang w:eastAsia="zh-CN"/>
              </w:rPr>
              <w:t>Be able to describe the colour of transport (orally &amp; written)</w:t>
            </w:r>
          </w:p>
        </w:tc>
        <w:tc>
          <w:tcPr>
            <w:tcW w:w="3323" w:type="dxa"/>
          </w:tcPr>
          <w:p w:rsidR="00CA1C42" w:rsidRPr="009C4111" w:rsidRDefault="00CA1C42" w:rsidP="00167B61">
            <w:pPr>
              <w:pStyle w:val="Text1"/>
              <w:rPr>
                <w:rFonts w:asciiTheme="minorHAnsi" w:hAnsiTheme="minorHAnsi" w:cstheme="minorHAnsi"/>
                <w:b/>
                <w:sz w:val="22"/>
                <w:szCs w:val="22"/>
                <w:lang w:eastAsia="zh-CN"/>
              </w:rPr>
            </w:pPr>
            <w:r w:rsidRPr="009C4111">
              <w:rPr>
                <w:rFonts w:asciiTheme="minorHAnsi" w:hAnsiTheme="minorHAnsi" w:cstheme="minorHAnsi"/>
                <w:b/>
                <w:sz w:val="22"/>
                <w:szCs w:val="22"/>
                <w:lang w:eastAsia="zh-CN"/>
              </w:rPr>
              <w:t>Vocabulary Test – Colours</w:t>
            </w:r>
          </w:p>
          <w:p w:rsidR="00CA1C42" w:rsidRPr="00590B94" w:rsidRDefault="00CA1C42" w:rsidP="00167B61">
            <w:pPr>
              <w:pStyle w:val="Text1"/>
              <w:rPr>
                <w:rFonts w:asciiTheme="minorHAnsi" w:hAnsiTheme="minorHAnsi" w:cstheme="minorHAnsi"/>
                <w:sz w:val="22"/>
                <w:szCs w:val="22"/>
                <w:lang w:eastAsia="zh-CN"/>
              </w:rPr>
            </w:pPr>
            <w:r w:rsidRPr="00590B94">
              <w:rPr>
                <w:rFonts w:asciiTheme="minorHAnsi" w:hAnsiTheme="minorHAnsi" w:cstheme="minorHAnsi"/>
                <w:sz w:val="22"/>
                <w:szCs w:val="22"/>
                <w:lang w:eastAsia="zh-CN"/>
              </w:rPr>
              <w:t>Pairs matching exercise</w:t>
            </w:r>
          </w:p>
          <w:p w:rsidR="00CA1C42" w:rsidRPr="00590B94" w:rsidRDefault="00CA1C42" w:rsidP="00167B61">
            <w:pPr>
              <w:pStyle w:val="Text1"/>
              <w:rPr>
                <w:rFonts w:asciiTheme="minorHAnsi" w:hAnsiTheme="minorHAnsi" w:cstheme="minorHAnsi"/>
                <w:sz w:val="22"/>
                <w:szCs w:val="22"/>
                <w:lang w:eastAsia="zh-CN"/>
              </w:rPr>
            </w:pPr>
            <w:r w:rsidRPr="00590B94">
              <w:rPr>
                <w:rFonts w:asciiTheme="minorHAnsi" w:hAnsiTheme="minorHAnsi" w:cstheme="minorHAnsi"/>
                <w:sz w:val="22"/>
                <w:szCs w:val="22"/>
                <w:lang w:eastAsia="zh-CN"/>
              </w:rPr>
              <w:t>Battleships</w:t>
            </w:r>
          </w:p>
          <w:p w:rsidR="00CA1C42" w:rsidRPr="00590B94" w:rsidRDefault="00CA1C42" w:rsidP="00167B61">
            <w:pPr>
              <w:pStyle w:val="Text1"/>
              <w:rPr>
                <w:rFonts w:asciiTheme="minorHAnsi" w:hAnsiTheme="minorHAnsi" w:cstheme="minorHAnsi"/>
                <w:sz w:val="22"/>
                <w:szCs w:val="22"/>
                <w:lang w:eastAsia="zh-CN"/>
              </w:rPr>
            </w:pPr>
            <w:r w:rsidRPr="00590B94">
              <w:rPr>
                <w:rFonts w:asciiTheme="minorHAnsi" w:hAnsiTheme="minorHAnsi" w:cstheme="minorHAnsi"/>
                <w:sz w:val="22"/>
                <w:szCs w:val="22"/>
                <w:lang w:eastAsia="zh-CN"/>
              </w:rPr>
              <w:t>Listening ex. 10, pg. 103</w:t>
            </w:r>
          </w:p>
          <w:p w:rsidR="00CA1C42" w:rsidRPr="00590B94" w:rsidRDefault="00CA1C42" w:rsidP="00167B61">
            <w:pPr>
              <w:pStyle w:val="Text1"/>
              <w:rPr>
                <w:rFonts w:asciiTheme="minorHAnsi" w:hAnsiTheme="minorHAnsi" w:cstheme="minorHAnsi"/>
                <w:sz w:val="22"/>
                <w:szCs w:val="22"/>
                <w:lang w:eastAsia="zh-CN"/>
              </w:rPr>
            </w:pPr>
            <w:r w:rsidRPr="00590B94">
              <w:rPr>
                <w:rFonts w:asciiTheme="minorHAnsi" w:hAnsiTheme="minorHAnsi" w:cstheme="minorHAnsi"/>
                <w:sz w:val="22"/>
                <w:szCs w:val="22"/>
                <w:lang w:eastAsia="zh-CN"/>
              </w:rPr>
              <w:t>Design Beijing Opera Mask</w:t>
            </w:r>
          </w:p>
          <w:p w:rsidR="00CA1C42" w:rsidRPr="00590B94" w:rsidRDefault="00CA1C42" w:rsidP="00167B61">
            <w:pPr>
              <w:pStyle w:val="Text1"/>
              <w:rPr>
                <w:rFonts w:asciiTheme="minorHAnsi" w:hAnsiTheme="minorHAnsi" w:cstheme="minorHAnsi"/>
                <w:sz w:val="22"/>
                <w:szCs w:val="22"/>
                <w:lang w:eastAsia="zh-CN"/>
              </w:rPr>
            </w:pPr>
            <w:r w:rsidRPr="00590B94">
              <w:rPr>
                <w:rFonts w:asciiTheme="minorHAnsi" w:hAnsiTheme="minorHAnsi" w:cstheme="minorHAnsi"/>
                <w:sz w:val="22"/>
                <w:szCs w:val="22"/>
                <w:lang w:eastAsia="zh-CN"/>
              </w:rPr>
              <w:t>Create Beijing Opera Mask</w:t>
            </w:r>
          </w:p>
          <w:p w:rsidR="00CA1C42" w:rsidRPr="00590B94" w:rsidRDefault="00CA1C42" w:rsidP="00167B61">
            <w:pPr>
              <w:pStyle w:val="Text1"/>
              <w:rPr>
                <w:rFonts w:asciiTheme="minorHAnsi" w:hAnsiTheme="minorHAnsi" w:cstheme="minorHAnsi"/>
                <w:sz w:val="22"/>
                <w:szCs w:val="22"/>
                <w:lang w:eastAsia="zh-CN"/>
              </w:rPr>
            </w:pPr>
            <w:r w:rsidRPr="00590B94">
              <w:rPr>
                <w:rFonts w:asciiTheme="minorHAnsi" w:hAnsiTheme="minorHAnsi" w:cstheme="minorHAnsi"/>
                <w:sz w:val="22"/>
                <w:szCs w:val="22"/>
                <w:lang w:eastAsia="zh-CN"/>
              </w:rPr>
              <w:t>Describe mask in Chinese</w:t>
            </w:r>
          </w:p>
          <w:p w:rsidR="00CA1C42" w:rsidRPr="00590B94" w:rsidRDefault="00CA1C42" w:rsidP="00167B61">
            <w:pPr>
              <w:pStyle w:val="Text1"/>
              <w:rPr>
                <w:rFonts w:asciiTheme="minorHAnsi" w:hAnsiTheme="minorHAnsi" w:cstheme="minorHAnsi"/>
                <w:sz w:val="22"/>
                <w:szCs w:val="22"/>
                <w:lang w:eastAsia="zh-CN"/>
              </w:rPr>
            </w:pPr>
            <w:r w:rsidRPr="00590B94">
              <w:rPr>
                <w:rFonts w:asciiTheme="minorHAnsi" w:hAnsiTheme="minorHAnsi" w:cstheme="minorHAnsi"/>
                <w:sz w:val="22"/>
                <w:szCs w:val="22"/>
                <w:lang w:eastAsia="zh-CN"/>
              </w:rPr>
              <w:t>Record students wearing mask and describing them</w:t>
            </w:r>
          </w:p>
          <w:p w:rsidR="00CA1C42" w:rsidRPr="00590B94" w:rsidRDefault="00CA1C42" w:rsidP="00167B61">
            <w:pPr>
              <w:pStyle w:val="Text1"/>
              <w:rPr>
                <w:rFonts w:asciiTheme="minorHAnsi" w:hAnsiTheme="minorHAnsi" w:cstheme="minorHAnsi"/>
                <w:sz w:val="22"/>
                <w:szCs w:val="22"/>
                <w:lang w:eastAsia="zh-CN"/>
              </w:rPr>
            </w:pPr>
            <w:r w:rsidRPr="00590B94">
              <w:rPr>
                <w:rFonts w:asciiTheme="minorHAnsi" w:hAnsiTheme="minorHAnsi" w:cstheme="minorHAnsi"/>
                <w:sz w:val="22"/>
                <w:szCs w:val="22"/>
                <w:lang w:eastAsia="zh-CN"/>
              </w:rPr>
              <w:t>Speaking practice, pg. 97</w:t>
            </w:r>
          </w:p>
          <w:p w:rsidR="00CA1C42" w:rsidRPr="00590B94" w:rsidRDefault="00CA1C42" w:rsidP="00167B61">
            <w:pPr>
              <w:pStyle w:val="Text1"/>
              <w:rPr>
                <w:rFonts w:asciiTheme="minorHAnsi" w:hAnsiTheme="minorHAnsi" w:cstheme="minorHAnsi"/>
                <w:sz w:val="22"/>
                <w:szCs w:val="22"/>
                <w:lang w:eastAsia="zh-CN"/>
              </w:rPr>
            </w:pPr>
            <w:r w:rsidRPr="00590B94">
              <w:rPr>
                <w:rFonts w:asciiTheme="minorHAnsi" w:hAnsiTheme="minorHAnsi" w:cstheme="minorHAnsi"/>
                <w:sz w:val="22"/>
                <w:szCs w:val="22"/>
                <w:lang w:eastAsia="zh-CN"/>
              </w:rPr>
              <w:t>Workbook pg. 139, ex. 10</w:t>
            </w:r>
          </w:p>
          <w:p w:rsidR="00CA1C42" w:rsidRPr="00590B94" w:rsidRDefault="00CA1C42" w:rsidP="00167B61">
            <w:pPr>
              <w:pStyle w:val="Text1"/>
              <w:rPr>
                <w:rFonts w:asciiTheme="minorHAnsi" w:hAnsiTheme="minorHAnsi" w:cstheme="minorHAnsi"/>
                <w:sz w:val="22"/>
                <w:szCs w:val="22"/>
                <w:lang w:eastAsia="zh-CN"/>
              </w:rPr>
            </w:pPr>
            <w:r w:rsidRPr="00590B94">
              <w:rPr>
                <w:rFonts w:asciiTheme="minorHAnsi" w:eastAsia="FangSong" w:hAnsiTheme="minorHAnsi" w:cstheme="minorHAnsi"/>
                <w:sz w:val="22"/>
                <w:szCs w:val="22"/>
                <w:lang w:eastAsia="zh-CN"/>
              </w:rPr>
              <w:t>Tones: pg. 97</w:t>
            </w:r>
          </w:p>
          <w:p w:rsidR="00CA1C42" w:rsidRPr="00590B94" w:rsidRDefault="00CA1C42" w:rsidP="00167B61">
            <w:pPr>
              <w:pStyle w:val="Text1"/>
              <w:rPr>
                <w:rFonts w:asciiTheme="minorHAnsi" w:hAnsiTheme="minorHAnsi" w:cstheme="minorHAnsi"/>
                <w:sz w:val="22"/>
                <w:szCs w:val="22"/>
                <w:lang w:eastAsia="zh-CN"/>
              </w:rPr>
            </w:pPr>
            <w:r w:rsidRPr="00590B94">
              <w:rPr>
                <w:rFonts w:asciiTheme="minorHAnsi" w:eastAsia="FangSong" w:hAnsiTheme="minorHAnsi" w:cstheme="minorHAnsi"/>
                <w:sz w:val="22"/>
                <w:szCs w:val="22"/>
                <w:lang w:eastAsia="zh-CN"/>
              </w:rPr>
              <w:t>Initials with finals: o, u, ou</w:t>
            </w:r>
          </w:p>
          <w:p w:rsidR="00CA1C42" w:rsidRPr="00A8473A" w:rsidRDefault="00CA1C42" w:rsidP="00167B61">
            <w:pPr>
              <w:pStyle w:val="Text1"/>
              <w:numPr>
                <w:ilvl w:val="0"/>
                <w:numId w:val="0"/>
              </w:numPr>
              <w:ind w:left="643"/>
              <w:rPr>
                <w:lang w:eastAsia="zh-CN"/>
              </w:rPr>
            </w:pPr>
          </w:p>
        </w:tc>
        <w:tc>
          <w:tcPr>
            <w:tcW w:w="3655" w:type="dxa"/>
          </w:tcPr>
          <w:p w:rsidR="00CA1C42" w:rsidRPr="00A82471" w:rsidRDefault="00CA1C42" w:rsidP="00167B61">
            <w:pPr>
              <w:pStyle w:val="Text1"/>
              <w:rPr>
                <w:lang w:eastAsia="zh-CN"/>
              </w:rPr>
            </w:pPr>
            <w:r>
              <w:rPr>
                <w:rFonts w:asciiTheme="minorHAnsi" w:hAnsiTheme="minorHAnsi" w:cstheme="minorHAnsi"/>
                <w:sz w:val="22"/>
                <w:szCs w:val="22"/>
                <w:lang w:eastAsia="zh-CN"/>
              </w:rPr>
              <w:t>Vocabulary Test</w:t>
            </w:r>
          </w:p>
          <w:p w:rsidR="00CA1C42" w:rsidRPr="00A82471" w:rsidRDefault="00CA1C42" w:rsidP="00167B61">
            <w:pPr>
              <w:pStyle w:val="Text1"/>
              <w:rPr>
                <w:lang w:eastAsia="zh-CN"/>
              </w:rPr>
            </w:pPr>
            <w:r>
              <w:rPr>
                <w:rFonts w:asciiTheme="minorHAnsi" w:hAnsiTheme="minorHAnsi" w:cstheme="minorHAnsi"/>
                <w:sz w:val="22"/>
                <w:szCs w:val="22"/>
                <w:lang w:eastAsia="zh-CN"/>
              </w:rPr>
              <w:t>Pairs matching</w:t>
            </w:r>
          </w:p>
          <w:p w:rsidR="00CA1C42" w:rsidRPr="00A82471" w:rsidRDefault="00CA1C42" w:rsidP="00167B61">
            <w:pPr>
              <w:pStyle w:val="Text1"/>
              <w:rPr>
                <w:lang w:eastAsia="zh-CN"/>
              </w:rPr>
            </w:pPr>
            <w:r>
              <w:rPr>
                <w:rFonts w:asciiTheme="minorHAnsi" w:hAnsiTheme="minorHAnsi" w:cstheme="minorHAnsi"/>
                <w:sz w:val="22"/>
                <w:szCs w:val="22"/>
                <w:lang w:eastAsia="zh-CN"/>
              </w:rPr>
              <w:t>Battleships</w:t>
            </w:r>
          </w:p>
          <w:p w:rsidR="00CA1C42" w:rsidRPr="00A82471" w:rsidRDefault="00CA1C42" w:rsidP="00167B61">
            <w:pPr>
              <w:pStyle w:val="Text1"/>
              <w:rPr>
                <w:lang w:eastAsia="zh-CN"/>
              </w:rPr>
            </w:pPr>
            <w:r>
              <w:rPr>
                <w:rFonts w:asciiTheme="minorHAnsi" w:hAnsiTheme="minorHAnsi" w:cstheme="minorHAnsi"/>
                <w:sz w:val="22"/>
                <w:szCs w:val="22"/>
                <w:lang w:eastAsia="zh-CN"/>
              </w:rPr>
              <w:t>Opera masks and paint</w:t>
            </w:r>
          </w:p>
          <w:p w:rsidR="00CA1C42" w:rsidRPr="00A8473A" w:rsidRDefault="00CA1C42" w:rsidP="00167B61">
            <w:pPr>
              <w:pStyle w:val="Text1"/>
              <w:rPr>
                <w:lang w:eastAsia="zh-CN"/>
              </w:rPr>
            </w:pPr>
            <w:r>
              <w:rPr>
                <w:rFonts w:asciiTheme="minorHAnsi" w:hAnsiTheme="minorHAnsi" w:cstheme="minorHAnsi"/>
                <w:sz w:val="22"/>
                <w:szCs w:val="22"/>
                <w:lang w:eastAsia="zh-CN"/>
              </w:rPr>
              <w:t>Cameras</w:t>
            </w:r>
          </w:p>
        </w:tc>
      </w:tr>
      <w:tr w:rsidR="00CA1C42" w:rsidRPr="00954B4C" w:rsidTr="00167B61">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tcW w:w="14457" w:type="dxa"/>
            <w:gridSpan w:val="5"/>
          </w:tcPr>
          <w:p w:rsidR="00CA1C42" w:rsidRPr="00361FD9" w:rsidRDefault="00CA1C42" w:rsidP="00167B61">
            <w:pPr>
              <w:pStyle w:val="Text1"/>
              <w:numPr>
                <w:ilvl w:val="0"/>
                <w:numId w:val="0"/>
              </w:numPr>
              <w:rPr>
                <w:rFonts w:asciiTheme="minorHAnsi" w:hAnsiTheme="minorHAnsi" w:cstheme="minorHAnsi"/>
                <w:sz w:val="22"/>
                <w:szCs w:val="22"/>
                <w:lang w:eastAsia="zh-CN"/>
              </w:rPr>
            </w:pPr>
            <w:r>
              <w:rPr>
                <w:rFonts w:asciiTheme="minorHAnsi" w:hAnsiTheme="minorHAnsi"/>
                <w:sz w:val="22"/>
                <w:szCs w:val="22"/>
                <w:lang w:eastAsia="zh-CN"/>
              </w:rPr>
              <w:t xml:space="preserve">Homework: Write descriptions of transport using </w:t>
            </w:r>
            <w:r w:rsidRPr="00361FD9">
              <w:rPr>
                <w:rFonts w:ascii="FangSong" w:eastAsia="FangSong" w:hAnsi="FangSong"/>
                <w:sz w:val="22"/>
                <w:szCs w:val="22"/>
                <w:lang w:eastAsia="zh-CN"/>
              </w:rPr>
              <w:t>的</w:t>
            </w:r>
            <w:r>
              <w:rPr>
                <w:rFonts w:ascii="FangSong" w:eastAsia="FangSong" w:hAnsi="FangSong" w:hint="eastAsia"/>
                <w:sz w:val="22"/>
                <w:szCs w:val="22"/>
                <w:lang w:eastAsia="zh-CN"/>
              </w:rPr>
              <w:t xml:space="preserve"> </w:t>
            </w:r>
            <w:r>
              <w:rPr>
                <w:rFonts w:asciiTheme="minorHAnsi" w:eastAsia="FangSong" w:hAnsiTheme="minorHAnsi" w:cstheme="minorHAnsi"/>
                <w:sz w:val="22"/>
                <w:szCs w:val="22"/>
                <w:lang w:eastAsia="zh-CN"/>
              </w:rPr>
              <w:t>(pg. 97); Workbook pg. 145</w:t>
            </w:r>
          </w:p>
        </w:tc>
      </w:tr>
      <w:tr w:rsidR="00CA1C42" w:rsidRPr="00954B4C" w:rsidTr="00167B61">
        <w:tblPrEx>
          <w:tblLook w:val="04A0" w:firstRow="1" w:lastRow="0" w:firstColumn="1" w:lastColumn="0" w:noHBand="0" w:noVBand="1"/>
        </w:tblPrEx>
        <w:trPr>
          <w:cnfStyle w:val="000000010000" w:firstRow="0" w:lastRow="0" w:firstColumn="0" w:lastColumn="0" w:oddVBand="0" w:evenVBand="0" w:oddHBand="0" w:evenHBand="1" w:firstRowFirstColumn="0" w:firstRowLastColumn="0" w:lastRowFirstColumn="0" w:lastRowLastColumn="0"/>
        </w:trPr>
        <w:tc>
          <w:tcPr>
            <w:tcW w:w="14457" w:type="dxa"/>
            <w:gridSpan w:val="5"/>
          </w:tcPr>
          <w:p w:rsidR="00CA1C42" w:rsidRPr="00590B94" w:rsidRDefault="00CA1C42" w:rsidP="00167B61">
            <w:pPr>
              <w:pStyle w:val="Text1"/>
              <w:numPr>
                <w:ilvl w:val="0"/>
                <w:numId w:val="0"/>
              </w:numPr>
              <w:jc w:val="center"/>
              <w:rPr>
                <w:rFonts w:asciiTheme="minorHAnsi" w:hAnsiTheme="minorHAnsi"/>
                <w:b/>
                <w:sz w:val="22"/>
                <w:szCs w:val="22"/>
                <w:lang w:eastAsia="zh-CN"/>
              </w:rPr>
            </w:pPr>
            <w:r>
              <w:rPr>
                <w:rFonts w:asciiTheme="minorHAnsi" w:hAnsiTheme="minorHAnsi"/>
                <w:b/>
                <w:sz w:val="22"/>
                <w:szCs w:val="22"/>
                <w:lang w:eastAsia="zh-CN"/>
              </w:rPr>
              <w:t>HALF TERM</w:t>
            </w:r>
          </w:p>
        </w:tc>
      </w:tr>
      <w:tr w:rsidR="00CA1C42" w:rsidRPr="00954B4C" w:rsidTr="00167B61">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tcW w:w="1242" w:type="dxa"/>
          </w:tcPr>
          <w:p w:rsidR="00CA1C42" w:rsidRPr="00A8473A" w:rsidRDefault="00CA1C42" w:rsidP="00167B61">
            <w:pPr>
              <w:pStyle w:val="Text"/>
              <w:jc w:val="center"/>
              <w:rPr>
                <w:rFonts w:asciiTheme="minorHAnsi" w:hAnsiTheme="minorHAnsi"/>
                <w:sz w:val="22"/>
                <w:szCs w:val="22"/>
              </w:rPr>
            </w:pPr>
            <w:r>
              <w:rPr>
                <w:rFonts w:asciiTheme="minorHAnsi" w:hAnsiTheme="minorHAnsi"/>
                <w:sz w:val="22"/>
                <w:szCs w:val="22"/>
              </w:rPr>
              <w:t>1</w:t>
            </w:r>
          </w:p>
        </w:tc>
        <w:tc>
          <w:tcPr>
            <w:tcW w:w="2268" w:type="dxa"/>
          </w:tcPr>
          <w:p w:rsidR="00CA1C42" w:rsidRDefault="00CA1C42" w:rsidP="00167B61">
            <w:pPr>
              <w:pStyle w:val="Text"/>
              <w:rPr>
                <w:rFonts w:asciiTheme="minorHAnsi" w:hAnsiTheme="minorHAnsi"/>
                <w:b/>
                <w:sz w:val="22"/>
                <w:szCs w:val="22"/>
              </w:rPr>
            </w:pPr>
            <w:r>
              <w:rPr>
                <w:rFonts w:asciiTheme="minorHAnsi" w:hAnsiTheme="minorHAnsi"/>
                <w:b/>
                <w:sz w:val="22"/>
                <w:szCs w:val="22"/>
              </w:rPr>
              <w:t>Colours; Pronunciation Practice</w:t>
            </w:r>
          </w:p>
          <w:p w:rsidR="00CA1C42" w:rsidRDefault="00CA1C42" w:rsidP="00167B61">
            <w:pPr>
              <w:pStyle w:val="Text"/>
              <w:rPr>
                <w:rFonts w:asciiTheme="minorHAnsi" w:hAnsiTheme="minorHAnsi"/>
                <w:b/>
                <w:sz w:val="22"/>
                <w:szCs w:val="22"/>
              </w:rPr>
            </w:pPr>
          </w:p>
          <w:p w:rsidR="00CA1C42" w:rsidRDefault="00CA1C42" w:rsidP="00167B61">
            <w:pPr>
              <w:pStyle w:val="Text"/>
              <w:rPr>
                <w:rFonts w:asciiTheme="minorHAnsi" w:hAnsiTheme="minorHAnsi"/>
                <w:b/>
                <w:sz w:val="22"/>
                <w:szCs w:val="22"/>
              </w:rPr>
            </w:pPr>
            <w:r>
              <w:rPr>
                <w:rFonts w:asciiTheme="minorHAnsi" w:hAnsiTheme="minorHAnsi"/>
                <w:b/>
                <w:sz w:val="22"/>
                <w:szCs w:val="22"/>
              </w:rPr>
              <w:lastRenderedPageBreak/>
              <w:t>Clothes</w:t>
            </w:r>
          </w:p>
          <w:p w:rsidR="00CA1C42" w:rsidRDefault="00CA1C42" w:rsidP="00167B61">
            <w:pPr>
              <w:pStyle w:val="Text"/>
              <w:rPr>
                <w:rFonts w:asciiTheme="minorHAnsi" w:hAnsiTheme="minorHAnsi"/>
                <w:b/>
                <w:sz w:val="22"/>
                <w:szCs w:val="22"/>
              </w:rPr>
            </w:pPr>
          </w:p>
          <w:p w:rsidR="00CA1C42" w:rsidRDefault="00CA1C42" w:rsidP="00167B61">
            <w:pPr>
              <w:pStyle w:val="Text"/>
              <w:rPr>
                <w:rFonts w:asciiTheme="minorHAnsi" w:hAnsiTheme="minorHAnsi"/>
                <w:b/>
                <w:sz w:val="22"/>
                <w:szCs w:val="22"/>
              </w:rPr>
            </w:pPr>
            <w:r>
              <w:rPr>
                <w:rFonts w:asciiTheme="minorHAnsi" w:hAnsiTheme="minorHAnsi"/>
                <w:b/>
                <w:sz w:val="22"/>
                <w:szCs w:val="22"/>
              </w:rPr>
              <w:t>Clothes</w:t>
            </w:r>
          </w:p>
          <w:p w:rsidR="00CA1C42" w:rsidRDefault="00CA1C42" w:rsidP="00167B61">
            <w:pPr>
              <w:pStyle w:val="Text"/>
              <w:rPr>
                <w:rFonts w:asciiTheme="minorHAnsi" w:hAnsiTheme="minorHAnsi"/>
                <w:b/>
                <w:sz w:val="22"/>
                <w:szCs w:val="22"/>
              </w:rPr>
            </w:pPr>
          </w:p>
          <w:p w:rsidR="00CA1C42" w:rsidRPr="00CF06BD" w:rsidRDefault="00CA1C42" w:rsidP="00167B61">
            <w:pPr>
              <w:pStyle w:val="Text"/>
              <w:rPr>
                <w:rFonts w:asciiTheme="minorHAnsi" w:hAnsiTheme="minorHAnsi"/>
                <w:b/>
                <w:sz w:val="22"/>
                <w:szCs w:val="22"/>
              </w:rPr>
            </w:pPr>
            <w:r>
              <w:rPr>
                <w:rFonts w:asciiTheme="minorHAnsi" w:hAnsiTheme="minorHAnsi"/>
                <w:b/>
                <w:sz w:val="22"/>
                <w:szCs w:val="22"/>
              </w:rPr>
              <w:t>Clothes</w:t>
            </w:r>
          </w:p>
        </w:tc>
        <w:tc>
          <w:tcPr>
            <w:tcW w:w="3969" w:type="dxa"/>
          </w:tcPr>
          <w:p w:rsidR="00CA1C42" w:rsidRDefault="00CA1C42" w:rsidP="00167B61">
            <w:pPr>
              <w:pStyle w:val="Text1"/>
              <w:ind w:left="317" w:hanging="284"/>
              <w:rPr>
                <w:rFonts w:asciiTheme="minorHAnsi" w:hAnsiTheme="minorHAnsi"/>
                <w:sz w:val="22"/>
                <w:szCs w:val="22"/>
                <w:lang w:eastAsia="zh-CN"/>
              </w:rPr>
            </w:pPr>
            <w:r w:rsidRPr="00A8473A">
              <w:rPr>
                <w:rFonts w:asciiTheme="minorHAnsi" w:hAnsiTheme="minorHAnsi"/>
                <w:sz w:val="22"/>
                <w:szCs w:val="22"/>
                <w:lang w:eastAsia="zh-CN"/>
              </w:rPr>
              <w:lastRenderedPageBreak/>
              <w:t>Consolidate knowledge key vocabulary/sentence patterns</w:t>
            </w:r>
          </w:p>
          <w:p w:rsidR="00CA1C42" w:rsidRDefault="00CA1C42" w:rsidP="00167B61">
            <w:pPr>
              <w:pStyle w:val="Text1"/>
              <w:ind w:left="317" w:hanging="284"/>
              <w:rPr>
                <w:rFonts w:asciiTheme="minorHAnsi" w:hAnsiTheme="minorHAnsi"/>
                <w:sz w:val="22"/>
                <w:szCs w:val="22"/>
                <w:lang w:eastAsia="zh-CN"/>
              </w:rPr>
            </w:pPr>
            <w:r>
              <w:rPr>
                <w:rFonts w:asciiTheme="minorHAnsi" w:hAnsiTheme="minorHAnsi"/>
                <w:sz w:val="22"/>
                <w:szCs w:val="22"/>
                <w:lang w:eastAsia="zh-CN"/>
              </w:rPr>
              <w:t>Be able to say and read clothes vocabulary</w:t>
            </w:r>
          </w:p>
          <w:p w:rsidR="00CA1C42" w:rsidRDefault="00CA1C42" w:rsidP="00167B61">
            <w:pPr>
              <w:pStyle w:val="Text1"/>
              <w:ind w:left="317" w:hanging="284"/>
              <w:rPr>
                <w:rFonts w:asciiTheme="minorHAnsi" w:hAnsiTheme="minorHAnsi"/>
                <w:sz w:val="22"/>
                <w:szCs w:val="22"/>
                <w:lang w:eastAsia="zh-CN"/>
              </w:rPr>
            </w:pPr>
            <w:r>
              <w:rPr>
                <w:rFonts w:asciiTheme="minorHAnsi" w:hAnsiTheme="minorHAnsi"/>
                <w:sz w:val="22"/>
                <w:szCs w:val="22"/>
                <w:lang w:eastAsia="zh-CN"/>
              </w:rPr>
              <w:lastRenderedPageBreak/>
              <w:t>Listen and understand clothes and colours</w:t>
            </w:r>
          </w:p>
          <w:p w:rsidR="00CA1C42" w:rsidRDefault="00CA1C42" w:rsidP="00167B61">
            <w:pPr>
              <w:pStyle w:val="Text1"/>
              <w:ind w:left="317" w:hanging="284"/>
              <w:rPr>
                <w:rFonts w:asciiTheme="minorHAnsi" w:hAnsiTheme="minorHAnsi"/>
                <w:sz w:val="22"/>
                <w:szCs w:val="22"/>
                <w:lang w:eastAsia="zh-CN"/>
              </w:rPr>
            </w:pPr>
            <w:r>
              <w:rPr>
                <w:rFonts w:asciiTheme="minorHAnsi" w:hAnsiTheme="minorHAnsi"/>
                <w:sz w:val="22"/>
                <w:szCs w:val="22"/>
                <w:lang w:eastAsia="zh-CN"/>
              </w:rPr>
              <w:t>Say what clothes you/family members like and don’t like (including colours)</w:t>
            </w:r>
          </w:p>
          <w:p w:rsidR="00CA1C42" w:rsidRDefault="00CA1C42" w:rsidP="00167B61">
            <w:pPr>
              <w:pStyle w:val="Text1"/>
              <w:ind w:left="317" w:hanging="284"/>
              <w:rPr>
                <w:rFonts w:asciiTheme="minorHAnsi" w:hAnsiTheme="minorHAnsi"/>
                <w:sz w:val="22"/>
                <w:szCs w:val="22"/>
                <w:lang w:eastAsia="zh-CN"/>
              </w:rPr>
            </w:pPr>
            <w:r>
              <w:rPr>
                <w:rFonts w:asciiTheme="minorHAnsi" w:hAnsiTheme="minorHAnsi"/>
                <w:sz w:val="22"/>
                <w:szCs w:val="22"/>
                <w:lang w:eastAsia="zh-CN"/>
              </w:rPr>
              <w:t>Say what you are wearing/not wearing</w:t>
            </w:r>
          </w:p>
          <w:p w:rsidR="00CA1C42" w:rsidRDefault="00CA1C42" w:rsidP="00167B61">
            <w:pPr>
              <w:pStyle w:val="Text1"/>
              <w:ind w:left="317" w:hanging="284"/>
              <w:rPr>
                <w:rFonts w:asciiTheme="minorHAnsi" w:hAnsiTheme="minorHAnsi"/>
                <w:sz w:val="22"/>
                <w:szCs w:val="22"/>
                <w:lang w:eastAsia="zh-CN"/>
              </w:rPr>
            </w:pPr>
            <w:r>
              <w:rPr>
                <w:rFonts w:asciiTheme="minorHAnsi" w:hAnsiTheme="minorHAnsi"/>
                <w:sz w:val="22"/>
                <w:szCs w:val="22"/>
                <w:lang w:eastAsia="zh-CN"/>
              </w:rPr>
              <w:t>Be able to say and read extra clothes vocabulary</w:t>
            </w:r>
          </w:p>
          <w:p w:rsidR="00CA1C42" w:rsidRPr="00A8473A" w:rsidRDefault="00CA1C42" w:rsidP="00167B61">
            <w:pPr>
              <w:pStyle w:val="Text1"/>
              <w:ind w:left="317" w:hanging="284"/>
              <w:rPr>
                <w:rFonts w:asciiTheme="minorHAnsi" w:hAnsiTheme="minorHAnsi"/>
                <w:sz w:val="22"/>
                <w:szCs w:val="22"/>
                <w:lang w:eastAsia="zh-CN"/>
              </w:rPr>
            </w:pPr>
            <w:r>
              <w:rPr>
                <w:rFonts w:asciiTheme="minorHAnsi" w:hAnsiTheme="minorHAnsi"/>
                <w:sz w:val="22"/>
                <w:szCs w:val="22"/>
                <w:lang w:eastAsia="zh-CN"/>
              </w:rPr>
              <w:t>Be able to write a description of what people are wearing (clothes and colours)</w:t>
            </w:r>
          </w:p>
          <w:p w:rsidR="00CA1C42" w:rsidRPr="00A8473A" w:rsidRDefault="00CA1C42" w:rsidP="00167B61">
            <w:pPr>
              <w:pStyle w:val="Text1"/>
              <w:numPr>
                <w:ilvl w:val="0"/>
                <w:numId w:val="0"/>
              </w:numPr>
              <w:rPr>
                <w:rFonts w:asciiTheme="minorHAnsi" w:hAnsiTheme="minorHAnsi"/>
                <w:sz w:val="22"/>
                <w:szCs w:val="22"/>
                <w:lang w:eastAsia="zh-CN"/>
              </w:rPr>
            </w:pPr>
          </w:p>
        </w:tc>
        <w:tc>
          <w:tcPr>
            <w:tcW w:w="3323" w:type="dxa"/>
          </w:tcPr>
          <w:p w:rsidR="00CA1C42" w:rsidRDefault="00CA1C42" w:rsidP="00F560C7">
            <w:pPr>
              <w:pStyle w:val="Text1"/>
              <w:numPr>
                <w:ilvl w:val="0"/>
                <w:numId w:val="12"/>
              </w:numPr>
              <w:rPr>
                <w:rFonts w:asciiTheme="minorHAnsi" w:hAnsiTheme="minorHAnsi"/>
                <w:sz w:val="22"/>
                <w:szCs w:val="22"/>
                <w:lang w:eastAsia="zh-CN"/>
              </w:rPr>
            </w:pPr>
            <w:r>
              <w:rPr>
                <w:rFonts w:asciiTheme="minorHAnsi" w:hAnsiTheme="minorHAnsi"/>
                <w:sz w:val="22"/>
                <w:szCs w:val="22"/>
                <w:lang w:eastAsia="zh-CN"/>
              </w:rPr>
              <w:lastRenderedPageBreak/>
              <w:t>Spot the mistake (Workbook, pg. 144, ex. 20)</w:t>
            </w:r>
          </w:p>
          <w:p w:rsidR="00CA1C42" w:rsidRDefault="00CA1C42" w:rsidP="00F560C7">
            <w:pPr>
              <w:pStyle w:val="Text1"/>
              <w:numPr>
                <w:ilvl w:val="0"/>
                <w:numId w:val="12"/>
              </w:numPr>
              <w:rPr>
                <w:rFonts w:asciiTheme="minorHAnsi" w:hAnsiTheme="minorHAnsi"/>
                <w:sz w:val="22"/>
                <w:szCs w:val="22"/>
                <w:lang w:eastAsia="zh-CN"/>
              </w:rPr>
            </w:pPr>
            <w:r>
              <w:rPr>
                <w:rFonts w:asciiTheme="minorHAnsi" w:hAnsiTheme="minorHAnsi"/>
                <w:sz w:val="22"/>
                <w:szCs w:val="22"/>
                <w:lang w:eastAsia="zh-CN"/>
              </w:rPr>
              <w:lastRenderedPageBreak/>
              <w:t>Make sentences (Workbook pg. 140, ex. 13)</w:t>
            </w:r>
          </w:p>
          <w:p w:rsidR="00CA1C42" w:rsidRPr="009C4111" w:rsidRDefault="00CA1C42" w:rsidP="00F560C7">
            <w:pPr>
              <w:pStyle w:val="Text1"/>
              <w:numPr>
                <w:ilvl w:val="0"/>
                <w:numId w:val="12"/>
              </w:numPr>
              <w:rPr>
                <w:rFonts w:asciiTheme="minorHAnsi" w:hAnsiTheme="minorHAnsi"/>
                <w:sz w:val="22"/>
                <w:szCs w:val="22"/>
                <w:lang w:eastAsia="zh-CN"/>
              </w:rPr>
            </w:pPr>
            <w:r>
              <w:rPr>
                <w:rFonts w:asciiTheme="minorHAnsi" w:hAnsiTheme="minorHAnsi"/>
                <w:sz w:val="22"/>
                <w:szCs w:val="22"/>
                <w:lang w:eastAsia="zh-CN"/>
              </w:rPr>
              <w:t xml:space="preserve">Practice exercises using </w:t>
            </w:r>
            <w:r w:rsidRPr="00361FD9">
              <w:rPr>
                <w:rFonts w:ascii="FangSong" w:eastAsia="FangSong" w:hAnsi="FangSong"/>
                <w:sz w:val="22"/>
                <w:szCs w:val="22"/>
                <w:lang w:eastAsia="zh-CN"/>
              </w:rPr>
              <w:t>的</w:t>
            </w:r>
          </w:p>
          <w:p w:rsidR="00CA1C42" w:rsidRPr="009C4111" w:rsidRDefault="00CA1C42" w:rsidP="00F560C7">
            <w:pPr>
              <w:pStyle w:val="Text1"/>
              <w:numPr>
                <w:ilvl w:val="0"/>
                <w:numId w:val="12"/>
              </w:numPr>
              <w:rPr>
                <w:rFonts w:asciiTheme="minorHAnsi" w:hAnsiTheme="minorHAnsi" w:cstheme="minorHAnsi"/>
                <w:sz w:val="22"/>
                <w:szCs w:val="22"/>
                <w:lang w:eastAsia="zh-CN"/>
              </w:rPr>
            </w:pPr>
            <w:r w:rsidRPr="009C4111">
              <w:rPr>
                <w:rFonts w:asciiTheme="minorHAnsi" w:eastAsia="FangSong" w:hAnsiTheme="minorHAnsi" w:cstheme="minorHAnsi"/>
                <w:sz w:val="22"/>
                <w:szCs w:val="22"/>
                <w:lang w:eastAsia="zh-CN"/>
              </w:rPr>
              <w:t>Initials with finals e, ei</w:t>
            </w:r>
          </w:p>
          <w:p w:rsidR="00CA1C42" w:rsidRDefault="00CA1C42" w:rsidP="00167B61">
            <w:pPr>
              <w:pStyle w:val="Text1"/>
              <w:rPr>
                <w:rFonts w:asciiTheme="minorHAnsi" w:hAnsiTheme="minorHAnsi"/>
                <w:sz w:val="22"/>
                <w:szCs w:val="22"/>
                <w:lang w:eastAsia="zh-CN"/>
              </w:rPr>
            </w:pPr>
            <w:r w:rsidRPr="00A8473A">
              <w:rPr>
                <w:rFonts w:asciiTheme="minorHAnsi" w:hAnsiTheme="minorHAnsi"/>
                <w:sz w:val="22"/>
                <w:szCs w:val="22"/>
                <w:lang w:eastAsia="zh-CN"/>
              </w:rPr>
              <w:t>Present v</w:t>
            </w:r>
            <w:r>
              <w:rPr>
                <w:rFonts w:asciiTheme="minorHAnsi" w:hAnsiTheme="minorHAnsi"/>
                <w:sz w:val="22"/>
                <w:szCs w:val="22"/>
                <w:lang w:eastAsia="zh-CN"/>
              </w:rPr>
              <w:t>ocab using PP/realia/flashcards</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Speaking practice, pg. 105</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Listening, Text 1, pg. 104</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Listening pg. 109</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Speaking practice, pg. 109</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Re-arrange sentences (clothes and colours)</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PP/realia to present extra clothes vocabulary</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Workbook pg. 153, ex. 12</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Copy characters on mini whiteboard (animation characters)</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Write sentences describing pictures on pg. 109</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Listening, pg. 111</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Spot the Mistakes (Workbook pg. 156, ex. 19)</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Reading Comprehension (Workbook pg. 157, ex. 20)</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Write description of person</w:t>
            </w:r>
          </w:p>
          <w:p w:rsidR="00CA1C42" w:rsidRPr="00CF06BD"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Peer assess writing</w:t>
            </w:r>
          </w:p>
        </w:tc>
        <w:tc>
          <w:tcPr>
            <w:tcW w:w="3655" w:type="dxa"/>
          </w:tcPr>
          <w:p w:rsidR="00CA1C42" w:rsidRPr="00A82471" w:rsidRDefault="00CA1C42" w:rsidP="00167B61">
            <w:pPr>
              <w:pStyle w:val="Text1"/>
              <w:rPr>
                <w:rFonts w:asciiTheme="minorHAnsi" w:eastAsia="KaiTi" w:hAnsiTheme="minorHAnsi" w:cstheme="minorHAnsi"/>
                <w:sz w:val="22"/>
                <w:szCs w:val="22"/>
                <w:lang w:eastAsia="zh-CN"/>
              </w:rPr>
            </w:pPr>
            <w:r w:rsidRPr="00A82471">
              <w:rPr>
                <w:rFonts w:asciiTheme="minorHAnsi" w:eastAsia="KaiTi" w:hAnsiTheme="minorHAnsi" w:cstheme="minorHAnsi"/>
                <w:sz w:val="22"/>
                <w:szCs w:val="22"/>
                <w:lang w:eastAsia="zh-CN"/>
              </w:rPr>
              <w:lastRenderedPageBreak/>
              <w:t>McGraw-Hill’s Chinese Pronunciation textbook &amp; CD</w:t>
            </w:r>
          </w:p>
          <w:p w:rsidR="00CA1C42" w:rsidRDefault="00CA1C42" w:rsidP="00167B61">
            <w:pPr>
              <w:pStyle w:val="Text1"/>
              <w:rPr>
                <w:rFonts w:asciiTheme="minorHAnsi" w:hAnsiTheme="minorHAnsi" w:cstheme="minorHAnsi"/>
                <w:sz w:val="22"/>
                <w:szCs w:val="22"/>
                <w:lang w:eastAsia="zh-CN"/>
              </w:rPr>
            </w:pPr>
            <w:r w:rsidRPr="00A82471">
              <w:rPr>
                <w:rFonts w:asciiTheme="minorHAnsi" w:hAnsiTheme="minorHAnsi" w:cstheme="minorHAnsi"/>
                <w:sz w:val="22"/>
                <w:szCs w:val="22"/>
                <w:lang w:eastAsia="zh-CN"/>
              </w:rPr>
              <w:t>Flashcards, clothes</w:t>
            </w:r>
          </w:p>
          <w:p w:rsidR="00CA1C42" w:rsidRDefault="00CA1C42" w:rsidP="00167B61">
            <w:pPr>
              <w:pStyle w:val="Text1"/>
              <w:rPr>
                <w:rFonts w:asciiTheme="minorHAnsi" w:hAnsiTheme="minorHAnsi" w:cstheme="minorHAnsi"/>
                <w:sz w:val="22"/>
                <w:szCs w:val="22"/>
                <w:lang w:eastAsia="zh-CN"/>
              </w:rPr>
            </w:pPr>
            <w:r>
              <w:rPr>
                <w:rFonts w:asciiTheme="minorHAnsi" w:hAnsiTheme="minorHAnsi" w:cstheme="minorHAnsi"/>
                <w:sz w:val="22"/>
                <w:szCs w:val="22"/>
                <w:lang w:eastAsia="zh-CN"/>
              </w:rPr>
              <w:t>Re-arrange sentences</w:t>
            </w:r>
          </w:p>
          <w:p w:rsidR="00CA1C42" w:rsidRPr="00A82471" w:rsidRDefault="00CA1C42" w:rsidP="00167B61">
            <w:pPr>
              <w:pStyle w:val="Text1"/>
              <w:rPr>
                <w:rFonts w:asciiTheme="minorHAnsi" w:hAnsiTheme="minorHAnsi" w:cstheme="minorHAnsi"/>
                <w:sz w:val="22"/>
                <w:szCs w:val="22"/>
                <w:lang w:eastAsia="zh-CN"/>
              </w:rPr>
            </w:pPr>
            <w:r>
              <w:rPr>
                <w:rFonts w:asciiTheme="minorHAnsi" w:hAnsiTheme="minorHAnsi" w:cstheme="minorHAnsi"/>
                <w:sz w:val="22"/>
                <w:szCs w:val="22"/>
                <w:lang w:eastAsia="zh-CN"/>
              </w:rPr>
              <w:lastRenderedPageBreak/>
              <w:t>Mini whiteboards</w:t>
            </w:r>
          </w:p>
        </w:tc>
      </w:tr>
      <w:tr w:rsidR="00CA1C42" w:rsidRPr="00954B4C" w:rsidTr="00167B61">
        <w:tblPrEx>
          <w:tblLook w:val="04A0" w:firstRow="1" w:lastRow="0" w:firstColumn="1" w:lastColumn="0" w:noHBand="0" w:noVBand="1"/>
        </w:tblPrEx>
        <w:trPr>
          <w:cnfStyle w:val="000000010000" w:firstRow="0" w:lastRow="0" w:firstColumn="0" w:lastColumn="0" w:oddVBand="0" w:evenVBand="0" w:oddHBand="0" w:evenHBand="1" w:firstRowFirstColumn="0" w:firstRowLastColumn="0" w:lastRowFirstColumn="0" w:lastRowLastColumn="0"/>
        </w:trPr>
        <w:tc>
          <w:tcPr>
            <w:tcW w:w="14457" w:type="dxa"/>
            <w:gridSpan w:val="5"/>
          </w:tcPr>
          <w:p w:rsidR="00CA1C42" w:rsidRPr="00A8473A" w:rsidRDefault="00CA1C42" w:rsidP="00167B61">
            <w:pPr>
              <w:pStyle w:val="Text1"/>
              <w:numPr>
                <w:ilvl w:val="0"/>
                <w:numId w:val="0"/>
              </w:numPr>
              <w:rPr>
                <w:rFonts w:asciiTheme="minorHAnsi" w:hAnsiTheme="minorHAnsi"/>
                <w:sz w:val="22"/>
                <w:szCs w:val="22"/>
                <w:lang w:eastAsia="zh-CN"/>
              </w:rPr>
            </w:pPr>
            <w:r>
              <w:rPr>
                <w:rFonts w:asciiTheme="minorHAnsi" w:hAnsiTheme="minorHAnsi"/>
                <w:sz w:val="22"/>
                <w:szCs w:val="22"/>
                <w:lang w:eastAsia="zh-CN"/>
              </w:rPr>
              <w:lastRenderedPageBreak/>
              <w:t>Homework: Copy &amp; Learn Clothes vocabulary (review colours); Complete exercises in vocabulary booklet</w:t>
            </w:r>
          </w:p>
        </w:tc>
      </w:tr>
      <w:tr w:rsidR="00CA1C42" w:rsidRPr="00954B4C" w:rsidTr="00167B61">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tcW w:w="1242" w:type="dxa"/>
          </w:tcPr>
          <w:p w:rsidR="00CA1C42" w:rsidRPr="00A8473A" w:rsidRDefault="00CA1C42" w:rsidP="00167B61">
            <w:pPr>
              <w:pStyle w:val="Text"/>
              <w:jc w:val="center"/>
              <w:rPr>
                <w:rFonts w:asciiTheme="minorHAnsi" w:hAnsiTheme="minorHAnsi"/>
                <w:sz w:val="22"/>
                <w:szCs w:val="22"/>
              </w:rPr>
            </w:pPr>
            <w:r>
              <w:rPr>
                <w:rFonts w:asciiTheme="minorHAnsi" w:hAnsiTheme="minorHAnsi"/>
                <w:sz w:val="22"/>
                <w:szCs w:val="22"/>
              </w:rPr>
              <w:lastRenderedPageBreak/>
              <w:t>2</w:t>
            </w:r>
          </w:p>
          <w:p w:rsidR="00CA1C42" w:rsidRPr="00A8473A" w:rsidRDefault="00CA1C42" w:rsidP="00167B61">
            <w:pPr>
              <w:pStyle w:val="Text"/>
              <w:jc w:val="center"/>
              <w:rPr>
                <w:rFonts w:asciiTheme="minorHAnsi" w:hAnsiTheme="minorHAnsi"/>
                <w:sz w:val="22"/>
                <w:szCs w:val="22"/>
              </w:rPr>
            </w:pPr>
          </w:p>
        </w:tc>
        <w:tc>
          <w:tcPr>
            <w:tcW w:w="2268" w:type="dxa"/>
          </w:tcPr>
          <w:p w:rsidR="00CA1C42" w:rsidRDefault="00CA1C42" w:rsidP="00167B61">
            <w:pPr>
              <w:pStyle w:val="Text"/>
              <w:rPr>
                <w:rFonts w:asciiTheme="minorHAnsi" w:hAnsiTheme="minorHAnsi"/>
                <w:b/>
                <w:sz w:val="22"/>
                <w:szCs w:val="22"/>
              </w:rPr>
            </w:pPr>
            <w:r w:rsidRPr="00A66779">
              <w:rPr>
                <w:rFonts w:asciiTheme="minorHAnsi" w:hAnsiTheme="minorHAnsi"/>
                <w:b/>
                <w:sz w:val="22"/>
                <w:szCs w:val="22"/>
              </w:rPr>
              <w:t>Clothes</w:t>
            </w:r>
            <w:r>
              <w:rPr>
                <w:rFonts w:asciiTheme="minorHAnsi" w:hAnsiTheme="minorHAnsi"/>
                <w:b/>
                <w:sz w:val="22"/>
                <w:szCs w:val="22"/>
              </w:rPr>
              <w:t>; Pronunciation Practice</w:t>
            </w:r>
          </w:p>
          <w:p w:rsidR="00CA1C42" w:rsidRDefault="00CA1C42" w:rsidP="00167B61">
            <w:pPr>
              <w:pStyle w:val="Text"/>
              <w:rPr>
                <w:rFonts w:asciiTheme="minorHAnsi" w:hAnsiTheme="minorHAnsi"/>
                <w:b/>
                <w:sz w:val="22"/>
                <w:szCs w:val="22"/>
              </w:rPr>
            </w:pPr>
          </w:p>
          <w:p w:rsidR="00CA1C42" w:rsidRDefault="00CA1C42" w:rsidP="00167B61">
            <w:pPr>
              <w:pStyle w:val="Text"/>
              <w:rPr>
                <w:rFonts w:asciiTheme="minorHAnsi" w:hAnsiTheme="minorHAnsi"/>
                <w:b/>
                <w:sz w:val="22"/>
                <w:szCs w:val="22"/>
              </w:rPr>
            </w:pPr>
            <w:r>
              <w:rPr>
                <w:rFonts w:asciiTheme="minorHAnsi" w:hAnsiTheme="minorHAnsi"/>
                <w:b/>
                <w:sz w:val="22"/>
                <w:szCs w:val="22"/>
              </w:rPr>
              <w:t>Body Parts</w:t>
            </w:r>
          </w:p>
          <w:p w:rsidR="00CA1C42" w:rsidRDefault="00CA1C42" w:rsidP="00167B61">
            <w:pPr>
              <w:pStyle w:val="Text"/>
              <w:rPr>
                <w:rFonts w:ascii="FangSong" w:eastAsia="FangSong" w:hAnsi="FangSong"/>
                <w:sz w:val="22"/>
                <w:szCs w:val="22"/>
                <w:lang w:eastAsia="zh-CN"/>
              </w:rPr>
            </w:pPr>
            <w:r w:rsidRPr="00567AFC">
              <w:rPr>
                <w:rFonts w:ascii="FangSong" w:eastAsia="FangSong" w:hAnsi="FangSong"/>
                <w:sz w:val="22"/>
                <w:szCs w:val="22"/>
                <w:lang w:eastAsia="zh-CN"/>
              </w:rPr>
              <w:t>眼睛，鼻子，耳朵，嘴巴，手，腿，脚</w:t>
            </w:r>
          </w:p>
          <w:p w:rsidR="00CA1C42" w:rsidRDefault="00CA1C42" w:rsidP="00167B61">
            <w:pPr>
              <w:pStyle w:val="Text"/>
              <w:rPr>
                <w:rFonts w:ascii="FangSong" w:eastAsia="FangSong" w:hAnsi="FangSong"/>
                <w:sz w:val="22"/>
                <w:szCs w:val="22"/>
                <w:lang w:eastAsia="zh-CN"/>
              </w:rPr>
            </w:pPr>
          </w:p>
          <w:p w:rsidR="00CA1C42" w:rsidRDefault="00CA1C42" w:rsidP="00167B61">
            <w:pPr>
              <w:pStyle w:val="Text"/>
              <w:rPr>
                <w:rFonts w:asciiTheme="minorHAnsi" w:eastAsia="FangSong" w:hAnsiTheme="minorHAnsi" w:cstheme="minorHAnsi"/>
                <w:b/>
                <w:sz w:val="22"/>
                <w:szCs w:val="22"/>
                <w:lang w:eastAsia="zh-CN"/>
              </w:rPr>
            </w:pPr>
            <w:r>
              <w:rPr>
                <w:rFonts w:asciiTheme="minorHAnsi" w:eastAsia="FangSong" w:hAnsiTheme="minorHAnsi" w:cstheme="minorHAnsi"/>
                <w:b/>
                <w:sz w:val="22"/>
                <w:szCs w:val="22"/>
                <w:lang w:eastAsia="zh-CN"/>
              </w:rPr>
              <w:t>Body Parts &amp; adjectives</w:t>
            </w:r>
          </w:p>
          <w:p w:rsidR="00CA1C42" w:rsidRPr="00BB4BE1" w:rsidRDefault="00CA1C42" w:rsidP="00167B61">
            <w:pPr>
              <w:pStyle w:val="Text"/>
              <w:rPr>
                <w:rFonts w:ascii="FangSong" w:eastAsia="FangSong" w:hAnsi="FangSong"/>
                <w:sz w:val="22"/>
                <w:szCs w:val="22"/>
                <w:lang w:eastAsia="zh-CN"/>
              </w:rPr>
            </w:pPr>
            <w:r w:rsidRPr="00BB4BE1">
              <w:rPr>
                <w:rFonts w:ascii="FangSong" w:eastAsia="FangSong" w:hAnsi="FangSong"/>
                <w:sz w:val="22"/>
                <w:szCs w:val="22"/>
                <w:lang w:eastAsia="zh-CN"/>
              </w:rPr>
              <w:t>大，小，长，得，矮，高，头发</w:t>
            </w:r>
          </w:p>
          <w:p w:rsidR="00CA1C42" w:rsidRDefault="00CA1C42" w:rsidP="00167B61">
            <w:pPr>
              <w:pStyle w:val="Text"/>
              <w:rPr>
                <w:rFonts w:asciiTheme="minorHAnsi" w:eastAsia="FangSong" w:hAnsiTheme="minorHAnsi" w:cstheme="minorHAnsi"/>
                <w:b/>
                <w:sz w:val="22"/>
                <w:szCs w:val="22"/>
                <w:lang w:eastAsia="zh-CN"/>
              </w:rPr>
            </w:pPr>
          </w:p>
          <w:p w:rsidR="00CA1C42" w:rsidRDefault="00CA1C42" w:rsidP="00167B61">
            <w:pPr>
              <w:pStyle w:val="Text"/>
              <w:rPr>
                <w:rFonts w:asciiTheme="minorHAnsi" w:eastAsia="FangSong" w:hAnsiTheme="minorHAnsi" w:cstheme="minorHAnsi"/>
                <w:b/>
                <w:sz w:val="22"/>
                <w:szCs w:val="22"/>
                <w:lang w:eastAsia="zh-CN"/>
              </w:rPr>
            </w:pPr>
            <w:r>
              <w:rPr>
                <w:rFonts w:asciiTheme="minorHAnsi" w:eastAsia="FangSong" w:hAnsiTheme="minorHAnsi" w:cstheme="minorHAnsi"/>
                <w:b/>
                <w:sz w:val="22"/>
                <w:szCs w:val="22"/>
                <w:lang w:eastAsia="zh-CN"/>
              </w:rPr>
              <w:t>Body Parts &amp; adjectives</w:t>
            </w:r>
          </w:p>
          <w:p w:rsidR="00CA1C42" w:rsidRPr="00BB4BE1" w:rsidRDefault="00CA1C42" w:rsidP="00167B61">
            <w:pPr>
              <w:pStyle w:val="Text"/>
              <w:rPr>
                <w:rFonts w:asciiTheme="minorHAnsi" w:eastAsia="FangSong" w:hAnsiTheme="minorHAnsi" w:cstheme="minorHAnsi"/>
                <w:b/>
                <w:sz w:val="22"/>
                <w:szCs w:val="22"/>
                <w:lang w:eastAsia="zh-CN"/>
              </w:rPr>
            </w:pPr>
          </w:p>
        </w:tc>
        <w:tc>
          <w:tcPr>
            <w:tcW w:w="3969" w:type="dxa"/>
          </w:tcPr>
          <w:p w:rsidR="00CA1C42" w:rsidRDefault="00CA1C42" w:rsidP="00167B61">
            <w:pPr>
              <w:pStyle w:val="Text1"/>
              <w:ind w:left="176" w:hanging="142"/>
              <w:rPr>
                <w:rFonts w:asciiTheme="minorHAnsi" w:hAnsiTheme="minorHAnsi"/>
                <w:sz w:val="22"/>
                <w:szCs w:val="22"/>
                <w:lang w:eastAsia="zh-CN"/>
              </w:rPr>
            </w:pPr>
            <w:r w:rsidRPr="00A8473A">
              <w:rPr>
                <w:rFonts w:asciiTheme="minorHAnsi" w:hAnsiTheme="minorHAnsi"/>
                <w:sz w:val="22"/>
                <w:szCs w:val="22"/>
                <w:lang w:eastAsia="zh-CN"/>
              </w:rPr>
              <w:t xml:space="preserve">Consolidate knowledge </w:t>
            </w:r>
            <w:r>
              <w:rPr>
                <w:rFonts w:asciiTheme="minorHAnsi" w:hAnsiTheme="minorHAnsi"/>
                <w:sz w:val="22"/>
                <w:szCs w:val="22"/>
                <w:lang w:eastAsia="zh-CN"/>
              </w:rPr>
              <w:t xml:space="preserve">clothes </w:t>
            </w:r>
            <w:r w:rsidRPr="00A8473A">
              <w:rPr>
                <w:rFonts w:asciiTheme="minorHAnsi" w:hAnsiTheme="minorHAnsi"/>
                <w:sz w:val="22"/>
                <w:szCs w:val="22"/>
                <w:lang w:eastAsia="zh-CN"/>
              </w:rPr>
              <w:t>vocabulary/key structures</w:t>
            </w:r>
          </w:p>
          <w:p w:rsidR="00CA1C42" w:rsidRDefault="00CA1C42" w:rsidP="00167B61">
            <w:pPr>
              <w:pStyle w:val="Text1"/>
              <w:ind w:left="176" w:hanging="142"/>
              <w:rPr>
                <w:rFonts w:asciiTheme="minorHAnsi" w:hAnsiTheme="minorHAnsi"/>
                <w:sz w:val="22"/>
                <w:szCs w:val="22"/>
                <w:lang w:eastAsia="zh-CN"/>
              </w:rPr>
            </w:pPr>
            <w:r>
              <w:rPr>
                <w:rFonts w:asciiTheme="minorHAnsi" w:hAnsiTheme="minorHAnsi"/>
                <w:sz w:val="22"/>
                <w:szCs w:val="22"/>
                <w:lang w:eastAsia="zh-CN"/>
              </w:rPr>
              <w:t>Understand traditional dress in China</w:t>
            </w:r>
          </w:p>
          <w:p w:rsidR="00CA1C42" w:rsidRDefault="00CA1C42" w:rsidP="00167B61">
            <w:pPr>
              <w:pStyle w:val="Text1"/>
              <w:ind w:left="176" w:hanging="142"/>
              <w:rPr>
                <w:rFonts w:asciiTheme="minorHAnsi" w:hAnsiTheme="minorHAnsi"/>
                <w:sz w:val="22"/>
                <w:szCs w:val="22"/>
                <w:lang w:eastAsia="zh-CN"/>
              </w:rPr>
            </w:pPr>
            <w:r>
              <w:rPr>
                <w:rFonts w:asciiTheme="minorHAnsi" w:hAnsiTheme="minorHAnsi"/>
                <w:sz w:val="22"/>
                <w:szCs w:val="22"/>
                <w:lang w:eastAsia="zh-CN"/>
              </w:rPr>
              <w:t>Be able to say and read body parts in Chinese with prompts</w:t>
            </w:r>
          </w:p>
          <w:p w:rsidR="00CA1C42" w:rsidRDefault="00CA1C42" w:rsidP="00167B61">
            <w:pPr>
              <w:pStyle w:val="Text1"/>
              <w:ind w:left="176" w:hanging="142"/>
              <w:rPr>
                <w:rFonts w:asciiTheme="minorHAnsi" w:hAnsiTheme="minorHAnsi"/>
                <w:sz w:val="22"/>
                <w:szCs w:val="22"/>
                <w:lang w:eastAsia="zh-CN"/>
              </w:rPr>
            </w:pPr>
            <w:r>
              <w:rPr>
                <w:rFonts w:asciiTheme="minorHAnsi" w:hAnsiTheme="minorHAnsi"/>
                <w:sz w:val="22"/>
                <w:szCs w:val="22"/>
                <w:lang w:eastAsia="zh-CN"/>
              </w:rPr>
              <w:t>Be able to describe body parts using adjectives and understand sentence structure (orally)</w:t>
            </w:r>
          </w:p>
          <w:p w:rsidR="00CA1C42" w:rsidRDefault="00CA1C42" w:rsidP="00167B61">
            <w:pPr>
              <w:pStyle w:val="Text1"/>
              <w:ind w:left="176" w:hanging="142"/>
              <w:rPr>
                <w:rFonts w:asciiTheme="minorHAnsi" w:hAnsiTheme="minorHAnsi"/>
                <w:sz w:val="22"/>
                <w:szCs w:val="22"/>
                <w:lang w:eastAsia="zh-CN"/>
              </w:rPr>
            </w:pPr>
            <w:r>
              <w:rPr>
                <w:rFonts w:asciiTheme="minorHAnsi" w:hAnsiTheme="minorHAnsi"/>
                <w:sz w:val="22"/>
                <w:szCs w:val="22"/>
                <w:lang w:eastAsia="zh-CN"/>
              </w:rPr>
              <w:t>Read/listen &amp; understand sentences describing appearance</w:t>
            </w:r>
          </w:p>
          <w:p w:rsidR="00CA1C42" w:rsidRDefault="00CA1C42" w:rsidP="00167B61">
            <w:pPr>
              <w:pStyle w:val="Text1"/>
              <w:ind w:left="176" w:hanging="142"/>
              <w:rPr>
                <w:rFonts w:asciiTheme="minorHAnsi" w:hAnsiTheme="minorHAnsi"/>
                <w:sz w:val="22"/>
                <w:szCs w:val="22"/>
                <w:lang w:eastAsia="zh-CN"/>
              </w:rPr>
            </w:pPr>
            <w:r>
              <w:rPr>
                <w:rFonts w:asciiTheme="minorHAnsi" w:hAnsiTheme="minorHAnsi"/>
                <w:sz w:val="22"/>
                <w:szCs w:val="22"/>
                <w:lang w:eastAsia="zh-CN"/>
              </w:rPr>
              <w:t>Be able to write a description of someone using the correct order for body parts and adjectives</w:t>
            </w:r>
          </w:p>
          <w:p w:rsidR="00CA1C42" w:rsidRPr="00A8473A" w:rsidRDefault="00CA1C42" w:rsidP="00167B61">
            <w:pPr>
              <w:pStyle w:val="Text1"/>
              <w:numPr>
                <w:ilvl w:val="0"/>
                <w:numId w:val="0"/>
              </w:numPr>
              <w:rPr>
                <w:rFonts w:asciiTheme="minorHAnsi" w:hAnsiTheme="minorHAnsi"/>
                <w:sz w:val="22"/>
                <w:szCs w:val="22"/>
                <w:lang w:eastAsia="zh-CN"/>
              </w:rPr>
            </w:pPr>
          </w:p>
          <w:p w:rsidR="00CA1C42" w:rsidRPr="00A8473A" w:rsidRDefault="00CA1C42" w:rsidP="00167B61">
            <w:pPr>
              <w:pStyle w:val="Text1"/>
              <w:numPr>
                <w:ilvl w:val="0"/>
                <w:numId w:val="0"/>
              </w:numPr>
              <w:ind w:left="176"/>
              <w:rPr>
                <w:rFonts w:asciiTheme="minorHAnsi" w:hAnsiTheme="minorHAnsi"/>
                <w:sz w:val="22"/>
                <w:szCs w:val="22"/>
                <w:lang w:eastAsia="zh-CN"/>
              </w:rPr>
            </w:pPr>
          </w:p>
        </w:tc>
        <w:tc>
          <w:tcPr>
            <w:tcW w:w="3323" w:type="dxa"/>
          </w:tcPr>
          <w:p w:rsidR="00CA1C42" w:rsidRDefault="00CA1C42" w:rsidP="00167B61">
            <w:pPr>
              <w:pStyle w:val="Text1"/>
              <w:rPr>
                <w:rFonts w:asciiTheme="minorHAnsi" w:hAnsiTheme="minorHAnsi"/>
                <w:b/>
                <w:sz w:val="22"/>
                <w:szCs w:val="22"/>
                <w:lang w:eastAsia="zh-CN"/>
              </w:rPr>
            </w:pPr>
            <w:r>
              <w:rPr>
                <w:rFonts w:asciiTheme="minorHAnsi" w:hAnsiTheme="minorHAnsi"/>
                <w:b/>
                <w:sz w:val="22"/>
                <w:szCs w:val="22"/>
                <w:lang w:eastAsia="zh-CN"/>
              </w:rPr>
              <w:t>Vocabulary Test – Clothes</w:t>
            </w:r>
          </w:p>
          <w:p w:rsidR="00CA1C42" w:rsidRPr="00BB4BE1" w:rsidRDefault="00CA1C42" w:rsidP="00167B61">
            <w:pPr>
              <w:pStyle w:val="Text1"/>
              <w:rPr>
                <w:rFonts w:asciiTheme="minorHAnsi" w:hAnsiTheme="minorHAnsi"/>
                <w:b/>
                <w:sz w:val="22"/>
                <w:szCs w:val="22"/>
                <w:lang w:eastAsia="zh-CN"/>
              </w:rPr>
            </w:pPr>
            <w:r>
              <w:rPr>
                <w:rFonts w:asciiTheme="minorHAnsi" w:hAnsiTheme="minorHAnsi"/>
                <w:sz w:val="22"/>
                <w:szCs w:val="22"/>
                <w:lang w:eastAsia="zh-CN"/>
              </w:rPr>
              <w:t>Clothes pairs game</w:t>
            </w:r>
          </w:p>
          <w:p w:rsidR="00CA1C42" w:rsidRPr="00BB4BE1" w:rsidRDefault="00CA1C42" w:rsidP="00167B61">
            <w:pPr>
              <w:pStyle w:val="Text1"/>
              <w:rPr>
                <w:rFonts w:asciiTheme="minorHAnsi" w:hAnsiTheme="minorHAnsi"/>
                <w:b/>
                <w:sz w:val="22"/>
                <w:szCs w:val="22"/>
                <w:lang w:eastAsia="zh-CN"/>
              </w:rPr>
            </w:pPr>
            <w:r>
              <w:rPr>
                <w:rFonts w:asciiTheme="minorHAnsi" w:hAnsiTheme="minorHAnsi"/>
                <w:sz w:val="22"/>
                <w:szCs w:val="22"/>
                <w:lang w:eastAsia="zh-CN"/>
              </w:rPr>
              <w:t>What’s missing game</w:t>
            </w:r>
          </w:p>
          <w:p w:rsidR="00CA1C42" w:rsidRPr="009C4111" w:rsidRDefault="00CA1C42" w:rsidP="00167B61">
            <w:pPr>
              <w:pStyle w:val="Text1"/>
              <w:rPr>
                <w:rFonts w:asciiTheme="minorHAnsi" w:hAnsiTheme="minorHAnsi"/>
                <w:b/>
                <w:sz w:val="22"/>
                <w:szCs w:val="22"/>
                <w:lang w:eastAsia="zh-CN"/>
              </w:rPr>
            </w:pPr>
            <w:r>
              <w:rPr>
                <w:rFonts w:asciiTheme="minorHAnsi" w:hAnsiTheme="minorHAnsi"/>
                <w:sz w:val="22"/>
                <w:szCs w:val="22"/>
                <w:lang w:eastAsia="zh-CN"/>
              </w:rPr>
              <w:t>Pictures/video clips of traditional dress</w:t>
            </w:r>
          </w:p>
          <w:p w:rsidR="00CA1C42" w:rsidRPr="00567AFC" w:rsidRDefault="00CA1C42" w:rsidP="00167B61">
            <w:pPr>
              <w:pStyle w:val="Text1"/>
              <w:rPr>
                <w:rFonts w:asciiTheme="minorHAnsi" w:hAnsiTheme="minorHAnsi"/>
                <w:b/>
                <w:sz w:val="22"/>
                <w:szCs w:val="22"/>
                <w:lang w:eastAsia="zh-CN"/>
              </w:rPr>
            </w:pPr>
            <w:r>
              <w:rPr>
                <w:rFonts w:asciiTheme="minorHAnsi" w:hAnsiTheme="minorHAnsi"/>
                <w:sz w:val="22"/>
                <w:szCs w:val="22"/>
                <w:lang w:eastAsia="zh-CN"/>
              </w:rPr>
              <w:t>Initials with e, eng</w:t>
            </w:r>
          </w:p>
          <w:p w:rsidR="00CA1C42" w:rsidRPr="00BB4BE1" w:rsidRDefault="00CA1C42" w:rsidP="00167B61">
            <w:pPr>
              <w:pStyle w:val="Text1"/>
              <w:rPr>
                <w:rFonts w:asciiTheme="minorHAnsi" w:hAnsiTheme="minorHAnsi"/>
                <w:b/>
                <w:sz w:val="22"/>
                <w:szCs w:val="22"/>
                <w:lang w:eastAsia="zh-CN"/>
              </w:rPr>
            </w:pPr>
            <w:r>
              <w:rPr>
                <w:rFonts w:asciiTheme="minorHAnsi" w:hAnsiTheme="minorHAnsi"/>
                <w:sz w:val="22"/>
                <w:szCs w:val="22"/>
                <w:lang w:eastAsia="zh-CN"/>
              </w:rPr>
              <w:t>PP/flashcards to present vocabulary</w:t>
            </w:r>
          </w:p>
          <w:p w:rsidR="00CA1C42" w:rsidRPr="00BB4BE1" w:rsidRDefault="00CA1C42" w:rsidP="00167B61">
            <w:pPr>
              <w:pStyle w:val="Text1"/>
              <w:rPr>
                <w:rFonts w:asciiTheme="minorHAnsi" w:hAnsiTheme="minorHAnsi"/>
                <w:b/>
                <w:sz w:val="22"/>
                <w:szCs w:val="22"/>
                <w:lang w:eastAsia="zh-CN"/>
              </w:rPr>
            </w:pPr>
            <w:r>
              <w:rPr>
                <w:rFonts w:asciiTheme="minorHAnsi" w:hAnsiTheme="minorHAnsi"/>
                <w:sz w:val="22"/>
                <w:szCs w:val="22"/>
                <w:lang w:eastAsia="zh-CN"/>
              </w:rPr>
              <w:t>Workbook pg. 160, ex. 3</w:t>
            </w:r>
          </w:p>
          <w:p w:rsidR="00CA1C42" w:rsidRPr="00F96211" w:rsidRDefault="00CA1C42" w:rsidP="00167B61">
            <w:pPr>
              <w:pStyle w:val="Text1"/>
              <w:rPr>
                <w:rFonts w:asciiTheme="minorHAnsi" w:hAnsiTheme="minorHAnsi"/>
                <w:b/>
                <w:sz w:val="22"/>
                <w:szCs w:val="22"/>
                <w:lang w:eastAsia="zh-CN"/>
              </w:rPr>
            </w:pPr>
            <w:r>
              <w:rPr>
                <w:rFonts w:asciiTheme="minorHAnsi" w:hAnsiTheme="minorHAnsi"/>
                <w:sz w:val="22"/>
                <w:szCs w:val="22"/>
                <w:lang w:eastAsia="zh-CN"/>
              </w:rPr>
              <w:t>Confucius Says…</w:t>
            </w:r>
          </w:p>
          <w:p w:rsidR="00CA1C42" w:rsidRPr="00BB4BE1" w:rsidRDefault="00CA1C42" w:rsidP="00167B61">
            <w:pPr>
              <w:pStyle w:val="Text1"/>
              <w:rPr>
                <w:rFonts w:asciiTheme="minorHAnsi" w:hAnsiTheme="minorHAnsi"/>
                <w:b/>
                <w:sz w:val="22"/>
                <w:szCs w:val="22"/>
                <w:lang w:eastAsia="zh-CN"/>
              </w:rPr>
            </w:pPr>
            <w:r>
              <w:rPr>
                <w:rFonts w:asciiTheme="minorHAnsi" w:hAnsiTheme="minorHAnsi"/>
                <w:sz w:val="22"/>
                <w:szCs w:val="22"/>
                <w:lang w:eastAsia="zh-CN"/>
              </w:rPr>
              <w:t>Heads, shoulders, knees and toes song</w:t>
            </w:r>
          </w:p>
          <w:p w:rsidR="00CA1C42" w:rsidRPr="00BB4BE1" w:rsidRDefault="00CA1C42" w:rsidP="00167B61">
            <w:pPr>
              <w:pStyle w:val="Text1"/>
              <w:rPr>
                <w:rFonts w:asciiTheme="minorHAnsi" w:hAnsiTheme="minorHAnsi"/>
                <w:b/>
                <w:sz w:val="22"/>
                <w:szCs w:val="22"/>
                <w:lang w:eastAsia="zh-CN"/>
              </w:rPr>
            </w:pPr>
            <w:r>
              <w:rPr>
                <w:rFonts w:asciiTheme="minorHAnsi" w:hAnsiTheme="minorHAnsi"/>
                <w:sz w:val="22"/>
                <w:szCs w:val="22"/>
                <w:lang w:eastAsia="zh-CN"/>
              </w:rPr>
              <w:t>Pairs matching game</w:t>
            </w:r>
          </w:p>
          <w:p w:rsidR="00CA1C42" w:rsidRPr="00BB4BE1" w:rsidRDefault="00CA1C42" w:rsidP="00167B61">
            <w:pPr>
              <w:pStyle w:val="Text1"/>
              <w:rPr>
                <w:rFonts w:asciiTheme="minorHAnsi" w:hAnsiTheme="minorHAnsi"/>
                <w:b/>
                <w:sz w:val="22"/>
                <w:szCs w:val="22"/>
                <w:lang w:eastAsia="zh-CN"/>
              </w:rPr>
            </w:pPr>
            <w:r>
              <w:rPr>
                <w:rFonts w:asciiTheme="minorHAnsi" w:hAnsiTheme="minorHAnsi"/>
                <w:sz w:val="22"/>
                <w:szCs w:val="22"/>
                <w:lang w:eastAsia="zh-CN"/>
              </w:rPr>
              <w:t>BINGO</w:t>
            </w:r>
          </w:p>
          <w:p w:rsidR="00CA1C42" w:rsidRPr="00BB4BE1" w:rsidRDefault="00CA1C42" w:rsidP="00167B61">
            <w:pPr>
              <w:pStyle w:val="Text1"/>
              <w:rPr>
                <w:rFonts w:asciiTheme="minorHAnsi" w:hAnsiTheme="minorHAnsi"/>
                <w:b/>
                <w:sz w:val="22"/>
                <w:szCs w:val="22"/>
                <w:lang w:eastAsia="zh-CN"/>
              </w:rPr>
            </w:pPr>
            <w:r>
              <w:rPr>
                <w:rFonts w:asciiTheme="minorHAnsi" w:hAnsiTheme="minorHAnsi"/>
                <w:sz w:val="22"/>
                <w:szCs w:val="22"/>
                <w:lang w:eastAsia="zh-CN"/>
              </w:rPr>
              <w:t>PP to present adjectives and sentence structure</w:t>
            </w:r>
          </w:p>
          <w:p w:rsidR="00CA1C42" w:rsidRPr="00BB4BE1" w:rsidRDefault="00CA1C42" w:rsidP="00167B61">
            <w:pPr>
              <w:pStyle w:val="Text1"/>
              <w:rPr>
                <w:rFonts w:asciiTheme="minorHAnsi" w:hAnsiTheme="minorHAnsi"/>
                <w:b/>
                <w:sz w:val="22"/>
                <w:szCs w:val="22"/>
                <w:lang w:eastAsia="zh-CN"/>
              </w:rPr>
            </w:pPr>
            <w:r>
              <w:rPr>
                <w:rFonts w:asciiTheme="minorHAnsi" w:hAnsiTheme="minorHAnsi"/>
                <w:sz w:val="22"/>
                <w:szCs w:val="22"/>
                <w:lang w:eastAsia="zh-CN"/>
              </w:rPr>
              <w:t>Workbook pg. 161, ex. 5</w:t>
            </w:r>
          </w:p>
          <w:p w:rsidR="00CA1C42" w:rsidRPr="00BB4BE1" w:rsidRDefault="00CA1C42" w:rsidP="00167B61">
            <w:pPr>
              <w:pStyle w:val="Text1"/>
              <w:rPr>
                <w:rFonts w:asciiTheme="minorHAnsi" w:hAnsiTheme="minorHAnsi"/>
                <w:b/>
                <w:sz w:val="22"/>
                <w:szCs w:val="22"/>
                <w:lang w:eastAsia="zh-CN"/>
              </w:rPr>
            </w:pPr>
            <w:r>
              <w:rPr>
                <w:rFonts w:asciiTheme="minorHAnsi" w:hAnsiTheme="minorHAnsi"/>
                <w:sz w:val="22"/>
                <w:szCs w:val="22"/>
                <w:lang w:eastAsia="zh-CN"/>
              </w:rPr>
              <w:t>Speaking practice, pg. 115</w:t>
            </w:r>
          </w:p>
          <w:p w:rsidR="00CA1C42" w:rsidRPr="00BB4BE1" w:rsidRDefault="00CA1C42" w:rsidP="00167B61">
            <w:pPr>
              <w:pStyle w:val="Text1"/>
              <w:rPr>
                <w:rFonts w:asciiTheme="minorHAnsi" w:hAnsiTheme="minorHAnsi"/>
                <w:b/>
                <w:sz w:val="22"/>
                <w:szCs w:val="22"/>
                <w:lang w:eastAsia="zh-CN"/>
              </w:rPr>
            </w:pPr>
            <w:r>
              <w:rPr>
                <w:rFonts w:asciiTheme="minorHAnsi" w:hAnsiTheme="minorHAnsi"/>
                <w:sz w:val="22"/>
                <w:szCs w:val="22"/>
                <w:lang w:eastAsia="zh-CN"/>
              </w:rPr>
              <w:t>Text 2, pg. 118</w:t>
            </w:r>
          </w:p>
          <w:p w:rsidR="00CA1C42" w:rsidRPr="00BB4BE1" w:rsidRDefault="00CA1C42" w:rsidP="00167B61">
            <w:pPr>
              <w:pStyle w:val="Text1"/>
              <w:rPr>
                <w:rFonts w:asciiTheme="minorHAnsi" w:hAnsiTheme="minorHAnsi"/>
                <w:b/>
                <w:sz w:val="22"/>
                <w:szCs w:val="22"/>
                <w:lang w:eastAsia="zh-CN"/>
              </w:rPr>
            </w:pPr>
            <w:r>
              <w:rPr>
                <w:rFonts w:asciiTheme="minorHAnsi" w:hAnsiTheme="minorHAnsi"/>
                <w:sz w:val="22"/>
                <w:szCs w:val="22"/>
                <w:lang w:eastAsia="zh-CN"/>
              </w:rPr>
              <w:t>Speaking practice pg. 119</w:t>
            </w:r>
          </w:p>
          <w:p w:rsidR="00CA1C42" w:rsidRPr="00BB4BE1" w:rsidRDefault="00CA1C42" w:rsidP="00167B61">
            <w:pPr>
              <w:pStyle w:val="Text1"/>
              <w:rPr>
                <w:rFonts w:asciiTheme="minorHAnsi" w:hAnsiTheme="minorHAnsi"/>
                <w:b/>
                <w:sz w:val="22"/>
                <w:szCs w:val="22"/>
                <w:lang w:eastAsia="zh-CN"/>
              </w:rPr>
            </w:pPr>
            <w:r>
              <w:rPr>
                <w:rFonts w:asciiTheme="minorHAnsi" w:hAnsiTheme="minorHAnsi"/>
                <w:sz w:val="22"/>
                <w:szCs w:val="22"/>
                <w:lang w:eastAsia="zh-CN"/>
              </w:rPr>
              <w:t>Copy body parts and adjectives on mini whiteboard (animated characters)</w:t>
            </w:r>
          </w:p>
          <w:p w:rsidR="00CA1C42" w:rsidRPr="00BB4BE1" w:rsidRDefault="00CA1C42" w:rsidP="00167B61">
            <w:pPr>
              <w:pStyle w:val="Text1"/>
              <w:rPr>
                <w:rFonts w:asciiTheme="minorHAnsi" w:hAnsiTheme="minorHAnsi"/>
                <w:b/>
                <w:sz w:val="22"/>
                <w:szCs w:val="22"/>
                <w:lang w:eastAsia="zh-CN"/>
              </w:rPr>
            </w:pPr>
            <w:r>
              <w:rPr>
                <w:rFonts w:asciiTheme="minorHAnsi" w:hAnsiTheme="minorHAnsi"/>
                <w:sz w:val="22"/>
                <w:szCs w:val="22"/>
                <w:lang w:eastAsia="zh-CN"/>
              </w:rPr>
              <w:t>Workbook pg. 165 (describe pictures)</w:t>
            </w:r>
          </w:p>
          <w:p w:rsidR="00CA1C42" w:rsidRPr="00BB4BE1" w:rsidRDefault="00CA1C42" w:rsidP="00167B61">
            <w:pPr>
              <w:pStyle w:val="Text1"/>
              <w:rPr>
                <w:rFonts w:asciiTheme="minorHAnsi" w:hAnsiTheme="minorHAnsi"/>
                <w:b/>
                <w:sz w:val="22"/>
                <w:szCs w:val="22"/>
                <w:lang w:eastAsia="zh-CN"/>
              </w:rPr>
            </w:pPr>
            <w:r>
              <w:rPr>
                <w:rFonts w:asciiTheme="minorHAnsi" w:hAnsiTheme="minorHAnsi"/>
                <w:sz w:val="22"/>
                <w:szCs w:val="22"/>
                <w:lang w:eastAsia="zh-CN"/>
              </w:rPr>
              <w:t>Listening pg. 121</w:t>
            </w:r>
          </w:p>
          <w:p w:rsidR="00CA1C42" w:rsidRPr="003A67BC" w:rsidRDefault="00CA1C42" w:rsidP="00167B61">
            <w:pPr>
              <w:pStyle w:val="Text1"/>
              <w:rPr>
                <w:rFonts w:asciiTheme="minorHAnsi" w:hAnsiTheme="minorHAnsi"/>
                <w:b/>
                <w:sz w:val="22"/>
                <w:szCs w:val="22"/>
                <w:lang w:eastAsia="zh-CN"/>
              </w:rPr>
            </w:pPr>
            <w:r>
              <w:rPr>
                <w:rFonts w:asciiTheme="minorHAnsi" w:hAnsiTheme="minorHAnsi"/>
                <w:sz w:val="22"/>
                <w:szCs w:val="22"/>
                <w:lang w:eastAsia="zh-CN"/>
              </w:rPr>
              <w:t>Listening pg. 123</w:t>
            </w:r>
          </w:p>
          <w:p w:rsidR="00CA1C42" w:rsidRPr="003A67BC" w:rsidRDefault="00CA1C42" w:rsidP="00167B61">
            <w:pPr>
              <w:pStyle w:val="Text1"/>
              <w:rPr>
                <w:rFonts w:asciiTheme="minorHAnsi" w:hAnsiTheme="minorHAnsi"/>
                <w:b/>
                <w:sz w:val="22"/>
                <w:szCs w:val="22"/>
                <w:lang w:eastAsia="zh-CN"/>
              </w:rPr>
            </w:pPr>
            <w:r>
              <w:rPr>
                <w:rFonts w:asciiTheme="minorHAnsi" w:hAnsiTheme="minorHAnsi"/>
                <w:sz w:val="22"/>
                <w:szCs w:val="22"/>
                <w:lang w:eastAsia="zh-CN"/>
              </w:rPr>
              <w:t>Verbal Tennis</w:t>
            </w:r>
          </w:p>
        </w:tc>
        <w:tc>
          <w:tcPr>
            <w:tcW w:w="3655" w:type="dxa"/>
          </w:tcPr>
          <w:p w:rsidR="00CA1C42" w:rsidRPr="00A82471" w:rsidRDefault="00CA1C42" w:rsidP="00167B61">
            <w:pPr>
              <w:pStyle w:val="Text1"/>
              <w:rPr>
                <w:rFonts w:asciiTheme="minorHAnsi" w:hAnsiTheme="minorHAnsi" w:cstheme="minorHAnsi"/>
                <w:sz w:val="22"/>
                <w:szCs w:val="22"/>
                <w:lang w:eastAsia="zh-CN"/>
              </w:rPr>
            </w:pPr>
            <w:r w:rsidRPr="00A82471">
              <w:rPr>
                <w:rFonts w:asciiTheme="minorHAnsi" w:hAnsiTheme="minorHAnsi" w:cstheme="minorHAnsi"/>
                <w:sz w:val="22"/>
                <w:szCs w:val="22"/>
                <w:lang w:eastAsia="zh-CN"/>
              </w:rPr>
              <w:t>Vocabulary Test – Clothes</w:t>
            </w:r>
          </w:p>
          <w:p w:rsidR="00CA1C42" w:rsidRPr="00A82471" w:rsidRDefault="00CA1C42" w:rsidP="00167B61">
            <w:pPr>
              <w:pStyle w:val="Text1"/>
              <w:rPr>
                <w:rFonts w:asciiTheme="minorHAnsi" w:hAnsiTheme="minorHAnsi" w:cstheme="minorHAnsi"/>
                <w:sz w:val="22"/>
                <w:szCs w:val="22"/>
                <w:lang w:eastAsia="zh-CN"/>
              </w:rPr>
            </w:pPr>
            <w:r w:rsidRPr="00A82471">
              <w:rPr>
                <w:rFonts w:asciiTheme="minorHAnsi" w:hAnsiTheme="minorHAnsi" w:cstheme="minorHAnsi"/>
                <w:sz w:val="22"/>
                <w:szCs w:val="22"/>
                <w:lang w:eastAsia="zh-CN"/>
              </w:rPr>
              <w:t>Clothes pairs game</w:t>
            </w:r>
          </w:p>
          <w:p w:rsidR="00CA1C42" w:rsidRPr="00A82471" w:rsidRDefault="00CA1C42" w:rsidP="00167B61">
            <w:pPr>
              <w:pStyle w:val="Text1"/>
              <w:rPr>
                <w:rFonts w:asciiTheme="minorHAnsi" w:hAnsiTheme="minorHAnsi" w:cstheme="minorHAnsi"/>
                <w:sz w:val="22"/>
                <w:szCs w:val="22"/>
                <w:lang w:eastAsia="zh-CN"/>
              </w:rPr>
            </w:pPr>
            <w:r w:rsidRPr="00A82471">
              <w:rPr>
                <w:rFonts w:asciiTheme="minorHAnsi" w:hAnsiTheme="minorHAnsi" w:cstheme="minorHAnsi"/>
                <w:sz w:val="22"/>
                <w:szCs w:val="22"/>
                <w:lang w:eastAsia="zh-CN"/>
              </w:rPr>
              <w:t>Realia</w:t>
            </w:r>
          </w:p>
          <w:p w:rsidR="00CA1C42" w:rsidRPr="00A82471" w:rsidRDefault="00CA1C42" w:rsidP="00167B61">
            <w:pPr>
              <w:pStyle w:val="Text1"/>
              <w:rPr>
                <w:rFonts w:asciiTheme="minorHAnsi" w:eastAsia="KaiTi" w:hAnsiTheme="minorHAnsi" w:cstheme="minorHAnsi"/>
                <w:sz w:val="22"/>
                <w:szCs w:val="22"/>
                <w:lang w:eastAsia="zh-CN"/>
              </w:rPr>
            </w:pPr>
            <w:r w:rsidRPr="00A82471">
              <w:rPr>
                <w:rFonts w:asciiTheme="minorHAnsi" w:eastAsia="KaiTi" w:hAnsiTheme="minorHAnsi" w:cstheme="minorHAnsi"/>
                <w:sz w:val="22"/>
                <w:szCs w:val="22"/>
                <w:lang w:eastAsia="zh-CN"/>
              </w:rPr>
              <w:t>McGraw-Hill’s Chinese Pronunciation textbook &amp; CD</w:t>
            </w:r>
          </w:p>
          <w:p w:rsidR="00CA1C42" w:rsidRPr="00A8473A" w:rsidRDefault="00CA1C42" w:rsidP="00167B61">
            <w:pPr>
              <w:pStyle w:val="Text1"/>
              <w:numPr>
                <w:ilvl w:val="0"/>
                <w:numId w:val="0"/>
              </w:numPr>
              <w:ind w:left="643"/>
              <w:rPr>
                <w:lang w:eastAsia="zh-CN"/>
              </w:rPr>
            </w:pPr>
          </w:p>
        </w:tc>
      </w:tr>
      <w:tr w:rsidR="00CA1C42" w:rsidRPr="00954B4C" w:rsidTr="00167B61">
        <w:tblPrEx>
          <w:tblLook w:val="04A0" w:firstRow="1" w:lastRow="0" w:firstColumn="1" w:lastColumn="0" w:noHBand="0" w:noVBand="1"/>
        </w:tblPrEx>
        <w:trPr>
          <w:cnfStyle w:val="000000010000" w:firstRow="0" w:lastRow="0" w:firstColumn="0" w:lastColumn="0" w:oddVBand="0" w:evenVBand="0" w:oddHBand="0" w:evenHBand="1" w:firstRowFirstColumn="0" w:firstRowLastColumn="0" w:lastRowFirstColumn="0" w:lastRowLastColumn="0"/>
        </w:trPr>
        <w:tc>
          <w:tcPr>
            <w:tcW w:w="14457" w:type="dxa"/>
            <w:gridSpan w:val="5"/>
          </w:tcPr>
          <w:p w:rsidR="00CA1C42" w:rsidRPr="00A8473A" w:rsidRDefault="00CA1C42" w:rsidP="00167B61">
            <w:pPr>
              <w:pStyle w:val="Text1"/>
              <w:numPr>
                <w:ilvl w:val="0"/>
                <w:numId w:val="0"/>
              </w:numPr>
              <w:rPr>
                <w:rFonts w:asciiTheme="minorHAnsi" w:hAnsiTheme="minorHAnsi"/>
                <w:sz w:val="22"/>
                <w:szCs w:val="22"/>
                <w:lang w:eastAsia="zh-CN"/>
              </w:rPr>
            </w:pPr>
            <w:r>
              <w:rPr>
                <w:rFonts w:asciiTheme="minorHAnsi" w:hAnsiTheme="minorHAnsi"/>
                <w:sz w:val="22"/>
                <w:szCs w:val="22"/>
                <w:lang w:eastAsia="zh-CN"/>
              </w:rPr>
              <w:lastRenderedPageBreak/>
              <w:t xml:space="preserve">Homework: Copy &amp; Learn Body Parts and Adjectives; Complete exercises in vocabulary booklet </w:t>
            </w:r>
          </w:p>
        </w:tc>
      </w:tr>
      <w:tr w:rsidR="00CA1C42" w:rsidRPr="00954B4C" w:rsidTr="00167B61">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tcW w:w="1242" w:type="dxa"/>
          </w:tcPr>
          <w:p w:rsidR="00CA1C42" w:rsidRPr="00A8473A" w:rsidRDefault="00CA1C42" w:rsidP="00167B61">
            <w:pPr>
              <w:pStyle w:val="Text"/>
              <w:jc w:val="center"/>
              <w:rPr>
                <w:rFonts w:asciiTheme="minorHAnsi" w:hAnsiTheme="minorHAnsi"/>
                <w:sz w:val="22"/>
                <w:szCs w:val="22"/>
              </w:rPr>
            </w:pPr>
            <w:r>
              <w:rPr>
                <w:rFonts w:asciiTheme="minorHAnsi" w:hAnsiTheme="minorHAnsi"/>
                <w:sz w:val="22"/>
                <w:szCs w:val="22"/>
              </w:rPr>
              <w:t>3</w:t>
            </w:r>
          </w:p>
        </w:tc>
        <w:tc>
          <w:tcPr>
            <w:tcW w:w="2268" w:type="dxa"/>
          </w:tcPr>
          <w:p w:rsidR="00CA1C42" w:rsidRPr="00A66779" w:rsidRDefault="00CA1C42" w:rsidP="00167B61">
            <w:pPr>
              <w:pStyle w:val="Text"/>
              <w:rPr>
                <w:rFonts w:asciiTheme="minorHAnsi" w:hAnsiTheme="minorHAnsi"/>
                <w:b/>
                <w:sz w:val="22"/>
                <w:szCs w:val="22"/>
              </w:rPr>
            </w:pPr>
            <w:r w:rsidRPr="00A66779">
              <w:rPr>
                <w:rFonts w:asciiTheme="minorHAnsi" w:hAnsiTheme="minorHAnsi"/>
                <w:b/>
                <w:sz w:val="22"/>
                <w:szCs w:val="22"/>
              </w:rPr>
              <w:t>Body</w:t>
            </w:r>
            <w:r>
              <w:rPr>
                <w:rFonts w:asciiTheme="minorHAnsi" w:hAnsiTheme="minorHAnsi"/>
                <w:b/>
                <w:sz w:val="22"/>
                <w:szCs w:val="22"/>
              </w:rPr>
              <w:t xml:space="preserve"> Parts &amp; Adjectives</w:t>
            </w:r>
          </w:p>
          <w:p w:rsidR="00CA1C42" w:rsidRDefault="00CA1C42" w:rsidP="00167B61">
            <w:pPr>
              <w:pStyle w:val="Text"/>
              <w:rPr>
                <w:rFonts w:asciiTheme="minorHAnsi" w:eastAsiaTheme="minorEastAsia" w:hAnsiTheme="minorHAnsi"/>
                <w:sz w:val="22"/>
                <w:szCs w:val="22"/>
                <w:lang w:eastAsia="zh-CN"/>
              </w:rPr>
            </w:pPr>
          </w:p>
          <w:p w:rsidR="00CA1C42" w:rsidRDefault="00CA1C42" w:rsidP="00167B61">
            <w:pPr>
              <w:pStyle w:val="Text"/>
              <w:rPr>
                <w:rFonts w:asciiTheme="minorHAnsi" w:hAnsiTheme="minorHAnsi"/>
                <w:b/>
                <w:sz w:val="22"/>
                <w:szCs w:val="22"/>
              </w:rPr>
            </w:pPr>
            <w:r w:rsidRPr="00A66779">
              <w:rPr>
                <w:rFonts w:asciiTheme="minorHAnsi" w:hAnsiTheme="minorHAnsi"/>
                <w:b/>
                <w:sz w:val="22"/>
                <w:szCs w:val="22"/>
              </w:rPr>
              <w:t>Body</w:t>
            </w:r>
            <w:r>
              <w:rPr>
                <w:rFonts w:asciiTheme="minorHAnsi" w:hAnsiTheme="minorHAnsi"/>
                <w:b/>
                <w:sz w:val="22"/>
                <w:szCs w:val="22"/>
              </w:rPr>
              <w:t xml:space="preserve"> Parts &amp; Adjectives; Pronunciation</w:t>
            </w:r>
          </w:p>
          <w:p w:rsidR="00CA1C42" w:rsidRDefault="00CA1C42" w:rsidP="00167B61">
            <w:pPr>
              <w:pStyle w:val="Text"/>
              <w:rPr>
                <w:rFonts w:asciiTheme="minorHAnsi" w:hAnsiTheme="minorHAnsi"/>
                <w:b/>
                <w:sz w:val="22"/>
                <w:szCs w:val="22"/>
              </w:rPr>
            </w:pPr>
          </w:p>
          <w:p w:rsidR="00CA1C42" w:rsidRDefault="00CA1C42" w:rsidP="00167B61">
            <w:pPr>
              <w:pStyle w:val="Text"/>
              <w:rPr>
                <w:rFonts w:asciiTheme="minorHAnsi" w:hAnsiTheme="minorHAnsi"/>
                <w:b/>
                <w:sz w:val="22"/>
                <w:szCs w:val="22"/>
              </w:rPr>
            </w:pPr>
            <w:r>
              <w:rPr>
                <w:rFonts w:asciiTheme="minorHAnsi" w:hAnsiTheme="minorHAnsi"/>
                <w:b/>
                <w:sz w:val="22"/>
                <w:szCs w:val="22"/>
              </w:rPr>
              <w:t>Unit 5 Revision: Listening &amp; Speaking</w:t>
            </w:r>
          </w:p>
          <w:p w:rsidR="00CA1C42" w:rsidRDefault="00CA1C42" w:rsidP="00167B61">
            <w:pPr>
              <w:pStyle w:val="Text"/>
              <w:rPr>
                <w:rFonts w:asciiTheme="minorHAnsi" w:hAnsiTheme="minorHAnsi"/>
                <w:b/>
                <w:sz w:val="22"/>
                <w:szCs w:val="22"/>
              </w:rPr>
            </w:pPr>
          </w:p>
          <w:p w:rsidR="00CA1C42" w:rsidRPr="00A66779" w:rsidRDefault="00CA1C42" w:rsidP="00167B61">
            <w:pPr>
              <w:pStyle w:val="Text"/>
              <w:rPr>
                <w:rFonts w:asciiTheme="minorHAnsi" w:hAnsiTheme="minorHAnsi"/>
                <w:b/>
                <w:sz w:val="22"/>
                <w:szCs w:val="22"/>
              </w:rPr>
            </w:pPr>
            <w:r>
              <w:rPr>
                <w:rFonts w:asciiTheme="minorHAnsi" w:hAnsiTheme="minorHAnsi"/>
                <w:b/>
                <w:sz w:val="22"/>
                <w:szCs w:val="22"/>
              </w:rPr>
              <w:t>Unit 5 Revision: Reading</w:t>
            </w:r>
          </w:p>
          <w:p w:rsidR="00CA1C42" w:rsidRDefault="00CA1C42" w:rsidP="00167B61">
            <w:pPr>
              <w:pStyle w:val="Text"/>
              <w:rPr>
                <w:rFonts w:asciiTheme="minorHAnsi" w:eastAsiaTheme="minorEastAsia" w:hAnsiTheme="minorHAnsi"/>
                <w:sz w:val="22"/>
                <w:szCs w:val="22"/>
                <w:lang w:eastAsia="zh-CN"/>
              </w:rPr>
            </w:pPr>
          </w:p>
          <w:p w:rsidR="00CA1C42" w:rsidRPr="009C4111" w:rsidRDefault="00CA1C42" w:rsidP="00167B61">
            <w:pPr>
              <w:pStyle w:val="Text"/>
              <w:rPr>
                <w:rFonts w:asciiTheme="minorHAnsi" w:eastAsiaTheme="minorEastAsia" w:hAnsiTheme="minorHAnsi"/>
                <w:b/>
                <w:sz w:val="22"/>
                <w:szCs w:val="22"/>
                <w:lang w:eastAsia="zh-CN"/>
              </w:rPr>
            </w:pPr>
            <w:r>
              <w:rPr>
                <w:rFonts w:asciiTheme="minorHAnsi" w:eastAsiaTheme="minorEastAsia" w:hAnsiTheme="minorHAnsi"/>
                <w:b/>
                <w:sz w:val="22"/>
                <w:szCs w:val="22"/>
                <w:lang w:eastAsia="zh-CN"/>
              </w:rPr>
              <w:t>(MEW on visit)</w:t>
            </w:r>
          </w:p>
        </w:tc>
        <w:tc>
          <w:tcPr>
            <w:tcW w:w="3969" w:type="dxa"/>
          </w:tcPr>
          <w:p w:rsidR="00CA1C42" w:rsidRPr="00A8473A" w:rsidRDefault="00CA1C42" w:rsidP="00F560C7">
            <w:pPr>
              <w:pStyle w:val="Text1"/>
              <w:numPr>
                <w:ilvl w:val="0"/>
                <w:numId w:val="13"/>
              </w:numPr>
              <w:rPr>
                <w:rFonts w:asciiTheme="minorHAnsi" w:hAnsiTheme="minorHAnsi"/>
                <w:sz w:val="22"/>
                <w:szCs w:val="22"/>
                <w:lang w:eastAsia="zh-CN"/>
              </w:rPr>
            </w:pPr>
            <w:r>
              <w:rPr>
                <w:rFonts w:asciiTheme="minorHAnsi" w:hAnsiTheme="minorHAnsi"/>
                <w:sz w:val="22"/>
                <w:szCs w:val="22"/>
                <w:lang w:eastAsia="zh-CN"/>
              </w:rPr>
              <w:t>Consolidate understanding of body parts and adjectives</w:t>
            </w:r>
          </w:p>
        </w:tc>
        <w:tc>
          <w:tcPr>
            <w:tcW w:w="3323" w:type="dxa"/>
          </w:tcPr>
          <w:p w:rsidR="00CA1C42" w:rsidRPr="003A67BC" w:rsidRDefault="00CA1C42" w:rsidP="00167B61">
            <w:pPr>
              <w:pStyle w:val="Text1"/>
              <w:rPr>
                <w:rFonts w:asciiTheme="minorHAnsi" w:hAnsiTheme="minorHAnsi"/>
                <w:sz w:val="22"/>
                <w:szCs w:val="22"/>
                <w:lang w:eastAsia="zh-CN"/>
              </w:rPr>
            </w:pPr>
            <w:r>
              <w:rPr>
                <w:rFonts w:asciiTheme="minorHAnsi" w:hAnsiTheme="minorHAnsi"/>
                <w:b/>
                <w:sz w:val="22"/>
                <w:szCs w:val="22"/>
                <w:lang w:eastAsia="zh-CN"/>
              </w:rPr>
              <w:t>Vocabulary Test – Body Parts &amp; Adjectives</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Design body book &amp; label with body parts and description</w:t>
            </w:r>
          </w:p>
          <w:p w:rsidR="00CA1C42" w:rsidRPr="00A66779" w:rsidRDefault="00CA1C42" w:rsidP="00167B61">
            <w:pPr>
              <w:pStyle w:val="Text1"/>
              <w:rPr>
                <w:rFonts w:asciiTheme="minorHAnsi" w:hAnsiTheme="minorHAnsi"/>
                <w:b/>
                <w:sz w:val="22"/>
                <w:szCs w:val="22"/>
                <w:lang w:eastAsia="zh-CN"/>
              </w:rPr>
            </w:pPr>
            <w:r>
              <w:rPr>
                <w:rFonts w:asciiTheme="minorHAnsi" w:hAnsiTheme="minorHAnsi"/>
                <w:sz w:val="22"/>
                <w:szCs w:val="22"/>
                <w:lang w:eastAsia="zh-CN"/>
              </w:rPr>
              <w:t>Reading Comprehension (Workbook pg. 169)</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Essay Writing (prepare for Unit 5 test)</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Peer assess writing</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Pinyin &amp; tones: pg. 116</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Pronunciation Journey (use test as model)</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Prepare interview in pairs using speaking questions</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Workbook pg. 172-175 (ex. 4, 5, 6, 7, 8, 9, 10, 11)</w:t>
            </w:r>
          </w:p>
          <w:p w:rsidR="00CA1C42" w:rsidRPr="00A8473A"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Unit 5 question match</w:t>
            </w:r>
          </w:p>
        </w:tc>
        <w:tc>
          <w:tcPr>
            <w:tcW w:w="3655" w:type="dxa"/>
          </w:tcPr>
          <w:p w:rsidR="00CA1C42" w:rsidRPr="00A82471" w:rsidRDefault="00CA1C42" w:rsidP="00167B61">
            <w:pPr>
              <w:pStyle w:val="Text1"/>
              <w:rPr>
                <w:lang w:eastAsia="zh-CN"/>
              </w:rPr>
            </w:pPr>
            <w:r>
              <w:rPr>
                <w:rFonts w:asciiTheme="minorHAnsi" w:hAnsiTheme="minorHAnsi" w:cstheme="minorHAnsi"/>
                <w:sz w:val="22"/>
                <w:szCs w:val="22"/>
                <w:lang w:eastAsia="zh-CN"/>
              </w:rPr>
              <w:t>Vocabulary Test</w:t>
            </w:r>
          </w:p>
          <w:p w:rsidR="00CA1C42" w:rsidRPr="00A82471" w:rsidRDefault="00CA1C42" w:rsidP="00167B61">
            <w:pPr>
              <w:pStyle w:val="Text1"/>
              <w:rPr>
                <w:lang w:eastAsia="zh-CN"/>
              </w:rPr>
            </w:pPr>
            <w:r>
              <w:rPr>
                <w:rFonts w:asciiTheme="minorHAnsi" w:hAnsiTheme="minorHAnsi" w:cstheme="minorHAnsi"/>
                <w:sz w:val="22"/>
                <w:szCs w:val="22"/>
                <w:lang w:eastAsia="zh-CN"/>
              </w:rPr>
              <w:t>Paper for book</w:t>
            </w:r>
          </w:p>
          <w:p w:rsidR="00CA1C42" w:rsidRPr="00A8473A" w:rsidRDefault="00CA1C42" w:rsidP="00167B61">
            <w:pPr>
              <w:pStyle w:val="Text1"/>
              <w:rPr>
                <w:lang w:eastAsia="zh-CN"/>
              </w:rPr>
            </w:pPr>
            <w:r>
              <w:rPr>
                <w:rFonts w:asciiTheme="minorHAnsi" w:hAnsiTheme="minorHAnsi" w:cstheme="minorHAnsi"/>
                <w:sz w:val="22"/>
                <w:szCs w:val="22"/>
                <w:lang w:eastAsia="zh-CN"/>
              </w:rPr>
              <w:t>Unit 5 Question match</w:t>
            </w:r>
          </w:p>
        </w:tc>
      </w:tr>
      <w:tr w:rsidR="00CA1C42" w:rsidRPr="00954B4C" w:rsidTr="00167B61">
        <w:tblPrEx>
          <w:tblLook w:val="04A0" w:firstRow="1" w:lastRow="0" w:firstColumn="1" w:lastColumn="0" w:noHBand="0" w:noVBand="1"/>
        </w:tblPrEx>
        <w:trPr>
          <w:cnfStyle w:val="000000010000" w:firstRow="0" w:lastRow="0" w:firstColumn="0" w:lastColumn="0" w:oddVBand="0" w:evenVBand="0" w:oddHBand="0" w:evenHBand="1" w:firstRowFirstColumn="0" w:firstRowLastColumn="0" w:lastRowFirstColumn="0" w:lastRowLastColumn="0"/>
        </w:trPr>
        <w:tc>
          <w:tcPr>
            <w:tcW w:w="14457" w:type="dxa"/>
            <w:gridSpan w:val="5"/>
          </w:tcPr>
          <w:p w:rsidR="00CA1C42" w:rsidRPr="00A8473A" w:rsidRDefault="00CA1C42" w:rsidP="00167B61">
            <w:pPr>
              <w:pStyle w:val="Text1"/>
              <w:numPr>
                <w:ilvl w:val="0"/>
                <w:numId w:val="0"/>
              </w:numPr>
              <w:rPr>
                <w:rFonts w:asciiTheme="minorHAnsi" w:hAnsiTheme="minorHAnsi"/>
                <w:sz w:val="22"/>
                <w:szCs w:val="22"/>
                <w:lang w:eastAsia="zh-CN"/>
              </w:rPr>
            </w:pPr>
            <w:r>
              <w:rPr>
                <w:rFonts w:asciiTheme="minorHAnsi" w:hAnsiTheme="minorHAnsi"/>
                <w:sz w:val="22"/>
                <w:szCs w:val="22"/>
                <w:lang w:eastAsia="zh-CN"/>
              </w:rPr>
              <w:t xml:space="preserve">Homework: Prepare for Unit tests </w:t>
            </w:r>
          </w:p>
        </w:tc>
      </w:tr>
      <w:tr w:rsidR="00CA1C42" w:rsidRPr="00954B4C" w:rsidTr="00167B61">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tcW w:w="1242" w:type="dxa"/>
          </w:tcPr>
          <w:p w:rsidR="00CA1C42" w:rsidRPr="00A8473A" w:rsidRDefault="00CA1C42" w:rsidP="00167B61">
            <w:pPr>
              <w:pStyle w:val="Text"/>
              <w:jc w:val="center"/>
              <w:rPr>
                <w:rFonts w:asciiTheme="minorHAnsi" w:hAnsiTheme="minorHAnsi"/>
                <w:sz w:val="22"/>
                <w:szCs w:val="22"/>
              </w:rPr>
            </w:pPr>
            <w:r>
              <w:rPr>
                <w:rFonts w:asciiTheme="minorHAnsi" w:hAnsiTheme="minorHAnsi"/>
                <w:sz w:val="22"/>
                <w:szCs w:val="22"/>
              </w:rPr>
              <w:t>4</w:t>
            </w:r>
          </w:p>
          <w:p w:rsidR="00CA1C42" w:rsidRDefault="00CA1C42" w:rsidP="00167B61">
            <w:pPr>
              <w:pStyle w:val="Text"/>
              <w:jc w:val="center"/>
              <w:rPr>
                <w:rFonts w:asciiTheme="minorHAnsi" w:hAnsiTheme="minorHAnsi"/>
                <w:sz w:val="22"/>
                <w:szCs w:val="22"/>
              </w:rPr>
            </w:pPr>
          </w:p>
        </w:tc>
        <w:tc>
          <w:tcPr>
            <w:tcW w:w="2268" w:type="dxa"/>
          </w:tcPr>
          <w:p w:rsidR="00CA1C42" w:rsidRDefault="00CA1C42" w:rsidP="00167B61">
            <w:pPr>
              <w:pStyle w:val="Text"/>
              <w:rPr>
                <w:rFonts w:asciiTheme="minorHAnsi" w:hAnsiTheme="minorHAnsi"/>
                <w:b/>
                <w:sz w:val="22"/>
                <w:szCs w:val="22"/>
              </w:rPr>
            </w:pPr>
            <w:r>
              <w:rPr>
                <w:rFonts w:asciiTheme="minorHAnsi" w:hAnsiTheme="minorHAnsi"/>
                <w:b/>
                <w:sz w:val="22"/>
                <w:szCs w:val="22"/>
              </w:rPr>
              <w:t>Unit 5 Revision (Go Chinese/Quizlet)</w:t>
            </w:r>
          </w:p>
          <w:p w:rsidR="00CA1C42" w:rsidRDefault="00CA1C42" w:rsidP="00167B61">
            <w:pPr>
              <w:pStyle w:val="Text"/>
              <w:rPr>
                <w:rFonts w:asciiTheme="minorHAnsi" w:hAnsiTheme="minorHAnsi"/>
                <w:b/>
                <w:sz w:val="22"/>
                <w:szCs w:val="22"/>
              </w:rPr>
            </w:pPr>
          </w:p>
          <w:p w:rsidR="00CA1C42" w:rsidRDefault="00CA1C42" w:rsidP="00167B61">
            <w:pPr>
              <w:pStyle w:val="Text"/>
              <w:rPr>
                <w:rFonts w:asciiTheme="minorHAnsi" w:hAnsiTheme="minorHAnsi"/>
                <w:b/>
                <w:sz w:val="22"/>
                <w:szCs w:val="22"/>
              </w:rPr>
            </w:pPr>
            <w:r>
              <w:rPr>
                <w:rFonts w:asciiTheme="minorHAnsi" w:hAnsiTheme="minorHAnsi"/>
                <w:b/>
                <w:sz w:val="22"/>
                <w:szCs w:val="22"/>
              </w:rPr>
              <w:t>Unit 5 Tests: Reading</w:t>
            </w:r>
          </w:p>
          <w:p w:rsidR="00CA1C42" w:rsidRDefault="00CA1C42" w:rsidP="00167B61">
            <w:pPr>
              <w:pStyle w:val="Text"/>
              <w:rPr>
                <w:rFonts w:asciiTheme="minorHAnsi" w:hAnsiTheme="minorHAnsi"/>
                <w:b/>
                <w:sz w:val="22"/>
                <w:szCs w:val="22"/>
              </w:rPr>
            </w:pPr>
          </w:p>
          <w:p w:rsidR="00CA1C42" w:rsidRDefault="00CA1C42" w:rsidP="00167B61">
            <w:pPr>
              <w:pStyle w:val="Text"/>
              <w:rPr>
                <w:rFonts w:asciiTheme="minorHAnsi" w:hAnsiTheme="minorHAnsi"/>
                <w:b/>
                <w:sz w:val="22"/>
                <w:szCs w:val="22"/>
              </w:rPr>
            </w:pPr>
            <w:r>
              <w:rPr>
                <w:rFonts w:asciiTheme="minorHAnsi" w:hAnsiTheme="minorHAnsi"/>
                <w:b/>
                <w:sz w:val="22"/>
                <w:szCs w:val="22"/>
              </w:rPr>
              <w:t>Unit 5 Tests: Listening &amp; Writing</w:t>
            </w:r>
          </w:p>
          <w:p w:rsidR="00CA1C42" w:rsidRDefault="00CA1C42" w:rsidP="00167B61">
            <w:pPr>
              <w:pStyle w:val="Text"/>
              <w:rPr>
                <w:rFonts w:asciiTheme="minorHAnsi" w:hAnsiTheme="minorHAnsi"/>
                <w:b/>
                <w:sz w:val="22"/>
                <w:szCs w:val="22"/>
              </w:rPr>
            </w:pPr>
          </w:p>
          <w:p w:rsidR="00CA1C42" w:rsidRDefault="00CA1C42" w:rsidP="00167B61">
            <w:pPr>
              <w:pStyle w:val="Text"/>
              <w:rPr>
                <w:rFonts w:asciiTheme="minorHAnsi" w:hAnsiTheme="minorHAnsi"/>
                <w:b/>
                <w:sz w:val="22"/>
                <w:szCs w:val="22"/>
              </w:rPr>
            </w:pPr>
            <w:r>
              <w:rPr>
                <w:rFonts w:asciiTheme="minorHAnsi" w:hAnsiTheme="minorHAnsi"/>
                <w:b/>
                <w:sz w:val="22"/>
                <w:szCs w:val="22"/>
              </w:rPr>
              <w:lastRenderedPageBreak/>
              <w:t>Unit 5 Tests: Practice &amp; Record interview; play to class &amp; peer assess</w:t>
            </w:r>
          </w:p>
          <w:p w:rsidR="00CA1C42" w:rsidRPr="00A66779" w:rsidRDefault="00CA1C42" w:rsidP="00167B61">
            <w:pPr>
              <w:pStyle w:val="Text"/>
              <w:rPr>
                <w:rFonts w:asciiTheme="minorHAnsi" w:hAnsiTheme="minorHAnsi"/>
                <w:b/>
                <w:sz w:val="22"/>
                <w:szCs w:val="22"/>
              </w:rPr>
            </w:pPr>
          </w:p>
          <w:p w:rsidR="00CA1C42" w:rsidRPr="00567AFC" w:rsidRDefault="00CA1C42" w:rsidP="00167B61">
            <w:pPr>
              <w:pStyle w:val="Text"/>
              <w:rPr>
                <w:rFonts w:asciiTheme="minorHAnsi" w:hAnsiTheme="minorHAnsi" w:cstheme="minorHAnsi"/>
                <w:b/>
                <w:sz w:val="22"/>
                <w:szCs w:val="22"/>
              </w:rPr>
            </w:pPr>
            <w:r>
              <w:rPr>
                <w:rFonts w:asciiTheme="minorHAnsi" w:eastAsiaTheme="minorEastAsia" w:hAnsiTheme="minorHAnsi" w:cstheme="minorHAnsi"/>
                <w:b/>
                <w:sz w:val="22"/>
                <w:szCs w:val="22"/>
                <w:lang w:eastAsia="zh-CN"/>
              </w:rPr>
              <w:t>(MEW on visit)</w:t>
            </w:r>
          </w:p>
        </w:tc>
        <w:tc>
          <w:tcPr>
            <w:tcW w:w="3969" w:type="dxa"/>
          </w:tcPr>
          <w:p w:rsidR="00CA1C42" w:rsidRPr="004A400C" w:rsidRDefault="00CA1C42" w:rsidP="00167B61">
            <w:pPr>
              <w:pStyle w:val="Text1"/>
              <w:rPr>
                <w:rFonts w:asciiTheme="minorHAnsi" w:hAnsiTheme="minorHAnsi" w:cstheme="minorHAnsi"/>
                <w:sz w:val="22"/>
                <w:szCs w:val="22"/>
                <w:lang w:eastAsia="zh-CN"/>
              </w:rPr>
            </w:pPr>
            <w:r w:rsidRPr="004A400C">
              <w:rPr>
                <w:rFonts w:asciiTheme="minorHAnsi" w:hAnsiTheme="minorHAnsi" w:cstheme="minorHAnsi"/>
                <w:sz w:val="22"/>
                <w:szCs w:val="22"/>
                <w:lang w:eastAsia="zh-CN"/>
              </w:rPr>
              <w:lastRenderedPageBreak/>
              <w:t>Consolidate understanding of body parts and adjectives</w:t>
            </w:r>
          </w:p>
        </w:tc>
        <w:tc>
          <w:tcPr>
            <w:tcW w:w="3323" w:type="dxa"/>
          </w:tcPr>
          <w:p w:rsidR="00CA1C42" w:rsidRPr="00A8473A" w:rsidRDefault="00CA1C42" w:rsidP="00167B61">
            <w:pPr>
              <w:pStyle w:val="Text1"/>
              <w:numPr>
                <w:ilvl w:val="0"/>
                <w:numId w:val="0"/>
              </w:numPr>
              <w:ind w:left="643"/>
              <w:rPr>
                <w:rFonts w:asciiTheme="minorHAnsi" w:hAnsiTheme="minorHAnsi"/>
                <w:sz w:val="22"/>
                <w:szCs w:val="22"/>
                <w:lang w:eastAsia="zh-CN"/>
              </w:rPr>
            </w:pPr>
          </w:p>
        </w:tc>
        <w:tc>
          <w:tcPr>
            <w:tcW w:w="3655" w:type="dxa"/>
          </w:tcPr>
          <w:p w:rsidR="00CA1C42" w:rsidRPr="004A400C" w:rsidRDefault="00CA1C42" w:rsidP="00167B61">
            <w:pPr>
              <w:pStyle w:val="Text1"/>
              <w:rPr>
                <w:rFonts w:asciiTheme="minorHAnsi" w:hAnsiTheme="minorHAnsi" w:cstheme="minorHAnsi"/>
                <w:sz w:val="22"/>
                <w:szCs w:val="22"/>
              </w:rPr>
            </w:pPr>
            <w:r w:rsidRPr="004A400C">
              <w:rPr>
                <w:rFonts w:asciiTheme="minorHAnsi" w:hAnsiTheme="minorHAnsi" w:cstheme="minorHAnsi"/>
                <w:sz w:val="22"/>
                <w:szCs w:val="22"/>
              </w:rPr>
              <w:t>Unit Tests</w:t>
            </w:r>
          </w:p>
          <w:p w:rsidR="00CA1C42" w:rsidRPr="004A400C" w:rsidRDefault="00CA1C42" w:rsidP="00167B61">
            <w:pPr>
              <w:pStyle w:val="Text1"/>
              <w:rPr>
                <w:rFonts w:asciiTheme="minorHAnsi" w:hAnsiTheme="minorHAnsi" w:cstheme="minorHAnsi"/>
                <w:sz w:val="22"/>
                <w:szCs w:val="22"/>
              </w:rPr>
            </w:pPr>
            <w:r w:rsidRPr="004A400C">
              <w:rPr>
                <w:rFonts w:asciiTheme="minorHAnsi" w:hAnsiTheme="minorHAnsi" w:cstheme="minorHAnsi"/>
                <w:sz w:val="22"/>
                <w:szCs w:val="22"/>
              </w:rPr>
              <w:t>Recording Equipment</w:t>
            </w:r>
          </w:p>
          <w:p w:rsidR="00CA1C42" w:rsidRPr="00A8473A" w:rsidRDefault="00CA1C42" w:rsidP="00167B61">
            <w:pPr>
              <w:pStyle w:val="Text1"/>
              <w:numPr>
                <w:ilvl w:val="0"/>
                <w:numId w:val="0"/>
              </w:numPr>
              <w:rPr>
                <w:rFonts w:asciiTheme="minorHAnsi" w:hAnsiTheme="minorHAnsi"/>
                <w:sz w:val="22"/>
                <w:szCs w:val="22"/>
                <w:lang w:eastAsia="zh-CN"/>
              </w:rPr>
            </w:pPr>
          </w:p>
        </w:tc>
      </w:tr>
      <w:tr w:rsidR="00CA1C42" w:rsidRPr="00954B4C" w:rsidTr="00167B61">
        <w:tblPrEx>
          <w:tblLook w:val="04A0" w:firstRow="1" w:lastRow="0" w:firstColumn="1" w:lastColumn="0" w:noHBand="0" w:noVBand="1"/>
        </w:tblPrEx>
        <w:trPr>
          <w:cnfStyle w:val="000000010000" w:firstRow="0" w:lastRow="0" w:firstColumn="0" w:lastColumn="0" w:oddVBand="0" w:evenVBand="0" w:oddHBand="0" w:evenHBand="1" w:firstRowFirstColumn="0" w:firstRowLastColumn="0" w:lastRowFirstColumn="0" w:lastRowLastColumn="0"/>
        </w:trPr>
        <w:tc>
          <w:tcPr>
            <w:tcW w:w="14457" w:type="dxa"/>
            <w:gridSpan w:val="5"/>
          </w:tcPr>
          <w:p w:rsidR="00CA1C42" w:rsidRPr="00A8473A" w:rsidRDefault="00CA1C42" w:rsidP="00167B61">
            <w:pPr>
              <w:pStyle w:val="Text"/>
              <w:jc w:val="center"/>
              <w:rPr>
                <w:rFonts w:asciiTheme="minorHAnsi" w:hAnsiTheme="minorHAnsi"/>
                <w:sz w:val="22"/>
                <w:szCs w:val="22"/>
              </w:rPr>
            </w:pPr>
          </w:p>
        </w:tc>
      </w:tr>
      <w:tr w:rsidR="00CA1C42" w:rsidRPr="00954B4C" w:rsidTr="00167B61">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tcW w:w="1242" w:type="dxa"/>
          </w:tcPr>
          <w:p w:rsidR="00CA1C42" w:rsidRPr="00A8473A" w:rsidRDefault="00CA1C42" w:rsidP="00167B61">
            <w:pPr>
              <w:pStyle w:val="Text"/>
              <w:jc w:val="center"/>
              <w:rPr>
                <w:rFonts w:asciiTheme="minorHAnsi" w:hAnsiTheme="minorHAnsi"/>
                <w:sz w:val="22"/>
                <w:szCs w:val="22"/>
              </w:rPr>
            </w:pPr>
            <w:r>
              <w:rPr>
                <w:rFonts w:asciiTheme="minorHAnsi" w:hAnsiTheme="minorHAnsi"/>
                <w:sz w:val="22"/>
                <w:szCs w:val="22"/>
              </w:rPr>
              <w:t>5</w:t>
            </w:r>
          </w:p>
        </w:tc>
        <w:tc>
          <w:tcPr>
            <w:tcW w:w="2268" w:type="dxa"/>
          </w:tcPr>
          <w:p w:rsidR="00CA1C42" w:rsidRPr="00A66779" w:rsidRDefault="00CA1C42" w:rsidP="00167B61">
            <w:pPr>
              <w:pStyle w:val="Text"/>
              <w:rPr>
                <w:rFonts w:asciiTheme="minorHAnsi" w:hAnsiTheme="minorHAnsi"/>
                <w:b/>
                <w:sz w:val="22"/>
                <w:szCs w:val="22"/>
              </w:rPr>
            </w:pPr>
            <w:r>
              <w:rPr>
                <w:rFonts w:asciiTheme="minorHAnsi" w:eastAsiaTheme="minorEastAsia" w:hAnsiTheme="minorHAnsi" w:cstheme="minorHAnsi"/>
                <w:b/>
                <w:sz w:val="22"/>
                <w:szCs w:val="22"/>
                <w:lang w:eastAsia="zh-CN"/>
              </w:rPr>
              <w:t xml:space="preserve">Literature Module – Taught by Hanban teacher 4 lessons </w:t>
            </w:r>
          </w:p>
        </w:tc>
        <w:tc>
          <w:tcPr>
            <w:tcW w:w="3969" w:type="dxa"/>
          </w:tcPr>
          <w:p w:rsidR="00CA1C42" w:rsidRPr="00A8473A" w:rsidRDefault="00CA1C42" w:rsidP="00167B61">
            <w:pPr>
              <w:pStyle w:val="Text1"/>
              <w:rPr>
                <w:lang w:eastAsia="zh-CN"/>
              </w:rPr>
            </w:pPr>
            <w:r>
              <w:rPr>
                <w:rFonts w:asciiTheme="minorHAnsi" w:hAnsiTheme="minorHAnsi" w:cstheme="minorHAnsi"/>
                <w:sz w:val="22"/>
                <w:szCs w:val="22"/>
                <w:lang w:eastAsia="zh-CN"/>
              </w:rPr>
              <w:t>Develop linguistic and cultural understanding</w:t>
            </w:r>
          </w:p>
        </w:tc>
        <w:tc>
          <w:tcPr>
            <w:tcW w:w="3323" w:type="dxa"/>
          </w:tcPr>
          <w:p w:rsidR="00CA1C42" w:rsidRPr="00A8473A" w:rsidRDefault="00CA1C42" w:rsidP="00167B61">
            <w:pPr>
              <w:pStyle w:val="Text1"/>
              <w:numPr>
                <w:ilvl w:val="0"/>
                <w:numId w:val="0"/>
              </w:numPr>
              <w:ind w:left="643"/>
              <w:rPr>
                <w:rFonts w:asciiTheme="minorHAnsi" w:hAnsiTheme="minorHAnsi"/>
                <w:sz w:val="22"/>
                <w:szCs w:val="22"/>
                <w:lang w:eastAsia="zh-CN"/>
              </w:rPr>
            </w:pPr>
          </w:p>
        </w:tc>
        <w:tc>
          <w:tcPr>
            <w:tcW w:w="3655" w:type="dxa"/>
          </w:tcPr>
          <w:p w:rsidR="00CA1C42" w:rsidRPr="00A8473A" w:rsidRDefault="00CA1C42" w:rsidP="00167B61">
            <w:pPr>
              <w:pStyle w:val="Text1"/>
              <w:numPr>
                <w:ilvl w:val="0"/>
                <w:numId w:val="0"/>
              </w:numPr>
              <w:ind w:left="1004"/>
              <w:rPr>
                <w:rFonts w:asciiTheme="minorHAnsi" w:hAnsiTheme="minorHAnsi"/>
                <w:sz w:val="22"/>
                <w:szCs w:val="22"/>
                <w:lang w:eastAsia="zh-CN"/>
              </w:rPr>
            </w:pPr>
          </w:p>
        </w:tc>
      </w:tr>
      <w:tr w:rsidR="00CA1C42" w:rsidRPr="00954B4C" w:rsidTr="00167B61">
        <w:tblPrEx>
          <w:tblLook w:val="04A0" w:firstRow="1" w:lastRow="0" w:firstColumn="1" w:lastColumn="0" w:noHBand="0" w:noVBand="1"/>
        </w:tblPrEx>
        <w:trPr>
          <w:cnfStyle w:val="000000010000" w:firstRow="0" w:lastRow="0" w:firstColumn="0" w:lastColumn="0" w:oddVBand="0" w:evenVBand="0" w:oddHBand="0" w:evenHBand="1" w:firstRowFirstColumn="0" w:firstRowLastColumn="0" w:lastRowFirstColumn="0" w:lastRowLastColumn="0"/>
        </w:trPr>
        <w:tc>
          <w:tcPr>
            <w:tcW w:w="14457" w:type="dxa"/>
            <w:gridSpan w:val="5"/>
          </w:tcPr>
          <w:p w:rsidR="00CA1C42" w:rsidRPr="00A8473A" w:rsidRDefault="00CA1C42" w:rsidP="00167B61">
            <w:pPr>
              <w:pStyle w:val="Text1"/>
              <w:numPr>
                <w:ilvl w:val="0"/>
                <w:numId w:val="0"/>
              </w:numPr>
              <w:rPr>
                <w:rFonts w:asciiTheme="minorHAnsi" w:hAnsiTheme="minorHAnsi"/>
                <w:sz w:val="22"/>
                <w:szCs w:val="22"/>
                <w:lang w:eastAsia="zh-CN"/>
              </w:rPr>
            </w:pPr>
            <w:r>
              <w:rPr>
                <w:rFonts w:asciiTheme="minorHAnsi" w:hAnsiTheme="minorHAnsi"/>
                <w:sz w:val="22"/>
                <w:szCs w:val="22"/>
                <w:lang w:eastAsia="zh-CN"/>
              </w:rPr>
              <w:t>Homework: as set by Hanban teacher</w:t>
            </w:r>
          </w:p>
        </w:tc>
      </w:tr>
      <w:tr w:rsidR="00CA1C42" w:rsidRPr="00954B4C" w:rsidTr="00167B61">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tcW w:w="1242" w:type="dxa"/>
          </w:tcPr>
          <w:p w:rsidR="00CA1C42" w:rsidRPr="00A8473A" w:rsidRDefault="00CA1C42" w:rsidP="00167B61">
            <w:pPr>
              <w:pStyle w:val="Text"/>
              <w:jc w:val="center"/>
              <w:rPr>
                <w:rFonts w:asciiTheme="minorHAnsi" w:hAnsiTheme="minorHAnsi"/>
                <w:sz w:val="22"/>
                <w:szCs w:val="22"/>
              </w:rPr>
            </w:pPr>
            <w:r w:rsidRPr="00A8473A">
              <w:rPr>
                <w:rFonts w:asciiTheme="minorHAnsi" w:hAnsiTheme="minorHAnsi"/>
                <w:sz w:val="22"/>
                <w:szCs w:val="22"/>
              </w:rPr>
              <w:t xml:space="preserve"> </w:t>
            </w:r>
            <w:r>
              <w:rPr>
                <w:rFonts w:asciiTheme="minorHAnsi" w:hAnsiTheme="minorHAnsi"/>
                <w:sz w:val="22"/>
                <w:szCs w:val="22"/>
              </w:rPr>
              <w:t>6</w:t>
            </w:r>
          </w:p>
          <w:p w:rsidR="00CA1C42" w:rsidRPr="00A8473A" w:rsidRDefault="00CA1C42" w:rsidP="00167B61">
            <w:pPr>
              <w:pStyle w:val="Text"/>
              <w:jc w:val="center"/>
              <w:rPr>
                <w:rFonts w:asciiTheme="minorHAnsi" w:hAnsiTheme="minorHAnsi"/>
                <w:sz w:val="22"/>
                <w:szCs w:val="22"/>
              </w:rPr>
            </w:pPr>
          </w:p>
        </w:tc>
        <w:tc>
          <w:tcPr>
            <w:tcW w:w="2268" w:type="dxa"/>
          </w:tcPr>
          <w:p w:rsidR="00CA1C42" w:rsidRDefault="00CA1C42" w:rsidP="00167B61">
            <w:pPr>
              <w:pStyle w:val="Text"/>
              <w:rPr>
                <w:rFonts w:asciiTheme="minorHAnsi" w:eastAsia="SimSun" w:hAnsiTheme="minorHAnsi" w:cs="SimSun"/>
                <w:b/>
                <w:sz w:val="22"/>
                <w:szCs w:val="22"/>
                <w:lang w:eastAsia="zh-CN"/>
              </w:rPr>
            </w:pPr>
            <w:r>
              <w:rPr>
                <w:rFonts w:asciiTheme="minorHAnsi" w:eastAsia="SimSun" w:hAnsiTheme="minorHAnsi" w:cs="SimSun"/>
                <w:b/>
                <w:sz w:val="22"/>
                <w:szCs w:val="22"/>
                <w:lang w:eastAsia="zh-CN"/>
              </w:rPr>
              <w:t>Review Unit 5 Tests; Pronunciation Practice; Countries, Languages</w:t>
            </w:r>
          </w:p>
          <w:p w:rsidR="00CA1C42" w:rsidRPr="002C7BAF" w:rsidRDefault="00CA1C42" w:rsidP="00167B61">
            <w:pPr>
              <w:pStyle w:val="Text"/>
              <w:rPr>
                <w:rFonts w:ascii="FangSong" w:eastAsia="FangSong" w:hAnsi="FangSong" w:cs="SimSun"/>
                <w:b/>
                <w:sz w:val="22"/>
                <w:szCs w:val="22"/>
                <w:lang w:eastAsia="zh-CN"/>
              </w:rPr>
            </w:pPr>
            <w:r w:rsidRPr="002C7BAF">
              <w:rPr>
                <w:rFonts w:ascii="FangSong" w:eastAsia="FangSong" w:hAnsi="FangSong"/>
                <w:sz w:val="22"/>
                <w:szCs w:val="22"/>
                <w:lang w:eastAsia="zh-CN"/>
              </w:rPr>
              <w:t>去过，没去过，国家，会，说，语言</w:t>
            </w:r>
          </w:p>
          <w:p w:rsidR="00CA1C42" w:rsidRDefault="00CA1C42" w:rsidP="00167B61">
            <w:pPr>
              <w:pStyle w:val="Text"/>
              <w:rPr>
                <w:rFonts w:asciiTheme="minorHAnsi" w:hAnsiTheme="minorHAnsi"/>
                <w:b/>
                <w:sz w:val="22"/>
                <w:szCs w:val="22"/>
                <w:lang w:eastAsia="zh-CN"/>
              </w:rPr>
            </w:pPr>
          </w:p>
          <w:p w:rsidR="00CA1C42" w:rsidRDefault="00CA1C42" w:rsidP="00167B61">
            <w:pPr>
              <w:pStyle w:val="Text"/>
              <w:rPr>
                <w:rFonts w:asciiTheme="minorHAnsi" w:hAnsiTheme="minorHAnsi"/>
                <w:b/>
                <w:sz w:val="22"/>
                <w:szCs w:val="22"/>
                <w:lang w:eastAsia="zh-CN"/>
              </w:rPr>
            </w:pPr>
            <w:r>
              <w:rPr>
                <w:rFonts w:asciiTheme="minorHAnsi" w:hAnsiTheme="minorHAnsi"/>
                <w:b/>
                <w:sz w:val="22"/>
                <w:szCs w:val="22"/>
                <w:lang w:eastAsia="zh-CN"/>
              </w:rPr>
              <w:t>Countries, Languages</w:t>
            </w:r>
          </w:p>
          <w:p w:rsidR="00CA1C42" w:rsidRDefault="00CA1C42" w:rsidP="00167B61">
            <w:pPr>
              <w:pStyle w:val="Text"/>
              <w:rPr>
                <w:rFonts w:asciiTheme="minorHAnsi" w:hAnsiTheme="minorHAnsi"/>
                <w:b/>
                <w:sz w:val="22"/>
                <w:szCs w:val="22"/>
                <w:lang w:eastAsia="zh-CN"/>
              </w:rPr>
            </w:pPr>
          </w:p>
          <w:p w:rsidR="00CA1C42" w:rsidRDefault="00CA1C42" w:rsidP="00167B61">
            <w:pPr>
              <w:pStyle w:val="Text"/>
              <w:rPr>
                <w:rFonts w:asciiTheme="minorHAnsi" w:hAnsiTheme="minorHAnsi"/>
                <w:b/>
                <w:sz w:val="22"/>
                <w:szCs w:val="22"/>
                <w:lang w:eastAsia="zh-CN"/>
              </w:rPr>
            </w:pPr>
            <w:r>
              <w:rPr>
                <w:rFonts w:asciiTheme="minorHAnsi" w:hAnsiTheme="minorHAnsi"/>
                <w:b/>
                <w:sz w:val="22"/>
                <w:szCs w:val="22"/>
                <w:lang w:eastAsia="zh-CN"/>
              </w:rPr>
              <w:t>Countries, Languages</w:t>
            </w:r>
          </w:p>
          <w:p w:rsidR="00CA1C42" w:rsidRDefault="00CA1C42" w:rsidP="00167B61">
            <w:pPr>
              <w:pStyle w:val="Text"/>
              <w:rPr>
                <w:rFonts w:asciiTheme="minorHAnsi" w:hAnsiTheme="minorHAnsi"/>
                <w:b/>
                <w:sz w:val="22"/>
                <w:szCs w:val="22"/>
                <w:lang w:eastAsia="zh-CN"/>
              </w:rPr>
            </w:pPr>
          </w:p>
          <w:p w:rsidR="00CA1C42" w:rsidRPr="00A4446E" w:rsidRDefault="00CA1C42" w:rsidP="00167B61">
            <w:pPr>
              <w:pStyle w:val="Text"/>
              <w:rPr>
                <w:rFonts w:asciiTheme="minorHAnsi" w:eastAsiaTheme="minorEastAsia" w:hAnsiTheme="minorHAnsi"/>
                <w:b/>
                <w:sz w:val="22"/>
                <w:szCs w:val="22"/>
                <w:lang w:eastAsia="zh-CN"/>
              </w:rPr>
            </w:pPr>
            <w:r w:rsidRPr="00A4446E">
              <w:rPr>
                <w:rFonts w:asciiTheme="minorHAnsi" w:eastAsiaTheme="minorEastAsia" w:hAnsiTheme="minorHAnsi"/>
                <w:b/>
                <w:sz w:val="22"/>
                <w:szCs w:val="22"/>
                <w:lang w:eastAsia="zh-CN"/>
              </w:rPr>
              <w:t xml:space="preserve">Countries, languages </w:t>
            </w:r>
          </w:p>
          <w:p w:rsidR="00CA1C42" w:rsidRPr="00343DF1" w:rsidRDefault="00CA1C42" w:rsidP="00167B61">
            <w:pPr>
              <w:pStyle w:val="Text"/>
              <w:rPr>
                <w:rFonts w:ascii="FangSong" w:eastAsia="FangSong" w:hAnsi="FangSong"/>
                <w:b/>
                <w:sz w:val="22"/>
                <w:szCs w:val="22"/>
                <w:lang w:eastAsia="zh-CN"/>
              </w:rPr>
            </w:pPr>
            <w:r w:rsidRPr="00343DF1">
              <w:rPr>
                <w:rFonts w:ascii="FangSong" w:eastAsia="FangSong" w:hAnsi="FangSong"/>
                <w:sz w:val="22"/>
                <w:szCs w:val="22"/>
                <w:lang w:eastAsia="zh-CN"/>
              </w:rPr>
              <w:t>在，跟，学</w:t>
            </w:r>
          </w:p>
        </w:tc>
        <w:tc>
          <w:tcPr>
            <w:tcW w:w="3969" w:type="dxa"/>
          </w:tcPr>
          <w:p w:rsidR="00CA1C42" w:rsidRPr="00A8473A" w:rsidRDefault="00CA1C42" w:rsidP="00167B61">
            <w:pPr>
              <w:pStyle w:val="Text1"/>
              <w:ind w:left="318"/>
              <w:rPr>
                <w:rFonts w:asciiTheme="minorHAnsi" w:hAnsiTheme="minorHAnsi"/>
                <w:sz w:val="22"/>
                <w:szCs w:val="22"/>
                <w:lang w:eastAsia="zh-CN"/>
              </w:rPr>
            </w:pPr>
            <w:r w:rsidRPr="00A8473A">
              <w:rPr>
                <w:rFonts w:asciiTheme="minorHAnsi" w:hAnsiTheme="minorHAnsi"/>
                <w:sz w:val="22"/>
                <w:szCs w:val="22"/>
                <w:lang w:eastAsia="zh-CN"/>
              </w:rPr>
              <w:t xml:space="preserve">Be able to </w:t>
            </w:r>
            <w:r>
              <w:rPr>
                <w:rFonts w:asciiTheme="minorHAnsi" w:hAnsiTheme="minorHAnsi"/>
                <w:sz w:val="22"/>
                <w:szCs w:val="22"/>
                <w:lang w:eastAsia="zh-CN"/>
              </w:rPr>
              <w:t>identify WWW &amp; EBI in Unit 5 Tests &amp; Complete self-assessment forms</w:t>
            </w:r>
          </w:p>
          <w:p w:rsidR="00CA1C42" w:rsidRPr="00A8473A" w:rsidRDefault="00CA1C42" w:rsidP="00167B61">
            <w:pPr>
              <w:pStyle w:val="Text1"/>
              <w:ind w:left="318"/>
              <w:rPr>
                <w:rFonts w:asciiTheme="minorHAnsi" w:eastAsiaTheme="minorEastAsia" w:hAnsiTheme="minorHAnsi"/>
                <w:sz w:val="22"/>
                <w:szCs w:val="22"/>
                <w:lang w:eastAsia="zh-CN"/>
              </w:rPr>
            </w:pPr>
            <w:r w:rsidRPr="00A8473A">
              <w:rPr>
                <w:rFonts w:asciiTheme="minorHAnsi" w:eastAsiaTheme="minorEastAsia" w:hAnsiTheme="minorHAnsi"/>
                <w:sz w:val="22"/>
                <w:szCs w:val="22"/>
                <w:lang w:eastAsia="zh-CN"/>
              </w:rPr>
              <w:t xml:space="preserve">Be able to </w:t>
            </w:r>
            <w:r>
              <w:rPr>
                <w:rFonts w:asciiTheme="minorHAnsi" w:eastAsiaTheme="minorEastAsia" w:hAnsiTheme="minorHAnsi"/>
                <w:sz w:val="22"/>
                <w:szCs w:val="22"/>
                <w:lang w:eastAsia="zh-CN"/>
              </w:rPr>
              <w:t>say</w:t>
            </w:r>
            <w:r w:rsidRPr="00A8473A">
              <w:rPr>
                <w:rFonts w:asciiTheme="minorHAnsi" w:eastAsiaTheme="minorEastAsia" w:hAnsiTheme="minorHAnsi"/>
                <w:sz w:val="22"/>
                <w:szCs w:val="22"/>
                <w:lang w:eastAsia="zh-CN"/>
              </w:rPr>
              <w:t xml:space="preserve">, </w:t>
            </w:r>
            <w:r>
              <w:rPr>
                <w:rFonts w:asciiTheme="minorHAnsi" w:eastAsiaTheme="minorEastAsia" w:hAnsiTheme="minorHAnsi"/>
                <w:sz w:val="22"/>
                <w:szCs w:val="22"/>
                <w:lang w:eastAsia="zh-CN"/>
              </w:rPr>
              <w:t xml:space="preserve">and read </w:t>
            </w:r>
            <w:r w:rsidRPr="00A8473A">
              <w:rPr>
                <w:rFonts w:asciiTheme="minorHAnsi" w:eastAsiaTheme="minorEastAsia" w:hAnsiTheme="minorHAnsi"/>
                <w:sz w:val="22"/>
                <w:szCs w:val="22"/>
                <w:lang w:eastAsia="zh-CN"/>
              </w:rPr>
              <w:t>key country names</w:t>
            </w:r>
          </w:p>
          <w:p w:rsidR="00CA1C42" w:rsidRDefault="00CA1C42" w:rsidP="00167B61">
            <w:pPr>
              <w:pStyle w:val="Text1"/>
              <w:ind w:left="318"/>
              <w:rPr>
                <w:rFonts w:asciiTheme="minorHAnsi" w:eastAsiaTheme="minorEastAsia" w:hAnsiTheme="minorHAnsi"/>
                <w:sz w:val="22"/>
                <w:szCs w:val="22"/>
                <w:lang w:eastAsia="zh-CN"/>
              </w:rPr>
            </w:pPr>
            <w:r w:rsidRPr="00A8473A">
              <w:rPr>
                <w:rFonts w:asciiTheme="minorHAnsi" w:eastAsiaTheme="minorEastAsia" w:hAnsiTheme="minorHAnsi"/>
                <w:sz w:val="22"/>
                <w:szCs w:val="22"/>
                <w:lang w:eastAsia="zh-CN"/>
              </w:rPr>
              <w:t>Understand &amp;</w:t>
            </w:r>
            <w:r>
              <w:rPr>
                <w:rFonts w:asciiTheme="minorHAnsi" w:eastAsiaTheme="minorEastAsia" w:hAnsiTheme="minorHAnsi"/>
                <w:sz w:val="22"/>
                <w:szCs w:val="22"/>
                <w:lang w:eastAsia="zh-CN"/>
              </w:rPr>
              <w:t xml:space="preserve"> be able to</w:t>
            </w:r>
            <w:r w:rsidRPr="00A8473A">
              <w:rPr>
                <w:rFonts w:asciiTheme="minorHAnsi" w:eastAsiaTheme="minorEastAsia" w:hAnsiTheme="minorHAnsi"/>
                <w:sz w:val="22"/>
                <w:szCs w:val="22"/>
                <w:lang w:eastAsia="zh-CN"/>
              </w:rPr>
              <w:t xml:space="preserve"> use </w:t>
            </w:r>
            <w:r w:rsidRPr="00A8473A">
              <w:rPr>
                <w:rFonts w:asciiTheme="minorHAnsi" w:eastAsiaTheme="minorEastAsia" w:hAnsi="Comic Sans MS"/>
                <w:sz w:val="22"/>
                <w:szCs w:val="22"/>
                <w:lang w:eastAsia="zh-CN"/>
              </w:rPr>
              <w:t>去过</w:t>
            </w:r>
            <w:r w:rsidRPr="00A8473A">
              <w:rPr>
                <w:rFonts w:asciiTheme="minorHAnsi" w:eastAsiaTheme="minorEastAsia" w:hAnsiTheme="minorHAnsi"/>
                <w:sz w:val="22"/>
                <w:szCs w:val="22"/>
                <w:lang w:eastAsia="zh-CN"/>
              </w:rPr>
              <w:t>/</w:t>
            </w:r>
            <w:r w:rsidRPr="00A8473A">
              <w:rPr>
                <w:rFonts w:asciiTheme="minorHAnsi" w:eastAsiaTheme="minorEastAsia" w:hAnsi="Comic Sans MS"/>
                <w:sz w:val="22"/>
                <w:szCs w:val="22"/>
                <w:lang w:eastAsia="zh-CN"/>
              </w:rPr>
              <w:t>没去过</w:t>
            </w:r>
            <w:r w:rsidRPr="00A8473A">
              <w:rPr>
                <w:rFonts w:asciiTheme="minorHAnsi" w:eastAsiaTheme="minorEastAsia" w:hAnsiTheme="minorHAnsi"/>
                <w:sz w:val="22"/>
                <w:szCs w:val="22"/>
                <w:lang w:eastAsia="zh-CN"/>
              </w:rPr>
              <w:t xml:space="preserve"> (talk about countries you and family members have/have not been to)</w:t>
            </w:r>
          </w:p>
          <w:p w:rsidR="00CA1C42" w:rsidRPr="00A8473A" w:rsidRDefault="00CA1C42" w:rsidP="00167B61">
            <w:pPr>
              <w:pStyle w:val="Text1"/>
              <w:ind w:left="318"/>
              <w:rPr>
                <w:rFonts w:asciiTheme="minorHAnsi" w:eastAsiaTheme="minorEastAsia" w:hAnsiTheme="minorHAnsi"/>
                <w:sz w:val="22"/>
                <w:szCs w:val="22"/>
                <w:lang w:eastAsia="zh-CN"/>
              </w:rPr>
            </w:pPr>
            <w:r>
              <w:rPr>
                <w:rFonts w:asciiTheme="minorHAnsi" w:eastAsiaTheme="minorEastAsia" w:hAnsiTheme="minorHAnsi"/>
                <w:sz w:val="22"/>
                <w:szCs w:val="22"/>
                <w:lang w:eastAsia="zh-CN"/>
              </w:rPr>
              <w:t>Listen and understand which countries people have/have not been to</w:t>
            </w:r>
          </w:p>
          <w:p w:rsidR="00CA1C42" w:rsidRDefault="00CA1C42" w:rsidP="00167B61">
            <w:pPr>
              <w:pStyle w:val="Text1"/>
              <w:ind w:left="318"/>
              <w:rPr>
                <w:rFonts w:asciiTheme="minorHAnsi" w:hAnsiTheme="minorHAnsi"/>
                <w:sz w:val="22"/>
                <w:szCs w:val="22"/>
                <w:lang w:eastAsia="zh-CN"/>
              </w:rPr>
            </w:pPr>
            <w:r>
              <w:rPr>
                <w:rFonts w:asciiTheme="minorHAnsi" w:hAnsiTheme="minorHAnsi"/>
                <w:sz w:val="22"/>
                <w:szCs w:val="22"/>
                <w:lang w:eastAsia="zh-CN"/>
              </w:rPr>
              <w:t>Be able to ask questions about which countries people have been to</w:t>
            </w:r>
          </w:p>
          <w:p w:rsidR="00CA1C42" w:rsidRDefault="00CA1C42" w:rsidP="00167B61">
            <w:pPr>
              <w:pStyle w:val="Text1"/>
              <w:ind w:left="318"/>
              <w:rPr>
                <w:rFonts w:asciiTheme="minorHAnsi" w:hAnsiTheme="minorHAnsi"/>
                <w:sz w:val="22"/>
                <w:szCs w:val="22"/>
                <w:lang w:eastAsia="zh-CN"/>
              </w:rPr>
            </w:pPr>
            <w:r>
              <w:rPr>
                <w:rFonts w:asciiTheme="minorHAnsi" w:hAnsiTheme="minorHAnsi"/>
                <w:sz w:val="22"/>
                <w:szCs w:val="22"/>
                <w:lang w:eastAsia="zh-CN"/>
              </w:rPr>
              <w:t>Write full sentences saying which countries you/family members have been/not been to</w:t>
            </w:r>
          </w:p>
          <w:p w:rsidR="00CA1C42" w:rsidRPr="00343DF1" w:rsidRDefault="00CA1C42" w:rsidP="00167B61">
            <w:pPr>
              <w:pStyle w:val="Text1"/>
              <w:ind w:left="318"/>
              <w:rPr>
                <w:rFonts w:asciiTheme="minorHAnsi" w:eastAsiaTheme="minorEastAsia" w:hAnsiTheme="minorHAnsi"/>
                <w:sz w:val="22"/>
                <w:szCs w:val="22"/>
                <w:lang w:eastAsia="zh-CN"/>
              </w:rPr>
            </w:pPr>
            <w:r w:rsidRPr="00A8473A">
              <w:rPr>
                <w:rFonts w:asciiTheme="minorHAnsi" w:eastAsiaTheme="minorEastAsia" w:hAnsiTheme="minorHAnsi"/>
                <w:sz w:val="22"/>
                <w:szCs w:val="22"/>
                <w:lang w:eastAsia="zh-CN"/>
              </w:rPr>
              <w:t xml:space="preserve">Understand &amp; be able to use </w:t>
            </w:r>
            <w:r w:rsidRPr="00A8473A">
              <w:rPr>
                <w:rFonts w:asciiTheme="minorHAnsi" w:eastAsiaTheme="minorEastAsia" w:hAnsi="Comic Sans MS"/>
                <w:sz w:val="22"/>
                <w:szCs w:val="22"/>
                <w:lang w:eastAsia="zh-CN"/>
              </w:rPr>
              <w:t>会</w:t>
            </w:r>
          </w:p>
          <w:p w:rsidR="00CA1C42" w:rsidRDefault="00CA1C42" w:rsidP="00167B61">
            <w:pPr>
              <w:pStyle w:val="Text1"/>
              <w:ind w:left="318"/>
              <w:rPr>
                <w:rFonts w:asciiTheme="minorHAnsi" w:hAnsiTheme="minorHAnsi"/>
                <w:sz w:val="22"/>
                <w:szCs w:val="22"/>
                <w:lang w:eastAsia="zh-CN"/>
              </w:rPr>
            </w:pPr>
            <w:r>
              <w:rPr>
                <w:rFonts w:asciiTheme="minorHAnsi" w:hAnsiTheme="minorHAnsi"/>
                <w:sz w:val="22"/>
                <w:szCs w:val="22"/>
                <w:lang w:eastAsia="zh-CN"/>
              </w:rPr>
              <w:lastRenderedPageBreak/>
              <w:t>Be able to ask and answer what languages you speak orally</w:t>
            </w:r>
          </w:p>
          <w:p w:rsidR="00CA1C42" w:rsidRDefault="00CA1C42" w:rsidP="00167B61">
            <w:pPr>
              <w:pStyle w:val="Text1"/>
              <w:ind w:left="318"/>
              <w:rPr>
                <w:rFonts w:asciiTheme="minorHAnsi" w:hAnsiTheme="minorHAnsi"/>
                <w:sz w:val="22"/>
                <w:szCs w:val="22"/>
                <w:lang w:eastAsia="zh-CN"/>
              </w:rPr>
            </w:pPr>
            <w:r>
              <w:rPr>
                <w:rFonts w:asciiTheme="minorHAnsi" w:hAnsiTheme="minorHAnsi"/>
                <w:sz w:val="22"/>
                <w:szCs w:val="22"/>
                <w:lang w:eastAsia="zh-CN"/>
              </w:rPr>
              <w:t>Be able to read and understand sentences about languages people speak</w:t>
            </w:r>
          </w:p>
          <w:p w:rsidR="00CA1C42" w:rsidRDefault="00CA1C42" w:rsidP="00167B61">
            <w:pPr>
              <w:pStyle w:val="Text1"/>
              <w:ind w:left="318"/>
              <w:rPr>
                <w:rFonts w:asciiTheme="minorHAnsi" w:hAnsiTheme="minorHAnsi"/>
                <w:sz w:val="22"/>
                <w:szCs w:val="22"/>
                <w:lang w:eastAsia="zh-CN"/>
              </w:rPr>
            </w:pPr>
            <w:r>
              <w:rPr>
                <w:rFonts w:asciiTheme="minorHAnsi" w:hAnsiTheme="minorHAnsi"/>
                <w:sz w:val="22"/>
                <w:szCs w:val="22"/>
                <w:lang w:eastAsia="zh-CN"/>
              </w:rPr>
              <w:t>Write full sentences about languages you/others can speak with correct word order</w:t>
            </w:r>
          </w:p>
          <w:p w:rsidR="00CA1C42" w:rsidRPr="00A8473A" w:rsidRDefault="00CA1C42" w:rsidP="00167B61">
            <w:pPr>
              <w:pStyle w:val="Text1"/>
              <w:ind w:left="318"/>
              <w:rPr>
                <w:rFonts w:asciiTheme="minorHAnsi" w:hAnsiTheme="minorHAnsi"/>
                <w:sz w:val="22"/>
                <w:szCs w:val="22"/>
                <w:lang w:eastAsia="zh-CN"/>
              </w:rPr>
            </w:pPr>
            <w:r>
              <w:rPr>
                <w:rFonts w:asciiTheme="minorHAnsi" w:hAnsiTheme="minorHAnsi"/>
                <w:sz w:val="22"/>
                <w:szCs w:val="22"/>
                <w:lang w:eastAsia="zh-CN"/>
              </w:rPr>
              <w:t>Understand (read and listen) structure to talk about languages you study at school/speak at home</w:t>
            </w:r>
          </w:p>
        </w:tc>
        <w:tc>
          <w:tcPr>
            <w:tcW w:w="3323" w:type="dxa"/>
          </w:tcPr>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lastRenderedPageBreak/>
              <w:t>Complete self-assessment forms</w:t>
            </w:r>
          </w:p>
          <w:p w:rsidR="00CA1C42" w:rsidRPr="00A8473A"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Initials &amp; I, ia, iao</w:t>
            </w:r>
          </w:p>
          <w:p w:rsidR="00CA1C42" w:rsidRPr="00A8473A" w:rsidRDefault="00CA1C42" w:rsidP="00167B61">
            <w:pPr>
              <w:pStyle w:val="Text1"/>
              <w:rPr>
                <w:rFonts w:asciiTheme="minorHAnsi" w:hAnsiTheme="minorHAnsi"/>
                <w:sz w:val="22"/>
                <w:szCs w:val="22"/>
                <w:lang w:eastAsia="zh-CN"/>
              </w:rPr>
            </w:pPr>
            <w:r w:rsidRPr="00A8473A">
              <w:rPr>
                <w:rFonts w:asciiTheme="minorHAnsi" w:hAnsiTheme="minorHAnsi"/>
                <w:sz w:val="22"/>
                <w:szCs w:val="22"/>
                <w:lang w:eastAsia="zh-CN"/>
              </w:rPr>
              <w:t>PP, realia (flags etc</w:t>
            </w:r>
            <w:r>
              <w:rPr>
                <w:rFonts w:asciiTheme="minorHAnsi" w:hAnsiTheme="minorHAnsi"/>
                <w:sz w:val="22"/>
                <w:szCs w:val="22"/>
                <w:lang w:eastAsia="zh-CN"/>
              </w:rPr>
              <w:t>.</w:t>
            </w:r>
            <w:r w:rsidRPr="00A8473A">
              <w:rPr>
                <w:rFonts w:asciiTheme="minorHAnsi" w:hAnsiTheme="minorHAnsi"/>
                <w:sz w:val="22"/>
                <w:szCs w:val="22"/>
                <w:lang w:eastAsia="zh-CN"/>
              </w:rPr>
              <w:t>) to present country names</w:t>
            </w:r>
          </w:p>
          <w:p w:rsidR="00CA1C42" w:rsidRPr="00A8473A"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 xml:space="preserve">ES2, </w:t>
            </w:r>
            <w:r w:rsidRPr="00A8473A">
              <w:rPr>
                <w:rFonts w:asciiTheme="minorHAnsi" w:hAnsiTheme="minorHAnsi"/>
                <w:sz w:val="22"/>
                <w:szCs w:val="22"/>
                <w:lang w:eastAsia="zh-CN"/>
              </w:rPr>
              <w:t xml:space="preserve">Text 1 (pg. 1) </w:t>
            </w:r>
          </w:p>
          <w:p w:rsidR="00CA1C42" w:rsidRPr="00A8473A"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Speaking ex. 1 (pg. 2</w:t>
            </w:r>
            <w:r w:rsidRPr="00A8473A">
              <w:rPr>
                <w:rFonts w:asciiTheme="minorHAnsi" w:hAnsiTheme="minorHAnsi"/>
                <w:sz w:val="22"/>
                <w:szCs w:val="22"/>
                <w:lang w:eastAsia="zh-CN"/>
              </w:rPr>
              <w:t>)</w:t>
            </w:r>
            <w:r>
              <w:rPr>
                <w:rFonts w:asciiTheme="minorHAnsi" w:hAnsiTheme="minorHAnsi"/>
                <w:sz w:val="22"/>
                <w:szCs w:val="22"/>
                <w:lang w:eastAsia="zh-CN"/>
              </w:rPr>
              <w:t xml:space="preserve"> – full sentences using</w:t>
            </w:r>
            <w:r w:rsidRPr="00A8473A">
              <w:rPr>
                <w:rFonts w:asciiTheme="minorHAnsi" w:eastAsiaTheme="minorEastAsia" w:hAnsi="Comic Sans MS"/>
                <w:sz w:val="22"/>
                <w:szCs w:val="22"/>
                <w:lang w:eastAsia="zh-CN"/>
              </w:rPr>
              <w:t>去过</w:t>
            </w:r>
            <w:r w:rsidRPr="00A8473A">
              <w:rPr>
                <w:rFonts w:asciiTheme="minorHAnsi" w:eastAsiaTheme="minorEastAsia" w:hAnsiTheme="minorHAnsi"/>
                <w:sz w:val="22"/>
                <w:szCs w:val="22"/>
                <w:lang w:eastAsia="zh-CN"/>
              </w:rPr>
              <w:t>/</w:t>
            </w:r>
            <w:r w:rsidRPr="00A8473A">
              <w:rPr>
                <w:rFonts w:asciiTheme="minorHAnsi" w:eastAsiaTheme="minorEastAsia" w:hAnsi="Comic Sans MS"/>
                <w:sz w:val="22"/>
                <w:szCs w:val="22"/>
                <w:lang w:eastAsia="zh-CN"/>
              </w:rPr>
              <w:t>没去过</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Workbook pg. 4, ex. 10</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Listening pg. 4, ex. 5</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Q &amp; A as class</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Find someone who…</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Copy characters on mini whiteboard (animated characters)</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Workbook pg. 2, ex. 3</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lastRenderedPageBreak/>
              <w:t>Write mini paragraph about countries</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Pairs match (countries)</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PP to present languages</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Interview partner (pg. 5, ex. 7)</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Copy characters on mini whiteboard</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Workbook pg. 3, ex. 7</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Workbook pg. 4, ex. 8</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Reading comprehension, pg. 5, ex. 11</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Write sentences about languages you/family members speak</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Whiteboard challenge (countries and languages)</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Text 2, pg. 6</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Matching questions and answers, pg. 7</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Workbook pg. 7, ex. 15</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Workbook pg. 9, ex. 20</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Listening pg. 7, ex. 10</w:t>
            </w:r>
          </w:p>
          <w:p w:rsidR="00CA1C42" w:rsidRPr="00A8473A"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Write sentence about languages you study at school/speak at home</w:t>
            </w:r>
          </w:p>
        </w:tc>
        <w:tc>
          <w:tcPr>
            <w:tcW w:w="3655" w:type="dxa"/>
          </w:tcPr>
          <w:p w:rsidR="00CA1C42" w:rsidRPr="004A400C" w:rsidRDefault="00CA1C42" w:rsidP="00167B61">
            <w:pPr>
              <w:pStyle w:val="Text1"/>
              <w:rPr>
                <w:lang w:eastAsia="zh-CN"/>
              </w:rPr>
            </w:pPr>
            <w:r>
              <w:rPr>
                <w:rFonts w:asciiTheme="minorHAnsi" w:hAnsiTheme="minorHAnsi"/>
                <w:sz w:val="22"/>
                <w:szCs w:val="22"/>
                <w:lang w:eastAsia="zh-CN"/>
              </w:rPr>
              <w:lastRenderedPageBreak/>
              <w:t>McGraw-Hill’s</w:t>
            </w:r>
          </w:p>
          <w:p w:rsidR="00CA1C42" w:rsidRPr="004A400C" w:rsidRDefault="00CA1C42" w:rsidP="00167B61">
            <w:pPr>
              <w:pStyle w:val="Text1"/>
              <w:rPr>
                <w:lang w:eastAsia="zh-CN"/>
              </w:rPr>
            </w:pPr>
            <w:r>
              <w:rPr>
                <w:rFonts w:asciiTheme="minorHAnsi" w:hAnsiTheme="minorHAnsi"/>
                <w:sz w:val="22"/>
                <w:szCs w:val="22"/>
                <w:lang w:eastAsia="zh-CN"/>
              </w:rPr>
              <w:t>Self-assessment forms</w:t>
            </w:r>
          </w:p>
          <w:p w:rsidR="00CA1C42" w:rsidRPr="004A400C" w:rsidRDefault="00CA1C42" w:rsidP="00167B61">
            <w:pPr>
              <w:pStyle w:val="Text1"/>
              <w:rPr>
                <w:lang w:eastAsia="zh-CN"/>
              </w:rPr>
            </w:pPr>
            <w:r>
              <w:rPr>
                <w:rFonts w:asciiTheme="minorHAnsi" w:hAnsiTheme="minorHAnsi"/>
                <w:sz w:val="22"/>
                <w:szCs w:val="22"/>
                <w:lang w:eastAsia="zh-CN"/>
              </w:rPr>
              <w:t>Realia</w:t>
            </w:r>
          </w:p>
          <w:p w:rsidR="00CA1C42" w:rsidRPr="00A8473A" w:rsidRDefault="00CA1C42" w:rsidP="00167B61">
            <w:pPr>
              <w:pStyle w:val="Text1"/>
              <w:rPr>
                <w:lang w:eastAsia="zh-CN"/>
              </w:rPr>
            </w:pPr>
            <w:r>
              <w:rPr>
                <w:rFonts w:asciiTheme="minorHAnsi" w:hAnsiTheme="minorHAnsi"/>
                <w:sz w:val="22"/>
                <w:szCs w:val="22"/>
                <w:lang w:eastAsia="zh-CN"/>
              </w:rPr>
              <w:t>Find someone who..</w:t>
            </w:r>
          </w:p>
        </w:tc>
      </w:tr>
      <w:tr w:rsidR="00CA1C42" w:rsidRPr="00954B4C" w:rsidTr="00167B61">
        <w:tblPrEx>
          <w:tblLook w:val="04A0" w:firstRow="1" w:lastRow="0" w:firstColumn="1" w:lastColumn="0" w:noHBand="0" w:noVBand="1"/>
        </w:tblPrEx>
        <w:trPr>
          <w:cnfStyle w:val="000000010000" w:firstRow="0" w:lastRow="0" w:firstColumn="0" w:lastColumn="0" w:oddVBand="0" w:evenVBand="0" w:oddHBand="0" w:evenHBand="1" w:firstRowFirstColumn="0" w:firstRowLastColumn="0" w:lastRowFirstColumn="0" w:lastRowLastColumn="0"/>
        </w:trPr>
        <w:tc>
          <w:tcPr>
            <w:tcW w:w="14457" w:type="dxa"/>
            <w:gridSpan w:val="5"/>
          </w:tcPr>
          <w:p w:rsidR="00CA1C42" w:rsidRPr="00A8473A" w:rsidRDefault="00CA1C42" w:rsidP="00167B61">
            <w:pPr>
              <w:pStyle w:val="Text1"/>
              <w:numPr>
                <w:ilvl w:val="0"/>
                <w:numId w:val="0"/>
              </w:numPr>
              <w:rPr>
                <w:rFonts w:asciiTheme="minorHAnsi" w:hAnsiTheme="minorHAnsi"/>
                <w:sz w:val="22"/>
                <w:szCs w:val="22"/>
                <w:lang w:eastAsia="zh-CN"/>
              </w:rPr>
            </w:pPr>
            <w:r>
              <w:rPr>
                <w:rFonts w:asciiTheme="minorHAnsi" w:hAnsiTheme="minorHAnsi"/>
                <w:sz w:val="22"/>
                <w:szCs w:val="22"/>
                <w:lang w:eastAsia="zh-CN"/>
              </w:rPr>
              <w:t>Homework: Copy &amp; Learn countries and languages &amp; complete exercises in vocabulary booklet</w:t>
            </w:r>
          </w:p>
        </w:tc>
      </w:tr>
      <w:tr w:rsidR="00CA1C42" w:rsidRPr="00954B4C" w:rsidTr="00167B61">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tcW w:w="14457" w:type="dxa"/>
            <w:gridSpan w:val="5"/>
          </w:tcPr>
          <w:p w:rsidR="00CA1C42" w:rsidRPr="00B31F67" w:rsidRDefault="00CA1C42" w:rsidP="00167B61">
            <w:pPr>
              <w:pStyle w:val="Text1"/>
              <w:numPr>
                <w:ilvl w:val="0"/>
                <w:numId w:val="0"/>
              </w:numPr>
              <w:jc w:val="center"/>
              <w:rPr>
                <w:rFonts w:asciiTheme="minorHAnsi" w:hAnsiTheme="minorHAnsi"/>
                <w:b/>
                <w:sz w:val="22"/>
                <w:szCs w:val="22"/>
                <w:lang w:eastAsia="zh-CN"/>
              </w:rPr>
            </w:pPr>
            <w:r>
              <w:rPr>
                <w:rFonts w:asciiTheme="minorHAnsi" w:hAnsiTheme="minorHAnsi"/>
                <w:b/>
                <w:sz w:val="22"/>
                <w:szCs w:val="22"/>
                <w:lang w:eastAsia="zh-CN"/>
              </w:rPr>
              <w:t>EASTER</w:t>
            </w:r>
          </w:p>
        </w:tc>
      </w:tr>
      <w:tr w:rsidR="00CA1C42" w:rsidRPr="00954B4C" w:rsidTr="00167B61">
        <w:tblPrEx>
          <w:tblLook w:val="04A0" w:firstRow="1" w:lastRow="0" w:firstColumn="1" w:lastColumn="0" w:noHBand="0" w:noVBand="1"/>
        </w:tblPrEx>
        <w:trPr>
          <w:cnfStyle w:val="000000010000" w:firstRow="0" w:lastRow="0" w:firstColumn="0" w:lastColumn="0" w:oddVBand="0" w:evenVBand="0" w:oddHBand="0" w:evenHBand="1" w:firstRowFirstColumn="0" w:firstRowLastColumn="0" w:lastRowFirstColumn="0" w:lastRowLastColumn="0"/>
        </w:trPr>
        <w:tc>
          <w:tcPr>
            <w:tcW w:w="1242" w:type="dxa"/>
          </w:tcPr>
          <w:p w:rsidR="00CA1C42" w:rsidRPr="00A8473A" w:rsidRDefault="00CA1C42" w:rsidP="00167B61">
            <w:pPr>
              <w:pStyle w:val="Text"/>
              <w:jc w:val="center"/>
              <w:rPr>
                <w:rFonts w:asciiTheme="minorHAnsi" w:hAnsiTheme="minorHAnsi"/>
                <w:sz w:val="22"/>
                <w:szCs w:val="22"/>
              </w:rPr>
            </w:pPr>
            <w:r>
              <w:rPr>
                <w:rFonts w:asciiTheme="minorHAnsi" w:hAnsiTheme="minorHAnsi"/>
                <w:sz w:val="22"/>
                <w:szCs w:val="22"/>
              </w:rPr>
              <w:lastRenderedPageBreak/>
              <w:t>1</w:t>
            </w:r>
          </w:p>
          <w:p w:rsidR="00CA1C42" w:rsidRPr="00A8473A" w:rsidRDefault="00CA1C42" w:rsidP="00167B61">
            <w:pPr>
              <w:pStyle w:val="Text"/>
              <w:jc w:val="center"/>
              <w:rPr>
                <w:rFonts w:asciiTheme="minorHAnsi" w:hAnsiTheme="minorHAnsi"/>
                <w:sz w:val="22"/>
                <w:szCs w:val="22"/>
              </w:rPr>
            </w:pPr>
          </w:p>
        </w:tc>
        <w:tc>
          <w:tcPr>
            <w:tcW w:w="2268" w:type="dxa"/>
          </w:tcPr>
          <w:p w:rsidR="00CA1C42" w:rsidRDefault="00CA1C42" w:rsidP="00167B61">
            <w:pPr>
              <w:pStyle w:val="Text"/>
              <w:rPr>
                <w:rFonts w:asciiTheme="minorHAnsi" w:hAnsiTheme="minorHAnsi"/>
                <w:b/>
                <w:sz w:val="22"/>
                <w:szCs w:val="22"/>
              </w:rPr>
            </w:pPr>
            <w:r>
              <w:rPr>
                <w:rFonts w:asciiTheme="minorHAnsi" w:hAnsiTheme="minorHAnsi"/>
                <w:b/>
                <w:sz w:val="22"/>
                <w:szCs w:val="22"/>
              </w:rPr>
              <w:t>Countries, Languages</w:t>
            </w:r>
          </w:p>
          <w:p w:rsidR="00CA1C42" w:rsidRDefault="00CA1C42" w:rsidP="00167B61">
            <w:pPr>
              <w:pStyle w:val="Text"/>
              <w:rPr>
                <w:rFonts w:asciiTheme="minorHAnsi" w:hAnsiTheme="minorHAnsi"/>
                <w:b/>
                <w:sz w:val="22"/>
                <w:szCs w:val="22"/>
              </w:rPr>
            </w:pPr>
          </w:p>
          <w:p w:rsidR="00CA1C42" w:rsidRDefault="00CA1C42" w:rsidP="00167B61">
            <w:pPr>
              <w:pStyle w:val="Text"/>
              <w:rPr>
                <w:rFonts w:asciiTheme="minorHAnsi" w:hAnsiTheme="minorHAnsi"/>
                <w:b/>
                <w:sz w:val="22"/>
                <w:szCs w:val="22"/>
              </w:rPr>
            </w:pPr>
            <w:r>
              <w:rPr>
                <w:rFonts w:asciiTheme="minorHAnsi" w:hAnsiTheme="minorHAnsi"/>
                <w:b/>
                <w:sz w:val="22"/>
                <w:szCs w:val="22"/>
              </w:rPr>
              <w:t>Countries, Languages; Pronunciation Practice</w:t>
            </w:r>
          </w:p>
          <w:p w:rsidR="00CA1C42" w:rsidRDefault="00CA1C42" w:rsidP="00167B61">
            <w:pPr>
              <w:pStyle w:val="Text"/>
              <w:rPr>
                <w:rFonts w:asciiTheme="minorHAnsi" w:hAnsiTheme="minorHAnsi"/>
                <w:b/>
                <w:sz w:val="22"/>
                <w:szCs w:val="22"/>
              </w:rPr>
            </w:pPr>
          </w:p>
          <w:p w:rsidR="00CA1C42" w:rsidRDefault="00CA1C42" w:rsidP="00167B61">
            <w:pPr>
              <w:pStyle w:val="Text"/>
              <w:rPr>
                <w:rFonts w:asciiTheme="minorHAnsi" w:hAnsiTheme="minorHAnsi"/>
                <w:b/>
                <w:sz w:val="22"/>
                <w:szCs w:val="22"/>
              </w:rPr>
            </w:pPr>
            <w:r>
              <w:rPr>
                <w:rFonts w:asciiTheme="minorHAnsi" w:hAnsiTheme="minorHAnsi"/>
                <w:b/>
                <w:sz w:val="22"/>
                <w:szCs w:val="22"/>
              </w:rPr>
              <w:t>School subjects</w:t>
            </w:r>
          </w:p>
          <w:p w:rsidR="00CA1C42" w:rsidRDefault="00CA1C42" w:rsidP="00167B61">
            <w:pPr>
              <w:pStyle w:val="Text"/>
              <w:rPr>
                <w:rFonts w:asciiTheme="minorHAnsi" w:hAnsiTheme="minorHAnsi"/>
                <w:b/>
                <w:sz w:val="22"/>
                <w:szCs w:val="22"/>
              </w:rPr>
            </w:pPr>
          </w:p>
          <w:p w:rsidR="00CA1C42" w:rsidRPr="00A66779" w:rsidRDefault="00CA1C42" w:rsidP="00167B61">
            <w:pPr>
              <w:pStyle w:val="Text"/>
              <w:rPr>
                <w:rFonts w:asciiTheme="minorHAnsi" w:hAnsiTheme="minorHAnsi"/>
                <w:b/>
                <w:sz w:val="22"/>
                <w:szCs w:val="22"/>
              </w:rPr>
            </w:pPr>
            <w:r>
              <w:rPr>
                <w:rFonts w:asciiTheme="minorHAnsi" w:hAnsiTheme="minorHAnsi"/>
                <w:b/>
                <w:sz w:val="22"/>
                <w:szCs w:val="22"/>
              </w:rPr>
              <w:t>School subjects; Pronunciation Practice</w:t>
            </w:r>
          </w:p>
        </w:tc>
        <w:tc>
          <w:tcPr>
            <w:tcW w:w="3969" w:type="dxa"/>
          </w:tcPr>
          <w:p w:rsidR="00CA1C42" w:rsidRDefault="00CA1C42" w:rsidP="00167B61">
            <w:pPr>
              <w:pStyle w:val="Text1"/>
              <w:ind w:left="318"/>
              <w:rPr>
                <w:rFonts w:asciiTheme="minorHAnsi" w:hAnsiTheme="minorHAnsi"/>
                <w:sz w:val="22"/>
                <w:szCs w:val="22"/>
                <w:lang w:eastAsia="zh-CN"/>
              </w:rPr>
            </w:pPr>
            <w:r>
              <w:rPr>
                <w:rFonts w:asciiTheme="minorHAnsi" w:hAnsiTheme="minorHAnsi"/>
                <w:sz w:val="22"/>
                <w:szCs w:val="22"/>
                <w:lang w:eastAsia="zh-CN"/>
              </w:rPr>
              <w:t>Consolidate understanding of countries and languages vocabulary and sentence structure</w:t>
            </w:r>
          </w:p>
          <w:p w:rsidR="00CA1C42" w:rsidRDefault="00CA1C42" w:rsidP="00167B61">
            <w:pPr>
              <w:pStyle w:val="Text1"/>
              <w:ind w:left="318"/>
              <w:rPr>
                <w:rFonts w:asciiTheme="minorHAnsi" w:hAnsiTheme="minorHAnsi"/>
                <w:sz w:val="22"/>
                <w:szCs w:val="22"/>
                <w:lang w:eastAsia="zh-CN"/>
              </w:rPr>
            </w:pPr>
            <w:r>
              <w:rPr>
                <w:rFonts w:asciiTheme="minorHAnsi" w:hAnsiTheme="minorHAnsi"/>
                <w:sz w:val="22"/>
                <w:szCs w:val="22"/>
                <w:lang w:eastAsia="zh-CN"/>
              </w:rPr>
              <w:t>Write a short paragraph about the countries you/family members have been to &amp; the languages you study at school and speak at home</w:t>
            </w:r>
          </w:p>
          <w:p w:rsidR="00CA1C42" w:rsidRDefault="00CA1C42" w:rsidP="00167B61">
            <w:pPr>
              <w:pStyle w:val="Text1"/>
              <w:ind w:left="318"/>
              <w:rPr>
                <w:rFonts w:asciiTheme="minorHAnsi" w:hAnsiTheme="minorHAnsi"/>
                <w:sz w:val="22"/>
                <w:szCs w:val="22"/>
                <w:lang w:eastAsia="zh-CN"/>
              </w:rPr>
            </w:pPr>
            <w:r>
              <w:rPr>
                <w:rFonts w:asciiTheme="minorHAnsi" w:hAnsiTheme="minorHAnsi"/>
                <w:sz w:val="22"/>
                <w:szCs w:val="22"/>
                <w:lang w:eastAsia="zh-CN"/>
              </w:rPr>
              <w:t>Be able to say and read school subjects</w:t>
            </w:r>
          </w:p>
          <w:p w:rsidR="00CA1C42" w:rsidRDefault="00CA1C42" w:rsidP="00167B61">
            <w:pPr>
              <w:pStyle w:val="Text1"/>
              <w:ind w:left="318"/>
              <w:rPr>
                <w:rFonts w:asciiTheme="minorHAnsi" w:hAnsiTheme="minorHAnsi"/>
                <w:sz w:val="22"/>
                <w:szCs w:val="22"/>
                <w:lang w:eastAsia="zh-CN"/>
              </w:rPr>
            </w:pPr>
            <w:r>
              <w:rPr>
                <w:rFonts w:asciiTheme="minorHAnsi" w:hAnsiTheme="minorHAnsi"/>
                <w:sz w:val="22"/>
                <w:szCs w:val="22"/>
                <w:lang w:eastAsia="zh-CN"/>
              </w:rPr>
              <w:t>Talk about which subjects you like/don’t like</w:t>
            </w:r>
          </w:p>
          <w:p w:rsidR="00CA1C42" w:rsidRPr="00A8473A" w:rsidRDefault="00CA1C42" w:rsidP="00167B61">
            <w:pPr>
              <w:pStyle w:val="Text1"/>
              <w:ind w:left="318"/>
              <w:rPr>
                <w:rFonts w:asciiTheme="minorHAnsi" w:hAnsiTheme="minorHAnsi"/>
                <w:sz w:val="22"/>
                <w:szCs w:val="22"/>
                <w:lang w:eastAsia="zh-CN"/>
              </w:rPr>
            </w:pPr>
            <w:r>
              <w:rPr>
                <w:rFonts w:asciiTheme="minorHAnsi" w:hAnsiTheme="minorHAnsi"/>
                <w:sz w:val="22"/>
                <w:szCs w:val="22"/>
                <w:lang w:eastAsia="zh-CN"/>
              </w:rPr>
              <w:t>Write a short paragraph about which subjects you study &amp; which subjects you like/don’t like</w:t>
            </w:r>
          </w:p>
        </w:tc>
        <w:tc>
          <w:tcPr>
            <w:tcW w:w="3323" w:type="dxa"/>
          </w:tcPr>
          <w:p w:rsidR="00CA1C42" w:rsidRPr="00343DF1" w:rsidRDefault="00CA1C42" w:rsidP="00167B61">
            <w:pPr>
              <w:pStyle w:val="Text1"/>
              <w:rPr>
                <w:rFonts w:asciiTheme="minorHAnsi" w:hAnsiTheme="minorHAnsi"/>
                <w:sz w:val="22"/>
                <w:szCs w:val="22"/>
                <w:lang w:eastAsia="zh-CN"/>
              </w:rPr>
            </w:pPr>
            <w:r>
              <w:rPr>
                <w:rFonts w:asciiTheme="minorHAnsi" w:hAnsiTheme="minorHAnsi"/>
                <w:b/>
                <w:sz w:val="22"/>
                <w:szCs w:val="22"/>
                <w:lang w:eastAsia="zh-CN"/>
              </w:rPr>
              <w:t>Vocabulary Test – Countries &amp; Languages</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Guess countries, pg. 9</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Speaking practice, pg. 9</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Essay writing (Workbook pg. 9)</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Peer assess writing</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Word search (Workbook pg. 8)</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Pinyin: pg. 3</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Initials and ie, iou</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Card chain</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BINGO</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PP/Flashcards to present new vocabulary</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RIP</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Speaking practice pg. 2</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Text 2, pg. 15</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Find someone who…</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Speaking practice, pg. 16</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Pairs match</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Copy characters on mini whiteboard (animated characters)</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Write a short paragraph about which subjects you study &amp; which subjects you like/don’t like</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Peer assess writing</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lastRenderedPageBreak/>
              <w:t>Interview classmates (pg. 17)</w:t>
            </w:r>
          </w:p>
          <w:p w:rsidR="00CA1C42" w:rsidRPr="00A8473A"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Pronunciation Journey (pg. 12)</w:t>
            </w:r>
          </w:p>
        </w:tc>
        <w:tc>
          <w:tcPr>
            <w:tcW w:w="3655" w:type="dxa"/>
          </w:tcPr>
          <w:p w:rsidR="00CA1C42" w:rsidRPr="004A400C" w:rsidRDefault="00CA1C42" w:rsidP="00167B61">
            <w:pPr>
              <w:pStyle w:val="Text1"/>
              <w:rPr>
                <w:lang w:eastAsia="zh-CN"/>
              </w:rPr>
            </w:pPr>
            <w:r>
              <w:rPr>
                <w:rFonts w:asciiTheme="minorHAnsi" w:hAnsiTheme="minorHAnsi" w:cstheme="minorHAnsi"/>
                <w:sz w:val="22"/>
                <w:szCs w:val="22"/>
                <w:lang w:eastAsia="zh-CN"/>
              </w:rPr>
              <w:lastRenderedPageBreak/>
              <w:t>Word search</w:t>
            </w:r>
          </w:p>
          <w:p w:rsidR="00CA1C42" w:rsidRPr="004A400C" w:rsidRDefault="00CA1C42" w:rsidP="00167B61">
            <w:pPr>
              <w:pStyle w:val="Text1"/>
              <w:rPr>
                <w:lang w:eastAsia="zh-CN"/>
              </w:rPr>
            </w:pPr>
            <w:r>
              <w:rPr>
                <w:rFonts w:asciiTheme="minorHAnsi" w:hAnsiTheme="minorHAnsi" w:cstheme="minorHAnsi"/>
                <w:sz w:val="22"/>
                <w:szCs w:val="22"/>
                <w:lang w:eastAsia="zh-CN"/>
              </w:rPr>
              <w:t>McGraw-Hill’s</w:t>
            </w:r>
          </w:p>
          <w:p w:rsidR="00CA1C42" w:rsidRPr="004A400C" w:rsidRDefault="00CA1C42" w:rsidP="00167B61">
            <w:pPr>
              <w:pStyle w:val="Text1"/>
              <w:rPr>
                <w:lang w:eastAsia="zh-CN"/>
              </w:rPr>
            </w:pPr>
            <w:r>
              <w:rPr>
                <w:rFonts w:asciiTheme="minorHAnsi" w:hAnsiTheme="minorHAnsi" w:cstheme="minorHAnsi"/>
                <w:sz w:val="22"/>
                <w:szCs w:val="22"/>
                <w:lang w:eastAsia="zh-CN"/>
              </w:rPr>
              <w:t>Find someone who…</w:t>
            </w:r>
          </w:p>
          <w:p w:rsidR="00CA1C42" w:rsidRPr="00A8473A" w:rsidRDefault="00CA1C42" w:rsidP="00167B61">
            <w:pPr>
              <w:pStyle w:val="Text1"/>
              <w:rPr>
                <w:lang w:eastAsia="zh-CN"/>
              </w:rPr>
            </w:pPr>
            <w:r>
              <w:rPr>
                <w:rFonts w:asciiTheme="minorHAnsi" w:hAnsiTheme="minorHAnsi" w:cstheme="minorHAnsi"/>
                <w:sz w:val="22"/>
                <w:szCs w:val="22"/>
                <w:lang w:eastAsia="zh-CN"/>
              </w:rPr>
              <w:t>Pairs match</w:t>
            </w:r>
          </w:p>
        </w:tc>
      </w:tr>
      <w:tr w:rsidR="00CA1C42" w:rsidRPr="00954B4C" w:rsidTr="00167B61">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tcW w:w="14457" w:type="dxa"/>
            <w:gridSpan w:val="5"/>
          </w:tcPr>
          <w:p w:rsidR="00CA1C42" w:rsidRPr="00A8473A" w:rsidRDefault="00CA1C42" w:rsidP="00167B61">
            <w:pPr>
              <w:pStyle w:val="Text1"/>
              <w:numPr>
                <w:ilvl w:val="0"/>
                <w:numId w:val="0"/>
              </w:numPr>
              <w:ind w:left="318" w:hanging="360"/>
              <w:rPr>
                <w:rFonts w:asciiTheme="minorHAnsi" w:hAnsiTheme="minorHAnsi"/>
                <w:sz w:val="22"/>
                <w:szCs w:val="22"/>
                <w:lang w:eastAsia="zh-CN"/>
              </w:rPr>
            </w:pPr>
            <w:r w:rsidRPr="00A8473A">
              <w:rPr>
                <w:rFonts w:asciiTheme="minorHAnsi" w:hAnsiTheme="minorHAnsi"/>
                <w:sz w:val="22"/>
                <w:szCs w:val="22"/>
                <w:lang w:eastAsia="zh-CN"/>
              </w:rPr>
              <w:t xml:space="preserve">Homework: </w:t>
            </w:r>
            <w:r>
              <w:rPr>
                <w:rFonts w:asciiTheme="minorHAnsi" w:hAnsiTheme="minorHAnsi"/>
                <w:sz w:val="22"/>
                <w:szCs w:val="22"/>
                <w:lang w:eastAsia="zh-CN"/>
              </w:rPr>
              <w:t>Copy &amp; Learn characters for school subjects; complete exercises in vocabulary booklet</w:t>
            </w:r>
          </w:p>
        </w:tc>
      </w:tr>
      <w:tr w:rsidR="00CA1C42" w:rsidRPr="00954B4C" w:rsidTr="00167B61">
        <w:tblPrEx>
          <w:tblLook w:val="04A0" w:firstRow="1" w:lastRow="0" w:firstColumn="1" w:lastColumn="0" w:noHBand="0" w:noVBand="1"/>
        </w:tblPrEx>
        <w:trPr>
          <w:cnfStyle w:val="000000010000" w:firstRow="0" w:lastRow="0" w:firstColumn="0" w:lastColumn="0" w:oddVBand="0" w:evenVBand="0" w:oddHBand="0" w:evenHBand="1" w:firstRowFirstColumn="0" w:firstRowLastColumn="0" w:lastRowFirstColumn="0" w:lastRowLastColumn="0"/>
        </w:trPr>
        <w:tc>
          <w:tcPr>
            <w:tcW w:w="1242" w:type="dxa"/>
          </w:tcPr>
          <w:p w:rsidR="00CA1C42" w:rsidRDefault="00CA1C42" w:rsidP="00167B61">
            <w:pPr>
              <w:pStyle w:val="Text"/>
              <w:jc w:val="center"/>
              <w:rPr>
                <w:rFonts w:asciiTheme="minorHAnsi" w:hAnsiTheme="minorHAnsi"/>
                <w:sz w:val="22"/>
                <w:szCs w:val="22"/>
              </w:rPr>
            </w:pPr>
            <w:r>
              <w:rPr>
                <w:rFonts w:asciiTheme="minorHAnsi" w:hAnsiTheme="minorHAnsi"/>
                <w:sz w:val="22"/>
                <w:szCs w:val="22"/>
              </w:rPr>
              <w:t>2</w:t>
            </w:r>
          </w:p>
        </w:tc>
        <w:tc>
          <w:tcPr>
            <w:tcW w:w="2268" w:type="dxa"/>
          </w:tcPr>
          <w:p w:rsidR="00CA1C42" w:rsidRPr="00A4446E" w:rsidRDefault="00CA1C42" w:rsidP="00167B61">
            <w:pPr>
              <w:pStyle w:val="Text"/>
              <w:rPr>
                <w:rFonts w:asciiTheme="minorHAnsi" w:eastAsiaTheme="minorEastAsia" w:hAnsiTheme="minorHAnsi"/>
                <w:b/>
                <w:sz w:val="22"/>
                <w:szCs w:val="22"/>
                <w:lang w:eastAsia="zh-CN"/>
              </w:rPr>
            </w:pPr>
            <w:r>
              <w:rPr>
                <w:rFonts w:asciiTheme="minorHAnsi" w:eastAsiaTheme="minorEastAsia" w:hAnsiTheme="minorHAnsi"/>
                <w:b/>
                <w:sz w:val="22"/>
                <w:szCs w:val="22"/>
                <w:lang w:eastAsia="zh-CN"/>
              </w:rPr>
              <w:t>School subjects</w:t>
            </w:r>
            <w:r w:rsidRPr="00A4446E">
              <w:rPr>
                <w:rFonts w:asciiTheme="minorHAnsi" w:eastAsiaTheme="minorEastAsia" w:hAnsiTheme="minorHAnsi"/>
                <w:b/>
                <w:sz w:val="22"/>
                <w:szCs w:val="22"/>
                <w:lang w:eastAsia="zh-CN"/>
              </w:rPr>
              <w:t xml:space="preserve"> </w:t>
            </w:r>
          </w:p>
          <w:p w:rsidR="00CA1C42" w:rsidRDefault="00CA1C42" w:rsidP="00167B61">
            <w:pPr>
              <w:pStyle w:val="Text"/>
              <w:rPr>
                <w:rFonts w:ascii="FangSong" w:eastAsia="FangSong" w:hAnsi="FangSong"/>
                <w:sz w:val="22"/>
                <w:szCs w:val="22"/>
                <w:lang w:eastAsia="zh-CN"/>
              </w:rPr>
            </w:pPr>
            <w:r w:rsidRPr="00580B5B">
              <w:rPr>
                <w:rFonts w:ascii="FangSong" w:eastAsia="FangSong" w:hAnsi="FangSong"/>
                <w:sz w:val="22"/>
                <w:szCs w:val="22"/>
                <w:lang w:eastAsia="zh-CN"/>
              </w:rPr>
              <w:t>有的，还有</w:t>
            </w:r>
          </w:p>
          <w:p w:rsidR="00CA1C42" w:rsidRDefault="00CA1C42" w:rsidP="00167B61">
            <w:pPr>
              <w:pStyle w:val="Text"/>
              <w:rPr>
                <w:rFonts w:ascii="FangSong" w:eastAsia="FangSong" w:hAnsi="FangSong"/>
                <w:sz w:val="22"/>
                <w:szCs w:val="22"/>
                <w:lang w:eastAsia="zh-CN"/>
              </w:rPr>
            </w:pPr>
          </w:p>
          <w:p w:rsidR="00CA1C42" w:rsidRPr="00A4446E" w:rsidRDefault="00CA1C42" w:rsidP="00167B61">
            <w:pPr>
              <w:pStyle w:val="Text"/>
              <w:rPr>
                <w:rFonts w:asciiTheme="minorHAnsi" w:eastAsiaTheme="minorEastAsia" w:hAnsiTheme="minorHAnsi"/>
                <w:b/>
                <w:sz w:val="22"/>
                <w:szCs w:val="22"/>
                <w:lang w:eastAsia="zh-CN"/>
              </w:rPr>
            </w:pPr>
            <w:r>
              <w:rPr>
                <w:rFonts w:asciiTheme="minorHAnsi" w:eastAsiaTheme="minorEastAsia" w:hAnsiTheme="minorHAnsi"/>
                <w:b/>
                <w:sz w:val="22"/>
                <w:szCs w:val="22"/>
                <w:lang w:eastAsia="zh-CN"/>
              </w:rPr>
              <w:t>School subjects</w:t>
            </w:r>
            <w:r w:rsidRPr="00A4446E">
              <w:rPr>
                <w:rFonts w:asciiTheme="minorHAnsi" w:eastAsiaTheme="minorEastAsia" w:hAnsiTheme="minorHAnsi"/>
                <w:b/>
                <w:sz w:val="22"/>
                <w:szCs w:val="22"/>
                <w:lang w:eastAsia="zh-CN"/>
              </w:rPr>
              <w:t xml:space="preserve"> </w:t>
            </w:r>
          </w:p>
          <w:p w:rsidR="00CA1C42" w:rsidRDefault="00CA1C42" w:rsidP="00167B61">
            <w:pPr>
              <w:pStyle w:val="Text"/>
              <w:rPr>
                <w:rFonts w:ascii="FangSong" w:eastAsia="FangSong" w:hAnsi="FangSong"/>
                <w:sz w:val="22"/>
                <w:szCs w:val="22"/>
              </w:rPr>
            </w:pPr>
          </w:p>
          <w:p w:rsidR="00CA1C42" w:rsidRDefault="00CA1C42" w:rsidP="00167B61">
            <w:pPr>
              <w:pStyle w:val="Text"/>
              <w:rPr>
                <w:rFonts w:asciiTheme="minorHAnsi" w:eastAsiaTheme="minorEastAsia" w:hAnsiTheme="minorHAnsi"/>
                <w:b/>
                <w:sz w:val="22"/>
                <w:szCs w:val="22"/>
                <w:lang w:eastAsia="zh-CN"/>
              </w:rPr>
            </w:pPr>
            <w:r>
              <w:rPr>
                <w:rFonts w:asciiTheme="minorHAnsi" w:eastAsiaTheme="minorEastAsia" w:hAnsiTheme="minorHAnsi"/>
                <w:b/>
                <w:sz w:val="22"/>
                <w:szCs w:val="22"/>
                <w:lang w:eastAsia="zh-CN"/>
              </w:rPr>
              <w:t>School subjects</w:t>
            </w:r>
            <w:r w:rsidRPr="00A4446E">
              <w:rPr>
                <w:rFonts w:asciiTheme="minorHAnsi" w:eastAsiaTheme="minorEastAsia" w:hAnsiTheme="minorHAnsi"/>
                <w:b/>
                <w:sz w:val="22"/>
                <w:szCs w:val="22"/>
                <w:lang w:eastAsia="zh-CN"/>
              </w:rPr>
              <w:t xml:space="preserve"> </w:t>
            </w:r>
            <w:r>
              <w:rPr>
                <w:rFonts w:asciiTheme="minorHAnsi" w:eastAsiaTheme="minorEastAsia" w:hAnsiTheme="minorHAnsi"/>
                <w:b/>
                <w:sz w:val="22"/>
                <w:szCs w:val="22"/>
                <w:lang w:eastAsia="zh-CN"/>
              </w:rPr>
              <w:t>(review)</w:t>
            </w:r>
          </w:p>
          <w:p w:rsidR="00CA1C42" w:rsidRDefault="00CA1C42" w:rsidP="00167B61">
            <w:pPr>
              <w:pStyle w:val="Text"/>
              <w:rPr>
                <w:rFonts w:asciiTheme="minorHAnsi" w:eastAsiaTheme="minorEastAsia" w:hAnsiTheme="minorHAnsi"/>
                <w:b/>
                <w:sz w:val="22"/>
                <w:szCs w:val="22"/>
                <w:lang w:eastAsia="zh-CN"/>
              </w:rPr>
            </w:pPr>
          </w:p>
          <w:p w:rsidR="00CA1C42" w:rsidRPr="00A4446E" w:rsidRDefault="00CA1C42" w:rsidP="00167B61">
            <w:pPr>
              <w:pStyle w:val="Text"/>
              <w:rPr>
                <w:rFonts w:asciiTheme="minorHAnsi" w:eastAsiaTheme="minorEastAsia" w:hAnsiTheme="minorHAnsi"/>
                <w:b/>
                <w:sz w:val="22"/>
                <w:szCs w:val="22"/>
                <w:lang w:eastAsia="zh-CN"/>
              </w:rPr>
            </w:pPr>
            <w:r>
              <w:rPr>
                <w:rFonts w:asciiTheme="minorHAnsi" w:eastAsiaTheme="minorEastAsia" w:hAnsiTheme="minorHAnsi"/>
                <w:b/>
                <w:sz w:val="22"/>
                <w:szCs w:val="22"/>
                <w:lang w:eastAsia="zh-CN"/>
              </w:rPr>
              <w:t>Chinese schools</w:t>
            </w:r>
          </w:p>
          <w:p w:rsidR="00CA1C42" w:rsidRPr="00580B5B" w:rsidRDefault="00CA1C42" w:rsidP="00167B61">
            <w:pPr>
              <w:pStyle w:val="Text"/>
              <w:rPr>
                <w:rFonts w:ascii="FangSong" w:eastAsia="FangSong" w:hAnsi="FangSong"/>
                <w:sz w:val="22"/>
                <w:szCs w:val="22"/>
              </w:rPr>
            </w:pPr>
          </w:p>
        </w:tc>
        <w:tc>
          <w:tcPr>
            <w:tcW w:w="3969" w:type="dxa"/>
          </w:tcPr>
          <w:p w:rsidR="00CA1C42" w:rsidRPr="00A8473A" w:rsidRDefault="00CA1C42" w:rsidP="00167B61">
            <w:pPr>
              <w:pStyle w:val="Text1"/>
              <w:ind w:left="318"/>
              <w:rPr>
                <w:rFonts w:asciiTheme="minorHAnsi" w:eastAsia="KaiTi" w:hAnsiTheme="minorHAnsi"/>
                <w:sz w:val="22"/>
                <w:szCs w:val="22"/>
                <w:lang w:eastAsia="zh-CN"/>
              </w:rPr>
            </w:pPr>
            <w:r w:rsidRPr="00A8473A">
              <w:rPr>
                <w:rFonts w:asciiTheme="minorHAnsi" w:eastAsia="KaiTi" w:hAnsiTheme="minorHAnsi"/>
                <w:sz w:val="22"/>
                <w:szCs w:val="22"/>
                <w:lang w:eastAsia="zh-CN"/>
              </w:rPr>
              <w:t>Confidently understand &amp; be able to use</w:t>
            </w:r>
            <w:r w:rsidRPr="00580B5B">
              <w:rPr>
                <w:rFonts w:ascii="FangSong" w:eastAsia="FangSong" w:hAnsi="FangSong"/>
                <w:sz w:val="22"/>
                <w:szCs w:val="22"/>
                <w:lang w:eastAsia="zh-CN"/>
              </w:rPr>
              <w:t>有的/还有</w:t>
            </w:r>
          </w:p>
          <w:p w:rsidR="00CA1C42" w:rsidRDefault="00CA1C42" w:rsidP="00167B61">
            <w:pPr>
              <w:pStyle w:val="Text1"/>
              <w:ind w:left="318"/>
              <w:rPr>
                <w:rFonts w:asciiTheme="minorHAnsi" w:eastAsia="KaiTi" w:hAnsiTheme="minorHAnsi"/>
                <w:sz w:val="22"/>
                <w:szCs w:val="22"/>
                <w:lang w:eastAsia="zh-CN"/>
              </w:rPr>
            </w:pPr>
            <w:r w:rsidRPr="00A8473A">
              <w:rPr>
                <w:rFonts w:asciiTheme="minorHAnsi" w:eastAsia="KaiTi" w:hAnsiTheme="minorHAnsi"/>
                <w:sz w:val="22"/>
                <w:szCs w:val="22"/>
                <w:lang w:eastAsia="zh-CN"/>
              </w:rPr>
              <w:t>Ask &amp; answer questions about nationality/country/ language/subjects/class at school</w:t>
            </w:r>
          </w:p>
          <w:p w:rsidR="00CA1C42" w:rsidRPr="00A8473A" w:rsidRDefault="00CA1C42" w:rsidP="00167B61">
            <w:pPr>
              <w:pStyle w:val="Text1"/>
              <w:ind w:left="318"/>
              <w:rPr>
                <w:rFonts w:asciiTheme="minorHAnsi" w:eastAsia="KaiTi" w:hAnsiTheme="minorHAnsi"/>
                <w:sz w:val="22"/>
                <w:szCs w:val="22"/>
                <w:lang w:eastAsia="zh-CN"/>
              </w:rPr>
            </w:pPr>
            <w:r>
              <w:rPr>
                <w:rFonts w:asciiTheme="minorHAnsi" w:eastAsia="KaiTi" w:hAnsiTheme="minorHAnsi"/>
                <w:sz w:val="22"/>
                <w:szCs w:val="22"/>
                <w:lang w:eastAsia="zh-CN"/>
              </w:rPr>
              <w:t>Understand the similarities and differences between Chinese &amp; UK schools</w:t>
            </w:r>
          </w:p>
          <w:p w:rsidR="00CA1C42" w:rsidRPr="00A8473A" w:rsidRDefault="00CA1C42" w:rsidP="00167B61">
            <w:pPr>
              <w:pStyle w:val="Text1"/>
              <w:numPr>
                <w:ilvl w:val="0"/>
                <w:numId w:val="0"/>
              </w:numPr>
              <w:rPr>
                <w:rFonts w:asciiTheme="minorHAnsi" w:hAnsiTheme="minorHAnsi"/>
                <w:sz w:val="22"/>
                <w:szCs w:val="22"/>
              </w:rPr>
            </w:pPr>
          </w:p>
        </w:tc>
        <w:tc>
          <w:tcPr>
            <w:tcW w:w="3323" w:type="dxa"/>
          </w:tcPr>
          <w:p w:rsidR="00CA1C42" w:rsidRDefault="00CA1C42" w:rsidP="00F560C7">
            <w:pPr>
              <w:pStyle w:val="Text1"/>
              <w:numPr>
                <w:ilvl w:val="0"/>
                <w:numId w:val="7"/>
              </w:numPr>
              <w:rPr>
                <w:rFonts w:asciiTheme="minorHAnsi" w:hAnsiTheme="minorHAnsi"/>
                <w:b/>
                <w:sz w:val="22"/>
                <w:szCs w:val="22"/>
                <w:lang w:eastAsia="zh-CN"/>
              </w:rPr>
            </w:pPr>
            <w:r>
              <w:rPr>
                <w:rFonts w:asciiTheme="minorHAnsi" w:hAnsiTheme="minorHAnsi"/>
                <w:b/>
                <w:sz w:val="22"/>
                <w:szCs w:val="22"/>
                <w:lang w:eastAsia="zh-CN"/>
              </w:rPr>
              <w:t>Vocabulary Test – School Subjects</w:t>
            </w:r>
          </w:p>
          <w:p w:rsidR="00CA1C42" w:rsidRPr="00580B5B" w:rsidRDefault="00CA1C42" w:rsidP="00F560C7">
            <w:pPr>
              <w:pStyle w:val="Text1"/>
              <w:numPr>
                <w:ilvl w:val="0"/>
                <w:numId w:val="7"/>
              </w:numPr>
              <w:rPr>
                <w:rFonts w:asciiTheme="minorHAnsi" w:hAnsiTheme="minorHAnsi"/>
                <w:b/>
                <w:sz w:val="22"/>
                <w:szCs w:val="22"/>
                <w:lang w:eastAsia="zh-CN"/>
              </w:rPr>
            </w:pPr>
            <w:r>
              <w:rPr>
                <w:rFonts w:asciiTheme="minorHAnsi" w:hAnsiTheme="minorHAnsi"/>
                <w:sz w:val="22"/>
                <w:szCs w:val="22"/>
                <w:lang w:eastAsia="zh-CN"/>
              </w:rPr>
              <w:t>Speaking gap fill exercise (A &amp; B) Chinese student timetable</w:t>
            </w:r>
          </w:p>
          <w:p w:rsidR="00CA1C42" w:rsidRPr="00580B5B" w:rsidRDefault="00CA1C42" w:rsidP="00F560C7">
            <w:pPr>
              <w:pStyle w:val="Text1"/>
              <w:numPr>
                <w:ilvl w:val="0"/>
                <w:numId w:val="7"/>
              </w:numPr>
              <w:rPr>
                <w:rFonts w:asciiTheme="minorHAnsi" w:hAnsiTheme="minorHAnsi"/>
                <w:b/>
                <w:sz w:val="22"/>
                <w:szCs w:val="22"/>
                <w:lang w:eastAsia="zh-CN"/>
              </w:rPr>
            </w:pPr>
            <w:r>
              <w:rPr>
                <w:rFonts w:asciiTheme="minorHAnsi" w:hAnsiTheme="minorHAnsi"/>
                <w:sz w:val="22"/>
                <w:szCs w:val="22"/>
                <w:lang w:eastAsia="zh-CN"/>
              </w:rPr>
              <w:t>Text 1, pg. 10</w:t>
            </w:r>
          </w:p>
          <w:p w:rsidR="00CA1C42" w:rsidRPr="00580B5B" w:rsidRDefault="00CA1C42" w:rsidP="00F560C7">
            <w:pPr>
              <w:pStyle w:val="Text1"/>
              <w:numPr>
                <w:ilvl w:val="0"/>
                <w:numId w:val="7"/>
              </w:numPr>
              <w:rPr>
                <w:rFonts w:asciiTheme="minorHAnsi" w:hAnsiTheme="minorHAnsi"/>
                <w:b/>
                <w:sz w:val="22"/>
                <w:szCs w:val="22"/>
                <w:lang w:eastAsia="zh-CN"/>
              </w:rPr>
            </w:pPr>
            <w:r>
              <w:rPr>
                <w:rFonts w:asciiTheme="minorHAnsi" w:hAnsiTheme="minorHAnsi"/>
                <w:sz w:val="22"/>
                <w:szCs w:val="22"/>
                <w:lang w:eastAsia="zh-CN"/>
              </w:rPr>
              <w:t>Pg. 11, ex. 1 (translate into English and match pictures)</w:t>
            </w:r>
          </w:p>
          <w:p w:rsidR="00CA1C42" w:rsidRPr="00F66383" w:rsidRDefault="00CA1C42" w:rsidP="00F560C7">
            <w:pPr>
              <w:pStyle w:val="Text1"/>
              <w:numPr>
                <w:ilvl w:val="0"/>
                <w:numId w:val="7"/>
              </w:numPr>
              <w:rPr>
                <w:rFonts w:asciiTheme="minorHAnsi" w:hAnsiTheme="minorHAnsi"/>
                <w:b/>
                <w:sz w:val="22"/>
                <w:szCs w:val="22"/>
                <w:lang w:eastAsia="zh-CN"/>
              </w:rPr>
            </w:pPr>
            <w:r>
              <w:rPr>
                <w:rFonts w:asciiTheme="minorHAnsi" w:hAnsiTheme="minorHAnsi"/>
                <w:sz w:val="22"/>
                <w:szCs w:val="22"/>
                <w:lang w:eastAsia="zh-CN"/>
              </w:rPr>
              <w:t>Ex. 4, pg. 13</w:t>
            </w:r>
          </w:p>
          <w:p w:rsidR="00CA1C42" w:rsidRDefault="00CA1C42" w:rsidP="00F560C7">
            <w:pPr>
              <w:pStyle w:val="Text1"/>
              <w:numPr>
                <w:ilvl w:val="0"/>
                <w:numId w:val="7"/>
              </w:numPr>
              <w:rPr>
                <w:rFonts w:asciiTheme="minorHAnsi" w:hAnsiTheme="minorHAnsi"/>
                <w:sz w:val="22"/>
                <w:szCs w:val="22"/>
                <w:lang w:eastAsia="zh-CN"/>
              </w:rPr>
            </w:pPr>
            <w:r>
              <w:rPr>
                <w:rFonts w:asciiTheme="minorHAnsi" w:hAnsiTheme="minorHAnsi"/>
                <w:sz w:val="22"/>
                <w:szCs w:val="22"/>
                <w:lang w:eastAsia="zh-CN"/>
              </w:rPr>
              <w:t>Workbook pg. 13, ex. 7</w:t>
            </w:r>
          </w:p>
          <w:p w:rsidR="00CA1C42" w:rsidRDefault="00CA1C42" w:rsidP="00F560C7">
            <w:pPr>
              <w:pStyle w:val="Text1"/>
              <w:numPr>
                <w:ilvl w:val="0"/>
                <w:numId w:val="7"/>
              </w:numPr>
              <w:rPr>
                <w:rFonts w:asciiTheme="minorHAnsi" w:hAnsiTheme="minorHAnsi"/>
                <w:sz w:val="22"/>
                <w:szCs w:val="22"/>
                <w:lang w:eastAsia="zh-CN"/>
              </w:rPr>
            </w:pPr>
            <w:r>
              <w:rPr>
                <w:rFonts w:asciiTheme="minorHAnsi" w:hAnsiTheme="minorHAnsi"/>
                <w:sz w:val="22"/>
                <w:szCs w:val="22"/>
                <w:lang w:eastAsia="zh-CN"/>
              </w:rPr>
              <w:t>Ex. 5, pg. 13</w:t>
            </w:r>
          </w:p>
          <w:p w:rsidR="00CA1C42" w:rsidRDefault="00CA1C42" w:rsidP="00F560C7">
            <w:pPr>
              <w:pStyle w:val="Text1"/>
              <w:numPr>
                <w:ilvl w:val="0"/>
                <w:numId w:val="7"/>
              </w:numPr>
              <w:rPr>
                <w:rFonts w:asciiTheme="minorHAnsi" w:hAnsiTheme="minorHAnsi"/>
                <w:sz w:val="22"/>
                <w:szCs w:val="22"/>
                <w:lang w:eastAsia="zh-CN"/>
              </w:rPr>
            </w:pPr>
            <w:r>
              <w:rPr>
                <w:rFonts w:asciiTheme="minorHAnsi" w:hAnsiTheme="minorHAnsi"/>
                <w:sz w:val="22"/>
                <w:szCs w:val="22"/>
                <w:lang w:eastAsia="zh-CN"/>
              </w:rPr>
              <w:t>Listening 6, pg. 14</w:t>
            </w:r>
          </w:p>
          <w:p w:rsidR="00CA1C42" w:rsidRDefault="00CA1C42" w:rsidP="00F560C7">
            <w:pPr>
              <w:pStyle w:val="Text1"/>
              <w:numPr>
                <w:ilvl w:val="0"/>
                <w:numId w:val="7"/>
              </w:numPr>
              <w:rPr>
                <w:rFonts w:asciiTheme="minorHAnsi" w:hAnsiTheme="minorHAnsi"/>
                <w:sz w:val="22"/>
                <w:szCs w:val="22"/>
                <w:lang w:eastAsia="zh-CN"/>
              </w:rPr>
            </w:pPr>
            <w:r>
              <w:rPr>
                <w:rFonts w:asciiTheme="minorHAnsi" w:hAnsiTheme="minorHAnsi"/>
                <w:sz w:val="22"/>
                <w:szCs w:val="22"/>
                <w:lang w:eastAsia="zh-CN"/>
              </w:rPr>
              <w:t>Workbook pg. 18, ex. 19</w:t>
            </w:r>
          </w:p>
          <w:p w:rsidR="00CA1C42" w:rsidRDefault="00CA1C42" w:rsidP="00F560C7">
            <w:pPr>
              <w:pStyle w:val="Text1"/>
              <w:numPr>
                <w:ilvl w:val="0"/>
                <w:numId w:val="7"/>
              </w:numPr>
              <w:rPr>
                <w:rFonts w:asciiTheme="minorHAnsi" w:hAnsiTheme="minorHAnsi"/>
                <w:sz w:val="22"/>
                <w:szCs w:val="22"/>
                <w:lang w:eastAsia="zh-CN"/>
              </w:rPr>
            </w:pPr>
            <w:r>
              <w:rPr>
                <w:rFonts w:asciiTheme="minorHAnsi" w:hAnsiTheme="minorHAnsi"/>
                <w:sz w:val="22"/>
                <w:szCs w:val="22"/>
                <w:lang w:eastAsia="zh-CN"/>
              </w:rPr>
              <w:t>Role play (textbook pg. 19)</w:t>
            </w:r>
          </w:p>
          <w:p w:rsidR="00CA1C42" w:rsidRDefault="00CA1C42" w:rsidP="00F560C7">
            <w:pPr>
              <w:pStyle w:val="Text1"/>
              <w:numPr>
                <w:ilvl w:val="0"/>
                <w:numId w:val="7"/>
              </w:numPr>
              <w:rPr>
                <w:rFonts w:asciiTheme="minorHAnsi" w:hAnsiTheme="minorHAnsi"/>
                <w:sz w:val="22"/>
                <w:szCs w:val="22"/>
                <w:lang w:eastAsia="zh-CN"/>
              </w:rPr>
            </w:pPr>
            <w:r>
              <w:rPr>
                <w:rFonts w:asciiTheme="minorHAnsi" w:hAnsiTheme="minorHAnsi"/>
                <w:sz w:val="22"/>
                <w:szCs w:val="22"/>
                <w:lang w:eastAsia="zh-CN"/>
              </w:rPr>
              <w:t>Re-arrange sentences (Workbook pg. 19, ex. 21)</w:t>
            </w:r>
          </w:p>
          <w:p w:rsidR="00CA1C42" w:rsidRDefault="00CA1C42" w:rsidP="00F560C7">
            <w:pPr>
              <w:pStyle w:val="Text1"/>
              <w:numPr>
                <w:ilvl w:val="0"/>
                <w:numId w:val="7"/>
              </w:numPr>
              <w:rPr>
                <w:rFonts w:asciiTheme="minorHAnsi" w:hAnsiTheme="minorHAnsi"/>
                <w:sz w:val="22"/>
                <w:szCs w:val="22"/>
                <w:lang w:eastAsia="zh-CN"/>
              </w:rPr>
            </w:pPr>
            <w:r>
              <w:rPr>
                <w:rFonts w:asciiTheme="minorHAnsi" w:hAnsiTheme="minorHAnsi"/>
                <w:sz w:val="22"/>
                <w:szCs w:val="22"/>
                <w:lang w:eastAsia="zh-CN"/>
              </w:rPr>
              <w:t>Listening pg. 19, ex. 13</w:t>
            </w:r>
          </w:p>
          <w:p w:rsidR="00CA1C42" w:rsidRDefault="00CA1C42" w:rsidP="00F560C7">
            <w:pPr>
              <w:pStyle w:val="Text1"/>
              <w:numPr>
                <w:ilvl w:val="0"/>
                <w:numId w:val="7"/>
              </w:numPr>
              <w:rPr>
                <w:rFonts w:asciiTheme="minorHAnsi" w:hAnsiTheme="minorHAnsi"/>
                <w:sz w:val="22"/>
                <w:szCs w:val="22"/>
                <w:lang w:eastAsia="zh-CN"/>
              </w:rPr>
            </w:pPr>
            <w:r>
              <w:rPr>
                <w:rFonts w:asciiTheme="minorHAnsi" w:hAnsiTheme="minorHAnsi"/>
                <w:sz w:val="22"/>
                <w:szCs w:val="22"/>
                <w:lang w:eastAsia="zh-CN"/>
              </w:rPr>
              <w:t>“A day in the life of me” (Workbook pg. 19)</w:t>
            </w:r>
          </w:p>
          <w:p w:rsidR="00CA1C42" w:rsidRDefault="00CA1C42" w:rsidP="00F560C7">
            <w:pPr>
              <w:pStyle w:val="Text1"/>
              <w:numPr>
                <w:ilvl w:val="0"/>
                <w:numId w:val="7"/>
              </w:numPr>
              <w:rPr>
                <w:rFonts w:asciiTheme="minorHAnsi" w:hAnsiTheme="minorHAnsi"/>
                <w:sz w:val="22"/>
                <w:szCs w:val="22"/>
                <w:lang w:eastAsia="zh-CN"/>
              </w:rPr>
            </w:pPr>
            <w:r>
              <w:rPr>
                <w:rFonts w:asciiTheme="minorHAnsi" w:hAnsiTheme="minorHAnsi"/>
                <w:sz w:val="22"/>
                <w:szCs w:val="22"/>
                <w:lang w:eastAsia="zh-CN"/>
              </w:rPr>
              <w:t>Peer assess writing</w:t>
            </w:r>
          </w:p>
          <w:p w:rsidR="00CA1C42" w:rsidRDefault="00CA1C42" w:rsidP="00F560C7">
            <w:pPr>
              <w:pStyle w:val="Text1"/>
              <w:numPr>
                <w:ilvl w:val="0"/>
                <w:numId w:val="7"/>
              </w:numPr>
              <w:rPr>
                <w:rFonts w:asciiTheme="minorHAnsi" w:hAnsiTheme="minorHAnsi"/>
                <w:sz w:val="22"/>
                <w:szCs w:val="22"/>
                <w:lang w:eastAsia="zh-CN"/>
              </w:rPr>
            </w:pPr>
            <w:r>
              <w:rPr>
                <w:rFonts w:asciiTheme="minorHAnsi" w:hAnsiTheme="minorHAnsi"/>
                <w:sz w:val="22"/>
                <w:szCs w:val="22"/>
                <w:lang w:eastAsia="zh-CN"/>
              </w:rPr>
              <w:lastRenderedPageBreak/>
              <w:t>Video clips/skype with China/research project on Chinese schools</w:t>
            </w:r>
          </w:p>
          <w:p w:rsidR="00CA1C42" w:rsidRPr="00A8473A" w:rsidRDefault="00CA1C42" w:rsidP="00F560C7">
            <w:pPr>
              <w:pStyle w:val="Text1"/>
              <w:numPr>
                <w:ilvl w:val="0"/>
                <w:numId w:val="7"/>
              </w:numPr>
              <w:rPr>
                <w:rFonts w:asciiTheme="minorHAnsi" w:hAnsiTheme="minorHAnsi"/>
                <w:sz w:val="22"/>
                <w:szCs w:val="22"/>
                <w:lang w:eastAsia="zh-CN"/>
              </w:rPr>
            </w:pPr>
            <w:r>
              <w:rPr>
                <w:rFonts w:asciiTheme="minorHAnsi" w:hAnsiTheme="minorHAnsi"/>
                <w:sz w:val="22"/>
                <w:szCs w:val="22"/>
                <w:lang w:eastAsia="zh-CN"/>
              </w:rPr>
              <w:t>Card chain</w:t>
            </w:r>
          </w:p>
        </w:tc>
        <w:tc>
          <w:tcPr>
            <w:tcW w:w="3655" w:type="dxa"/>
          </w:tcPr>
          <w:p w:rsidR="00CA1C42" w:rsidRDefault="00CA1C42" w:rsidP="00F560C7">
            <w:pPr>
              <w:pStyle w:val="Text1"/>
              <w:numPr>
                <w:ilvl w:val="0"/>
                <w:numId w:val="7"/>
              </w:numPr>
              <w:rPr>
                <w:rFonts w:asciiTheme="minorHAnsi" w:hAnsiTheme="minorHAnsi"/>
                <w:sz w:val="22"/>
                <w:szCs w:val="22"/>
                <w:lang w:eastAsia="zh-CN"/>
              </w:rPr>
            </w:pPr>
            <w:r>
              <w:rPr>
                <w:rFonts w:asciiTheme="minorHAnsi" w:hAnsiTheme="minorHAnsi"/>
                <w:sz w:val="22"/>
                <w:szCs w:val="22"/>
                <w:lang w:eastAsia="zh-CN"/>
              </w:rPr>
              <w:lastRenderedPageBreak/>
              <w:t>Gap fill (timetable)</w:t>
            </w:r>
          </w:p>
          <w:p w:rsidR="00CA1C42" w:rsidRPr="00A8473A" w:rsidRDefault="00CA1C42" w:rsidP="00F560C7">
            <w:pPr>
              <w:pStyle w:val="Text1"/>
              <w:numPr>
                <w:ilvl w:val="0"/>
                <w:numId w:val="7"/>
              </w:numPr>
              <w:rPr>
                <w:rFonts w:asciiTheme="minorHAnsi" w:hAnsiTheme="minorHAnsi"/>
                <w:sz w:val="22"/>
                <w:szCs w:val="22"/>
                <w:lang w:eastAsia="zh-CN"/>
              </w:rPr>
            </w:pPr>
            <w:r>
              <w:rPr>
                <w:rFonts w:asciiTheme="minorHAnsi" w:hAnsiTheme="minorHAnsi"/>
                <w:sz w:val="22"/>
                <w:szCs w:val="22"/>
                <w:lang w:eastAsia="zh-CN"/>
              </w:rPr>
              <w:t>Video clips/skype</w:t>
            </w:r>
          </w:p>
        </w:tc>
      </w:tr>
      <w:tr w:rsidR="00CA1C42" w:rsidRPr="00954B4C" w:rsidTr="00167B61">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tcW w:w="14457" w:type="dxa"/>
            <w:gridSpan w:val="5"/>
          </w:tcPr>
          <w:p w:rsidR="00CA1C42" w:rsidRPr="00A8473A" w:rsidRDefault="00CA1C42" w:rsidP="00167B61">
            <w:pPr>
              <w:pStyle w:val="Text1"/>
              <w:numPr>
                <w:ilvl w:val="0"/>
                <w:numId w:val="0"/>
              </w:numPr>
              <w:rPr>
                <w:rFonts w:asciiTheme="minorHAnsi" w:hAnsiTheme="minorHAnsi"/>
                <w:sz w:val="22"/>
                <w:szCs w:val="22"/>
                <w:lang w:eastAsia="zh-CN"/>
              </w:rPr>
            </w:pPr>
            <w:r>
              <w:rPr>
                <w:rFonts w:asciiTheme="minorHAnsi" w:hAnsiTheme="minorHAnsi"/>
                <w:sz w:val="22"/>
                <w:szCs w:val="22"/>
                <w:lang w:eastAsia="zh-CN"/>
              </w:rPr>
              <w:t>Homework: Learn to recognise &amp; write opinions and additional school vocabulary</w:t>
            </w:r>
          </w:p>
        </w:tc>
      </w:tr>
      <w:tr w:rsidR="00CA1C42" w:rsidRPr="00954B4C" w:rsidTr="00167B61">
        <w:tblPrEx>
          <w:tblLook w:val="04A0" w:firstRow="1" w:lastRow="0" w:firstColumn="1" w:lastColumn="0" w:noHBand="0" w:noVBand="1"/>
        </w:tblPrEx>
        <w:trPr>
          <w:cnfStyle w:val="000000010000" w:firstRow="0" w:lastRow="0" w:firstColumn="0" w:lastColumn="0" w:oddVBand="0" w:evenVBand="0" w:oddHBand="0" w:evenHBand="1" w:firstRowFirstColumn="0" w:firstRowLastColumn="0" w:lastRowFirstColumn="0" w:lastRowLastColumn="0"/>
        </w:trPr>
        <w:tc>
          <w:tcPr>
            <w:tcW w:w="1242" w:type="dxa"/>
          </w:tcPr>
          <w:p w:rsidR="00CA1C42" w:rsidRPr="00A8473A" w:rsidRDefault="00CA1C42" w:rsidP="00167B61">
            <w:pPr>
              <w:pStyle w:val="Text"/>
              <w:jc w:val="center"/>
              <w:rPr>
                <w:rFonts w:asciiTheme="minorHAnsi" w:hAnsiTheme="minorHAnsi"/>
                <w:sz w:val="22"/>
                <w:szCs w:val="22"/>
              </w:rPr>
            </w:pPr>
            <w:r>
              <w:rPr>
                <w:rFonts w:asciiTheme="minorHAnsi" w:hAnsiTheme="minorHAnsi"/>
                <w:sz w:val="22"/>
                <w:szCs w:val="22"/>
              </w:rPr>
              <w:t>3</w:t>
            </w:r>
          </w:p>
        </w:tc>
        <w:tc>
          <w:tcPr>
            <w:tcW w:w="2268" w:type="dxa"/>
          </w:tcPr>
          <w:p w:rsidR="00CA1C42" w:rsidRDefault="00CA1C42" w:rsidP="00167B61">
            <w:pPr>
              <w:pStyle w:val="Text"/>
              <w:rPr>
                <w:rFonts w:asciiTheme="minorHAnsi" w:eastAsiaTheme="minorEastAsia" w:hAnsiTheme="minorHAnsi"/>
                <w:b/>
                <w:sz w:val="22"/>
                <w:szCs w:val="22"/>
                <w:lang w:eastAsia="zh-CN"/>
              </w:rPr>
            </w:pPr>
            <w:r>
              <w:rPr>
                <w:rFonts w:asciiTheme="minorHAnsi" w:eastAsiaTheme="minorEastAsia" w:hAnsiTheme="minorHAnsi"/>
                <w:b/>
                <w:sz w:val="22"/>
                <w:szCs w:val="22"/>
                <w:lang w:eastAsia="zh-CN"/>
              </w:rPr>
              <w:t>School; Pronunciation Practice; Making telephone calls</w:t>
            </w:r>
          </w:p>
          <w:p w:rsidR="00CA1C42" w:rsidRDefault="00CA1C42" w:rsidP="00167B61">
            <w:pPr>
              <w:pStyle w:val="Text"/>
              <w:rPr>
                <w:rFonts w:asciiTheme="minorHAnsi" w:eastAsiaTheme="minorEastAsia" w:hAnsiTheme="minorHAnsi"/>
                <w:b/>
                <w:sz w:val="22"/>
                <w:szCs w:val="22"/>
                <w:lang w:eastAsia="zh-CN"/>
              </w:rPr>
            </w:pPr>
          </w:p>
          <w:p w:rsidR="00CA1C42" w:rsidRDefault="00CA1C42" w:rsidP="00167B61">
            <w:pPr>
              <w:pStyle w:val="Text"/>
              <w:rPr>
                <w:rFonts w:asciiTheme="minorHAnsi" w:eastAsiaTheme="minorEastAsia" w:hAnsiTheme="minorHAnsi"/>
                <w:b/>
                <w:sz w:val="22"/>
                <w:szCs w:val="22"/>
                <w:lang w:eastAsia="zh-CN"/>
              </w:rPr>
            </w:pPr>
            <w:r>
              <w:rPr>
                <w:rFonts w:asciiTheme="minorHAnsi" w:eastAsiaTheme="minorEastAsia" w:hAnsiTheme="minorHAnsi"/>
                <w:b/>
                <w:sz w:val="22"/>
                <w:szCs w:val="22"/>
                <w:lang w:eastAsia="zh-CN"/>
              </w:rPr>
              <w:t>Making telephone calls</w:t>
            </w:r>
          </w:p>
          <w:p w:rsidR="00CA1C42" w:rsidRDefault="00CA1C42" w:rsidP="00167B61">
            <w:pPr>
              <w:pStyle w:val="Text"/>
              <w:rPr>
                <w:rFonts w:asciiTheme="minorHAnsi" w:eastAsiaTheme="minorEastAsia" w:hAnsiTheme="minorHAnsi"/>
                <w:b/>
                <w:sz w:val="22"/>
                <w:szCs w:val="22"/>
                <w:lang w:eastAsia="zh-CN"/>
              </w:rPr>
            </w:pPr>
          </w:p>
          <w:p w:rsidR="00CA1C42" w:rsidRPr="0066362E" w:rsidRDefault="00CA1C42" w:rsidP="00167B61">
            <w:pPr>
              <w:pStyle w:val="Text"/>
              <w:rPr>
                <w:rFonts w:asciiTheme="minorHAnsi" w:eastAsiaTheme="minorEastAsia" w:hAnsiTheme="minorHAnsi"/>
                <w:b/>
                <w:sz w:val="22"/>
                <w:szCs w:val="22"/>
                <w:lang w:eastAsia="zh-CN"/>
              </w:rPr>
            </w:pPr>
            <w:r>
              <w:rPr>
                <w:rFonts w:asciiTheme="minorHAnsi" w:eastAsiaTheme="minorEastAsia" w:hAnsiTheme="minorHAnsi"/>
                <w:b/>
                <w:sz w:val="22"/>
                <w:szCs w:val="22"/>
                <w:lang w:eastAsia="zh-CN"/>
              </w:rPr>
              <w:t>Making telephone calls</w:t>
            </w:r>
          </w:p>
          <w:p w:rsidR="00CA1C42" w:rsidRPr="00A8473A" w:rsidRDefault="00CA1C42" w:rsidP="00167B61">
            <w:pPr>
              <w:pStyle w:val="Text"/>
              <w:rPr>
                <w:rFonts w:asciiTheme="minorHAnsi" w:eastAsiaTheme="minorEastAsia" w:hAnsiTheme="minorHAnsi"/>
                <w:sz w:val="22"/>
                <w:szCs w:val="22"/>
                <w:lang w:eastAsia="zh-CN"/>
              </w:rPr>
            </w:pPr>
          </w:p>
          <w:p w:rsidR="00CA1C42" w:rsidRPr="0066362E" w:rsidRDefault="00CA1C42" w:rsidP="00167B61">
            <w:pPr>
              <w:pStyle w:val="Text"/>
              <w:rPr>
                <w:rFonts w:asciiTheme="minorHAnsi" w:eastAsiaTheme="minorEastAsia" w:hAnsiTheme="minorHAnsi"/>
                <w:b/>
                <w:sz w:val="22"/>
                <w:szCs w:val="22"/>
                <w:lang w:eastAsia="zh-CN"/>
              </w:rPr>
            </w:pPr>
            <w:r>
              <w:rPr>
                <w:rFonts w:asciiTheme="minorHAnsi" w:eastAsiaTheme="minorEastAsia" w:hAnsiTheme="minorHAnsi"/>
                <w:b/>
                <w:sz w:val="22"/>
                <w:szCs w:val="22"/>
                <w:lang w:eastAsia="zh-CN"/>
              </w:rPr>
              <w:t>Making telephone calls</w:t>
            </w:r>
          </w:p>
          <w:p w:rsidR="00CA1C42" w:rsidRPr="00A8473A" w:rsidRDefault="00CA1C42" w:rsidP="00167B61">
            <w:pPr>
              <w:pStyle w:val="Text"/>
              <w:rPr>
                <w:rFonts w:asciiTheme="minorHAnsi" w:eastAsiaTheme="minorEastAsia" w:hAnsiTheme="minorHAnsi"/>
                <w:sz w:val="22"/>
                <w:szCs w:val="22"/>
                <w:lang w:eastAsia="zh-CN"/>
              </w:rPr>
            </w:pPr>
          </w:p>
          <w:p w:rsidR="00CA1C42" w:rsidRPr="00A8473A" w:rsidRDefault="00CA1C42" w:rsidP="00167B61">
            <w:pPr>
              <w:pStyle w:val="Text"/>
              <w:rPr>
                <w:rFonts w:asciiTheme="minorHAnsi" w:eastAsiaTheme="minorEastAsia" w:hAnsiTheme="minorHAnsi"/>
                <w:sz w:val="22"/>
                <w:szCs w:val="22"/>
                <w:lang w:eastAsia="zh-CN"/>
              </w:rPr>
            </w:pPr>
          </w:p>
          <w:p w:rsidR="00CA1C42" w:rsidRPr="00A8473A" w:rsidRDefault="00CA1C42" w:rsidP="00167B61">
            <w:pPr>
              <w:pStyle w:val="Text"/>
              <w:rPr>
                <w:rFonts w:asciiTheme="minorHAnsi" w:eastAsiaTheme="minorEastAsia" w:hAnsiTheme="minorHAnsi"/>
                <w:sz w:val="22"/>
                <w:szCs w:val="22"/>
                <w:lang w:eastAsia="zh-CN"/>
              </w:rPr>
            </w:pPr>
          </w:p>
        </w:tc>
        <w:tc>
          <w:tcPr>
            <w:tcW w:w="3969" w:type="dxa"/>
          </w:tcPr>
          <w:p w:rsidR="00CA1C42" w:rsidRDefault="00CA1C42" w:rsidP="00167B61">
            <w:pPr>
              <w:pStyle w:val="Text1"/>
              <w:ind w:left="318"/>
              <w:rPr>
                <w:rFonts w:asciiTheme="minorHAnsi" w:hAnsiTheme="minorHAnsi"/>
                <w:sz w:val="22"/>
                <w:szCs w:val="22"/>
                <w:lang w:eastAsia="zh-CN"/>
              </w:rPr>
            </w:pPr>
            <w:r>
              <w:rPr>
                <w:rFonts w:asciiTheme="minorHAnsi" w:hAnsiTheme="minorHAnsi"/>
                <w:sz w:val="22"/>
                <w:szCs w:val="22"/>
                <w:lang w:eastAsia="zh-CN"/>
              </w:rPr>
              <w:t>Understand and be able to have a short phone conversation in Chinese</w:t>
            </w:r>
          </w:p>
          <w:p w:rsidR="00CA1C42" w:rsidRPr="00B23A42" w:rsidRDefault="00CA1C42" w:rsidP="00167B61">
            <w:pPr>
              <w:pStyle w:val="Text1"/>
              <w:ind w:left="318"/>
              <w:rPr>
                <w:rFonts w:asciiTheme="minorHAnsi" w:hAnsiTheme="minorHAnsi"/>
                <w:sz w:val="22"/>
                <w:szCs w:val="22"/>
                <w:lang w:eastAsia="zh-CN"/>
              </w:rPr>
            </w:pPr>
            <w:r>
              <w:rPr>
                <w:rFonts w:asciiTheme="minorHAnsi" w:hAnsiTheme="minorHAnsi"/>
                <w:sz w:val="22"/>
                <w:szCs w:val="22"/>
                <w:lang w:eastAsia="zh-CN"/>
              </w:rPr>
              <w:t xml:space="preserve">Understand meaning of </w:t>
            </w:r>
            <w:r w:rsidRPr="00B23A42">
              <w:rPr>
                <w:rFonts w:ascii="FangSong" w:eastAsia="FangSong" w:hAnsi="FangSong" w:hint="eastAsia"/>
                <w:sz w:val="22"/>
                <w:szCs w:val="22"/>
                <w:lang w:eastAsia="zh-CN"/>
              </w:rPr>
              <w:t>坐一坐</w:t>
            </w:r>
            <w:r>
              <w:rPr>
                <w:rFonts w:ascii="FangSong" w:eastAsia="FangSong" w:hAnsi="FangSong" w:hint="eastAsia"/>
                <w:sz w:val="22"/>
                <w:szCs w:val="22"/>
                <w:lang w:eastAsia="zh-CN"/>
              </w:rPr>
              <w:t xml:space="preserve"> </w:t>
            </w:r>
            <w:r>
              <w:rPr>
                <w:rFonts w:asciiTheme="minorHAnsi" w:eastAsia="FangSong" w:hAnsiTheme="minorHAnsi" w:cstheme="minorHAnsi"/>
                <w:sz w:val="22"/>
                <w:szCs w:val="22"/>
                <w:lang w:eastAsia="zh-CN"/>
              </w:rPr>
              <w:t>etc, and be able to use appropriately</w:t>
            </w:r>
          </w:p>
          <w:p w:rsidR="00CA1C42" w:rsidRPr="00A8473A" w:rsidRDefault="00CA1C42" w:rsidP="00167B61">
            <w:pPr>
              <w:pStyle w:val="Text1"/>
              <w:ind w:left="318"/>
              <w:rPr>
                <w:rFonts w:asciiTheme="minorHAnsi" w:hAnsiTheme="minorHAnsi"/>
                <w:sz w:val="22"/>
                <w:szCs w:val="22"/>
                <w:lang w:eastAsia="zh-CN"/>
              </w:rPr>
            </w:pPr>
            <w:r>
              <w:rPr>
                <w:rFonts w:asciiTheme="minorHAnsi" w:eastAsia="FangSong" w:hAnsiTheme="minorHAnsi" w:cstheme="minorHAnsi"/>
                <w:sz w:val="22"/>
                <w:szCs w:val="22"/>
                <w:lang w:eastAsia="zh-CN"/>
              </w:rPr>
              <w:t xml:space="preserve">Understand and be able to use </w:t>
            </w:r>
            <w:r>
              <w:rPr>
                <w:rFonts w:ascii="FangSong" w:eastAsia="FangSong" w:hAnsi="FangSong" w:cstheme="minorHAnsi" w:hint="eastAsia"/>
                <w:sz w:val="22"/>
                <w:szCs w:val="22"/>
                <w:lang w:eastAsia="zh-CN"/>
              </w:rPr>
              <w:t>知道/不知道</w:t>
            </w:r>
          </w:p>
        </w:tc>
        <w:tc>
          <w:tcPr>
            <w:tcW w:w="3323" w:type="dxa"/>
          </w:tcPr>
          <w:p w:rsidR="00CA1C42" w:rsidRPr="0066362E" w:rsidRDefault="00CA1C42" w:rsidP="00167B61">
            <w:pPr>
              <w:pStyle w:val="Text1"/>
              <w:rPr>
                <w:rFonts w:asciiTheme="minorHAnsi" w:hAnsiTheme="minorHAnsi"/>
                <w:sz w:val="22"/>
                <w:szCs w:val="22"/>
                <w:lang w:eastAsia="zh-CN"/>
              </w:rPr>
            </w:pPr>
            <w:r>
              <w:rPr>
                <w:rFonts w:asciiTheme="minorHAnsi" w:hAnsiTheme="minorHAnsi"/>
                <w:b/>
                <w:sz w:val="22"/>
                <w:szCs w:val="22"/>
                <w:lang w:eastAsia="zh-CN"/>
              </w:rPr>
              <w:t>Vocabulary Test – Opinions, additional School vocabulary</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Initials and ian, iang</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Tones: pg. 22</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Text 1, pg. 20</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Speaking practice, pg. 21 ex. 1</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Listening ex. 6, pg. 24</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Speaking practice (role play), pg. 24</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Put phone conversation in order</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Matching exercise, pg. 22</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Copy key characters on mini whiteboard (animated characters)</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Workbook pg. 23</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Text 2, pg. 25</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Dialogues pg. 26</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Workbook pg. 22</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Ex. 4, pg. 23</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Create and perform role plays (pg. 27) – peer assess</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lastRenderedPageBreak/>
              <w:t>Listening pg. 28</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Workbook pg. 24, ex. 10</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Ex. 13, pg. 28</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Workbook ex. 14, pg. 26</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Interview classmates, pg. 29</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Translation (workbook pg. 27)</w:t>
            </w:r>
          </w:p>
          <w:p w:rsidR="00CA1C42" w:rsidRPr="00A4446E" w:rsidRDefault="00CA1C42" w:rsidP="00167B61">
            <w:pPr>
              <w:pStyle w:val="Text1"/>
              <w:numPr>
                <w:ilvl w:val="0"/>
                <w:numId w:val="0"/>
              </w:numPr>
              <w:ind w:left="643"/>
              <w:rPr>
                <w:rFonts w:asciiTheme="minorHAnsi" w:hAnsiTheme="minorHAnsi"/>
                <w:sz w:val="22"/>
                <w:szCs w:val="22"/>
                <w:lang w:eastAsia="zh-CN"/>
              </w:rPr>
            </w:pPr>
          </w:p>
        </w:tc>
        <w:tc>
          <w:tcPr>
            <w:tcW w:w="3655" w:type="dxa"/>
          </w:tcPr>
          <w:p w:rsidR="00CA1C42" w:rsidRDefault="00CA1C42" w:rsidP="00F560C7">
            <w:pPr>
              <w:pStyle w:val="Text1"/>
              <w:numPr>
                <w:ilvl w:val="0"/>
                <w:numId w:val="14"/>
              </w:numPr>
              <w:rPr>
                <w:rFonts w:asciiTheme="minorHAnsi" w:hAnsiTheme="minorHAnsi"/>
                <w:sz w:val="22"/>
                <w:szCs w:val="22"/>
                <w:lang w:eastAsia="zh-CN"/>
              </w:rPr>
            </w:pPr>
            <w:r>
              <w:rPr>
                <w:rFonts w:asciiTheme="minorHAnsi" w:hAnsiTheme="minorHAnsi"/>
                <w:sz w:val="22"/>
                <w:szCs w:val="22"/>
                <w:lang w:eastAsia="zh-CN"/>
              </w:rPr>
              <w:lastRenderedPageBreak/>
              <w:t>McGraw-Hill’s</w:t>
            </w:r>
          </w:p>
          <w:p w:rsidR="00CA1C42" w:rsidRPr="00A8473A" w:rsidRDefault="00CA1C42" w:rsidP="00167B61">
            <w:pPr>
              <w:pStyle w:val="Text1"/>
              <w:numPr>
                <w:ilvl w:val="0"/>
                <w:numId w:val="0"/>
              </w:numPr>
              <w:ind w:left="720"/>
              <w:rPr>
                <w:rFonts w:asciiTheme="minorHAnsi" w:hAnsiTheme="minorHAnsi"/>
                <w:sz w:val="22"/>
                <w:szCs w:val="22"/>
                <w:lang w:eastAsia="zh-CN"/>
              </w:rPr>
            </w:pPr>
          </w:p>
        </w:tc>
      </w:tr>
      <w:tr w:rsidR="00CA1C42" w:rsidRPr="00954B4C" w:rsidTr="00167B61">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tcW w:w="14457" w:type="dxa"/>
            <w:gridSpan w:val="5"/>
          </w:tcPr>
          <w:p w:rsidR="00CA1C42" w:rsidRPr="00A8473A" w:rsidRDefault="00CA1C42" w:rsidP="00167B61">
            <w:pPr>
              <w:pStyle w:val="Text1"/>
              <w:numPr>
                <w:ilvl w:val="0"/>
                <w:numId w:val="0"/>
              </w:numPr>
              <w:rPr>
                <w:rFonts w:asciiTheme="minorHAnsi" w:hAnsiTheme="minorHAnsi"/>
                <w:sz w:val="22"/>
                <w:szCs w:val="22"/>
                <w:lang w:eastAsia="zh-CN"/>
              </w:rPr>
            </w:pPr>
            <w:r>
              <w:rPr>
                <w:rFonts w:asciiTheme="minorHAnsi" w:hAnsiTheme="minorHAnsi"/>
                <w:sz w:val="22"/>
                <w:szCs w:val="22"/>
                <w:lang w:eastAsia="zh-CN"/>
              </w:rPr>
              <w:t>Homework: Copy &amp; learn phone call vocabulary (listening) &amp; complete exercises in vocabulary booklet</w:t>
            </w:r>
          </w:p>
        </w:tc>
      </w:tr>
      <w:tr w:rsidR="00CA1C42" w:rsidRPr="00954B4C" w:rsidTr="00167B61">
        <w:tblPrEx>
          <w:tblLook w:val="04A0" w:firstRow="1" w:lastRow="0" w:firstColumn="1" w:lastColumn="0" w:noHBand="0" w:noVBand="1"/>
        </w:tblPrEx>
        <w:trPr>
          <w:cnfStyle w:val="000000010000" w:firstRow="0" w:lastRow="0" w:firstColumn="0" w:lastColumn="0" w:oddVBand="0" w:evenVBand="0" w:oddHBand="0" w:evenHBand="1" w:firstRowFirstColumn="0" w:firstRowLastColumn="0" w:lastRowFirstColumn="0" w:lastRowLastColumn="0"/>
        </w:trPr>
        <w:tc>
          <w:tcPr>
            <w:tcW w:w="1242" w:type="dxa"/>
          </w:tcPr>
          <w:p w:rsidR="00CA1C42" w:rsidRPr="00A8473A" w:rsidRDefault="00CA1C42" w:rsidP="00167B61">
            <w:pPr>
              <w:pStyle w:val="Text"/>
              <w:jc w:val="center"/>
              <w:rPr>
                <w:rFonts w:asciiTheme="minorHAnsi" w:eastAsiaTheme="minorEastAsia" w:hAnsiTheme="minorHAnsi"/>
                <w:sz w:val="22"/>
                <w:szCs w:val="22"/>
                <w:lang w:eastAsia="zh-CN"/>
              </w:rPr>
            </w:pPr>
            <w:r>
              <w:rPr>
                <w:rFonts w:asciiTheme="minorHAnsi" w:hAnsiTheme="minorHAnsi"/>
                <w:sz w:val="22"/>
                <w:szCs w:val="22"/>
              </w:rPr>
              <w:t>4</w:t>
            </w:r>
          </w:p>
        </w:tc>
        <w:tc>
          <w:tcPr>
            <w:tcW w:w="2268" w:type="dxa"/>
          </w:tcPr>
          <w:p w:rsidR="00CA1C42" w:rsidRDefault="00CA1C42" w:rsidP="00167B61">
            <w:pPr>
              <w:pStyle w:val="Text"/>
              <w:rPr>
                <w:rFonts w:asciiTheme="minorHAnsi" w:eastAsiaTheme="minorEastAsia" w:hAnsiTheme="minorHAnsi"/>
                <w:b/>
                <w:sz w:val="22"/>
                <w:szCs w:val="22"/>
                <w:lang w:eastAsia="zh-CN"/>
              </w:rPr>
            </w:pPr>
            <w:r>
              <w:rPr>
                <w:rFonts w:asciiTheme="minorHAnsi" w:eastAsiaTheme="minorEastAsia" w:hAnsiTheme="minorHAnsi"/>
                <w:b/>
                <w:sz w:val="22"/>
                <w:szCs w:val="22"/>
                <w:lang w:eastAsia="zh-CN"/>
              </w:rPr>
              <w:t>Unit 1 Review; Pronunciation Practice</w:t>
            </w:r>
          </w:p>
          <w:p w:rsidR="00CA1C42" w:rsidRDefault="00CA1C42" w:rsidP="00167B61">
            <w:pPr>
              <w:pStyle w:val="Text"/>
              <w:rPr>
                <w:rFonts w:asciiTheme="minorHAnsi" w:eastAsiaTheme="minorEastAsia" w:hAnsiTheme="minorHAnsi"/>
                <w:b/>
                <w:sz w:val="22"/>
                <w:szCs w:val="22"/>
                <w:lang w:eastAsia="zh-CN"/>
              </w:rPr>
            </w:pPr>
          </w:p>
          <w:p w:rsidR="00CA1C42" w:rsidRDefault="00CA1C42" w:rsidP="00167B61">
            <w:pPr>
              <w:pStyle w:val="Text"/>
              <w:rPr>
                <w:rFonts w:asciiTheme="minorHAnsi" w:eastAsiaTheme="minorEastAsia" w:hAnsiTheme="minorHAnsi"/>
                <w:b/>
                <w:sz w:val="22"/>
                <w:szCs w:val="22"/>
                <w:lang w:eastAsia="zh-CN"/>
              </w:rPr>
            </w:pPr>
            <w:r>
              <w:rPr>
                <w:rFonts w:asciiTheme="minorHAnsi" w:eastAsiaTheme="minorEastAsia" w:hAnsiTheme="minorHAnsi"/>
                <w:b/>
                <w:sz w:val="22"/>
                <w:szCs w:val="22"/>
                <w:lang w:eastAsia="zh-CN"/>
              </w:rPr>
              <w:t>Unit 1 Review</w:t>
            </w:r>
          </w:p>
          <w:p w:rsidR="00CA1C42" w:rsidRDefault="00CA1C42" w:rsidP="00167B61">
            <w:pPr>
              <w:pStyle w:val="Text"/>
              <w:rPr>
                <w:rFonts w:asciiTheme="minorHAnsi" w:eastAsiaTheme="minorEastAsia" w:hAnsiTheme="minorHAnsi"/>
                <w:b/>
                <w:sz w:val="22"/>
                <w:szCs w:val="22"/>
                <w:lang w:eastAsia="zh-CN"/>
              </w:rPr>
            </w:pPr>
          </w:p>
          <w:p w:rsidR="00CA1C42" w:rsidRDefault="00CA1C42" w:rsidP="00167B61">
            <w:pPr>
              <w:pStyle w:val="Text"/>
              <w:rPr>
                <w:rFonts w:asciiTheme="minorHAnsi" w:eastAsiaTheme="minorEastAsia" w:hAnsiTheme="minorHAnsi"/>
                <w:b/>
                <w:sz w:val="22"/>
                <w:szCs w:val="22"/>
                <w:lang w:eastAsia="zh-CN"/>
              </w:rPr>
            </w:pPr>
            <w:r>
              <w:rPr>
                <w:rFonts w:asciiTheme="minorHAnsi" w:eastAsiaTheme="minorEastAsia" w:hAnsiTheme="minorHAnsi"/>
                <w:b/>
                <w:sz w:val="22"/>
                <w:szCs w:val="22"/>
                <w:lang w:eastAsia="zh-CN"/>
              </w:rPr>
              <w:t>Unit 1: Prepare for Listening &amp; Speaking Tests</w:t>
            </w:r>
          </w:p>
          <w:p w:rsidR="00CA1C42" w:rsidRDefault="00CA1C42" w:rsidP="00167B61">
            <w:pPr>
              <w:pStyle w:val="Text"/>
              <w:rPr>
                <w:rFonts w:asciiTheme="minorHAnsi" w:eastAsiaTheme="minorEastAsia" w:hAnsiTheme="minorHAnsi"/>
                <w:b/>
                <w:sz w:val="22"/>
                <w:szCs w:val="22"/>
                <w:lang w:eastAsia="zh-CN"/>
              </w:rPr>
            </w:pPr>
          </w:p>
          <w:p w:rsidR="00CA1C42" w:rsidRPr="0026563E" w:rsidRDefault="00CA1C42" w:rsidP="00167B61">
            <w:pPr>
              <w:pStyle w:val="Text"/>
              <w:rPr>
                <w:rFonts w:asciiTheme="minorHAnsi" w:eastAsiaTheme="minorEastAsia" w:hAnsiTheme="minorHAnsi"/>
                <w:b/>
                <w:sz w:val="22"/>
                <w:szCs w:val="22"/>
                <w:lang w:eastAsia="zh-CN"/>
              </w:rPr>
            </w:pPr>
            <w:r>
              <w:rPr>
                <w:rFonts w:asciiTheme="minorHAnsi" w:eastAsiaTheme="minorEastAsia" w:hAnsiTheme="minorHAnsi"/>
                <w:b/>
                <w:sz w:val="22"/>
                <w:szCs w:val="22"/>
                <w:lang w:eastAsia="zh-CN"/>
              </w:rPr>
              <w:t>Unit 1: Prepare for Reading &amp; Writing Tests</w:t>
            </w:r>
          </w:p>
        </w:tc>
        <w:tc>
          <w:tcPr>
            <w:tcW w:w="3969" w:type="dxa"/>
          </w:tcPr>
          <w:p w:rsidR="00CA1C42" w:rsidRPr="00A8473A" w:rsidRDefault="00CA1C42" w:rsidP="00167B61">
            <w:pPr>
              <w:pStyle w:val="Text1"/>
              <w:ind w:left="318"/>
              <w:rPr>
                <w:rFonts w:asciiTheme="minorHAnsi" w:hAnsiTheme="minorHAnsi"/>
                <w:sz w:val="22"/>
                <w:szCs w:val="22"/>
                <w:lang w:eastAsia="zh-CN"/>
              </w:rPr>
            </w:pPr>
            <w:r>
              <w:rPr>
                <w:rFonts w:asciiTheme="minorHAnsi" w:hAnsiTheme="minorHAnsi"/>
                <w:sz w:val="22"/>
                <w:szCs w:val="22"/>
                <w:lang w:eastAsia="zh-CN"/>
              </w:rPr>
              <w:t>Consolidate understanding of key vocabulary and structures</w:t>
            </w:r>
          </w:p>
        </w:tc>
        <w:tc>
          <w:tcPr>
            <w:tcW w:w="3323" w:type="dxa"/>
          </w:tcPr>
          <w:p w:rsidR="00CA1C42" w:rsidRPr="0026563E" w:rsidRDefault="00CA1C42" w:rsidP="00167B61">
            <w:pPr>
              <w:pStyle w:val="Text1"/>
              <w:rPr>
                <w:rFonts w:asciiTheme="minorHAnsi" w:hAnsiTheme="minorHAnsi"/>
                <w:sz w:val="22"/>
                <w:szCs w:val="22"/>
                <w:lang w:eastAsia="zh-CN"/>
              </w:rPr>
            </w:pPr>
            <w:r>
              <w:rPr>
                <w:rFonts w:asciiTheme="minorHAnsi" w:hAnsiTheme="minorHAnsi"/>
                <w:b/>
                <w:sz w:val="22"/>
                <w:szCs w:val="22"/>
                <w:lang w:eastAsia="zh-CN"/>
              </w:rPr>
              <w:t>Vocabulary test – making phone calls (listening/speaking)</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Re-arrange sentences (Workbook, pg. 28)</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Match questions and answers</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Workbook pg. 29, ex. 23</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Initials &amp; in, ing</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Unit 1 Test (Workbook pg. 32-35): ex. 1, 2, 3, 4, 5, 6, 10, 11</w:t>
            </w:r>
          </w:p>
          <w:p w:rsidR="00CA1C42" w:rsidRPr="00A8473A"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Card chain</w:t>
            </w:r>
          </w:p>
        </w:tc>
        <w:tc>
          <w:tcPr>
            <w:tcW w:w="3655" w:type="dxa"/>
          </w:tcPr>
          <w:p w:rsidR="00CA1C42" w:rsidRPr="00A8473A" w:rsidRDefault="00CA1C42" w:rsidP="00167B61">
            <w:pPr>
              <w:pStyle w:val="Text1"/>
              <w:rPr>
                <w:lang w:eastAsia="zh-CN"/>
              </w:rPr>
            </w:pPr>
            <w:r>
              <w:rPr>
                <w:rFonts w:asciiTheme="minorHAnsi" w:hAnsiTheme="minorHAnsi" w:cstheme="minorHAnsi"/>
                <w:sz w:val="22"/>
                <w:szCs w:val="22"/>
                <w:lang w:eastAsia="zh-CN"/>
              </w:rPr>
              <w:t>McGraw-Hill’s</w:t>
            </w:r>
          </w:p>
        </w:tc>
      </w:tr>
      <w:tr w:rsidR="00CA1C42" w:rsidRPr="00954B4C" w:rsidTr="00167B61">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tcW w:w="14457" w:type="dxa"/>
            <w:gridSpan w:val="5"/>
          </w:tcPr>
          <w:p w:rsidR="00CA1C42" w:rsidRPr="00A8473A" w:rsidRDefault="00CA1C42" w:rsidP="00167B61">
            <w:pPr>
              <w:pStyle w:val="Text1"/>
              <w:numPr>
                <w:ilvl w:val="0"/>
                <w:numId w:val="0"/>
              </w:numPr>
              <w:rPr>
                <w:rFonts w:asciiTheme="minorHAnsi" w:hAnsiTheme="minorHAnsi"/>
                <w:sz w:val="22"/>
                <w:szCs w:val="22"/>
                <w:lang w:eastAsia="zh-CN"/>
              </w:rPr>
            </w:pPr>
            <w:r w:rsidRPr="00A8473A">
              <w:rPr>
                <w:rFonts w:asciiTheme="minorHAnsi" w:eastAsiaTheme="minorEastAsia" w:hAnsiTheme="minorHAnsi"/>
                <w:sz w:val="22"/>
                <w:szCs w:val="22"/>
                <w:lang w:eastAsia="zh-CN"/>
              </w:rPr>
              <w:t xml:space="preserve">Homework: </w:t>
            </w:r>
            <w:r>
              <w:rPr>
                <w:rFonts w:asciiTheme="minorHAnsi" w:eastAsiaTheme="minorEastAsia" w:hAnsiTheme="minorHAnsi"/>
                <w:sz w:val="22"/>
                <w:szCs w:val="22"/>
                <w:lang w:eastAsia="zh-CN"/>
              </w:rPr>
              <w:t>Prepare for Unit Tests</w:t>
            </w:r>
          </w:p>
        </w:tc>
      </w:tr>
      <w:tr w:rsidR="00CA1C42" w:rsidRPr="00954B4C" w:rsidTr="00167B61">
        <w:tblPrEx>
          <w:tblLook w:val="04A0" w:firstRow="1" w:lastRow="0" w:firstColumn="1" w:lastColumn="0" w:noHBand="0" w:noVBand="1"/>
        </w:tblPrEx>
        <w:trPr>
          <w:cnfStyle w:val="000000010000" w:firstRow="0" w:lastRow="0" w:firstColumn="0" w:lastColumn="0" w:oddVBand="0" w:evenVBand="0" w:oddHBand="0" w:evenHBand="1" w:firstRowFirstColumn="0" w:firstRowLastColumn="0" w:lastRowFirstColumn="0" w:lastRowLastColumn="0"/>
        </w:trPr>
        <w:tc>
          <w:tcPr>
            <w:tcW w:w="1242" w:type="dxa"/>
          </w:tcPr>
          <w:p w:rsidR="00CA1C42" w:rsidRPr="00A8473A" w:rsidRDefault="00CA1C42" w:rsidP="00167B61">
            <w:pPr>
              <w:pStyle w:val="Text"/>
              <w:jc w:val="center"/>
              <w:rPr>
                <w:rFonts w:asciiTheme="minorHAnsi" w:eastAsiaTheme="minorEastAsia" w:hAnsiTheme="minorHAnsi"/>
                <w:sz w:val="22"/>
                <w:szCs w:val="22"/>
                <w:lang w:eastAsia="zh-CN"/>
              </w:rPr>
            </w:pPr>
            <w:r>
              <w:rPr>
                <w:rFonts w:asciiTheme="minorHAnsi" w:hAnsiTheme="minorHAnsi"/>
                <w:sz w:val="22"/>
                <w:szCs w:val="22"/>
              </w:rPr>
              <w:t>5</w:t>
            </w:r>
          </w:p>
        </w:tc>
        <w:tc>
          <w:tcPr>
            <w:tcW w:w="2268" w:type="dxa"/>
          </w:tcPr>
          <w:p w:rsidR="00CA1C42" w:rsidRDefault="00CA1C42" w:rsidP="00167B61">
            <w:pPr>
              <w:pStyle w:val="Text"/>
              <w:rPr>
                <w:rFonts w:asciiTheme="minorHAnsi" w:eastAsiaTheme="minorEastAsia" w:hAnsiTheme="minorHAnsi"/>
                <w:b/>
                <w:sz w:val="22"/>
                <w:szCs w:val="22"/>
                <w:lang w:eastAsia="zh-CN"/>
              </w:rPr>
            </w:pPr>
            <w:r>
              <w:rPr>
                <w:rFonts w:asciiTheme="minorHAnsi" w:eastAsiaTheme="minorEastAsia" w:hAnsiTheme="minorHAnsi"/>
                <w:b/>
                <w:sz w:val="22"/>
                <w:szCs w:val="22"/>
                <w:lang w:eastAsia="zh-CN"/>
              </w:rPr>
              <w:t>Unit 1 Speaking (use Go Chinese)</w:t>
            </w:r>
          </w:p>
          <w:p w:rsidR="00CA1C42" w:rsidRDefault="00CA1C42" w:rsidP="00167B61">
            <w:pPr>
              <w:pStyle w:val="Text"/>
              <w:rPr>
                <w:rFonts w:asciiTheme="minorHAnsi" w:eastAsiaTheme="minorEastAsia" w:hAnsiTheme="minorHAnsi"/>
                <w:b/>
                <w:sz w:val="22"/>
                <w:szCs w:val="22"/>
                <w:lang w:eastAsia="zh-CN"/>
              </w:rPr>
            </w:pPr>
          </w:p>
          <w:p w:rsidR="00CA1C42" w:rsidRDefault="00CA1C42" w:rsidP="00167B61">
            <w:pPr>
              <w:pStyle w:val="Text"/>
              <w:rPr>
                <w:rFonts w:asciiTheme="minorHAnsi" w:eastAsiaTheme="minorEastAsia" w:hAnsiTheme="minorHAnsi"/>
                <w:b/>
                <w:sz w:val="22"/>
                <w:szCs w:val="22"/>
                <w:lang w:eastAsia="zh-CN"/>
              </w:rPr>
            </w:pPr>
            <w:r>
              <w:rPr>
                <w:rFonts w:asciiTheme="minorHAnsi" w:eastAsiaTheme="minorEastAsia" w:hAnsiTheme="minorHAnsi"/>
                <w:b/>
                <w:sz w:val="22"/>
                <w:szCs w:val="22"/>
                <w:lang w:eastAsia="zh-CN"/>
              </w:rPr>
              <w:lastRenderedPageBreak/>
              <w:t>Unit 1 Listening &amp; Speaking (revise for Writing/Reading)</w:t>
            </w:r>
          </w:p>
          <w:p w:rsidR="00CA1C42" w:rsidRDefault="00CA1C42" w:rsidP="00167B61">
            <w:pPr>
              <w:pStyle w:val="Text"/>
              <w:rPr>
                <w:rFonts w:asciiTheme="minorHAnsi" w:eastAsiaTheme="minorEastAsia" w:hAnsiTheme="minorHAnsi"/>
                <w:b/>
                <w:sz w:val="22"/>
                <w:szCs w:val="22"/>
                <w:lang w:eastAsia="zh-CN"/>
              </w:rPr>
            </w:pPr>
          </w:p>
          <w:p w:rsidR="00CA1C42" w:rsidRDefault="00CA1C42" w:rsidP="00167B61">
            <w:pPr>
              <w:pStyle w:val="Text"/>
              <w:rPr>
                <w:rFonts w:asciiTheme="minorHAnsi" w:eastAsiaTheme="minorEastAsia" w:hAnsiTheme="minorHAnsi"/>
                <w:b/>
                <w:sz w:val="22"/>
                <w:szCs w:val="22"/>
                <w:lang w:eastAsia="zh-CN"/>
              </w:rPr>
            </w:pPr>
            <w:r>
              <w:rPr>
                <w:rFonts w:asciiTheme="minorHAnsi" w:eastAsiaTheme="minorEastAsia" w:hAnsiTheme="minorHAnsi"/>
                <w:b/>
                <w:sz w:val="22"/>
                <w:szCs w:val="22"/>
                <w:lang w:eastAsia="zh-CN"/>
              </w:rPr>
              <w:t>Unit 1 Writing</w:t>
            </w:r>
          </w:p>
          <w:p w:rsidR="00CA1C42" w:rsidRDefault="00CA1C42" w:rsidP="00167B61">
            <w:pPr>
              <w:pStyle w:val="Text"/>
              <w:rPr>
                <w:rFonts w:asciiTheme="minorHAnsi" w:eastAsiaTheme="minorEastAsia" w:hAnsiTheme="minorHAnsi"/>
                <w:b/>
                <w:sz w:val="22"/>
                <w:szCs w:val="22"/>
                <w:lang w:eastAsia="zh-CN"/>
              </w:rPr>
            </w:pPr>
          </w:p>
          <w:p w:rsidR="00CA1C42" w:rsidRPr="0026563E" w:rsidRDefault="00CA1C42" w:rsidP="00167B61">
            <w:pPr>
              <w:pStyle w:val="Text"/>
              <w:rPr>
                <w:rFonts w:asciiTheme="minorHAnsi" w:eastAsiaTheme="minorEastAsia" w:hAnsiTheme="minorHAnsi"/>
                <w:b/>
                <w:sz w:val="22"/>
                <w:szCs w:val="22"/>
                <w:lang w:eastAsia="zh-CN"/>
              </w:rPr>
            </w:pPr>
            <w:r>
              <w:rPr>
                <w:rFonts w:asciiTheme="minorHAnsi" w:eastAsiaTheme="minorEastAsia" w:hAnsiTheme="minorHAnsi"/>
                <w:b/>
                <w:sz w:val="22"/>
                <w:szCs w:val="22"/>
                <w:lang w:eastAsia="zh-CN"/>
              </w:rPr>
              <w:t>Unit 1 Reading</w:t>
            </w:r>
          </w:p>
        </w:tc>
        <w:tc>
          <w:tcPr>
            <w:tcW w:w="3969" w:type="dxa"/>
          </w:tcPr>
          <w:p w:rsidR="00CA1C42" w:rsidRPr="004A400C" w:rsidRDefault="00CA1C42" w:rsidP="00167B61">
            <w:pPr>
              <w:pStyle w:val="Text1"/>
              <w:rPr>
                <w:rFonts w:asciiTheme="minorHAnsi" w:hAnsiTheme="minorHAnsi" w:cstheme="minorHAnsi"/>
                <w:sz w:val="22"/>
                <w:szCs w:val="22"/>
                <w:lang w:eastAsia="zh-CN"/>
              </w:rPr>
            </w:pPr>
            <w:r w:rsidRPr="004A400C">
              <w:rPr>
                <w:rFonts w:asciiTheme="minorHAnsi" w:hAnsiTheme="minorHAnsi" w:cstheme="minorHAnsi"/>
                <w:sz w:val="22"/>
                <w:szCs w:val="22"/>
                <w:lang w:eastAsia="zh-CN"/>
              </w:rPr>
              <w:lastRenderedPageBreak/>
              <w:t>Consolidate understanding of key vocabulary and structures</w:t>
            </w:r>
          </w:p>
        </w:tc>
        <w:tc>
          <w:tcPr>
            <w:tcW w:w="3323" w:type="dxa"/>
          </w:tcPr>
          <w:p w:rsidR="00CA1C42" w:rsidRPr="00A8473A" w:rsidRDefault="00CA1C42" w:rsidP="00167B61">
            <w:pPr>
              <w:pStyle w:val="Text1"/>
              <w:numPr>
                <w:ilvl w:val="0"/>
                <w:numId w:val="0"/>
              </w:numPr>
              <w:ind w:left="643"/>
              <w:rPr>
                <w:rFonts w:asciiTheme="minorHAnsi" w:hAnsiTheme="minorHAnsi"/>
                <w:sz w:val="22"/>
                <w:szCs w:val="22"/>
                <w:lang w:eastAsia="zh-CN"/>
              </w:rPr>
            </w:pPr>
          </w:p>
        </w:tc>
        <w:tc>
          <w:tcPr>
            <w:tcW w:w="3655" w:type="dxa"/>
          </w:tcPr>
          <w:p w:rsidR="00CA1C42" w:rsidRPr="00A8473A" w:rsidRDefault="00CA1C42" w:rsidP="00167B61">
            <w:pPr>
              <w:pStyle w:val="Text1"/>
              <w:numPr>
                <w:ilvl w:val="0"/>
                <w:numId w:val="0"/>
              </w:numPr>
              <w:ind w:left="1004"/>
              <w:rPr>
                <w:rFonts w:asciiTheme="minorHAnsi" w:hAnsiTheme="minorHAnsi"/>
                <w:sz w:val="22"/>
                <w:szCs w:val="22"/>
                <w:lang w:eastAsia="zh-CN"/>
              </w:rPr>
            </w:pPr>
          </w:p>
        </w:tc>
      </w:tr>
      <w:tr w:rsidR="00CA1C42" w:rsidRPr="00954B4C" w:rsidTr="00167B61">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tcW w:w="14457" w:type="dxa"/>
            <w:gridSpan w:val="5"/>
          </w:tcPr>
          <w:p w:rsidR="00CA1C42" w:rsidRPr="00A8473A" w:rsidRDefault="00CA1C42" w:rsidP="00167B61">
            <w:pPr>
              <w:pStyle w:val="Text1"/>
              <w:numPr>
                <w:ilvl w:val="0"/>
                <w:numId w:val="0"/>
              </w:numPr>
              <w:ind w:left="1004"/>
              <w:rPr>
                <w:rFonts w:asciiTheme="minorHAnsi" w:hAnsiTheme="minorHAnsi"/>
                <w:sz w:val="22"/>
                <w:szCs w:val="22"/>
                <w:lang w:eastAsia="zh-CN"/>
              </w:rPr>
            </w:pPr>
          </w:p>
        </w:tc>
      </w:tr>
      <w:tr w:rsidR="00CA1C42" w:rsidRPr="00954B4C" w:rsidTr="00167B61">
        <w:tblPrEx>
          <w:tblLook w:val="04A0" w:firstRow="1" w:lastRow="0" w:firstColumn="1" w:lastColumn="0" w:noHBand="0" w:noVBand="1"/>
        </w:tblPrEx>
        <w:trPr>
          <w:cnfStyle w:val="000000010000" w:firstRow="0" w:lastRow="0" w:firstColumn="0" w:lastColumn="0" w:oddVBand="0" w:evenVBand="0" w:oddHBand="0" w:evenHBand="1" w:firstRowFirstColumn="0" w:firstRowLastColumn="0" w:lastRowFirstColumn="0" w:lastRowLastColumn="0"/>
        </w:trPr>
        <w:tc>
          <w:tcPr>
            <w:tcW w:w="1242" w:type="dxa"/>
          </w:tcPr>
          <w:p w:rsidR="00CA1C42" w:rsidRPr="00A8473A" w:rsidRDefault="00CA1C42" w:rsidP="00167B61">
            <w:pPr>
              <w:pStyle w:val="Text"/>
              <w:jc w:val="center"/>
              <w:rPr>
                <w:rFonts w:asciiTheme="minorHAnsi" w:hAnsiTheme="minorHAnsi"/>
                <w:sz w:val="22"/>
                <w:szCs w:val="22"/>
              </w:rPr>
            </w:pPr>
            <w:r>
              <w:rPr>
                <w:rFonts w:asciiTheme="minorHAnsi" w:eastAsiaTheme="minorEastAsia" w:hAnsiTheme="minorHAnsi"/>
                <w:sz w:val="22"/>
                <w:szCs w:val="22"/>
                <w:lang w:eastAsia="zh-CN"/>
              </w:rPr>
              <w:t>6</w:t>
            </w:r>
          </w:p>
        </w:tc>
        <w:tc>
          <w:tcPr>
            <w:tcW w:w="2268" w:type="dxa"/>
          </w:tcPr>
          <w:p w:rsidR="00CA1C42" w:rsidRDefault="00CA1C42" w:rsidP="00167B61">
            <w:pPr>
              <w:pStyle w:val="Text"/>
              <w:rPr>
                <w:rFonts w:asciiTheme="minorHAnsi" w:eastAsiaTheme="minorEastAsia" w:hAnsiTheme="minorHAnsi"/>
                <w:b/>
                <w:sz w:val="22"/>
                <w:szCs w:val="22"/>
                <w:lang w:eastAsia="zh-CN"/>
              </w:rPr>
            </w:pPr>
            <w:r>
              <w:rPr>
                <w:rFonts w:asciiTheme="minorHAnsi" w:eastAsiaTheme="minorEastAsia" w:hAnsiTheme="minorHAnsi"/>
                <w:b/>
                <w:sz w:val="22"/>
                <w:szCs w:val="22"/>
                <w:lang w:eastAsia="zh-CN"/>
              </w:rPr>
              <w:t>Review Unit Tests; Weather</w:t>
            </w:r>
          </w:p>
          <w:p w:rsidR="00CA1C42" w:rsidRDefault="00CA1C42" w:rsidP="00167B61">
            <w:pPr>
              <w:pStyle w:val="Text"/>
              <w:rPr>
                <w:rFonts w:asciiTheme="minorHAnsi" w:eastAsiaTheme="minorEastAsia" w:hAnsiTheme="minorHAnsi"/>
                <w:b/>
                <w:sz w:val="22"/>
                <w:szCs w:val="22"/>
                <w:lang w:eastAsia="zh-CN"/>
              </w:rPr>
            </w:pPr>
          </w:p>
          <w:p w:rsidR="00CA1C42" w:rsidRDefault="00CA1C42" w:rsidP="00167B61">
            <w:pPr>
              <w:pStyle w:val="Text"/>
              <w:rPr>
                <w:rFonts w:asciiTheme="minorHAnsi" w:eastAsiaTheme="minorEastAsia" w:hAnsiTheme="minorHAnsi"/>
                <w:b/>
                <w:sz w:val="22"/>
                <w:szCs w:val="22"/>
                <w:lang w:eastAsia="zh-CN"/>
              </w:rPr>
            </w:pPr>
            <w:r>
              <w:rPr>
                <w:rFonts w:asciiTheme="minorHAnsi" w:eastAsiaTheme="minorEastAsia" w:hAnsiTheme="minorHAnsi"/>
                <w:b/>
                <w:sz w:val="22"/>
                <w:szCs w:val="22"/>
                <w:lang w:eastAsia="zh-CN"/>
              </w:rPr>
              <w:t>Weather; Pronunciation Practice</w:t>
            </w:r>
          </w:p>
          <w:p w:rsidR="00CA1C42" w:rsidRDefault="00CA1C42" w:rsidP="00167B61">
            <w:pPr>
              <w:pStyle w:val="Text"/>
              <w:rPr>
                <w:rFonts w:asciiTheme="minorHAnsi" w:eastAsiaTheme="minorEastAsia" w:hAnsiTheme="minorHAnsi"/>
                <w:b/>
                <w:sz w:val="22"/>
                <w:szCs w:val="22"/>
                <w:lang w:eastAsia="zh-CN"/>
              </w:rPr>
            </w:pPr>
          </w:p>
          <w:p w:rsidR="00CA1C42" w:rsidRDefault="00CA1C42" w:rsidP="00167B61">
            <w:pPr>
              <w:pStyle w:val="Text"/>
              <w:rPr>
                <w:rFonts w:asciiTheme="minorHAnsi" w:eastAsiaTheme="minorEastAsia" w:hAnsiTheme="minorHAnsi"/>
                <w:b/>
                <w:sz w:val="22"/>
                <w:szCs w:val="22"/>
                <w:lang w:eastAsia="zh-CN"/>
              </w:rPr>
            </w:pPr>
            <w:r>
              <w:rPr>
                <w:rFonts w:asciiTheme="minorHAnsi" w:eastAsiaTheme="minorEastAsia" w:hAnsiTheme="minorHAnsi"/>
                <w:b/>
                <w:sz w:val="22"/>
                <w:szCs w:val="22"/>
                <w:lang w:eastAsia="zh-CN"/>
              </w:rPr>
              <w:t>Weather</w:t>
            </w:r>
          </w:p>
          <w:p w:rsidR="00CA1C42" w:rsidRDefault="00CA1C42" w:rsidP="00167B61">
            <w:pPr>
              <w:pStyle w:val="Text"/>
              <w:rPr>
                <w:rFonts w:asciiTheme="minorHAnsi" w:eastAsiaTheme="minorEastAsia" w:hAnsiTheme="minorHAnsi"/>
                <w:b/>
                <w:sz w:val="22"/>
                <w:szCs w:val="22"/>
                <w:lang w:eastAsia="zh-CN"/>
              </w:rPr>
            </w:pPr>
          </w:p>
          <w:p w:rsidR="00CA1C42" w:rsidRPr="0026563E" w:rsidRDefault="00CA1C42" w:rsidP="00167B61">
            <w:pPr>
              <w:pStyle w:val="Text"/>
              <w:rPr>
                <w:rFonts w:asciiTheme="minorHAnsi" w:eastAsiaTheme="minorEastAsia" w:hAnsiTheme="minorHAnsi"/>
                <w:b/>
                <w:sz w:val="22"/>
                <w:szCs w:val="22"/>
                <w:lang w:eastAsia="zh-CN"/>
              </w:rPr>
            </w:pPr>
            <w:r>
              <w:rPr>
                <w:rFonts w:asciiTheme="minorHAnsi" w:eastAsiaTheme="minorEastAsia" w:hAnsiTheme="minorHAnsi"/>
                <w:b/>
                <w:sz w:val="22"/>
                <w:szCs w:val="22"/>
                <w:lang w:eastAsia="zh-CN"/>
              </w:rPr>
              <w:t>Weather</w:t>
            </w:r>
          </w:p>
        </w:tc>
        <w:tc>
          <w:tcPr>
            <w:tcW w:w="3969" w:type="dxa"/>
          </w:tcPr>
          <w:p w:rsidR="00CA1C42" w:rsidRDefault="00CA1C42" w:rsidP="00167B61">
            <w:pPr>
              <w:pStyle w:val="Text1"/>
              <w:ind w:left="318"/>
              <w:rPr>
                <w:rFonts w:asciiTheme="minorHAnsi" w:hAnsiTheme="minorHAnsi"/>
                <w:sz w:val="22"/>
                <w:szCs w:val="22"/>
                <w:lang w:eastAsia="zh-CN"/>
              </w:rPr>
            </w:pPr>
            <w:r>
              <w:rPr>
                <w:rFonts w:asciiTheme="minorHAnsi" w:hAnsiTheme="minorHAnsi"/>
                <w:sz w:val="22"/>
                <w:szCs w:val="22"/>
                <w:lang w:eastAsia="zh-CN"/>
              </w:rPr>
              <w:t>Be able to identify WWW &amp; EBI in Unit 1 Tests</w:t>
            </w:r>
          </w:p>
          <w:p w:rsidR="00CA1C42" w:rsidRDefault="00CA1C42" w:rsidP="00167B61">
            <w:pPr>
              <w:pStyle w:val="Text1"/>
              <w:ind w:left="318"/>
              <w:rPr>
                <w:rFonts w:asciiTheme="minorHAnsi" w:hAnsiTheme="minorHAnsi"/>
                <w:sz w:val="22"/>
                <w:szCs w:val="22"/>
                <w:lang w:eastAsia="zh-CN"/>
              </w:rPr>
            </w:pPr>
            <w:r>
              <w:rPr>
                <w:rFonts w:asciiTheme="minorHAnsi" w:hAnsiTheme="minorHAnsi"/>
                <w:sz w:val="22"/>
                <w:szCs w:val="22"/>
                <w:lang w:eastAsia="zh-CN"/>
              </w:rPr>
              <w:t>Be able to say and read key weather words</w:t>
            </w:r>
          </w:p>
          <w:p w:rsidR="00CA1C42" w:rsidRDefault="00CA1C42" w:rsidP="00167B61">
            <w:pPr>
              <w:pStyle w:val="Text1"/>
              <w:ind w:left="318"/>
              <w:rPr>
                <w:rFonts w:asciiTheme="minorHAnsi" w:hAnsiTheme="minorHAnsi"/>
                <w:sz w:val="22"/>
                <w:szCs w:val="22"/>
                <w:lang w:eastAsia="zh-CN"/>
              </w:rPr>
            </w:pPr>
            <w:r>
              <w:rPr>
                <w:rFonts w:asciiTheme="minorHAnsi" w:hAnsiTheme="minorHAnsi"/>
                <w:sz w:val="22"/>
                <w:szCs w:val="22"/>
                <w:lang w:eastAsia="zh-CN"/>
              </w:rPr>
              <w:t>Understand structure for giving weather and be able to talk about the weather today/yesterday/tomorrow with prompts</w:t>
            </w:r>
          </w:p>
          <w:p w:rsidR="00CA1C42" w:rsidRDefault="00CA1C42" w:rsidP="00167B61">
            <w:pPr>
              <w:pStyle w:val="Text1"/>
              <w:ind w:left="318"/>
              <w:rPr>
                <w:rFonts w:asciiTheme="minorHAnsi" w:hAnsiTheme="minorHAnsi"/>
                <w:sz w:val="22"/>
                <w:szCs w:val="22"/>
                <w:lang w:eastAsia="zh-CN"/>
              </w:rPr>
            </w:pPr>
            <w:r>
              <w:rPr>
                <w:rFonts w:asciiTheme="minorHAnsi" w:hAnsiTheme="minorHAnsi"/>
                <w:sz w:val="22"/>
                <w:szCs w:val="22"/>
                <w:lang w:eastAsia="zh-CN"/>
              </w:rPr>
              <w:t>Be able to understand a simple weather forecast and talk about the weather in different cities</w:t>
            </w:r>
          </w:p>
          <w:p w:rsidR="00CA1C42" w:rsidRPr="00A8473A" w:rsidRDefault="00CA1C42" w:rsidP="00167B61">
            <w:pPr>
              <w:pStyle w:val="Text1"/>
              <w:ind w:left="318"/>
              <w:rPr>
                <w:rFonts w:asciiTheme="minorHAnsi" w:hAnsiTheme="minorHAnsi"/>
                <w:sz w:val="22"/>
                <w:szCs w:val="22"/>
                <w:lang w:eastAsia="zh-CN"/>
              </w:rPr>
            </w:pPr>
            <w:r>
              <w:rPr>
                <w:rFonts w:asciiTheme="minorHAnsi" w:hAnsiTheme="minorHAnsi"/>
                <w:sz w:val="22"/>
                <w:szCs w:val="22"/>
                <w:lang w:eastAsia="zh-CN"/>
              </w:rPr>
              <w:t>Be able to write about the weather in different cities</w:t>
            </w:r>
          </w:p>
        </w:tc>
        <w:tc>
          <w:tcPr>
            <w:tcW w:w="3323" w:type="dxa"/>
          </w:tcPr>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Correct tests &amp; complete self-assessment form</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PP/flashcards to present new vocabulary</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BINGO/RIP</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Text 1, pg. 30</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Battleships (weather)</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Matching, ex. 1, pg. 31</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Pairs matching game</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Speaking 4, pg. 32</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Listening 6, pg. 33</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Speaking 5, pg. 33</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Pronunciation Journey (pg. 32)</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Matching exercise, pg. 36</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Copy weather characters onto mini whiteboards (animated characters)</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Describe pictures (pg. 34)</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Dialogue in pairs (pg. 37)</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Listening pg. 38</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lastRenderedPageBreak/>
              <w:t>Matching questions &amp; answers (pg. 39)</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Create own weather forecast using picture prompts</w:t>
            </w:r>
          </w:p>
          <w:p w:rsidR="00CA1C42" w:rsidRPr="00396DE7"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Verbal Tennis</w:t>
            </w:r>
          </w:p>
        </w:tc>
        <w:tc>
          <w:tcPr>
            <w:tcW w:w="3655" w:type="dxa"/>
          </w:tcPr>
          <w:p w:rsidR="00CA1C42" w:rsidRPr="004A400C" w:rsidRDefault="00CA1C42" w:rsidP="00167B61">
            <w:pPr>
              <w:pStyle w:val="Text1"/>
              <w:rPr>
                <w:rFonts w:asciiTheme="minorHAnsi" w:hAnsiTheme="minorHAnsi" w:cstheme="minorHAnsi"/>
                <w:sz w:val="22"/>
                <w:szCs w:val="22"/>
                <w:lang w:eastAsia="zh-CN"/>
              </w:rPr>
            </w:pPr>
            <w:r w:rsidRPr="004A400C">
              <w:rPr>
                <w:rFonts w:asciiTheme="minorHAnsi" w:hAnsiTheme="minorHAnsi" w:cstheme="minorHAnsi"/>
                <w:sz w:val="22"/>
                <w:szCs w:val="22"/>
                <w:lang w:eastAsia="zh-CN"/>
              </w:rPr>
              <w:lastRenderedPageBreak/>
              <w:t>Self-assessment</w:t>
            </w:r>
          </w:p>
          <w:p w:rsidR="00CA1C42" w:rsidRPr="004A400C" w:rsidRDefault="00CA1C42" w:rsidP="00167B61">
            <w:pPr>
              <w:pStyle w:val="Text1"/>
              <w:rPr>
                <w:rFonts w:asciiTheme="minorHAnsi" w:hAnsiTheme="minorHAnsi" w:cstheme="minorHAnsi"/>
                <w:sz w:val="22"/>
                <w:szCs w:val="22"/>
                <w:lang w:eastAsia="zh-CN"/>
              </w:rPr>
            </w:pPr>
            <w:r w:rsidRPr="004A400C">
              <w:rPr>
                <w:rFonts w:asciiTheme="minorHAnsi" w:hAnsiTheme="minorHAnsi" w:cstheme="minorHAnsi"/>
                <w:sz w:val="22"/>
                <w:szCs w:val="22"/>
                <w:lang w:eastAsia="zh-CN"/>
              </w:rPr>
              <w:t>Battleships</w:t>
            </w:r>
          </w:p>
          <w:p w:rsidR="00CA1C42" w:rsidRPr="004A400C" w:rsidRDefault="00CA1C42" w:rsidP="00167B61">
            <w:pPr>
              <w:pStyle w:val="Text1"/>
              <w:rPr>
                <w:rFonts w:asciiTheme="minorHAnsi" w:hAnsiTheme="minorHAnsi" w:cstheme="minorHAnsi"/>
                <w:sz w:val="22"/>
                <w:szCs w:val="22"/>
                <w:lang w:eastAsia="zh-CN"/>
              </w:rPr>
            </w:pPr>
            <w:r w:rsidRPr="004A400C">
              <w:rPr>
                <w:rFonts w:asciiTheme="minorHAnsi" w:hAnsiTheme="minorHAnsi" w:cstheme="minorHAnsi"/>
                <w:sz w:val="22"/>
                <w:szCs w:val="22"/>
                <w:lang w:eastAsia="zh-CN"/>
              </w:rPr>
              <w:t>Pairs</w:t>
            </w:r>
          </w:p>
          <w:p w:rsidR="00CA1C42" w:rsidRPr="004A400C" w:rsidRDefault="00CA1C42" w:rsidP="00167B61">
            <w:pPr>
              <w:pStyle w:val="Text1"/>
              <w:rPr>
                <w:rFonts w:asciiTheme="minorHAnsi" w:hAnsiTheme="minorHAnsi" w:cstheme="minorHAnsi"/>
                <w:sz w:val="22"/>
                <w:szCs w:val="22"/>
                <w:lang w:eastAsia="zh-CN"/>
              </w:rPr>
            </w:pPr>
            <w:r w:rsidRPr="004A400C">
              <w:rPr>
                <w:rFonts w:asciiTheme="minorHAnsi" w:hAnsiTheme="minorHAnsi" w:cstheme="minorHAnsi"/>
                <w:sz w:val="22"/>
                <w:szCs w:val="22"/>
                <w:lang w:eastAsia="zh-CN"/>
              </w:rPr>
              <w:t>McGraw-Hill’s</w:t>
            </w:r>
          </w:p>
          <w:p w:rsidR="00CA1C42" w:rsidRPr="00A8473A" w:rsidRDefault="00CA1C42" w:rsidP="00167B61">
            <w:pPr>
              <w:pStyle w:val="Text1"/>
              <w:rPr>
                <w:lang w:eastAsia="zh-CN"/>
              </w:rPr>
            </w:pPr>
            <w:r w:rsidRPr="004A400C">
              <w:rPr>
                <w:rFonts w:asciiTheme="minorHAnsi" w:hAnsiTheme="minorHAnsi" w:cstheme="minorHAnsi"/>
                <w:sz w:val="22"/>
                <w:szCs w:val="22"/>
                <w:lang w:eastAsia="zh-CN"/>
              </w:rPr>
              <w:t>Picture prompts</w:t>
            </w:r>
          </w:p>
        </w:tc>
      </w:tr>
      <w:tr w:rsidR="00CA1C42" w:rsidRPr="00954B4C" w:rsidTr="00167B61">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tcW w:w="14457" w:type="dxa"/>
            <w:gridSpan w:val="5"/>
          </w:tcPr>
          <w:p w:rsidR="00CA1C42" w:rsidRPr="00A8473A" w:rsidRDefault="00CA1C42" w:rsidP="00167B61">
            <w:pPr>
              <w:pStyle w:val="Text1"/>
              <w:numPr>
                <w:ilvl w:val="0"/>
                <w:numId w:val="0"/>
              </w:numPr>
              <w:rPr>
                <w:rFonts w:asciiTheme="minorHAnsi" w:hAnsiTheme="minorHAnsi"/>
                <w:sz w:val="22"/>
                <w:szCs w:val="22"/>
                <w:lang w:eastAsia="zh-CN"/>
              </w:rPr>
            </w:pPr>
            <w:r w:rsidRPr="00A8473A">
              <w:rPr>
                <w:rFonts w:asciiTheme="minorHAnsi" w:hAnsiTheme="minorHAnsi"/>
                <w:sz w:val="22"/>
                <w:szCs w:val="22"/>
                <w:lang w:eastAsia="zh-CN"/>
              </w:rPr>
              <w:t xml:space="preserve">Homework: </w:t>
            </w:r>
            <w:r>
              <w:rPr>
                <w:rFonts w:asciiTheme="minorHAnsi" w:hAnsiTheme="minorHAnsi"/>
                <w:sz w:val="22"/>
                <w:szCs w:val="22"/>
                <w:lang w:eastAsia="zh-CN"/>
              </w:rPr>
              <w:t>Copy &amp; Learn key weather vocabulary; complete exercises in vocabulary booklet</w:t>
            </w:r>
          </w:p>
        </w:tc>
      </w:tr>
      <w:tr w:rsidR="00CA1C42" w:rsidRPr="00954B4C" w:rsidTr="00167B61">
        <w:tblPrEx>
          <w:tblLook w:val="04A0" w:firstRow="1" w:lastRow="0" w:firstColumn="1" w:lastColumn="0" w:noHBand="0" w:noVBand="1"/>
        </w:tblPrEx>
        <w:trPr>
          <w:cnfStyle w:val="000000010000" w:firstRow="0" w:lastRow="0" w:firstColumn="0" w:lastColumn="0" w:oddVBand="0" w:evenVBand="0" w:oddHBand="0" w:evenHBand="1" w:firstRowFirstColumn="0" w:firstRowLastColumn="0" w:lastRowFirstColumn="0" w:lastRowLastColumn="0"/>
        </w:trPr>
        <w:tc>
          <w:tcPr>
            <w:tcW w:w="1242" w:type="dxa"/>
          </w:tcPr>
          <w:p w:rsidR="00CA1C42" w:rsidRPr="00A8473A" w:rsidRDefault="00CA1C42" w:rsidP="00167B61">
            <w:pPr>
              <w:pStyle w:val="Text"/>
              <w:jc w:val="center"/>
              <w:rPr>
                <w:rFonts w:asciiTheme="minorHAnsi" w:hAnsiTheme="minorHAnsi"/>
                <w:sz w:val="22"/>
                <w:szCs w:val="22"/>
              </w:rPr>
            </w:pPr>
            <w:r>
              <w:rPr>
                <w:rFonts w:asciiTheme="minorHAnsi" w:hAnsiTheme="minorHAnsi"/>
                <w:sz w:val="22"/>
                <w:szCs w:val="22"/>
              </w:rPr>
              <w:t>7</w:t>
            </w:r>
          </w:p>
        </w:tc>
        <w:tc>
          <w:tcPr>
            <w:tcW w:w="2268" w:type="dxa"/>
          </w:tcPr>
          <w:p w:rsidR="00CA1C42" w:rsidRDefault="00CA1C42" w:rsidP="00167B61">
            <w:pPr>
              <w:pStyle w:val="Text"/>
              <w:rPr>
                <w:rFonts w:asciiTheme="minorHAnsi" w:eastAsiaTheme="minorEastAsia" w:hAnsiTheme="minorHAnsi"/>
                <w:b/>
                <w:sz w:val="22"/>
                <w:szCs w:val="22"/>
                <w:lang w:eastAsia="zh-CN"/>
              </w:rPr>
            </w:pPr>
            <w:r>
              <w:rPr>
                <w:rFonts w:asciiTheme="minorHAnsi" w:eastAsiaTheme="minorEastAsia" w:hAnsiTheme="minorHAnsi"/>
                <w:b/>
                <w:sz w:val="22"/>
                <w:szCs w:val="22"/>
                <w:lang w:eastAsia="zh-CN"/>
              </w:rPr>
              <w:t>Weather</w:t>
            </w:r>
          </w:p>
          <w:p w:rsidR="00CA1C42" w:rsidRDefault="00CA1C42" w:rsidP="00167B61">
            <w:pPr>
              <w:pStyle w:val="Text"/>
              <w:rPr>
                <w:rFonts w:asciiTheme="minorHAnsi" w:eastAsiaTheme="minorEastAsia" w:hAnsiTheme="minorHAnsi"/>
                <w:b/>
                <w:sz w:val="22"/>
                <w:szCs w:val="22"/>
                <w:lang w:eastAsia="zh-CN"/>
              </w:rPr>
            </w:pPr>
          </w:p>
          <w:p w:rsidR="00CA1C42" w:rsidRDefault="00CA1C42" w:rsidP="00167B61">
            <w:pPr>
              <w:pStyle w:val="Text"/>
              <w:rPr>
                <w:rFonts w:asciiTheme="minorHAnsi" w:eastAsiaTheme="minorEastAsia" w:hAnsiTheme="minorHAnsi"/>
                <w:b/>
                <w:sz w:val="22"/>
                <w:szCs w:val="22"/>
                <w:lang w:eastAsia="zh-CN"/>
              </w:rPr>
            </w:pPr>
            <w:r>
              <w:rPr>
                <w:rFonts w:asciiTheme="minorHAnsi" w:eastAsiaTheme="minorEastAsia" w:hAnsiTheme="minorHAnsi"/>
                <w:b/>
                <w:sz w:val="22"/>
                <w:szCs w:val="22"/>
                <w:lang w:eastAsia="zh-CN"/>
              </w:rPr>
              <w:t>Weather</w:t>
            </w:r>
          </w:p>
          <w:p w:rsidR="00CA1C42" w:rsidRDefault="00CA1C42" w:rsidP="00167B61">
            <w:pPr>
              <w:pStyle w:val="Text"/>
              <w:rPr>
                <w:rFonts w:asciiTheme="minorHAnsi" w:eastAsiaTheme="minorEastAsia" w:hAnsiTheme="minorHAnsi"/>
                <w:b/>
                <w:sz w:val="22"/>
                <w:szCs w:val="22"/>
                <w:lang w:eastAsia="zh-CN"/>
              </w:rPr>
            </w:pPr>
          </w:p>
          <w:p w:rsidR="00CA1C42" w:rsidRDefault="00CA1C42" w:rsidP="00167B61">
            <w:pPr>
              <w:pStyle w:val="Text"/>
              <w:rPr>
                <w:rFonts w:asciiTheme="minorHAnsi" w:eastAsiaTheme="minorEastAsia" w:hAnsiTheme="minorHAnsi"/>
                <w:b/>
                <w:sz w:val="22"/>
                <w:szCs w:val="22"/>
                <w:lang w:eastAsia="zh-CN"/>
              </w:rPr>
            </w:pPr>
            <w:r>
              <w:rPr>
                <w:rFonts w:asciiTheme="minorHAnsi" w:eastAsiaTheme="minorEastAsia" w:hAnsiTheme="minorHAnsi"/>
                <w:b/>
                <w:sz w:val="22"/>
                <w:szCs w:val="22"/>
                <w:lang w:eastAsia="zh-CN"/>
              </w:rPr>
              <w:t>Seasons</w:t>
            </w:r>
          </w:p>
          <w:p w:rsidR="00CA1C42" w:rsidRPr="00396DE7" w:rsidRDefault="00CA1C42" w:rsidP="00167B61">
            <w:pPr>
              <w:pStyle w:val="Text"/>
              <w:rPr>
                <w:rFonts w:asciiTheme="minorHAnsi" w:eastAsiaTheme="minorEastAsia" w:hAnsiTheme="minorHAnsi"/>
                <w:b/>
                <w:sz w:val="22"/>
                <w:szCs w:val="22"/>
                <w:lang w:eastAsia="zh-CN"/>
              </w:rPr>
            </w:pPr>
            <w:r>
              <w:rPr>
                <w:rFonts w:asciiTheme="minorHAnsi" w:eastAsiaTheme="minorEastAsia" w:hAnsiTheme="minorHAnsi"/>
                <w:b/>
                <w:sz w:val="22"/>
                <w:szCs w:val="22"/>
                <w:lang w:eastAsia="zh-CN"/>
              </w:rPr>
              <w:t>Seasons; Pronunciation Practice</w:t>
            </w:r>
          </w:p>
        </w:tc>
        <w:tc>
          <w:tcPr>
            <w:tcW w:w="3969" w:type="dxa"/>
          </w:tcPr>
          <w:p w:rsidR="00CA1C42" w:rsidRDefault="00CA1C42" w:rsidP="00167B61">
            <w:pPr>
              <w:pStyle w:val="Text1"/>
              <w:ind w:left="318"/>
              <w:rPr>
                <w:rFonts w:asciiTheme="minorHAnsi" w:hAnsiTheme="minorHAnsi"/>
                <w:sz w:val="22"/>
                <w:szCs w:val="22"/>
                <w:lang w:eastAsia="zh-CN"/>
              </w:rPr>
            </w:pPr>
            <w:r>
              <w:rPr>
                <w:rFonts w:asciiTheme="minorHAnsi" w:hAnsiTheme="minorHAnsi"/>
                <w:sz w:val="22"/>
                <w:szCs w:val="22"/>
                <w:lang w:eastAsia="zh-CN"/>
              </w:rPr>
              <w:t>Consolidate understanding of key weather vocabulary and structures</w:t>
            </w:r>
          </w:p>
          <w:p w:rsidR="00CA1C42" w:rsidRDefault="00CA1C42" w:rsidP="00167B61">
            <w:pPr>
              <w:pStyle w:val="Text1"/>
              <w:ind w:left="318"/>
              <w:rPr>
                <w:rFonts w:asciiTheme="minorHAnsi" w:hAnsiTheme="minorHAnsi"/>
                <w:sz w:val="22"/>
                <w:szCs w:val="22"/>
                <w:lang w:eastAsia="zh-CN"/>
              </w:rPr>
            </w:pPr>
            <w:r>
              <w:rPr>
                <w:rFonts w:asciiTheme="minorHAnsi" w:hAnsiTheme="minorHAnsi"/>
                <w:sz w:val="22"/>
                <w:szCs w:val="22"/>
                <w:lang w:eastAsia="zh-CN"/>
              </w:rPr>
              <w:t>Be able to say and read 4 seasons</w:t>
            </w:r>
          </w:p>
          <w:p w:rsidR="00CA1C42" w:rsidRDefault="00CA1C42" w:rsidP="00167B61">
            <w:pPr>
              <w:pStyle w:val="Text1"/>
              <w:ind w:left="318"/>
              <w:rPr>
                <w:rFonts w:asciiTheme="minorHAnsi" w:hAnsiTheme="minorHAnsi"/>
                <w:sz w:val="22"/>
                <w:szCs w:val="22"/>
                <w:lang w:eastAsia="zh-CN"/>
              </w:rPr>
            </w:pPr>
            <w:r>
              <w:rPr>
                <w:rFonts w:asciiTheme="minorHAnsi" w:hAnsiTheme="minorHAnsi"/>
                <w:sz w:val="22"/>
                <w:szCs w:val="22"/>
                <w:lang w:eastAsia="zh-CN"/>
              </w:rPr>
              <w:t>Understand structure to talk about weather in different cities in different seasons</w:t>
            </w:r>
          </w:p>
          <w:p w:rsidR="00CA1C42" w:rsidRDefault="00CA1C42" w:rsidP="00167B61">
            <w:pPr>
              <w:pStyle w:val="Text1"/>
              <w:ind w:left="318"/>
              <w:rPr>
                <w:rFonts w:asciiTheme="minorHAnsi" w:hAnsiTheme="minorHAnsi"/>
                <w:sz w:val="22"/>
                <w:szCs w:val="22"/>
                <w:lang w:eastAsia="zh-CN"/>
              </w:rPr>
            </w:pPr>
            <w:r>
              <w:rPr>
                <w:rFonts w:asciiTheme="minorHAnsi" w:hAnsiTheme="minorHAnsi"/>
                <w:sz w:val="22"/>
                <w:szCs w:val="22"/>
                <w:lang w:eastAsia="zh-CN"/>
              </w:rPr>
              <w:t>Be able to talk about  weather in different cities in different seasons</w:t>
            </w:r>
          </w:p>
          <w:p w:rsidR="00CA1C42" w:rsidRPr="00A8473A" w:rsidRDefault="00CA1C42" w:rsidP="00167B61">
            <w:pPr>
              <w:pStyle w:val="Text1"/>
              <w:ind w:left="318"/>
              <w:rPr>
                <w:rFonts w:asciiTheme="minorHAnsi" w:hAnsiTheme="minorHAnsi"/>
                <w:sz w:val="22"/>
                <w:szCs w:val="22"/>
                <w:lang w:eastAsia="zh-CN"/>
              </w:rPr>
            </w:pPr>
            <w:r>
              <w:rPr>
                <w:rFonts w:asciiTheme="minorHAnsi" w:hAnsiTheme="minorHAnsi"/>
                <w:sz w:val="22"/>
                <w:szCs w:val="22"/>
                <w:lang w:eastAsia="zh-CN"/>
              </w:rPr>
              <w:t xml:space="preserve"> Write about weather in different seasons</w:t>
            </w:r>
          </w:p>
        </w:tc>
        <w:tc>
          <w:tcPr>
            <w:tcW w:w="3323" w:type="dxa"/>
          </w:tcPr>
          <w:p w:rsidR="00CA1C42" w:rsidRPr="00396DE7" w:rsidRDefault="00CA1C42" w:rsidP="00167B61">
            <w:pPr>
              <w:pStyle w:val="Text1"/>
              <w:rPr>
                <w:rFonts w:asciiTheme="minorHAnsi" w:hAnsiTheme="minorHAnsi"/>
                <w:sz w:val="22"/>
                <w:szCs w:val="22"/>
                <w:lang w:eastAsia="zh-CN"/>
              </w:rPr>
            </w:pPr>
            <w:r>
              <w:rPr>
                <w:rFonts w:asciiTheme="minorHAnsi" w:hAnsiTheme="minorHAnsi"/>
                <w:b/>
                <w:sz w:val="22"/>
                <w:szCs w:val="22"/>
                <w:lang w:eastAsia="zh-CN"/>
              </w:rPr>
              <w:t>Vocabulary Test – Weather</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Record weather forecasts in groups</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Watch &amp; peer assess Weather forecasts</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Answer questions (Workbook pg. 45)</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Card chain</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Essay writing (Workbook pg. 45)</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PP to present new vocabulary</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BINGO (weather and seasons)</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Text 1, pg. 40</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Matching pg. 41</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Listening, pg. 42</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Describe pictures orally</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Workbook ex. 2, pg. 47</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Re-arrange sentences (Workbook ex. 6, pg. 48)</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lastRenderedPageBreak/>
              <w:t>Correct mistakes (Workbook, pg. 49)</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Write about weather in a given city in different seasons (with picture prompts)</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Peer assess writing</w:t>
            </w:r>
          </w:p>
          <w:p w:rsidR="00CA1C42" w:rsidRPr="00A8473A"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Tones: pg. 42</w:t>
            </w:r>
          </w:p>
        </w:tc>
        <w:tc>
          <w:tcPr>
            <w:tcW w:w="3655" w:type="dxa"/>
          </w:tcPr>
          <w:p w:rsidR="00CA1C42" w:rsidRPr="004A400C" w:rsidRDefault="00CA1C42" w:rsidP="00167B61">
            <w:pPr>
              <w:pStyle w:val="Text1"/>
              <w:rPr>
                <w:lang w:eastAsia="zh-CN"/>
              </w:rPr>
            </w:pPr>
            <w:r>
              <w:rPr>
                <w:rFonts w:asciiTheme="minorHAnsi" w:hAnsiTheme="minorHAnsi" w:cstheme="minorHAnsi"/>
                <w:sz w:val="22"/>
                <w:szCs w:val="22"/>
                <w:lang w:eastAsia="zh-CN"/>
              </w:rPr>
              <w:lastRenderedPageBreak/>
              <w:t>Cameras</w:t>
            </w:r>
          </w:p>
          <w:p w:rsidR="00CA1C42" w:rsidRPr="00A8473A" w:rsidRDefault="00CA1C42" w:rsidP="00167B61">
            <w:pPr>
              <w:pStyle w:val="Text1"/>
              <w:rPr>
                <w:lang w:eastAsia="zh-CN"/>
              </w:rPr>
            </w:pPr>
            <w:r>
              <w:rPr>
                <w:rFonts w:asciiTheme="minorHAnsi" w:hAnsiTheme="minorHAnsi" w:cstheme="minorHAnsi"/>
                <w:sz w:val="22"/>
                <w:szCs w:val="22"/>
                <w:lang w:eastAsia="zh-CN"/>
              </w:rPr>
              <w:t>Card chain</w:t>
            </w:r>
          </w:p>
        </w:tc>
      </w:tr>
      <w:tr w:rsidR="00CA1C42" w:rsidRPr="00954B4C" w:rsidTr="00167B61">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tcW w:w="14457" w:type="dxa"/>
            <w:gridSpan w:val="5"/>
          </w:tcPr>
          <w:p w:rsidR="00CA1C42" w:rsidRPr="00A8473A" w:rsidRDefault="00CA1C42" w:rsidP="00167B61">
            <w:pPr>
              <w:pStyle w:val="Text1"/>
              <w:numPr>
                <w:ilvl w:val="0"/>
                <w:numId w:val="0"/>
              </w:numPr>
              <w:rPr>
                <w:rFonts w:asciiTheme="minorHAnsi" w:hAnsiTheme="minorHAnsi"/>
                <w:sz w:val="22"/>
                <w:szCs w:val="22"/>
                <w:lang w:eastAsia="zh-CN"/>
              </w:rPr>
            </w:pPr>
            <w:r>
              <w:rPr>
                <w:rFonts w:asciiTheme="minorHAnsi" w:hAnsiTheme="minorHAnsi"/>
                <w:sz w:val="22"/>
                <w:szCs w:val="22"/>
                <w:lang w:eastAsia="zh-CN"/>
              </w:rPr>
              <w:t>Homework: Copy characters &amp; Learn seasons</w:t>
            </w:r>
          </w:p>
        </w:tc>
      </w:tr>
      <w:tr w:rsidR="00CA1C42" w:rsidRPr="00954B4C" w:rsidTr="00167B61">
        <w:tblPrEx>
          <w:tblLook w:val="04A0" w:firstRow="1" w:lastRow="0" w:firstColumn="1" w:lastColumn="0" w:noHBand="0" w:noVBand="1"/>
        </w:tblPrEx>
        <w:trPr>
          <w:cnfStyle w:val="000000010000" w:firstRow="0" w:lastRow="0" w:firstColumn="0" w:lastColumn="0" w:oddVBand="0" w:evenVBand="0" w:oddHBand="0" w:evenHBand="1" w:firstRowFirstColumn="0" w:firstRowLastColumn="0" w:lastRowFirstColumn="0" w:lastRowLastColumn="0"/>
        </w:trPr>
        <w:tc>
          <w:tcPr>
            <w:tcW w:w="14457" w:type="dxa"/>
            <w:gridSpan w:val="5"/>
          </w:tcPr>
          <w:p w:rsidR="00CA1C42" w:rsidRPr="00B31F67" w:rsidRDefault="00CA1C42" w:rsidP="00167B61">
            <w:pPr>
              <w:pStyle w:val="Text1"/>
              <w:numPr>
                <w:ilvl w:val="0"/>
                <w:numId w:val="0"/>
              </w:numPr>
              <w:ind w:left="318"/>
              <w:jc w:val="center"/>
              <w:rPr>
                <w:rFonts w:asciiTheme="minorHAnsi" w:hAnsiTheme="minorHAnsi"/>
                <w:b/>
                <w:sz w:val="22"/>
                <w:szCs w:val="22"/>
                <w:lang w:eastAsia="zh-CN"/>
              </w:rPr>
            </w:pPr>
            <w:r>
              <w:rPr>
                <w:rFonts w:asciiTheme="minorHAnsi" w:hAnsiTheme="minorHAnsi"/>
                <w:b/>
                <w:sz w:val="22"/>
                <w:szCs w:val="22"/>
                <w:lang w:eastAsia="zh-CN"/>
              </w:rPr>
              <w:t>HALF TERM</w:t>
            </w:r>
          </w:p>
        </w:tc>
      </w:tr>
      <w:tr w:rsidR="00CA1C42" w:rsidRPr="00954B4C" w:rsidTr="00167B61">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tcW w:w="14457" w:type="dxa"/>
            <w:gridSpan w:val="5"/>
          </w:tcPr>
          <w:p w:rsidR="00CA1C42" w:rsidRPr="00B31F67" w:rsidRDefault="00CA1C42" w:rsidP="00167B61">
            <w:pPr>
              <w:rPr>
                <w:rFonts w:asciiTheme="minorHAnsi" w:hAnsiTheme="minorHAnsi"/>
                <w:b/>
                <w:sz w:val="22"/>
                <w:szCs w:val="22"/>
              </w:rPr>
            </w:pPr>
            <w:r>
              <w:rPr>
                <w:rFonts w:asciiTheme="minorHAnsi" w:hAnsiTheme="minorHAnsi"/>
                <w:b/>
                <w:sz w:val="22"/>
                <w:szCs w:val="22"/>
              </w:rPr>
              <w:t>1 &amp; 2 Ebblinghem Visit</w:t>
            </w:r>
          </w:p>
        </w:tc>
      </w:tr>
      <w:tr w:rsidR="00CA1C42" w:rsidRPr="00954B4C" w:rsidTr="00167B61">
        <w:tblPrEx>
          <w:tblLook w:val="04A0" w:firstRow="1" w:lastRow="0" w:firstColumn="1" w:lastColumn="0" w:noHBand="0" w:noVBand="1"/>
        </w:tblPrEx>
        <w:trPr>
          <w:cnfStyle w:val="000000010000" w:firstRow="0" w:lastRow="0" w:firstColumn="0" w:lastColumn="0" w:oddVBand="0" w:evenVBand="0" w:oddHBand="0" w:evenHBand="1" w:firstRowFirstColumn="0" w:firstRowLastColumn="0" w:lastRowFirstColumn="0" w:lastRowLastColumn="0"/>
        </w:trPr>
        <w:tc>
          <w:tcPr>
            <w:tcW w:w="1242" w:type="dxa"/>
          </w:tcPr>
          <w:p w:rsidR="00CA1C42" w:rsidRPr="00A8473A" w:rsidRDefault="00CA1C42" w:rsidP="00167B61">
            <w:pPr>
              <w:pStyle w:val="Text"/>
              <w:jc w:val="center"/>
              <w:rPr>
                <w:rFonts w:asciiTheme="minorHAnsi" w:hAnsiTheme="minorHAnsi"/>
                <w:sz w:val="22"/>
                <w:szCs w:val="22"/>
              </w:rPr>
            </w:pPr>
            <w:r>
              <w:rPr>
                <w:rFonts w:asciiTheme="minorHAnsi" w:hAnsiTheme="minorHAnsi"/>
                <w:sz w:val="22"/>
                <w:szCs w:val="22"/>
              </w:rPr>
              <w:t>3</w:t>
            </w:r>
          </w:p>
        </w:tc>
        <w:tc>
          <w:tcPr>
            <w:tcW w:w="2268" w:type="dxa"/>
          </w:tcPr>
          <w:p w:rsidR="00CA1C42" w:rsidRDefault="00CA1C42" w:rsidP="00167B61">
            <w:pPr>
              <w:pStyle w:val="Text"/>
              <w:rPr>
                <w:rFonts w:asciiTheme="minorHAnsi" w:eastAsiaTheme="minorEastAsia" w:hAnsiTheme="minorHAnsi"/>
                <w:b/>
                <w:sz w:val="22"/>
                <w:szCs w:val="22"/>
                <w:lang w:eastAsia="zh-CN"/>
              </w:rPr>
            </w:pPr>
            <w:r>
              <w:rPr>
                <w:rFonts w:asciiTheme="minorHAnsi" w:eastAsiaTheme="minorEastAsia" w:hAnsiTheme="minorHAnsi"/>
                <w:b/>
                <w:sz w:val="22"/>
                <w:szCs w:val="22"/>
                <w:lang w:eastAsia="zh-CN"/>
              </w:rPr>
              <w:t>Seasons</w:t>
            </w:r>
          </w:p>
          <w:p w:rsidR="00CA1C42" w:rsidRDefault="00CA1C42" w:rsidP="00167B61">
            <w:pPr>
              <w:pStyle w:val="Text"/>
              <w:rPr>
                <w:rFonts w:asciiTheme="minorHAnsi" w:eastAsiaTheme="minorEastAsia" w:hAnsiTheme="minorHAnsi"/>
                <w:b/>
                <w:sz w:val="22"/>
                <w:szCs w:val="22"/>
                <w:lang w:eastAsia="zh-CN"/>
              </w:rPr>
            </w:pPr>
          </w:p>
          <w:p w:rsidR="00CA1C42" w:rsidRDefault="00CA1C42" w:rsidP="00167B61">
            <w:pPr>
              <w:pStyle w:val="Text"/>
              <w:rPr>
                <w:rFonts w:asciiTheme="minorHAnsi" w:eastAsiaTheme="minorEastAsia" w:hAnsiTheme="minorHAnsi"/>
                <w:b/>
                <w:sz w:val="22"/>
                <w:szCs w:val="22"/>
                <w:lang w:eastAsia="zh-CN"/>
              </w:rPr>
            </w:pPr>
            <w:r>
              <w:rPr>
                <w:rFonts w:asciiTheme="minorHAnsi" w:eastAsiaTheme="minorEastAsia" w:hAnsiTheme="minorHAnsi"/>
                <w:b/>
                <w:sz w:val="22"/>
                <w:szCs w:val="22"/>
                <w:lang w:eastAsia="zh-CN"/>
              </w:rPr>
              <w:t>Seasons</w:t>
            </w:r>
          </w:p>
          <w:p w:rsidR="00CA1C42" w:rsidRDefault="00CA1C42" w:rsidP="00167B61">
            <w:pPr>
              <w:pStyle w:val="Text"/>
              <w:rPr>
                <w:rFonts w:asciiTheme="minorHAnsi" w:eastAsiaTheme="minorEastAsia" w:hAnsiTheme="minorHAnsi"/>
                <w:b/>
                <w:sz w:val="22"/>
                <w:szCs w:val="22"/>
                <w:lang w:eastAsia="zh-CN"/>
              </w:rPr>
            </w:pPr>
          </w:p>
          <w:p w:rsidR="00CA1C42" w:rsidRDefault="00CA1C42" w:rsidP="00167B61">
            <w:pPr>
              <w:pStyle w:val="Text"/>
              <w:rPr>
                <w:rFonts w:asciiTheme="minorHAnsi" w:eastAsiaTheme="minorEastAsia" w:hAnsiTheme="minorHAnsi"/>
                <w:b/>
                <w:sz w:val="22"/>
                <w:szCs w:val="22"/>
                <w:lang w:eastAsia="zh-CN"/>
              </w:rPr>
            </w:pPr>
            <w:r>
              <w:rPr>
                <w:rFonts w:asciiTheme="minorHAnsi" w:eastAsiaTheme="minorEastAsia" w:hAnsiTheme="minorHAnsi"/>
                <w:b/>
                <w:sz w:val="22"/>
                <w:szCs w:val="22"/>
                <w:lang w:eastAsia="zh-CN"/>
              </w:rPr>
              <w:t>Seasons</w:t>
            </w:r>
          </w:p>
          <w:p w:rsidR="00CA1C42" w:rsidRDefault="00CA1C42" w:rsidP="00167B61">
            <w:pPr>
              <w:pStyle w:val="Text"/>
              <w:rPr>
                <w:rFonts w:asciiTheme="minorHAnsi" w:eastAsiaTheme="minorEastAsia" w:hAnsiTheme="minorHAnsi"/>
                <w:b/>
                <w:sz w:val="22"/>
                <w:szCs w:val="22"/>
                <w:lang w:eastAsia="zh-CN"/>
              </w:rPr>
            </w:pPr>
          </w:p>
          <w:p w:rsidR="00CA1C42" w:rsidRPr="000413E7" w:rsidRDefault="00CA1C42" w:rsidP="00167B61">
            <w:pPr>
              <w:pStyle w:val="Text"/>
              <w:rPr>
                <w:rFonts w:asciiTheme="minorHAnsi" w:eastAsiaTheme="minorEastAsia" w:hAnsiTheme="minorHAnsi"/>
                <w:b/>
                <w:sz w:val="22"/>
                <w:szCs w:val="22"/>
                <w:lang w:eastAsia="zh-CN"/>
              </w:rPr>
            </w:pPr>
            <w:r>
              <w:rPr>
                <w:rFonts w:asciiTheme="minorHAnsi" w:eastAsiaTheme="minorEastAsia" w:hAnsiTheme="minorHAnsi"/>
                <w:b/>
                <w:sz w:val="22"/>
                <w:szCs w:val="22"/>
                <w:lang w:eastAsia="zh-CN"/>
              </w:rPr>
              <w:t>Seasons</w:t>
            </w:r>
          </w:p>
        </w:tc>
        <w:tc>
          <w:tcPr>
            <w:tcW w:w="3969" w:type="dxa"/>
          </w:tcPr>
          <w:p w:rsidR="00CA1C42" w:rsidRPr="00A8473A" w:rsidRDefault="00CA1C42" w:rsidP="00167B61">
            <w:pPr>
              <w:pStyle w:val="Text1"/>
              <w:ind w:left="318"/>
              <w:rPr>
                <w:rFonts w:asciiTheme="minorHAnsi" w:hAnsiTheme="minorHAnsi"/>
                <w:sz w:val="22"/>
                <w:szCs w:val="22"/>
                <w:lang w:eastAsia="zh-CN"/>
              </w:rPr>
            </w:pPr>
            <w:r>
              <w:rPr>
                <w:rFonts w:asciiTheme="minorHAnsi" w:hAnsiTheme="minorHAnsi"/>
                <w:sz w:val="22"/>
                <w:szCs w:val="22"/>
                <w:lang w:eastAsia="zh-CN"/>
              </w:rPr>
              <w:t>Be able to speak and write about the weather in different seasons in different cities</w:t>
            </w:r>
          </w:p>
        </w:tc>
        <w:tc>
          <w:tcPr>
            <w:tcW w:w="3323" w:type="dxa"/>
          </w:tcPr>
          <w:p w:rsidR="00CA1C42" w:rsidRPr="000413E7" w:rsidRDefault="00CA1C42" w:rsidP="00167B61">
            <w:pPr>
              <w:pStyle w:val="Text1"/>
              <w:rPr>
                <w:rFonts w:asciiTheme="minorHAnsi" w:hAnsiTheme="minorHAnsi"/>
                <w:sz w:val="22"/>
                <w:szCs w:val="22"/>
                <w:lang w:eastAsia="zh-CN"/>
              </w:rPr>
            </w:pPr>
            <w:r>
              <w:rPr>
                <w:rFonts w:asciiTheme="minorHAnsi" w:hAnsiTheme="minorHAnsi"/>
                <w:b/>
                <w:sz w:val="22"/>
                <w:szCs w:val="22"/>
                <w:lang w:eastAsia="zh-CN"/>
              </w:rPr>
              <w:t>Vocabulary Test – Seasons</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Text 2, pg. 45</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Speaking practice, pg. 46</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Listening pg. 47</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Reading comprehension (Workbook, pg. 49)</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Make sentences (Workbook pg. 50)</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Writing, pg. 48</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Match questions and answers (Workbook pg. 53)</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Card chain</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Re-arrange sentences (Workbook pg. 54)</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Answer questions (Workbook, pg. 54)</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 xml:space="preserve">Research city of choice online and make bullet </w:t>
            </w:r>
            <w:r>
              <w:rPr>
                <w:rFonts w:asciiTheme="minorHAnsi" w:hAnsiTheme="minorHAnsi"/>
                <w:sz w:val="22"/>
                <w:szCs w:val="22"/>
                <w:lang w:eastAsia="zh-CN"/>
              </w:rPr>
              <w:lastRenderedPageBreak/>
              <w:t>points to answer questions pg. 49</w:t>
            </w:r>
          </w:p>
          <w:p w:rsidR="00CA1C42" w:rsidRPr="00A8473A"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Create poster about city in Chinese</w:t>
            </w:r>
          </w:p>
        </w:tc>
        <w:tc>
          <w:tcPr>
            <w:tcW w:w="3655" w:type="dxa"/>
          </w:tcPr>
          <w:p w:rsidR="00CA1C42" w:rsidRPr="00A8473A" w:rsidRDefault="00CA1C42" w:rsidP="00167B61">
            <w:pPr>
              <w:pStyle w:val="Text1"/>
              <w:numPr>
                <w:ilvl w:val="0"/>
                <w:numId w:val="0"/>
              </w:numPr>
              <w:ind w:left="1004"/>
              <w:rPr>
                <w:rFonts w:asciiTheme="minorHAnsi" w:hAnsiTheme="minorHAnsi"/>
                <w:sz w:val="22"/>
                <w:szCs w:val="22"/>
                <w:lang w:eastAsia="zh-CN"/>
              </w:rPr>
            </w:pPr>
          </w:p>
        </w:tc>
      </w:tr>
      <w:tr w:rsidR="00CA1C42" w:rsidRPr="00954B4C" w:rsidTr="00167B61">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tcW w:w="14457" w:type="dxa"/>
            <w:gridSpan w:val="5"/>
          </w:tcPr>
          <w:p w:rsidR="00CA1C42" w:rsidRPr="00A8473A" w:rsidRDefault="00CA1C42" w:rsidP="00167B61">
            <w:pPr>
              <w:pStyle w:val="Text1"/>
              <w:numPr>
                <w:ilvl w:val="0"/>
                <w:numId w:val="0"/>
              </w:numPr>
              <w:rPr>
                <w:rFonts w:asciiTheme="minorHAnsi" w:hAnsiTheme="minorHAnsi"/>
                <w:sz w:val="22"/>
                <w:szCs w:val="22"/>
                <w:lang w:eastAsia="zh-CN"/>
              </w:rPr>
            </w:pPr>
            <w:r w:rsidRPr="00A8473A">
              <w:rPr>
                <w:rFonts w:asciiTheme="minorHAnsi" w:hAnsiTheme="minorHAnsi"/>
                <w:sz w:val="22"/>
                <w:szCs w:val="22"/>
                <w:lang w:eastAsia="zh-CN"/>
              </w:rPr>
              <w:t xml:space="preserve">Homework: </w:t>
            </w:r>
            <w:r>
              <w:rPr>
                <w:rFonts w:asciiTheme="minorHAnsi" w:hAnsiTheme="minorHAnsi"/>
                <w:sz w:val="22"/>
                <w:szCs w:val="22"/>
                <w:lang w:eastAsia="zh-CN"/>
              </w:rPr>
              <w:t>Finish poster</w:t>
            </w:r>
          </w:p>
        </w:tc>
      </w:tr>
      <w:tr w:rsidR="00CA1C42" w:rsidRPr="00954B4C" w:rsidTr="00167B61">
        <w:tblPrEx>
          <w:tblLook w:val="04A0" w:firstRow="1" w:lastRow="0" w:firstColumn="1" w:lastColumn="0" w:noHBand="0" w:noVBand="1"/>
        </w:tblPrEx>
        <w:trPr>
          <w:cnfStyle w:val="000000010000" w:firstRow="0" w:lastRow="0" w:firstColumn="0" w:lastColumn="0" w:oddVBand="0" w:evenVBand="0" w:oddHBand="0" w:evenHBand="1" w:firstRowFirstColumn="0" w:firstRowLastColumn="0" w:lastRowFirstColumn="0" w:lastRowLastColumn="0"/>
        </w:trPr>
        <w:tc>
          <w:tcPr>
            <w:tcW w:w="1242" w:type="dxa"/>
          </w:tcPr>
          <w:p w:rsidR="00CA1C42" w:rsidRPr="00A8473A" w:rsidRDefault="00CA1C42" w:rsidP="00167B61">
            <w:pPr>
              <w:pStyle w:val="Text"/>
              <w:jc w:val="center"/>
              <w:rPr>
                <w:rFonts w:asciiTheme="minorHAnsi" w:eastAsiaTheme="minorEastAsia" w:hAnsiTheme="minorHAnsi"/>
                <w:sz w:val="22"/>
                <w:szCs w:val="22"/>
                <w:lang w:eastAsia="zh-CN"/>
              </w:rPr>
            </w:pPr>
            <w:r>
              <w:rPr>
                <w:rFonts w:asciiTheme="minorHAnsi" w:hAnsiTheme="minorHAnsi"/>
                <w:sz w:val="22"/>
                <w:szCs w:val="22"/>
              </w:rPr>
              <w:t>4</w:t>
            </w:r>
          </w:p>
          <w:p w:rsidR="00CA1C42" w:rsidRPr="00A8473A" w:rsidRDefault="00CA1C42" w:rsidP="00167B61">
            <w:pPr>
              <w:pStyle w:val="Text"/>
              <w:jc w:val="center"/>
              <w:rPr>
                <w:rFonts w:asciiTheme="minorHAnsi" w:eastAsiaTheme="minorEastAsia" w:hAnsiTheme="minorHAnsi"/>
                <w:sz w:val="22"/>
                <w:szCs w:val="22"/>
                <w:lang w:eastAsia="zh-CN"/>
              </w:rPr>
            </w:pPr>
          </w:p>
        </w:tc>
        <w:tc>
          <w:tcPr>
            <w:tcW w:w="2268" w:type="dxa"/>
          </w:tcPr>
          <w:p w:rsidR="00CA1C42" w:rsidRDefault="00CA1C42" w:rsidP="00167B61">
            <w:pPr>
              <w:pStyle w:val="Text"/>
              <w:rPr>
                <w:rFonts w:asciiTheme="minorHAnsi" w:eastAsiaTheme="minorEastAsia" w:hAnsiTheme="minorHAnsi"/>
                <w:b/>
                <w:sz w:val="22"/>
                <w:szCs w:val="22"/>
                <w:lang w:eastAsia="zh-CN"/>
              </w:rPr>
            </w:pPr>
            <w:r>
              <w:rPr>
                <w:rFonts w:asciiTheme="minorHAnsi" w:eastAsiaTheme="minorEastAsia" w:hAnsiTheme="minorHAnsi"/>
                <w:b/>
                <w:sz w:val="22"/>
                <w:szCs w:val="22"/>
                <w:lang w:eastAsia="zh-CN"/>
              </w:rPr>
              <w:t>Sickness; Pronunciation Practice</w:t>
            </w:r>
          </w:p>
          <w:p w:rsidR="00CA1C42" w:rsidRDefault="00CA1C42" w:rsidP="00167B61">
            <w:pPr>
              <w:pStyle w:val="Text"/>
              <w:rPr>
                <w:rFonts w:asciiTheme="minorHAnsi" w:eastAsiaTheme="minorEastAsia" w:hAnsiTheme="minorHAnsi"/>
                <w:b/>
                <w:sz w:val="22"/>
                <w:szCs w:val="22"/>
                <w:lang w:eastAsia="zh-CN"/>
              </w:rPr>
            </w:pPr>
          </w:p>
          <w:p w:rsidR="00CA1C42" w:rsidRPr="003A5829" w:rsidRDefault="00CA1C42" w:rsidP="00167B61">
            <w:pPr>
              <w:pStyle w:val="Text"/>
              <w:rPr>
                <w:rFonts w:asciiTheme="minorHAnsi" w:eastAsiaTheme="minorEastAsia" w:hAnsiTheme="minorHAnsi"/>
                <w:b/>
                <w:sz w:val="22"/>
                <w:szCs w:val="22"/>
                <w:lang w:eastAsia="zh-CN"/>
              </w:rPr>
            </w:pPr>
            <w:r>
              <w:rPr>
                <w:rFonts w:asciiTheme="minorHAnsi" w:eastAsiaTheme="minorEastAsia" w:hAnsiTheme="minorHAnsi"/>
                <w:b/>
                <w:sz w:val="22"/>
                <w:szCs w:val="22"/>
                <w:lang w:eastAsia="zh-CN"/>
              </w:rPr>
              <w:t>Sickness</w:t>
            </w:r>
          </w:p>
          <w:p w:rsidR="00CA1C42" w:rsidRDefault="00CA1C42" w:rsidP="00167B61">
            <w:pPr>
              <w:pStyle w:val="Text"/>
              <w:rPr>
                <w:rFonts w:asciiTheme="minorHAnsi" w:eastAsiaTheme="minorEastAsia" w:hAnsiTheme="minorHAnsi"/>
                <w:b/>
                <w:sz w:val="22"/>
                <w:szCs w:val="22"/>
                <w:lang w:eastAsia="zh-CN"/>
              </w:rPr>
            </w:pPr>
          </w:p>
          <w:p w:rsidR="00CA1C42" w:rsidRPr="003A5829" w:rsidRDefault="00CA1C42" w:rsidP="00167B61">
            <w:pPr>
              <w:pStyle w:val="Text"/>
              <w:rPr>
                <w:rFonts w:asciiTheme="minorHAnsi" w:eastAsiaTheme="minorEastAsia" w:hAnsiTheme="minorHAnsi"/>
                <w:b/>
                <w:sz w:val="22"/>
                <w:szCs w:val="22"/>
                <w:lang w:eastAsia="zh-CN"/>
              </w:rPr>
            </w:pPr>
            <w:r>
              <w:rPr>
                <w:rFonts w:asciiTheme="minorHAnsi" w:eastAsiaTheme="minorEastAsia" w:hAnsiTheme="minorHAnsi"/>
                <w:b/>
                <w:sz w:val="22"/>
                <w:szCs w:val="22"/>
                <w:lang w:eastAsia="zh-CN"/>
              </w:rPr>
              <w:t>Sickness</w:t>
            </w:r>
          </w:p>
          <w:p w:rsidR="00CA1C42" w:rsidRDefault="00CA1C42" w:rsidP="00167B61">
            <w:pPr>
              <w:pStyle w:val="Text"/>
              <w:rPr>
                <w:rFonts w:asciiTheme="minorHAnsi" w:eastAsiaTheme="minorEastAsia" w:hAnsiTheme="minorHAnsi"/>
                <w:b/>
                <w:sz w:val="22"/>
                <w:szCs w:val="22"/>
                <w:lang w:eastAsia="zh-CN"/>
              </w:rPr>
            </w:pPr>
          </w:p>
          <w:p w:rsidR="00CA1C42" w:rsidRPr="003A5829" w:rsidRDefault="00CA1C42" w:rsidP="00167B61">
            <w:pPr>
              <w:pStyle w:val="Text"/>
              <w:rPr>
                <w:rFonts w:asciiTheme="minorHAnsi" w:eastAsiaTheme="minorEastAsia" w:hAnsiTheme="minorHAnsi"/>
                <w:b/>
                <w:sz w:val="22"/>
                <w:szCs w:val="22"/>
                <w:lang w:eastAsia="zh-CN"/>
              </w:rPr>
            </w:pPr>
            <w:r>
              <w:rPr>
                <w:rFonts w:asciiTheme="minorHAnsi" w:eastAsiaTheme="minorEastAsia" w:hAnsiTheme="minorHAnsi"/>
                <w:b/>
                <w:sz w:val="22"/>
                <w:szCs w:val="22"/>
                <w:lang w:eastAsia="zh-CN"/>
              </w:rPr>
              <w:t>Sickness; Pronunciation Practice</w:t>
            </w:r>
          </w:p>
          <w:p w:rsidR="00CA1C42" w:rsidRPr="00A8473A" w:rsidRDefault="00CA1C42" w:rsidP="00167B61">
            <w:pPr>
              <w:pStyle w:val="Text1"/>
              <w:numPr>
                <w:ilvl w:val="0"/>
                <w:numId w:val="0"/>
              </w:numPr>
              <w:rPr>
                <w:rFonts w:asciiTheme="minorHAnsi" w:eastAsiaTheme="minorEastAsia" w:hAnsiTheme="minorHAnsi"/>
                <w:sz w:val="22"/>
                <w:szCs w:val="22"/>
                <w:lang w:eastAsia="zh-CN"/>
              </w:rPr>
            </w:pPr>
          </w:p>
        </w:tc>
        <w:tc>
          <w:tcPr>
            <w:tcW w:w="3969" w:type="dxa"/>
          </w:tcPr>
          <w:p w:rsidR="00CA1C42" w:rsidRDefault="00CA1C42" w:rsidP="00167B61">
            <w:pPr>
              <w:pStyle w:val="Text1"/>
              <w:ind w:left="318"/>
              <w:rPr>
                <w:rFonts w:asciiTheme="minorHAnsi" w:eastAsia="KaiTi" w:hAnsiTheme="minorHAnsi"/>
                <w:sz w:val="22"/>
                <w:szCs w:val="22"/>
                <w:lang w:eastAsia="zh-CN"/>
              </w:rPr>
            </w:pPr>
            <w:r>
              <w:rPr>
                <w:rFonts w:asciiTheme="minorHAnsi" w:eastAsia="KaiTi" w:hAnsiTheme="minorHAnsi"/>
                <w:sz w:val="22"/>
                <w:szCs w:val="22"/>
                <w:lang w:eastAsia="zh-CN"/>
              </w:rPr>
              <w:t>Understand the differences between Chinese and Western medicine</w:t>
            </w:r>
          </w:p>
          <w:p w:rsidR="00CA1C42" w:rsidRDefault="00CA1C42" w:rsidP="00167B61">
            <w:pPr>
              <w:pStyle w:val="Text1"/>
              <w:ind w:left="318"/>
              <w:rPr>
                <w:rFonts w:asciiTheme="minorHAnsi" w:eastAsia="KaiTi" w:hAnsiTheme="minorHAnsi"/>
                <w:sz w:val="22"/>
                <w:szCs w:val="22"/>
                <w:lang w:eastAsia="zh-CN"/>
              </w:rPr>
            </w:pPr>
            <w:r>
              <w:rPr>
                <w:rFonts w:asciiTheme="minorHAnsi" w:eastAsia="KaiTi" w:hAnsiTheme="minorHAnsi"/>
                <w:sz w:val="22"/>
                <w:szCs w:val="22"/>
                <w:lang w:eastAsia="zh-CN"/>
              </w:rPr>
              <w:t>Be able to say and read symptom vocabulary</w:t>
            </w:r>
          </w:p>
          <w:p w:rsidR="00CA1C42" w:rsidRDefault="00CA1C42" w:rsidP="00167B61">
            <w:pPr>
              <w:pStyle w:val="Text1"/>
              <w:ind w:left="318"/>
              <w:rPr>
                <w:rFonts w:asciiTheme="minorHAnsi" w:eastAsia="KaiTi" w:hAnsiTheme="minorHAnsi"/>
                <w:sz w:val="22"/>
                <w:szCs w:val="22"/>
                <w:lang w:eastAsia="zh-CN"/>
              </w:rPr>
            </w:pPr>
            <w:r>
              <w:rPr>
                <w:rFonts w:asciiTheme="minorHAnsi" w:eastAsia="KaiTi" w:hAnsiTheme="minorHAnsi"/>
                <w:sz w:val="22"/>
                <w:szCs w:val="22"/>
                <w:lang w:eastAsia="zh-CN"/>
              </w:rPr>
              <w:t>Be able to ask and answer questions in Dr role play with minimal prompts</w:t>
            </w:r>
          </w:p>
          <w:p w:rsidR="00CA1C42" w:rsidRPr="00A8473A" w:rsidRDefault="00CA1C42" w:rsidP="00167B61">
            <w:pPr>
              <w:pStyle w:val="Text1"/>
              <w:ind w:left="318"/>
              <w:rPr>
                <w:rFonts w:asciiTheme="minorHAnsi" w:eastAsia="KaiTi" w:hAnsiTheme="minorHAnsi"/>
                <w:sz w:val="22"/>
                <w:szCs w:val="22"/>
                <w:lang w:eastAsia="zh-CN"/>
              </w:rPr>
            </w:pPr>
            <w:r>
              <w:rPr>
                <w:rFonts w:asciiTheme="minorHAnsi" w:eastAsia="KaiTi" w:hAnsiTheme="minorHAnsi"/>
                <w:sz w:val="22"/>
                <w:szCs w:val="22"/>
                <w:lang w:eastAsia="zh-CN"/>
              </w:rPr>
              <w:t>Be able to write about illnesses in Chinese using correct word order</w:t>
            </w:r>
          </w:p>
        </w:tc>
        <w:tc>
          <w:tcPr>
            <w:tcW w:w="3323" w:type="dxa"/>
          </w:tcPr>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Review body parts (matching exercise)</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Write body parts (Workbook pg. 57)</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Video clip: Dr in China</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Text 1, pg. 50</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Matching exercise: symptoms</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Initials and iong</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Look up extra words (Workbook pg. 58)</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Speaking practice, ex. 4 (pg. 52)</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Listening, ex. 8 pg. 53</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Translation into English (Workbook pg. 59, ex. 7)</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Listening, Workbook pg. 57</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Give sentence with body part and symptom (pick from hat)</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Re-arrange sentences (Workbook pg. 64)</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Text 2, pg. 55</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Role play using cue cards</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lastRenderedPageBreak/>
              <w:t>Perform and peer assess role play</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Draw pictures for descriptions (pg. 59)</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Copy key characters on mini whiteboard (animated)</w:t>
            </w:r>
          </w:p>
          <w:p w:rsidR="00CA1C42"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Create own mini storyboard</w:t>
            </w:r>
          </w:p>
          <w:p w:rsidR="00CA1C42" w:rsidRPr="000962C5" w:rsidRDefault="00CA1C42" w:rsidP="00167B61">
            <w:pPr>
              <w:pStyle w:val="Text1"/>
              <w:rPr>
                <w:rFonts w:asciiTheme="minorHAnsi" w:hAnsiTheme="minorHAnsi"/>
                <w:sz w:val="22"/>
                <w:szCs w:val="22"/>
                <w:lang w:eastAsia="zh-CN"/>
              </w:rPr>
            </w:pPr>
            <w:r>
              <w:rPr>
                <w:rFonts w:asciiTheme="minorHAnsi" w:hAnsiTheme="minorHAnsi"/>
                <w:sz w:val="22"/>
                <w:szCs w:val="22"/>
                <w:lang w:eastAsia="zh-CN"/>
              </w:rPr>
              <w:t>Initials and u, ua, uo; uai, ui</w:t>
            </w:r>
          </w:p>
        </w:tc>
        <w:tc>
          <w:tcPr>
            <w:tcW w:w="3655" w:type="dxa"/>
          </w:tcPr>
          <w:p w:rsidR="00CA1C42" w:rsidRPr="004A400C" w:rsidRDefault="00CA1C42" w:rsidP="00167B61">
            <w:pPr>
              <w:pStyle w:val="Text1"/>
            </w:pPr>
            <w:r>
              <w:rPr>
                <w:rFonts w:asciiTheme="minorHAnsi" w:hAnsiTheme="minorHAnsi" w:cstheme="minorHAnsi"/>
                <w:sz w:val="22"/>
                <w:szCs w:val="22"/>
              </w:rPr>
              <w:lastRenderedPageBreak/>
              <w:t>Matching exercises</w:t>
            </w:r>
          </w:p>
          <w:p w:rsidR="00CA1C42" w:rsidRPr="00A8473A" w:rsidRDefault="00CA1C42" w:rsidP="00167B61">
            <w:pPr>
              <w:pStyle w:val="Text1"/>
            </w:pPr>
            <w:r>
              <w:rPr>
                <w:rFonts w:asciiTheme="minorHAnsi" w:hAnsiTheme="minorHAnsi" w:cstheme="minorHAnsi"/>
                <w:sz w:val="22"/>
                <w:szCs w:val="22"/>
              </w:rPr>
              <w:t>Role play cue cards</w:t>
            </w:r>
          </w:p>
        </w:tc>
      </w:tr>
      <w:tr w:rsidR="00CA1C42" w:rsidRPr="00954B4C" w:rsidTr="00167B61">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tcW w:w="14457" w:type="dxa"/>
            <w:gridSpan w:val="5"/>
          </w:tcPr>
          <w:p w:rsidR="00CA1C42" w:rsidRDefault="00CA1C42" w:rsidP="00167B61">
            <w:pPr>
              <w:rPr>
                <w:rFonts w:asciiTheme="minorHAnsi" w:hAnsiTheme="minorHAnsi"/>
                <w:sz w:val="22"/>
                <w:szCs w:val="22"/>
              </w:rPr>
            </w:pPr>
            <w:r>
              <w:rPr>
                <w:rFonts w:asciiTheme="minorHAnsi" w:hAnsiTheme="minorHAnsi"/>
                <w:sz w:val="22"/>
                <w:szCs w:val="22"/>
              </w:rPr>
              <w:t>Homework: Finish mini storyboard</w:t>
            </w:r>
          </w:p>
          <w:p w:rsidR="00CA1C42" w:rsidRPr="00F63B96" w:rsidRDefault="00CA1C42" w:rsidP="00167B61">
            <w:pPr>
              <w:rPr>
                <w:rFonts w:asciiTheme="minorHAnsi" w:hAnsiTheme="minorHAnsi"/>
                <w:sz w:val="22"/>
                <w:szCs w:val="22"/>
              </w:rPr>
            </w:pPr>
          </w:p>
        </w:tc>
      </w:tr>
      <w:tr w:rsidR="00CA1C42" w:rsidRPr="00954B4C" w:rsidTr="00167B61">
        <w:tblPrEx>
          <w:tblLook w:val="04A0" w:firstRow="1" w:lastRow="0" w:firstColumn="1" w:lastColumn="0" w:noHBand="0" w:noVBand="1"/>
        </w:tblPrEx>
        <w:trPr>
          <w:cnfStyle w:val="000000010000" w:firstRow="0" w:lastRow="0" w:firstColumn="0" w:lastColumn="0" w:oddVBand="0" w:evenVBand="0" w:oddHBand="0" w:evenHBand="1" w:firstRowFirstColumn="0" w:firstRowLastColumn="0" w:lastRowFirstColumn="0" w:lastRowLastColumn="0"/>
        </w:trPr>
        <w:tc>
          <w:tcPr>
            <w:tcW w:w="1242" w:type="dxa"/>
          </w:tcPr>
          <w:p w:rsidR="00CA1C42" w:rsidRPr="00A8473A" w:rsidRDefault="00CA1C42" w:rsidP="00167B61">
            <w:pPr>
              <w:pStyle w:val="Text"/>
              <w:jc w:val="center"/>
              <w:rPr>
                <w:rFonts w:asciiTheme="minorHAnsi" w:eastAsiaTheme="minorEastAsia" w:hAnsiTheme="minorHAnsi"/>
                <w:sz w:val="22"/>
                <w:szCs w:val="22"/>
                <w:lang w:eastAsia="zh-CN"/>
              </w:rPr>
            </w:pPr>
            <w:r>
              <w:rPr>
                <w:rFonts w:asciiTheme="minorHAnsi" w:hAnsiTheme="minorHAnsi"/>
                <w:sz w:val="22"/>
                <w:szCs w:val="22"/>
              </w:rPr>
              <w:t>5</w:t>
            </w:r>
          </w:p>
          <w:p w:rsidR="00CA1C42" w:rsidRPr="00A8473A" w:rsidRDefault="00CA1C42" w:rsidP="00167B61">
            <w:pPr>
              <w:pStyle w:val="Text"/>
              <w:jc w:val="center"/>
              <w:rPr>
                <w:rFonts w:asciiTheme="minorHAnsi" w:hAnsiTheme="minorHAnsi"/>
                <w:sz w:val="22"/>
                <w:szCs w:val="22"/>
              </w:rPr>
            </w:pPr>
          </w:p>
        </w:tc>
        <w:tc>
          <w:tcPr>
            <w:tcW w:w="2268" w:type="dxa"/>
          </w:tcPr>
          <w:p w:rsidR="00CA1C42" w:rsidRDefault="00CA1C42" w:rsidP="00167B61">
            <w:pPr>
              <w:pStyle w:val="Text"/>
              <w:rPr>
                <w:rFonts w:asciiTheme="minorHAnsi" w:eastAsiaTheme="minorEastAsia" w:hAnsiTheme="minorHAnsi"/>
                <w:b/>
                <w:sz w:val="22"/>
                <w:szCs w:val="22"/>
                <w:lang w:eastAsia="zh-CN"/>
              </w:rPr>
            </w:pPr>
            <w:r>
              <w:rPr>
                <w:rFonts w:asciiTheme="minorHAnsi" w:eastAsiaTheme="minorEastAsia" w:hAnsiTheme="minorHAnsi"/>
                <w:b/>
                <w:sz w:val="22"/>
                <w:szCs w:val="22"/>
                <w:lang w:eastAsia="zh-CN"/>
              </w:rPr>
              <w:t>Sickness; Pronunciation Practice</w:t>
            </w:r>
          </w:p>
          <w:p w:rsidR="00CA1C42" w:rsidRDefault="00CA1C42" w:rsidP="00167B61">
            <w:pPr>
              <w:pStyle w:val="Text"/>
              <w:rPr>
                <w:rFonts w:asciiTheme="minorHAnsi" w:eastAsiaTheme="minorEastAsia" w:hAnsiTheme="minorHAnsi"/>
                <w:b/>
                <w:sz w:val="22"/>
                <w:szCs w:val="22"/>
                <w:lang w:eastAsia="zh-CN"/>
              </w:rPr>
            </w:pPr>
            <w:r>
              <w:rPr>
                <w:rFonts w:asciiTheme="minorHAnsi" w:eastAsiaTheme="minorEastAsia" w:hAnsiTheme="minorHAnsi"/>
                <w:b/>
                <w:sz w:val="22"/>
                <w:szCs w:val="22"/>
                <w:lang w:eastAsia="zh-CN"/>
              </w:rPr>
              <w:t>Sickness</w:t>
            </w:r>
          </w:p>
          <w:p w:rsidR="00CA1C42" w:rsidRDefault="00CA1C42" w:rsidP="00167B61">
            <w:pPr>
              <w:pStyle w:val="Text"/>
              <w:rPr>
                <w:rFonts w:asciiTheme="minorHAnsi" w:eastAsiaTheme="minorEastAsia" w:hAnsiTheme="minorHAnsi"/>
                <w:b/>
                <w:sz w:val="22"/>
                <w:szCs w:val="22"/>
                <w:lang w:eastAsia="zh-CN"/>
              </w:rPr>
            </w:pPr>
          </w:p>
          <w:p w:rsidR="00CA1C42" w:rsidRDefault="00CA1C42" w:rsidP="00167B61">
            <w:pPr>
              <w:pStyle w:val="Text"/>
              <w:rPr>
                <w:rFonts w:asciiTheme="minorHAnsi" w:eastAsiaTheme="minorEastAsia" w:hAnsiTheme="minorHAnsi"/>
                <w:b/>
                <w:sz w:val="22"/>
                <w:szCs w:val="22"/>
                <w:lang w:eastAsia="zh-CN"/>
              </w:rPr>
            </w:pPr>
            <w:r>
              <w:rPr>
                <w:rFonts w:asciiTheme="minorHAnsi" w:eastAsiaTheme="minorEastAsia" w:hAnsiTheme="minorHAnsi"/>
                <w:b/>
                <w:sz w:val="22"/>
                <w:szCs w:val="22"/>
                <w:lang w:eastAsia="zh-CN"/>
              </w:rPr>
              <w:t>Review Unit 2; Pronunciation Practice</w:t>
            </w:r>
          </w:p>
          <w:p w:rsidR="00CA1C42" w:rsidRDefault="00CA1C42" w:rsidP="00167B61">
            <w:pPr>
              <w:pStyle w:val="Text"/>
              <w:rPr>
                <w:rFonts w:asciiTheme="minorHAnsi" w:eastAsiaTheme="minorEastAsia" w:hAnsiTheme="minorHAnsi"/>
                <w:b/>
                <w:sz w:val="22"/>
                <w:szCs w:val="22"/>
                <w:lang w:eastAsia="zh-CN"/>
              </w:rPr>
            </w:pPr>
          </w:p>
          <w:p w:rsidR="00CA1C42" w:rsidRPr="00A4446E" w:rsidRDefault="00CA1C42" w:rsidP="00167B61">
            <w:pPr>
              <w:pStyle w:val="Text"/>
              <w:rPr>
                <w:rFonts w:asciiTheme="minorHAnsi" w:eastAsiaTheme="minorEastAsia" w:hAnsiTheme="minorHAnsi"/>
                <w:b/>
                <w:sz w:val="22"/>
                <w:szCs w:val="22"/>
                <w:lang w:eastAsia="zh-CN"/>
              </w:rPr>
            </w:pPr>
            <w:r>
              <w:rPr>
                <w:rFonts w:asciiTheme="minorHAnsi" w:eastAsiaTheme="minorEastAsia" w:hAnsiTheme="minorHAnsi"/>
                <w:b/>
                <w:sz w:val="22"/>
                <w:szCs w:val="22"/>
                <w:lang w:eastAsia="zh-CN"/>
              </w:rPr>
              <w:t>Review Unit 2</w:t>
            </w:r>
          </w:p>
        </w:tc>
        <w:tc>
          <w:tcPr>
            <w:tcW w:w="3969" w:type="dxa"/>
          </w:tcPr>
          <w:p w:rsidR="00CA1C42" w:rsidRDefault="00CA1C42" w:rsidP="00167B61">
            <w:pPr>
              <w:pStyle w:val="Text1"/>
              <w:ind w:left="318"/>
              <w:rPr>
                <w:rFonts w:asciiTheme="minorHAnsi" w:eastAsia="KaiTi" w:hAnsiTheme="minorHAnsi"/>
                <w:sz w:val="22"/>
                <w:szCs w:val="22"/>
                <w:lang w:eastAsia="zh-CN"/>
              </w:rPr>
            </w:pPr>
            <w:r>
              <w:rPr>
                <w:rFonts w:asciiTheme="minorHAnsi" w:eastAsia="KaiTi" w:hAnsiTheme="minorHAnsi"/>
                <w:sz w:val="22"/>
                <w:szCs w:val="22"/>
                <w:lang w:eastAsia="zh-CN"/>
              </w:rPr>
              <w:t>Be able to write full description of illness in Chinese</w:t>
            </w:r>
          </w:p>
          <w:p w:rsidR="00CA1C42" w:rsidRPr="00A8473A" w:rsidRDefault="00CA1C42" w:rsidP="00167B61">
            <w:pPr>
              <w:pStyle w:val="Text1"/>
              <w:ind w:left="318"/>
              <w:rPr>
                <w:rFonts w:asciiTheme="minorHAnsi" w:eastAsia="KaiTi" w:hAnsiTheme="minorHAnsi"/>
                <w:sz w:val="22"/>
                <w:szCs w:val="22"/>
                <w:lang w:eastAsia="zh-CN"/>
              </w:rPr>
            </w:pPr>
            <w:r>
              <w:rPr>
                <w:rFonts w:asciiTheme="minorHAnsi" w:eastAsia="KaiTi" w:hAnsiTheme="minorHAnsi"/>
                <w:sz w:val="22"/>
                <w:szCs w:val="22"/>
                <w:lang w:eastAsia="zh-CN"/>
              </w:rPr>
              <w:t>Consolidate understanding of key vocabulary and structures</w:t>
            </w:r>
          </w:p>
        </w:tc>
        <w:tc>
          <w:tcPr>
            <w:tcW w:w="3323" w:type="dxa"/>
          </w:tcPr>
          <w:p w:rsidR="00CA1C42" w:rsidRDefault="00CA1C42" w:rsidP="00167B61">
            <w:pPr>
              <w:pStyle w:val="Text1"/>
              <w:ind w:left="318"/>
              <w:rPr>
                <w:rFonts w:asciiTheme="minorHAnsi" w:hAnsiTheme="minorHAnsi"/>
                <w:sz w:val="22"/>
                <w:szCs w:val="22"/>
                <w:lang w:eastAsia="zh-CN"/>
              </w:rPr>
            </w:pPr>
            <w:r>
              <w:rPr>
                <w:rFonts w:asciiTheme="minorHAnsi" w:hAnsiTheme="minorHAnsi"/>
                <w:sz w:val="22"/>
                <w:szCs w:val="22"/>
                <w:lang w:eastAsia="zh-CN"/>
              </w:rPr>
              <w:t>Translation (Workbook pg. 65)</w:t>
            </w:r>
          </w:p>
          <w:p w:rsidR="00CA1C42" w:rsidRDefault="00CA1C42" w:rsidP="00167B61">
            <w:pPr>
              <w:pStyle w:val="Text1"/>
              <w:ind w:left="318"/>
              <w:rPr>
                <w:rFonts w:asciiTheme="minorHAnsi" w:hAnsiTheme="minorHAnsi"/>
                <w:sz w:val="22"/>
                <w:szCs w:val="22"/>
                <w:lang w:eastAsia="zh-CN"/>
              </w:rPr>
            </w:pPr>
            <w:r>
              <w:rPr>
                <w:rFonts w:asciiTheme="minorHAnsi" w:hAnsiTheme="minorHAnsi"/>
                <w:sz w:val="22"/>
                <w:szCs w:val="22"/>
                <w:lang w:eastAsia="zh-CN"/>
              </w:rPr>
              <w:t>Essay writing (Workbook pg. 65)</w:t>
            </w:r>
          </w:p>
          <w:p w:rsidR="00CA1C42" w:rsidRDefault="00CA1C42" w:rsidP="00167B61">
            <w:pPr>
              <w:pStyle w:val="Text1"/>
              <w:ind w:left="318"/>
              <w:rPr>
                <w:rFonts w:asciiTheme="minorHAnsi" w:hAnsiTheme="minorHAnsi"/>
                <w:sz w:val="22"/>
                <w:szCs w:val="22"/>
                <w:lang w:eastAsia="zh-CN"/>
              </w:rPr>
            </w:pPr>
            <w:r>
              <w:rPr>
                <w:rFonts w:asciiTheme="minorHAnsi" w:hAnsiTheme="minorHAnsi"/>
                <w:sz w:val="22"/>
                <w:szCs w:val="22"/>
                <w:lang w:eastAsia="zh-CN"/>
              </w:rPr>
              <w:t>Peer assess writing</w:t>
            </w:r>
          </w:p>
          <w:p w:rsidR="00CA1C42" w:rsidRDefault="00CA1C42" w:rsidP="00167B61">
            <w:pPr>
              <w:pStyle w:val="Text1"/>
              <w:ind w:left="318"/>
              <w:rPr>
                <w:rFonts w:asciiTheme="minorHAnsi" w:hAnsiTheme="minorHAnsi"/>
                <w:sz w:val="22"/>
                <w:szCs w:val="22"/>
                <w:lang w:eastAsia="zh-CN"/>
              </w:rPr>
            </w:pPr>
            <w:r>
              <w:rPr>
                <w:rFonts w:asciiTheme="minorHAnsi" w:hAnsiTheme="minorHAnsi"/>
                <w:sz w:val="22"/>
                <w:szCs w:val="22"/>
                <w:lang w:eastAsia="zh-CN"/>
              </w:rPr>
              <w:t>Initials and  uan, uang; un, ueng, ong</w:t>
            </w:r>
          </w:p>
          <w:p w:rsidR="00CA1C42" w:rsidRDefault="00CA1C42" w:rsidP="00167B61">
            <w:pPr>
              <w:pStyle w:val="Text1"/>
              <w:ind w:left="318"/>
              <w:rPr>
                <w:rFonts w:asciiTheme="minorHAnsi" w:hAnsiTheme="minorHAnsi"/>
                <w:sz w:val="22"/>
                <w:szCs w:val="22"/>
                <w:lang w:eastAsia="zh-CN"/>
              </w:rPr>
            </w:pPr>
            <w:r>
              <w:rPr>
                <w:rFonts w:asciiTheme="minorHAnsi" w:hAnsiTheme="minorHAnsi"/>
                <w:sz w:val="22"/>
                <w:szCs w:val="22"/>
                <w:lang w:eastAsia="zh-CN"/>
              </w:rPr>
              <w:t>Unit 2 Test (Workbook pg. 68-71): ex. 1, 2, 6, 7, 8, 9</w:t>
            </w:r>
          </w:p>
          <w:p w:rsidR="00CA1C42" w:rsidRDefault="00CA1C42" w:rsidP="00167B61">
            <w:pPr>
              <w:pStyle w:val="Text1"/>
              <w:rPr>
                <w:rFonts w:asciiTheme="minorHAnsi" w:hAnsiTheme="minorHAnsi" w:cstheme="minorHAnsi"/>
                <w:sz w:val="22"/>
                <w:szCs w:val="22"/>
                <w:lang w:eastAsia="zh-CN"/>
              </w:rPr>
            </w:pPr>
            <w:r>
              <w:rPr>
                <w:rFonts w:asciiTheme="minorHAnsi" w:hAnsiTheme="minorHAnsi"/>
                <w:sz w:val="22"/>
                <w:szCs w:val="22"/>
                <w:lang w:eastAsia="zh-CN"/>
              </w:rPr>
              <w:t xml:space="preserve">Initials and </w:t>
            </w:r>
            <w:r w:rsidRPr="006718D8">
              <w:rPr>
                <w:rFonts w:asciiTheme="minorHAnsi" w:hAnsiTheme="minorHAnsi" w:cstheme="minorHAnsi"/>
                <w:sz w:val="22"/>
                <w:szCs w:val="22"/>
                <w:lang w:eastAsia="zh-CN"/>
              </w:rPr>
              <w:t>U, ue; U</w:t>
            </w:r>
            <w:r>
              <w:rPr>
                <w:rFonts w:asciiTheme="minorHAnsi" w:hAnsiTheme="minorHAnsi" w:cstheme="minorHAnsi"/>
                <w:sz w:val="22"/>
                <w:szCs w:val="22"/>
                <w:lang w:eastAsia="zh-CN"/>
              </w:rPr>
              <w:t xml:space="preserve">an, un; </w:t>
            </w:r>
            <w:r w:rsidRPr="006718D8">
              <w:rPr>
                <w:rFonts w:asciiTheme="minorHAnsi" w:hAnsiTheme="minorHAnsi" w:cstheme="minorHAnsi"/>
                <w:sz w:val="22"/>
                <w:szCs w:val="22"/>
                <w:lang w:eastAsia="zh-CN"/>
              </w:rPr>
              <w:t>-r finals</w:t>
            </w:r>
          </w:p>
          <w:p w:rsidR="00CA1C42" w:rsidRPr="006718D8" w:rsidRDefault="00CA1C42" w:rsidP="00167B61">
            <w:pPr>
              <w:pStyle w:val="Text1"/>
              <w:rPr>
                <w:rFonts w:asciiTheme="minorHAnsi" w:hAnsiTheme="minorHAnsi" w:cstheme="minorHAnsi"/>
                <w:sz w:val="22"/>
                <w:szCs w:val="22"/>
                <w:lang w:eastAsia="zh-CN"/>
              </w:rPr>
            </w:pPr>
            <w:r>
              <w:rPr>
                <w:rFonts w:asciiTheme="minorHAnsi" w:hAnsiTheme="minorHAnsi" w:cstheme="minorHAnsi"/>
                <w:sz w:val="22"/>
                <w:szCs w:val="22"/>
                <w:lang w:eastAsia="zh-CN"/>
              </w:rPr>
              <w:t>Go Chinese</w:t>
            </w:r>
          </w:p>
          <w:p w:rsidR="00CA1C42" w:rsidRPr="00A8473A" w:rsidRDefault="00CA1C42" w:rsidP="00167B61">
            <w:pPr>
              <w:pStyle w:val="Text1"/>
              <w:numPr>
                <w:ilvl w:val="0"/>
                <w:numId w:val="0"/>
              </w:numPr>
              <w:ind w:left="643"/>
              <w:rPr>
                <w:rFonts w:asciiTheme="minorHAnsi" w:hAnsiTheme="minorHAnsi"/>
                <w:sz w:val="22"/>
                <w:szCs w:val="22"/>
                <w:lang w:eastAsia="zh-CN"/>
              </w:rPr>
            </w:pPr>
          </w:p>
        </w:tc>
        <w:tc>
          <w:tcPr>
            <w:tcW w:w="3655" w:type="dxa"/>
          </w:tcPr>
          <w:p w:rsidR="00CA1C42" w:rsidRPr="00A8473A" w:rsidRDefault="00CA1C42" w:rsidP="00167B61">
            <w:pPr>
              <w:pStyle w:val="ListParagraph"/>
              <w:spacing w:line="240" w:lineRule="auto"/>
              <w:rPr>
                <w:rFonts w:asciiTheme="minorHAnsi" w:hAnsiTheme="minorHAnsi"/>
                <w:sz w:val="22"/>
                <w:szCs w:val="22"/>
              </w:rPr>
            </w:pPr>
          </w:p>
        </w:tc>
      </w:tr>
      <w:tr w:rsidR="00CA1C42" w:rsidRPr="00954B4C" w:rsidTr="00167B61">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tcW w:w="14457" w:type="dxa"/>
            <w:gridSpan w:val="5"/>
          </w:tcPr>
          <w:p w:rsidR="00CA1C42" w:rsidRPr="005C1896" w:rsidRDefault="00CA1C42" w:rsidP="00167B61">
            <w:pPr>
              <w:spacing w:line="240" w:lineRule="auto"/>
              <w:rPr>
                <w:rFonts w:asciiTheme="minorHAnsi" w:hAnsiTheme="minorHAnsi"/>
                <w:sz w:val="22"/>
                <w:szCs w:val="22"/>
              </w:rPr>
            </w:pPr>
            <w:r>
              <w:rPr>
                <w:rFonts w:asciiTheme="minorHAnsi" w:hAnsiTheme="minorHAnsi"/>
                <w:sz w:val="22"/>
                <w:szCs w:val="22"/>
              </w:rPr>
              <w:t>Homework: Research in preparation for Film &amp; History Project</w:t>
            </w:r>
          </w:p>
          <w:p w:rsidR="00CA1C42" w:rsidRPr="005C1896" w:rsidRDefault="00CA1C42" w:rsidP="00167B61">
            <w:pPr>
              <w:spacing w:line="240" w:lineRule="auto"/>
              <w:rPr>
                <w:rFonts w:asciiTheme="minorHAnsi" w:hAnsiTheme="minorHAnsi"/>
                <w:szCs w:val="22"/>
              </w:rPr>
            </w:pPr>
          </w:p>
        </w:tc>
      </w:tr>
      <w:tr w:rsidR="00CA1C42" w:rsidRPr="00954B4C" w:rsidTr="00167B61">
        <w:tblPrEx>
          <w:tblLook w:val="04A0" w:firstRow="1" w:lastRow="0" w:firstColumn="1" w:lastColumn="0" w:noHBand="0" w:noVBand="1"/>
        </w:tblPrEx>
        <w:trPr>
          <w:cnfStyle w:val="000000010000" w:firstRow="0" w:lastRow="0" w:firstColumn="0" w:lastColumn="0" w:oddVBand="0" w:evenVBand="0" w:oddHBand="0" w:evenHBand="1" w:firstRowFirstColumn="0" w:firstRowLastColumn="0" w:lastRowFirstColumn="0" w:lastRowLastColumn="0"/>
        </w:trPr>
        <w:tc>
          <w:tcPr>
            <w:tcW w:w="1242" w:type="dxa"/>
          </w:tcPr>
          <w:p w:rsidR="00CA1C42" w:rsidRPr="00A8473A" w:rsidRDefault="00CA1C42" w:rsidP="00167B61">
            <w:pPr>
              <w:pStyle w:val="Text"/>
              <w:jc w:val="center"/>
              <w:rPr>
                <w:rFonts w:asciiTheme="minorHAnsi" w:eastAsiaTheme="minorEastAsia" w:hAnsiTheme="minorHAnsi"/>
                <w:sz w:val="22"/>
                <w:szCs w:val="22"/>
                <w:lang w:eastAsia="zh-CN"/>
              </w:rPr>
            </w:pPr>
            <w:r>
              <w:rPr>
                <w:rFonts w:asciiTheme="minorHAnsi" w:hAnsiTheme="minorHAnsi"/>
                <w:sz w:val="22"/>
                <w:szCs w:val="22"/>
              </w:rPr>
              <w:t>6</w:t>
            </w:r>
          </w:p>
          <w:p w:rsidR="00CA1C42" w:rsidRPr="00A8473A" w:rsidRDefault="00CA1C42" w:rsidP="00167B61">
            <w:pPr>
              <w:pStyle w:val="Text"/>
              <w:jc w:val="center"/>
              <w:rPr>
                <w:rFonts w:asciiTheme="minorHAnsi" w:hAnsiTheme="minorHAnsi"/>
                <w:sz w:val="22"/>
                <w:szCs w:val="22"/>
              </w:rPr>
            </w:pPr>
          </w:p>
        </w:tc>
        <w:tc>
          <w:tcPr>
            <w:tcW w:w="2268" w:type="dxa"/>
          </w:tcPr>
          <w:p w:rsidR="00CA1C42" w:rsidRPr="003A5829" w:rsidRDefault="00CA1C42" w:rsidP="00167B61">
            <w:pPr>
              <w:pStyle w:val="Text1"/>
              <w:numPr>
                <w:ilvl w:val="0"/>
                <w:numId w:val="0"/>
              </w:numPr>
              <w:spacing w:after="0" w:line="240" w:lineRule="auto"/>
              <w:rPr>
                <w:rFonts w:asciiTheme="minorHAnsi" w:eastAsiaTheme="minorEastAsia" w:hAnsiTheme="minorHAnsi"/>
                <w:b/>
                <w:sz w:val="22"/>
                <w:szCs w:val="22"/>
                <w:lang w:eastAsia="zh-CN"/>
              </w:rPr>
            </w:pPr>
            <w:r w:rsidRPr="003A5829">
              <w:rPr>
                <w:rFonts w:asciiTheme="minorHAnsi" w:eastAsiaTheme="minorEastAsia" w:hAnsiTheme="minorHAnsi"/>
                <w:b/>
                <w:sz w:val="22"/>
                <w:szCs w:val="22"/>
                <w:lang w:eastAsia="zh-CN"/>
              </w:rPr>
              <w:t>Film &amp; History Project</w:t>
            </w:r>
          </w:p>
        </w:tc>
        <w:tc>
          <w:tcPr>
            <w:tcW w:w="3969" w:type="dxa"/>
          </w:tcPr>
          <w:p w:rsidR="00CA1C42" w:rsidRPr="004A400C" w:rsidRDefault="00CA1C42" w:rsidP="00167B61">
            <w:pPr>
              <w:pStyle w:val="Text1"/>
              <w:rPr>
                <w:rFonts w:asciiTheme="minorHAnsi" w:eastAsia="KaiTi" w:hAnsiTheme="minorHAnsi" w:cstheme="minorHAnsi"/>
                <w:sz w:val="22"/>
                <w:szCs w:val="22"/>
                <w:lang w:eastAsia="zh-CN"/>
              </w:rPr>
            </w:pPr>
            <w:r w:rsidRPr="004A400C">
              <w:rPr>
                <w:rFonts w:asciiTheme="minorHAnsi" w:hAnsiTheme="minorHAnsi" w:cstheme="minorHAnsi"/>
                <w:sz w:val="22"/>
                <w:szCs w:val="22"/>
                <w:lang w:eastAsia="zh-CN"/>
              </w:rPr>
              <w:t>Develop linguistic and cultural understanding</w:t>
            </w:r>
          </w:p>
        </w:tc>
        <w:tc>
          <w:tcPr>
            <w:tcW w:w="3323" w:type="dxa"/>
          </w:tcPr>
          <w:p w:rsidR="00CA1C42" w:rsidRPr="00A8473A" w:rsidRDefault="00CA1C42" w:rsidP="00167B61">
            <w:pPr>
              <w:pStyle w:val="Text1"/>
              <w:numPr>
                <w:ilvl w:val="0"/>
                <w:numId w:val="0"/>
              </w:numPr>
              <w:ind w:left="720"/>
              <w:rPr>
                <w:rFonts w:asciiTheme="minorHAnsi" w:hAnsiTheme="minorHAnsi"/>
                <w:sz w:val="22"/>
                <w:szCs w:val="22"/>
                <w:lang w:eastAsia="zh-CN"/>
              </w:rPr>
            </w:pPr>
          </w:p>
        </w:tc>
        <w:tc>
          <w:tcPr>
            <w:tcW w:w="3655" w:type="dxa"/>
          </w:tcPr>
          <w:p w:rsidR="00CA1C42" w:rsidRPr="00A8473A" w:rsidRDefault="00CA1C42" w:rsidP="00167B61">
            <w:pPr>
              <w:pStyle w:val="ListParagraph"/>
              <w:spacing w:line="240" w:lineRule="auto"/>
              <w:rPr>
                <w:rFonts w:asciiTheme="minorHAnsi" w:hAnsiTheme="minorHAnsi"/>
                <w:sz w:val="22"/>
                <w:szCs w:val="22"/>
              </w:rPr>
            </w:pPr>
          </w:p>
        </w:tc>
      </w:tr>
    </w:tbl>
    <w:p w:rsidR="007A5C79" w:rsidRDefault="007A5C79" w:rsidP="007A5C79">
      <w:pPr>
        <w:pStyle w:val="Header"/>
        <w:tabs>
          <w:tab w:val="clear" w:pos="4513"/>
          <w:tab w:val="clear" w:pos="9026"/>
        </w:tabs>
        <w:spacing w:after="160" w:line="259" w:lineRule="auto"/>
        <w:rPr>
          <w:b/>
          <w:sz w:val="28"/>
          <w:szCs w:val="28"/>
          <w:u w:val="single"/>
        </w:rPr>
        <w:sectPr w:rsidR="007A5C79" w:rsidSect="007A5C79">
          <w:pgSz w:w="16838" w:h="11906" w:orient="landscape"/>
          <w:pgMar w:top="1440" w:right="1440" w:bottom="1440" w:left="1440" w:header="709" w:footer="709" w:gutter="0"/>
          <w:cols w:space="708"/>
          <w:docGrid w:linePitch="360"/>
        </w:sectPr>
      </w:pPr>
    </w:p>
    <w:p w:rsidR="00A75F20" w:rsidRPr="000A2371" w:rsidRDefault="00A75F20" w:rsidP="00A75F20">
      <w:pPr>
        <w:pStyle w:val="Heading3"/>
        <w:rPr>
          <w:noProof/>
        </w:rPr>
      </w:pPr>
      <w:bookmarkStart w:id="18" w:name="_Toc485309926"/>
      <w:r>
        <w:lastRenderedPageBreak/>
        <w:t>Jinbu Scheme of Work for Year 7 MEP (Dartford Grammar School)</w:t>
      </w:r>
      <w:bookmarkEnd w:id="18"/>
    </w:p>
    <w:p w:rsidR="000A2371" w:rsidRDefault="000A2371" w:rsidP="00167B61">
      <w:pPr>
        <w:pStyle w:val="Header"/>
        <w:rPr>
          <w:rFonts w:cstheme="minorHAnsi"/>
          <w:b/>
          <w:sz w:val="28"/>
          <w:szCs w:val="28"/>
          <w:u w:val="single"/>
        </w:rPr>
      </w:pPr>
    </w:p>
    <w:p w:rsidR="00005F93" w:rsidRPr="00AA2166" w:rsidRDefault="00005F93" w:rsidP="00005F93">
      <w:pPr>
        <w:rPr>
          <w:b/>
          <w:i/>
          <w:sz w:val="24"/>
        </w:rPr>
      </w:pPr>
      <w:r>
        <w:t xml:space="preserve">Students </w:t>
      </w:r>
      <w:r w:rsidR="00A75F20">
        <w:t xml:space="preserve">will </w:t>
      </w:r>
      <w:r>
        <w:t xml:space="preserve">start and continue learning Chinese in their original classes for the first 2 terms. After the selection process, the MEP students will start the MEP lessons in a separate class from Term 3. </w:t>
      </w:r>
    </w:p>
    <w:tbl>
      <w:tblPr>
        <w:tblStyle w:val="TableGrid"/>
        <w:tblW w:w="0" w:type="auto"/>
        <w:tblLook w:val="04A0" w:firstRow="1" w:lastRow="0" w:firstColumn="1" w:lastColumn="0" w:noHBand="0" w:noVBand="1"/>
      </w:tblPr>
      <w:tblGrid>
        <w:gridCol w:w="2075"/>
        <w:gridCol w:w="3487"/>
        <w:gridCol w:w="3454"/>
      </w:tblGrid>
      <w:tr w:rsidR="00005F93" w:rsidTr="00A75F20">
        <w:tc>
          <w:tcPr>
            <w:tcW w:w="3560" w:type="dxa"/>
          </w:tcPr>
          <w:p w:rsidR="00005F93" w:rsidRPr="00604934" w:rsidRDefault="00005F93" w:rsidP="00A75F20">
            <w:pPr>
              <w:rPr>
                <w:b/>
              </w:rPr>
            </w:pPr>
            <w:r w:rsidRPr="00604934">
              <w:rPr>
                <w:b/>
              </w:rPr>
              <w:t>Date</w:t>
            </w:r>
          </w:p>
        </w:tc>
        <w:tc>
          <w:tcPr>
            <w:tcW w:w="3561" w:type="dxa"/>
          </w:tcPr>
          <w:p w:rsidR="00005F93" w:rsidRPr="00604934" w:rsidRDefault="00005F93" w:rsidP="00A75F20">
            <w:pPr>
              <w:rPr>
                <w:b/>
              </w:rPr>
            </w:pPr>
            <w:r w:rsidRPr="00604934">
              <w:rPr>
                <w:b/>
              </w:rPr>
              <w:t>Content</w:t>
            </w:r>
          </w:p>
          <w:p w:rsidR="00005F93" w:rsidRPr="00604934" w:rsidRDefault="00005F93" w:rsidP="00A75F20">
            <w:pPr>
              <w:rPr>
                <w:b/>
              </w:rPr>
            </w:pPr>
          </w:p>
        </w:tc>
        <w:tc>
          <w:tcPr>
            <w:tcW w:w="3477" w:type="dxa"/>
          </w:tcPr>
          <w:p w:rsidR="00005F93" w:rsidRPr="00604934" w:rsidRDefault="00005F93" w:rsidP="00A75F20">
            <w:pPr>
              <w:rPr>
                <w:b/>
              </w:rPr>
            </w:pPr>
            <w:r w:rsidRPr="00604934">
              <w:rPr>
                <w:b/>
              </w:rPr>
              <w:t>Assessment / Project</w:t>
            </w:r>
          </w:p>
        </w:tc>
      </w:tr>
      <w:tr w:rsidR="00005F93" w:rsidTr="00A75F20">
        <w:tc>
          <w:tcPr>
            <w:tcW w:w="3560" w:type="dxa"/>
            <w:shd w:val="clear" w:color="auto" w:fill="D9D9D9" w:themeFill="background1" w:themeFillShade="D9"/>
          </w:tcPr>
          <w:p w:rsidR="00005F93" w:rsidRPr="00624903" w:rsidRDefault="00005F93" w:rsidP="00A75F20">
            <w:pPr>
              <w:rPr>
                <w:b/>
              </w:rPr>
            </w:pPr>
            <w:r w:rsidRPr="00624903">
              <w:rPr>
                <w:b/>
              </w:rPr>
              <w:t xml:space="preserve">Term 1  </w:t>
            </w:r>
          </w:p>
          <w:p w:rsidR="00005F93" w:rsidRPr="00624903" w:rsidRDefault="00005F93" w:rsidP="00A75F20">
            <w:pPr>
              <w:rPr>
                <w:b/>
              </w:rPr>
            </w:pPr>
            <w:r w:rsidRPr="00624903">
              <w:rPr>
                <w:b/>
              </w:rPr>
              <w:t>Sept - Oct</w:t>
            </w:r>
          </w:p>
        </w:tc>
        <w:tc>
          <w:tcPr>
            <w:tcW w:w="3561" w:type="dxa"/>
            <w:shd w:val="clear" w:color="auto" w:fill="D9D9D9" w:themeFill="background1" w:themeFillShade="D9"/>
          </w:tcPr>
          <w:p w:rsidR="00005F93" w:rsidRPr="00624903" w:rsidRDefault="00005F93" w:rsidP="00A75F20">
            <w:pPr>
              <w:rPr>
                <w:b/>
              </w:rPr>
            </w:pPr>
            <w:r w:rsidRPr="00624903">
              <w:rPr>
                <w:b/>
              </w:rPr>
              <w:t xml:space="preserve">Jinbu 1 </w:t>
            </w:r>
            <w:r>
              <w:rPr>
                <w:b/>
              </w:rPr>
              <w:t>Unit</w:t>
            </w:r>
            <w:r w:rsidRPr="00624903">
              <w:rPr>
                <w:b/>
              </w:rPr>
              <w:t xml:space="preserve"> 1 - Hi!</w:t>
            </w:r>
          </w:p>
          <w:p w:rsidR="00005F93" w:rsidRPr="00624903" w:rsidRDefault="00005F93" w:rsidP="00A75F20">
            <w:pPr>
              <w:rPr>
                <w:i/>
              </w:rPr>
            </w:pPr>
            <w:r w:rsidRPr="00624903">
              <w:rPr>
                <w:i/>
              </w:rPr>
              <w:t>(Numbers, Age, Greetings, Name)</w:t>
            </w:r>
          </w:p>
          <w:p w:rsidR="00005F93" w:rsidRPr="003325EB" w:rsidRDefault="00005F93" w:rsidP="00A75F20">
            <w:pPr>
              <w:rPr>
                <w:i/>
              </w:rPr>
            </w:pPr>
            <w:r w:rsidRPr="003325EB">
              <w:rPr>
                <w:i/>
              </w:rPr>
              <w:t>Resou</w:t>
            </w:r>
            <w:r>
              <w:rPr>
                <w:i/>
              </w:rPr>
              <w:t xml:space="preserve">rces: </w:t>
            </w:r>
            <w:hyperlink r:id="rId50" w:history="1">
              <w:r w:rsidRPr="003325EB">
                <w:rPr>
                  <w:rStyle w:val="Hyperlink"/>
                  <w:i/>
                </w:rPr>
                <w:t>T:\Modern Languages\Non-Euro &amp; Russian Langs\Resources\Chinese\KS3\Jinbu 1 - Year 7\Year 7\Unit 1</w:t>
              </w:r>
            </w:hyperlink>
          </w:p>
        </w:tc>
        <w:tc>
          <w:tcPr>
            <w:tcW w:w="3477" w:type="dxa"/>
            <w:shd w:val="clear" w:color="auto" w:fill="D9D9D9" w:themeFill="background1" w:themeFillShade="D9"/>
          </w:tcPr>
          <w:p w:rsidR="00005F93" w:rsidRPr="00624903" w:rsidRDefault="00005F93" w:rsidP="00A75F20">
            <w:r w:rsidRPr="00624903">
              <w:t>Project: Research and group presentation on 8 different cities in China.</w:t>
            </w:r>
          </w:p>
          <w:p w:rsidR="00005F93" w:rsidRPr="00624903" w:rsidRDefault="00005F93" w:rsidP="00A75F20">
            <w:r w:rsidRPr="00624903">
              <w:t xml:space="preserve">Assessment: </w:t>
            </w:r>
          </w:p>
          <w:p w:rsidR="00005F93" w:rsidRPr="00624903" w:rsidRDefault="00005F93" w:rsidP="00A75F20">
            <w:r w:rsidRPr="00624903">
              <w:t>MYP Writing assessment – Cartoon of introductions.</w:t>
            </w:r>
          </w:p>
          <w:p w:rsidR="00005F93" w:rsidRPr="00624903" w:rsidRDefault="00005F93" w:rsidP="00A75F20">
            <w:r w:rsidRPr="00624903">
              <w:t>MYP Listening, reading (based on visual stimulus) assessment.</w:t>
            </w:r>
          </w:p>
          <w:p w:rsidR="00005F93" w:rsidRDefault="002F2CEA" w:rsidP="00A75F20">
            <w:pPr>
              <w:rPr>
                <w:rStyle w:val="Hyperlink"/>
                <w:i/>
              </w:rPr>
            </w:pPr>
            <w:hyperlink r:id="rId51" w:history="1">
              <w:r w:rsidR="00005F93" w:rsidRPr="00624903">
                <w:rPr>
                  <w:rStyle w:val="Hyperlink"/>
                  <w:i/>
                </w:rPr>
                <w:t xml:space="preserve">Resources: </w:t>
              </w:r>
            </w:hyperlink>
            <w:hyperlink r:id="rId52" w:history="1">
              <w:r w:rsidR="00005F93" w:rsidRPr="003325EB">
                <w:rPr>
                  <w:rStyle w:val="Hyperlink"/>
                  <w:i/>
                </w:rPr>
                <w:t>T:\Modern Languages\Non-Euro &amp; Russian Langs\Resources\Chinese\KS3\Jinbu 1 - Year 7\Year 7\Unit 1\Unit Plans &amp; Assessments</w:t>
              </w:r>
            </w:hyperlink>
          </w:p>
          <w:p w:rsidR="00005F93" w:rsidRPr="00624903" w:rsidRDefault="00005F93" w:rsidP="00A75F20">
            <w:pPr>
              <w:rPr>
                <w:i/>
              </w:rPr>
            </w:pPr>
          </w:p>
        </w:tc>
      </w:tr>
      <w:tr w:rsidR="00005F93" w:rsidTr="00A75F20">
        <w:tc>
          <w:tcPr>
            <w:tcW w:w="3560" w:type="dxa"/>
            <w:shd w:val="clear" w:color="auto" w:fill="D9D9D9" w:themeFill="background1" w:themeFillShade="D9"/>
          </w:tcPr>
          <w:p w:rsidR="00005F93" w:rsidRPr="00624903" w:rsidRDefault="00005F93" w:rsidP="00A75F20">
            <w:pPr>
              <w:rPr>
                <w:b/>
              </w:rPr>
            </w:pPr>
            <w:r w:rsidRPr="00624903">
              <w:rPr>
                <w:b/>
              </w:rPr>
              <w:t>Term 2</w:t>
            </w:r>
          </w:p>
          <w:p w:rsidR="00005F93" w:rsidRPr="00624903" w:rsidRDefault="00005F93" w:rsidP="00A75F20">
            <w:pPr>
              <w:rPr>
                <w:b/>
              </w:rPr>
            </w:pPr>
            <w:r w:rsidRPr="00624903">
              <w:rPr>
                <w:b/>
              </w:rPr>
              <w:t>Nov – Dec</w:t>
            </w:r>
          </w:p>
        </w:tc>
        <w:tc>
          <w:tcPr>
            <w:tcW w:w="3561" w:type="dxa"/>
            <w:shd w:val="clear" w:color="auto" w:fill="D9D9D9" w:themeFill="background1" w:themeFillShade="D9"/>
          </w:tcPr>
          <w:p w:rsidR="00005F93" w:rsidRPr="00624903" w:rsidRDefault="00005F93" w:rsidP="00A75F20">
            <w:pPr>
              <w:rPr>
                <w:b/>
              </w:rPr>
            </w:pPr>
            <w:r w:rsidRPr="00624903">
              <w:rPr>
                <w:b/>
              </w:rPr>
              <w:t>Jinbu 1</w:t>
            </w:r>
            <w:r>
              <w:rPr>
                <w:b/>
              </w:rPr>
              <w:t>Unit</w:t>
            </w:r>
            <w:r w:rsidRPr="00624903">
              <w:rPr>
                <w:b/>
              </w:rPr>
              <w:t xml:space="preserve"> 2 – Family and home</w:t>
            </w:r>
          </w:p>
          <w:p w:rsidR="00005F93" w:rsidRPr="00624903" w:rsidRDefault="00005F93" w:rsidP="00A75F20">
            <w:pPr>
              <w:rPr>
                <w:i/>
              </w:rPr>
            </w:pPr>
            <w:r w:rsidRPr="00624903">
              <w:rPr>
                <w:i/>
              </w:rPr>
              <w:t>(Family members, Pets, Birthday, Extended family members)</w:t>
            </w:r>
          </w:p>
          <w:p w:rsidR="00005F93" w:rsidRPr="00624903" w:rsidRDefault="002F2CEA" w:rsidP="00A75F20">
            <w:pPr>
              <w:rPr>
                <w:i/>
              </w:rPr>
            </w:pPr>
            <w:hyperlink r:id="rId53" w:history="1">
              <w:r w:rsidR="00005F93" w:rsidRPr="00624903">
                <w:rPr>
                  <w:rStyle w:val="Hyperlink"/>
                  <w:i/>
                </w:rPr>
                <w:t xml:space="preserve">Resources: </w:t>
              </w:r>
            </w:hyperlink>
            <w:hyperlink r:id="rId54" w:history="1">
              <w:r w:rsidR="00005F93" w:rsidRPr="003325EB">
                <w:rPr>
                  <w:rStyle w:val="Hyperlink"/>
                  <w:i/>
                </w:rPr>
                <w:t>T:\Modern Languages\Non-Euro &amp; Russian Langs\Resources\Chinese\KS3\Jinbu 1 - Year 7\Year 7\Unit 2</w:t>
              </w:r>
            </w:hyperlink>
          </w:p>
        </w:tc>
        <w:tc>
          <w:tcPr>
            <w:tcW w:w="3477" w:type="dxa"/>
            <w:shd w:val="clear" w:color="auto" w:fill="D9D9D9" w:themeFill="background1" w:themeFillShade="D9"/>
          </w:tcPr>
          <w:p w:rsidR="00005F93" w:rsidRPr="00624903" w:rsidRDefault="00005F93" w:rsidP="00A75F20">
            <w:r w:rsidRPr="00624903">
              <w:t>Assessment:</w:t>
            </w:r>
          </w:p>
          <w:p w:rsidR="00005F93" w:rsidRPr="00624903" w:rsidRDefault="002F2CEA" w:rsidP="00A75F20">
            <w:hyperlink r:id="rId55" w:history="1">
              <w:r w:rsidR="00005F93" w:rsidRPr="00624903">
                <w:rPr>
                  <w:rStyle w:val="Hyperlink"/>
                </w:rPr>
                <w:t>MYP speaking assessment – My Family</w:t>
              </w:r>
            </w:hyperlink>
          </w:p>
          <w:p w:rsidR="00005F93" w:rsidRPr="00624903" w:rsidRDefault="002F2CEA" w:rsidP="00A75F20">
            <w:hyperlink r:id="rId56" w:history="1">
              <w:r w:rsidR="00005F93" w:rsidRPr="00624903">
                <w:rPr>
                  <w:rStyle w:val="Hyperlink"/>
                </w:rPr>
                <w:t>MYP writing assessment – Family tree</w:t>
              </w:r>
            </w:hyperlink>
          </w:p>
        </w:tc>
      </w:tr>
      <w:tr w:rsidR="00005F93" w:rsidTr="00A75F20">
        <w:tc>
          <w:tcPr>
            <w:tcW w:w="3560" w:type="dxa"/>
          </w:tcPr>
          <w:p w:rsidR="00005F93" w:rsidRPr="00AA2166" w:rsidRDefault="00005F93" w:rsidP="00A75F20">
            <w:pPr>
              <w:rPr>
                <w:b/>
              </w:rPr>
            </w:pPr>
            <w:r w:rsidRPr="00AA2166">
              <w:rPr>
                <w:b/>
              </w:rPr>
              <w:t>Term 3</w:t>
            </w:r>
          </w:p>
          <w:p w:rsidR="00005F93" w:rsidRDefault="00005F93" w:rsidP="00A75F20">
            <w:pPr>
              <w:rPr>
                <w:b/>
              </w:rPr>
            </w:pPr>
            <w:r w:rsidRPr="00AA2166">
              <w:rPr>
                <w:b/>
              </w:rPr>
              <w:t>Jan – Feb</w:t>
            </w:r>
          </w:p>
          <w:p w:rsidR="00005F93" w:rsidRDefault="00005F93" w:rsidP="00A75F20">
            <w:pPr>
              <w:rPr>
                <w:b/>
              </w:rPr>
            </w:pPr>
            <w:r>
              <w:rPr>
                <w:b/>
              </w:rPr>
              <w:t>6 weeks (15-20)</w:t>
            </w:r>
          </w:p>
          <w:p w:rsidR="00005F93" w:rsidRDefault="00005F93" w:rsidP="00A75F20">
            <w:pPr>
              <w:rPr>
                <w:b/>
              </w:rPr>
            </w:pPr>
            <w:r>
              <w:rPr>
                <w:b/>
              </w:rPr>
              <w:t>18 main lessons of 50 mins</w:t>
            </w:r>
          </w:p>
          <w:p w:rsidR="00005F93" w:rsidRDefault="00005F93" w:rsidP="00A75F20">
            <w:pPr>
              <w:rPr>
                <w:b/>
              </w:rPr>
            </w:pPr>
            <w:r>
              <w:rPr>
                <w:b/>
              </w:rPr>
              <w:t>6 after school lessons of 90 mins</w:t>
            </w:r>
          </w:p>
          <w:p w:rsidR="00005F93" w:rsidRDefault="00005F93" w:rsidP="00A75F20">
            <w:pPr>
              <w:rPr>
                <w:b/>
              </w:rPr>
            </w:pPr>
          </w:p>
          <w:p w:rsidR="00005F93" w:rsidRPr="00AA2166" w:rsidRDefault="00005F93" w:rsidP="00A75F20">
            <w:pPr>
              <w:rPr>
                <w:b/>
              </w:rPr>
            </w:pPr>
          </w:p>
        </w:tc>
        <w:tc>
          <w:tcPr>
            <w:tcW w:w="3561" w:type="dxa"/>
          </w:tcPr>
          <w:p w:rsidR="00005F93" w:rsidRPr="00AA2166" w:rsidRDefault="00005F93" w:rsidP="00A75F20">
            <w:pPr>
              <w:rPr>
                <w:b/>
              </w:rPr>
            </w:pPr>
            <w:r w:rsidRPr="00AA2166">
              <w:rPr>
                <w:b/>
              </w:rPr>
              <w:t xml:space="preserve">Jinbu 1 </w:t>
            </w:r>
            <w:r>
              <w:rPr>
                <w:b/>
              </w:rPr>
              <w:t xml:space="preserve">Unit </w:t>
            </w:r>
            <w:r w:rsidRPr="00AA2166">
              <w:rPr>
                <w:b/>
              </w:rPr>
              <w:t>3 – Hobbies</w:t>
            </w:r>
          </w:p>
          <w:p w:rsidR="00005F93" w:rsidRDefault="00005F93" w:rsidP="00A75F20">
            <w:r>
              <w:t>(Hobbies, Opinions + more hobbies, Sports, Days of the week)</w:t>
            </w:r>
          </w:p>
          <w:p w:rsidR="00005F93" w:rsidRDefault="002F2CEA" w:rsidP="00A75F20">
            <w:pPr>
              <w:rPr>
                <w:rStyle w:val="Hyperlink"/>
                <w:i/>
              </w:rPr>
            </w:pPr>
            <w:hyperlink r:id="rId57" w:history="1">
              <w:r w:rsidR="00005F93" w:rsidRPr="00CD5F28">
                <w:rPr>
                  <w:rStyle w:val="Hyperlink"/>
                  <w:i/>
                </w:rPr>
                <w:t xml:space="preserve">Resources: </w:t>
              </w:r>
            </w:hyperlink>
            <w:r w:rsidR="00005F93" w:rsidRPr="004D6254">
              <w:rPr>
                <w:i/>
              </w:rPr>
              <w:t>SharePoint- MFL – Department – MEL Shared Docs – Chinese – KS3 – MEP lessons – Unit 2 and 3</w:t>
            </w:r>
            <w:r w:rsidR="00005F93">
              <w:rPr>
                <w:rStyle w:val="Hyperlink"/>
                <w:i/>
              </w:rPr>
              <w:t xml:space="preserve"> </w:t>
            </w:r>
          </w:p>
          <w:p w:rsidR="00005F93" w:rsidRDefault="00005F93" w:rsidP="00A75F20">
            <w:pPr>
              <w:rPr>
                <w:rStyle w:val="Hyperlink"/>
                <w:i/>
              </w:rPr>
            </w:pPr>
          </w:p>
          <w:p w:rsidR="00005F93" w:rsidRPr="00DA19E8" w:rsidRDefault="00005F93" w:rsidP="00A75F20">
            <w:pPr>
              <w:rPr>
                <w:b/>
                <w:u w:val="single"/>
              </w:rPr>
            </w:pPr>
            <w:r w:rsidRPr="00DA19E8">
              <w:rPr>
                <w:b/>
                <w:u w:val="single"/>
              </w:rPr>
              <w:t>Artsmark</w:t>
            </w:r>
          </w:p>
          <w:p w:rsidR="00005F93" w:rsidRPr="003325EB" w:rsidRDefault="00005F93" w:rsidP="00005F93">
            <w:pPr>
              <w:pStyle w:val="ListParagraph"/>
              <w:numPr>
                <w:ilvl w:val="0"/>
                <w:numId w:val="37"/>
              </w:numPr>
            </w:pPr>
            <w:r w:rsidRPr="003325EB">
              <w:t>Calligraphy for new characters</w:t>
            </w:r>
          </w:p>
          <w:p w:rsidR="00005F93" w:rsidRPr="003325EB" w:rsidRDefault="00005F93" w:rsidP="00005F93">
            <w:pPr>
              <w:pStyle w:val="ListParagraph"/>
              <w:numPr>
                <w:ilvl w:val="0"/>
                <w:numId w:val="37"/>
              </w:numPr>
              <w:rPr>
                <w:i/>
              </w:rPr>
            </w:pPr>
            <w:r w:rsidRPr="003325EB">
              <w:t>Chinese New Year celebration activities: paper cutting and traditional lantern making</w:t>
            </w:r>
          </w:p>
          <w:p w:rsidR="00005F93" w:rsidRDefault="00005F93" w:rsidP="00A75F20">
            <w:pPr>
              <w:rPr>
                <w:i/>
              </w:rPr>
            </w:pPr>
          </w:p>
          <w:p w:rsidR="00005F93" w:rsidRPr="003325EB" w:rsidRDefault="00005F93" w:rsidP="00A75F20">
            <w:pPr>
              <w:rPr>
                <w:b/>
              </w:rPr>
            </w:pPr>
            <w:r>
              <w:rPr>
                <w:b/>
              </w:rPr>
              <w:t xml:space="preserve">Task- based </w:t>
            </w:r>
            <w:r w:rsidRPr="003325EB">
              <w:rPr>
                <w:b/>
              </w:rPr>
              <w:t xml:space="preserve">Project- </w:t>
            </w:r>
            <w:r>
              <w:rPr>
                <w:b/>
              </w:rPr>
              <w:t>Learning Chinese through technology</w:t>
            </w:r>
          </w:p>
        </w:tc>
        <w:tc>
          <w:tcPr>
            <w:tcW w:w="3477" w:type="dxa"/>
          </w:tcPr>
          <w:p w:rsidR="00005F93" w:rsidRDefault="00005F93" w:rsidP="00A75F20">
            <w:r>
              <w:t>Assessment:</w:t>
            </w:r>
          </w:p>
          <w:p w:rsidR="00005F93" w:rsidRDefault="00005F93" w:rsidP="00A75F20">
            <w:r>
              <w:t xml:space="preserve">MYP </w:t>
            </w:r>
            <w:r w:rsidRPr="00C2372E">
              <w:t>Listening and Reading assessments</w:t>
            </w:r>
          </w:p>
          <w:p w:rsidR="00005F93" w:rsidRDefault="00005F93" w:rsidP="00A75F20">
            <w:pPr>
              <w:rPr>
                <w:rStyle w:val="Hyperlink"/>
              </w:rPr>
            </w:pPr>
            <w:r w:rsidRPr="00C2372E">
              <w:t>MYP writin</w:t>
            </w:r>
            <w:r>
              <w:t>g assessment – My hobbies</w:t>
            </w:r>
          </w:p>
          <w:p w:rsidR="00005F93" w:rsidRDefault="00005F93" w:rsidP="00A75F20">
            <w:pPr>
              <w:rPr>
                <w:rStyle w:val="Hyperlink"/>
              </w:rPr>
            </w:pPr>
          </w:p>
          <w:p w:rsidR="00005F93" w:rsidRDefault="00005F93" w:rsidP="00A75F20">
            <w:pPr>
              <w:rPr>
                <w:b/>
              </w:rPr>
            </w:pPr>
            <w:r w:rsidRPr="00F041A0">
              <w:rPr>
                <w:b/>
              </w:rPr>
              <w:t>Week 15</w:t>
            </w:r>
          </w:p>
          <w:p w:rsidR="00005F93" w:rsidRDefault="00005F93" w:rsidP="00A75F20">
            <w:r w:rsidRPr="0047119F">
              <w:t xml:space="preserve">Review Dates and Birthday, new words: </w:t>
            </w:r>
            <w:r>
              <w:rPr>
                <w:rFonts w:hint="eastAsia"/>
              </w:rPr>
              <w:t>年，新年，</w:t>
            </w:r>
            <w:r>
              <w:t>〇</w:t>
            </w:r>
            <w:r>
              <w:t xml:space="preserve"> (</w:t>
            </w:r>
            <w:r>
              <w:t>二〇一七年</w:t>
            </w:r>
            <w:r>
              <w:rPr>
                <w:rFonts w:hint="eastAsia"/>
              </w:rPr>
              <w:t>)</w:t>
            </w:r>
            <w:r>
              <w:rPr>
                <w:rFonts w:hint="eastAsia"/>
              </w:rPr>
              <w:t>，</w:t>
            </w:r>
            <w:r>
              <w:rPr>
                <w:rFonts w:hint="eastAsia"/>
              </w:rPr>
              <w:t xml:space="preserve"> </w:t>
            </w:r>
            <w:r>
              <w:rPr>
                <w:rFonts w:hint="eastAsia"/>
              </w:rPr>
              <w:t>今天，明天，昨天，快乐，生日快乐</w:t>
            </w:r>
          </w:p>
          <w:p w:rsidR="00005F93" w:rsidRDefault="00005F93" w:rsidP="00A75F20">
            <w:r>
              <w:t>Learn the Chinese birthday song</w:t>
            </w:r>
          </w:p>
          <w:p w:rsidR="00005F93" w:rsidRDefault="00005F93" w:rsidP="00A75F20">
            <w:pPr>
              <w:rPr>
                <w:b/>
              </w:rPr>
            </w:pPr>
            <w:r w:rsidRPr="0047119F">
              <w:rPr>
                <w:b/>
              </w:rPr>
              <w:t>Week 16</w:t>
            </w:r>
          </w:p>
          <w:p w:rsidR="00005F93" w:rsidRDefault="00005F93" w:rsidP="00A75F20">
            <w:r w:rsidRPr="0047119F">
              <w:t>Hobbies 1</w:t>
            </w:r>
            <w:r>
              <w:t xml:space="preserve">: </w:t>
            </w:r>
            <w:r>
              <w:t>爱好，听音乐，上网，看书，买东西，我的爱好是</w:t>
            </w:r>
            <w:r>
              <w:t xml:space="preserve">…, </w:t>
            </w:r>
            <w:r>
              <w:t>我爸爸</w:t>
            </w:r>
            <w:r>
              <w:t>/</w:t>
            </w:r>
            <w:r>
              <w:t>妈妈</w:t>
            </w:r>
            <w:r>
              <w:t>/</w:t>
            </w:r>
            <w:r>
              <w:t>哥哥</w:t>
            </w:r>
            <w:r>
              <w:t>/</w:t>
            </w:r>
            <w:r>
              <w:t>姐姐</w:t>
            </w:r>
            <w:r>
              <w:t>/</w:t>
            </w:r>
            <w:r>
              <w:t>弟弟</w:t>
            </w:r>
            <w:r>
              <w:t>/</w:t>
            </w:r>
            <w:r>
              <w:t>妹妹的爱好是</w:t>
            </w:r>
            <w:r>
              <w:t>…</w:t>
            </w:r>
          </w:p>
          <w:p w:rsidR="00005F93" w:rsidRPr="00BC3757" w:rsidRDefault="00005F93" w:rsidP="00A75F20">
            <w:pPr>
              <w:rPr>
                <w:b/>
              </w:rPr>
            </w:pPr>
            <w:r w:rsidRPr="00BC3757">
              <w:rPr>
                <w:b/>
              </w:rPr>
              <w:t xml:space="preserve">Week 17 </w:t>
            </w:r>
          </w:p>
          <w:p w:rsidR="00005F93" w:rsidRDefault="00005F93" w:rsidP="00A75F20">
            <w:r>
              <w:t xml:space="preserve">Hobbies 2: </w:t>
            </w:r>
            <w:r>
              <w:t>喜欢，不喜欢，看电影，看电视，玩儿滑板，玩儿电脑游戏，做，你喜欢做什么？</w:t>
            </w:r>
          </w:p>
          <w:p w:rsidR="00005F93" w:rsidRDefault="00005F93" w:rsidP="00A75F20">
            <w:r>
              <w:rPr>
                <w:rFonts w:hint="eastAsia"/>
              </w:rPr>
              <w:t xml:space="preserve">The use of </w:t>
            </w:r>
            <w:r>
              <w:rPr>
                <w:rFonts w:hint="eastAsia"/>
              </w:rPr>
              <w:t>也</w:t>
            </w:r>
            <w:r>
              <w:t xml:space="preserve"> </w:t>
            </w:r>
          </w:p>
          <w:p w:rsidR="00005F93" w:rsidRDefault="00005F93" w:rsidP="00A75F20">
            <w:pPr>
              <w:rPr>
                <w:b/>
              </w:rPr>
            </w:pPr>
            <w:r w:rsidRPr="00BC3757">
              <w:rPr>
                <w:b/>
              </w:rPr>
              <w:lastRenderedPageBreak/>
              <w:t>Week 18</w:t>
            </w:r>
          </w:p>
          <w:p w:rsidR="00005F93" w:rsidRPr="00BC3757" w:rsidRDefault="00005F93" w:rsidP="00A75F20">
            <w:r w:rsidRPr="00BC3757">
              <w:t xml:space="preserve">Sports: </w:t>
            </w:r>
            <w:r w:rsidRPr="00BC3757">
              <w:t>运动，游泳，跑步，打篮球，踢足球，打网球，打乒乓球，打板球，最</w:t>
            </w:r>
            <w:r>
              <w:t>，</w:t>
            </w:r>
            <w:r>
              <w:rPr>
                <w:rFonts w:hint="eastAsia"/>
              </w:rPr>
              <w:t xml:space="preserve"> </w:t>
            </w:r>
            <w:r>
              <w:rPr>
                <w:rFonts w:hint="eastAsia"/>
              </w:rPr>
              <w:t>我最喜欢</w:t>
            </w:r>
            <w:r>
              <w:t>…</w:t>
            </w:r>
          </w:p>
          <w:p w:rsidR="00005F93" w:rsidRPr="00BC3757" w:rsidRDefault="00005F93" w:rsidP="00A75F20">
            <w:r w:rsidRPr="00BC3757">
              <w:t>T</w:t>
            </w:r>
            <w:r w:rsidRPr="00BC3757">
              <w:rPr>
                <w:rFonts w:hint="eastAsia"/>
              </w:rPr>
              <w:t xml:space="preserve">he </w:t>
            </w:r>
            <w:r w:rsidRPr="00BC3757">
              <w:t xml:space="preserve">use of </w:t>
            </w:r>
            <w:r w:rsidRPr="00BC3757">
              <w:t>会</w:t>
            </w:r>
          </w:p>
          <w:p w:rsidR="00005F93" w:rsidRPr="00C2372E" w:rsidRDefault="00005F93" w:rsidP="00A75F20">
            <w:pPr>
              <w:rPr>
                <w:b/>
              </w:rPr>
            </w:pPr>
            <w:r w:rsidRPr="00C2372E">
              <w:rPr>
                <w:b/>
              </w:rPr>
              <w:t>Week 19</w:t>
            </w:r>
          </w:p>
          <w:p w:rsidR="00005F93" w:rsidRDefault="00005F93" w:rsidP="00A75F20">
            <w:r>
              <w:t xml:space="preserve">Days of the week and related activities: </w:t>
            </w:r>
            <w:r>
              <w:t>星期，星期一</w:t>
            </w:r>
            <w:r>
              <w:t>…</w:t>
            </w:r>
            <w:r>
              <w:t>日</w:t>
            </w:r>
            <w:r>
              <w:rPr>
                <w:rFonts w:hint="eastAsia"/>
              </w:rPr>
              <w:t>,</w:t>
            </w:r>
            <w:r>
              <w:t xml:space="preserve"> </w:t>
            </w:r>
            <w:r>
              <w:t>你星期</w:t>
            </w:r>
            <w:r>
              <w:t>…</w:t>
            </w:r>
            <w:r>
              <w:t>做什么？</w:t>
            </w:r>
          </w:p>
          <w:p w:rsidR="00005F93" w:rsidRDefault="00005F93" w:rsidP="00A75F20">
            <w:r>
              <w:t>The word order of using time phrases: Person + time + activity</w:t>
            </w:r>
          </w:p>
          <w:p w:rsidR="00005F93" w:rsidRDefault="00005F93" w:rsidP="00A75F20">
            <w:pPr>
              <w:rPr>
                <w:b/>
              </w:rPr>
            </w:pPr>
            <w:r w:rsidRPr="00BC3757">
              <w:rPr>
                <w:b/>
              </w:rPr>
              <w:t>Week 20</w:t>
            </w:r>
            <w:r>
              <w:rPr>
                <w:b/>
              </w:rPr>
              <w:t xml:space="preserve"> </w:t>
            </w:r>
          </w:p>
          <w:p w:rsidR="00005F93" w:rsidRPr="0047119F" w:rsidRDefault="00005F93" w:rsidP="00A75F20">
            <w:pPr>
              <w:rPr>
                <w:b/>
              </w:rPr>
            </w:pPr>
            <w:r>
              <w:t>Revision and t</w:t>
            </w:r>
            <w:r w:rsidRPr="00C2372E">
              <w:t>ermly Assessments</w:t>
            </w:r>
          </w:p>
          <w:p w:rsidR="00005F93" w:rsidRPr="0047119F" w:rsidRDefault="00005F93" w:rsidP="00A75F20"/>
        </w:tc>
      </w:tr>
      <w:tr w:rsidR="00005F93" w:rsidTr="00A75F20">
        <w:tc>
          <w:tcPr>
            <w:tcW w:w="3560" w:type="dxa"/>
          </w:tcPr>
          <w:p w:rsidR="00005F93" w:rsidRPr="00AA2166" w:rsidRDefault="00005F93" w:rsidP="00A75F20">
            <w:pPr>
              <w:rPr>
                <w:b/>
              </w:rPr>
            </w:pPr>
            <w:r w:rsidRPr="00AA2166">
              <w:rPr>
                <w:b/>
              </w:rPr>
              <w:lastRenderedPageBreak/>
              <w:t xml:space="preserve">Term 4 </w:t>
            </w:r>
          </w:p>
          <w:p w:rsidR="00005F93" w:rsidRDefault="00005F93" w:rsidP="00A75F20">
            <w:pPr>
              <w:rPr>
                <w:b/>
              </w:rPr>
            </w:pPr>
            <w:r>
              <w:rPr>
                <w:b/>
              </w:rPr>
              <w:t>Feb – April</w:t>
            </w:r>
          </w:p>
          <w:p w:rsidR="00005F93" w:rsidRDefault="00005F93" w:rsidP="00A75F20">
            <w:pPr>
              <w:rPr>
                <w:b/>
              </w:rPr>
            </w:pPr>
            <w:r>
              <w:rPr>
                <w:b/>
              </w:rPr>
              <w:t>7 weeks (21-27)</w:t>
            </w:r>
          </w:p>
          <w:p w:rsidR="00005F93" w:rsidRDefault="00005F93" w:rsidP="00A75F20">
            <w:pPr>
              <w:rPr>
                <w:b/>
              </w:rPr>
            </w:pPr>
            <w:r>
              <w:rPr>
                <w:b/>
              </w:rPr>
              <w:t>21 main lessons of 50 mins</w:t>
            </w:r>
          </w:p>
          <w:p w:rsidR="00005F93" w:rsidRPr="00AA2166" w:rsidRDefault="00005F93" w:rsidP="00A75F20">
            <w:pPr>
              <w:rPr>
                <w:b/>
              </w:rPr>
            </w:pPr>
            <w:r>
              <w:rPr>
                <w:b/>
              </w:rPr>
              <w:t>7 after school sessions of 90 mins</w:t>
            </w:r>
          </w:p>
        </w:tc>
        <w:tc>
          <w:tcPr>
            <w:tcW w:w="3561" w:type="dxa"/>
          </w:tcPr>
          <w:p w:rsidR="00005F93" w:rsidRPr="00AA2166" w:rsidRDefault="00005F93" w:rsidP="00A75F20">
            <w:pPr>
              <w:rPr>
                <w:b/>
              </w:rPr>
            </w:pPr>
            <w:r w:rsidRPr="00AA2166">
              <w:rPr>
                <w:b/>
              </w:rPr>
              <w:t xml:space="preserve">Jinbu 1 </w:t>
            </w:r>
            <w:r>
              <w:rPr>
                <w:b/>
              </w:rPr>
              <w:t>Unit</w:t>
            </w:r>
            <w:r w:rsidRPr="00AA2166">
              <w:rPr>
                <w:b/>
              </w:rPr>
              <w:t xml:space="preserve"> 4 – School</w:t>
            </w:r>
          </w:p>
          <w:p w:rsidR="00005F93" w:rsidRPr="003765F3" w:rsidRDefault="00005F93" w:rsidP="00A75F20">
            <w:pPr>
              <w:rPr>
                <w:i/>
              </w:rPr>
            </w:pPr>
            <w:r w:rsidRPr="003765F3">
              <w:rPr>
                <w:i/>
              </w:rPr>
              <w:t>(Subjects, Telling the time, Using plural pronouns and sentence structure with time phrases, Nationality)</w:t>
            </w:r>
          </w:p>
          <w:p w:rsidR="00005F93" w:rsidRPr="004D6254" w:rsidRDefault="002F2CEA" w:rsidP="00A75F20">
            <w:pPr>
              <w:rPr>
                <w:rStyle w:val="Hyperlink"/>
                <w:i/>
              </w:rPr>
            </w:pPr>
            <w:hyperlink r:id="rId58" w:history="1">
              <w:r w:rsidR="00005F93" w:rsidRPr="00CD5F28">
                <w:rPr>
                  <w:rStyle w:val="Hyperlink"/>
                  <w:i/>
                </w:rPr>
                <w:t>Resources:</w:t>
              </w:r>
            </w:hyperlink>
            <w:r w:rsidR="00005F93">
              <w:rPr>
                <w:rStyle w:val="Hyperlink"/>
                <w:i/>
              </w:rPr>
              <w:t xml:space="preserve"> </w:t>
            </w:r>
            <w:r w:rsidR="00005F93" w:rsidRPr="004D6254">
              <w:rPr>
                <w:i/>
              </w:rPr>
              <w:t>SharePoint- MFL – Department – MEL Shared Docs – Chinese – KS3 – MEP lessons – Unit 4</w:t>
            </w:r>
          </w:p>
          <w:p w:rsidR="00005F93" w:rsidRDefault="00005F93" w:rsidP="00A75F20">
            <w:pPr>
              <w:rPr>
                <w:rStyle w:val="Hyperlink"/>
                <w:i/>
              </w:rPr>
            </w:pPr>
          </w:p>
          <w:p w:rsidR="00005F93" w:rsidRDefault="00005F93" w:rsidP="00A75F20">
            <w:pPr>
              <w:rPr>
                <w:rStyle w:val="Hyperlink"/>
                <w:i/>
              </w:rPr>
            </w:pPr>
          </w:p>
          <w:p w:rsidR="00005F93" w:rsidRPr="002701F3" w:rsidRDefault="00005F93" w:rsidP="00A75F20">
            <w:pPr>
              <w:rPr>
                <w:b/>
              </w:rPr>
            </w:pPr>
            <w:r w:rsidRPr="004C7219">
              <w:rPr>
                <w:b/>
              </w:rPr>
              <w:t>Artsmark- R</w:t>
            </w:r>
            <w:r w:rsidRPr="004C7219">
              <w:rPr>
                <w:rFonts w:hint="eastAsia"/>
                <w:b/>
              </w:rPr>
              <w:t>oleplay in the drama room (</w:t>
            </w:r>
            <w:r>
              <w:rPr>
                <w:b/>
              </w:rPr>
              <w:t xml:space="preserve"> drama performance in the group of 2: </w:t>
            </w:r>
            <w:r w:rsidRPr="004C7219">
              <w:rPr>
                <w:rFonts w:hint="eastAsia"/>
                <w:b/>
              </w:rPr>
              <w:t>two</w:t>
            </w:r>
            <w:r w:rsidRPr="004C7219">
              <w:rPr>
                <w:b/>
              </w:rPr>
              <w:t xml:space="preserve"> people  talk about their hobbies)</w:t>
            </w:r>
          </w:p>
          <w:p w:rsidR="00005F93" w:rsidRDefault="00005F93" w:rsidP="00A75F20">
            <w:pPr>
              <w:rPr>
                <w:b/>
              </w:rPr>
            </w:pPr>
          </w:p>
          <w:p w:rsidR="00005F93" w:rsidRPr="003325EB" w:rsidRDefault="00005F93" w:rsidP="00A75F20">
            <w:pPr>
              <w:rPr>
                <w:i/>
              </w:rPr>
            </w:pPr>
            <w:r>
              <w:rPr>
                <w:b/>
              </w:rPr>
              <w:t xml:space="preserve">Task- based </w:t>
            </w:r>
            <w:r w:rsidRPr="003325EB">
              <w:rPr>
                <w:b/>
              </w:rPr>
              <w:t xml:space="preserve">Project- </w:t>
            </w:r>
            <w:r>
              <w:rPr>
                <w:b/>
              </w:rPr>
              <w:t xml:space="preserve">school timetable and description   </w:t>
            </w:r>
          </w:p>
        </w:tc>
        <w:tc>
          <w:tcPr>
            <w:tcW w:w="3477" w:type="dxa"/>
          </w:tcPr>
          <w:p w:rsidR="00005F93" w:rsidRDefault="00005F93" w:rsidP="00A75F20">
            <w:r>
              <w:t>Assessment:</w:t>
            </w:r>
          </w:p>
          <w:p w:rsidR="00005F93" w:rsidRDefault="00005F93" w:rsidP="00A75F20">
            <w:r>
              <w:t>MYP writing assessment – 10 sentences translation from English into characters and Pinyin</w:t>
            </w:r>
          </w:p>
          <w:p w:rsidR="00005F93" w:rsidRDefault="00005F93" w:rsidP="00A75F20">
            <w:r>
              <w:t>MYP Speaking assessment – Questions and answers based on Unit 4</w:t>
            </w:r>
          </w:p>
          <w:p w:rsidR="00005F93" w:rsidRDefault="00005F93" w:rsidP="00A75F20"/>
          <w:p w:rsidR="00005F93" w:rsidRPr="003325EB" w:rsidRDefault="00005F93" w:rsidP="00A75F20">
            <w:pPr>
              <w:rPr>
                <w:b/>
              </w:rPr>
            </w:pPr>
            <w:r w:rsidRPr="003325EB">
              <w:rPr>
                <w:b/>
              </w:rPr>
              <w:t>Week 21</w:t>
            </w:r>
          </w:p>
          <w:p w:rsidR="00005F93" w:rsidRDefault="00005F93" w:rsidP="00A75F20">
            <w:r>
              <w:t>Term 3 assessments feedback</w:t>
            </w:r>
          </w:p>
          <w:p w:rsidR="00005F93" w:rsidRDefault="00005F93" w:rsidP="00A75F20">
            <w:pPr>
              <w:rPr>
                <w:b/>
              </w:rPr>
            </w:pPr>
            <w:r w:rsidRPr="004C7219">
              <w:rPr>
                <w:b/>
              </w:rPr>
              <w:t>Week 22</w:t>
            </w:r>
          </w:p>
          <w:p w:rsidR="00005F93" w:rsidRDefault="00005F93" w:rsidP="00A75F20">
            <w:r w:rsidRPr="004C7219">
              <w:t>Role play – (two people meet first time and talk about their hobbies)</w:t>
            </w:r>
          </w:p>
          <w:p w:rsidR="00005F93" w:rsidRDefault="00005F93" w:rsidP="00A75F20">
            <w:pPr>
              <w:rPr>
                <w:b/>
              </w:rPr>
            </w:pPr>
          </w:p>
          <w:p w:rsidR="00005F93" w:rsidRDefault="00005F93" w:rsidP="00A75F20">
            <w:r>
              <w:t>School 1</w:t>
            </w:r>
            <w:r w:rsidRPr="00007B07">
              <w:t xml:space="preserve">: </w:t>
            </w:r>
            <w:r>
              <w:t>课，</w:t>
            </w:r>
            <w:r>
              <w:rPr>
                <w:rFonts w:hint="eastAsia"/>
              </w:rPr>
              <w:t>英文，中文，法文，德文，数学，音乐，地理，科学，历史，体育，你喜欢</w:t>
            </w:r>
            <w:r>
              <w:t>…</w:t>
            </w:r>
            <w:r>
              <w:t>课</w:t>
            </w:r>
            <w:r>
              <w:rPr>
                <w:rFonts w:hint="eastAsia"/>
              </w:rPr>
              <w:t>吗？你喜欢不喜欢</w:t>
            </w:r>
            <w:r>
              <w:t>…</w:t>
            </w:r>
            <w:r>
              <w:t>课</w:t>
            </w:r>
            <w:r>
              <w:t xml:space="preserve">? </w:t>
            </w:r>
          </w:p>
          <w:p w:rsidR="00005F93" w:rsidRDefault="00005F93" w:rsidP="00A75F20">
            <w:r>
              <w:t xml:space="preserve">The use of </w:t>
            </w:r>
            <w:r>
              <w:t>最</w:t>
            </w:r>
            <w:r>
              <w:rPr>
                <w:rFonts w:hint="eastAsia"/>
              </w:rPr>
              <w:t xml:space="preserve"> </w:t>
            </w:r>
            <w:r>
              <w:t xml:space="preserve">and </w:t>
            </w:r>
            <w:r>
              <w:t>最不</w:t>
            </w:r>
          </w:p>
          <w:p w:rsidR="00005F93" w:rsidRDefault="00005F93" w:rsidP="00A75F20">
            <w:pPr>
              <w:rPr>
                <w:b/>
              </w:rPr>
            </w:pPr>
            <w:r>
              <w:rPr>
                <w:b/>
              </w:rPr>
              <w:t>Week 23</w:t>
            </w:r>
          </w:p>
          <w:p w:rsidR="00005F93" w:rsidRDefault="00005F93" w:rsidP="00A75F20">
            <w:r w:rsidRPr="0011627A">
              <w:t xml:space="preserve">School 2: </w:t>
            </w:r>
            <w:r>
              <w:t>学，我星期</w:t>
            </w:r>
            <w:r>
              <w:t>…</w:t>
            </w:r>
            <w:r>
              <w:t>有</w:t>
            </w:r>
            <w:r>
              <w:t>…</w:t>
            </w:r>
            <w:r>
              <w:t>课</w:t>
            </w:r>
          </w:p>
          <w:p w:rsidR="00005F93" w:rsidRDefault="00005F93" w:rsidP="00A75F20">
            <w:r>
              <w:t xml:space="preserve">The use of </w:t>
            </w:r>
            <w:r>
              <w:t>因为</w:t>
            </w:r>
          </w:p>
          <w:p w:rsidR="00005F93" w:rsidRDefault="00005F93" w:rsidP="00A75F20">
            <w:r>
              <w:t xml:space="preserve">The use of </w:t>
            </w:r>
            <w:r>
              <w:t>很</w:t>
            </w:r>
            <w:r>
              <w:rPr>
                <w:rFonts w:hint="eastAsia"/>
              </w:rPr>
              <w:t xml:space="preserve">+adj. </w:t>
            </w:r>
            <w:r>
              <w:t>XX</w:t>
            </w:r>
            <w:r>
              <w:t>课很好玩儿</w:t>
            </w:r>
          </w:p>
          <w:p w:rsidR="00005F93" w:rsidRDefault="00005F93" w:rsidP="00A75F20">
            <w:pPr>
              <w:rPr>
                <w:b/>
              </w:rPr>
            </w:pPr>
            <w:r w:rsidRPr="0011627A">
              <w:rPr>
                <w:b/>
              </w:rPr>
              <w:t xml:space="preserve">Week </w:t>
            </w:r>
            <w:r>
              <w:rPr>
                <w:b/>
              </w:rPr>
              <w:t xml:space="preserve">24 </w:t>
            </w:r>
          </w:p>
          <w:p w:rsidR="00005F93" w:rsidRDefault="00005F93" w:rsidP="00A75F20">
            <w:r w:rsidRPr="00730B54">
              <w:t xml:space="preserve">Time: </w:t>
            </w:r>
            <w:r>
              <w:t>点，几点，分，现在，现在几点，半，上午，下午，晚上</w:t>
            </w:r>
          </w:p>
          <w:p w:rsidR="00005F93" w:rsidRDefault="00005F93" w:rsidP="00A75F20">
            <w:r>
              <w:rPr>
                <w:rFonts w:hint="eastAsia"/>
              </w:rPr>
              <w:t>Th</w:t>
            </w:r>
            <w:r>
              <w:t>e word order of time: Day + AM/PM +o’clock</w:t>
            </w:r>
          </w:p>
          <w:p w:rsidR="00005F93" w:rsidRPr="00730B54" w:rsidRDefault="00005F93" w:rsidP="00A75F20">
            <w:r>
              <w:rPr>
                <w:rFonts w:hint="eastAsia"/>
              </w:rPr>
              <w:t xml:space="preserve">The use of </w:t>
            </w:r>
            <w:r>
              <w:rPr>
                <w:rFonts w:hint="eastAsia"/>
              </w:rPr>
              <w:t>节</w:t>
            </w:r>
          </w:p>
          <w:p w:rsidR="00005F93" w:rsidRDefault="00005F93" w:rsidP="00A75F20">
            <w:pPr>
              <w:rPr>
                <w:b/>
              </w:rPr>
            </w:pPr>
            <w:r w:rsidRPr="0011627A">
              <w:rPr>
                <w:b/>
              </w:rPr>
              <w:t xml:space="preserve">Week </w:t>
            </w:r>
            <w:r>
              <w:rPr>
                <w:b/>
              </w:rPr>
              <w:t>25</w:t>
            </w:r>
          </w:p>
          <w:p w:rsidR="00005F93" w:rsidRDefault="00005F93" w:rsidP="00A75F20">
            <w:r w:rsidRPr="00730B54">
              <w:t>My timetable lesson</w:t>
            </w:r>
            <w:r>
              <w:t xml:space="preserve">: </w:t>
            </w:r>
            <w:r>
              <w:t>上学，放学，吃，早饭，午饭，晚饭</w:t>
            </w:r>
          </w:p>
          <w:p w:rsidR="00005F93" w:rsidRPr="00730B54" w:rsidRDefault="00005F93" w:rsidP="00A75F20">
            <w:r>
              <w:t>Consolidate</w:t>
            </w:r>
            <w:r>
              <w:rPr>
                <w:rFonts w:hint="eastAsia"/>
              </w:rPr>
              <w:t xml:space="preserve"> Th</w:t>
            </w:r>
            <w:r>
              <w:t>e word order of time: Person + Day + AM/PM +o’clock + Activities</w:t>
            </w:r>
          </w:p>
          <w:p w:rsidR="00005F93" w:rsidRDefault="00005F93" w:rsidP="00A75F20">
            <w:pPr>
              <w:rPr>
                <w:b/>
              </w:rPr>
            </w:pPr>
            <w:r w:rsidRPr="0011627A">
              <w:rPr>
                <w:b/>
              </w:rPr>
              <w:t xml:space="preserve">Week </w:t>
            </w:r>
            <w:r>
              <w:rPr>
                <w:b/>
              </w:rPr>
              <w:t>26</w:t>
            </w:r>
          </w:p>
          <w:p w:rsidR="00005F93" w:rsidRDefault="00005F93" w:rsidP="00A75F20">
            <w:r w:rsidRPr="00077935">
              <w:lastRenderedPageBreak/>
              <w:t>My class</w:t>
            </w:r>
            <w:r>
              <w:t xml:space="preserve">: </w:t>
            </w:r>
            <w:r>
              <w:t>们，我们，你们，他</w:t>
            </w:r>
            <w:r>
              <w:rPr>
                <w:rFonts w:hint="eastAsia"/>
              </w:rPr>
              <w:t>/</w:t>
            </w:r>
            <w:r>
              <w:rPr>
                <w:rFonts w:hint="eastAsia"/>
              </w:rPr>
              <w:t>她们，班，男学生，女学生，中国，英国，德国，法国</w:t>
            </w:r>
          </w:p>
          <w:p w:rsidR="00005F93" w:rsidRDefault="00005F93" w:rsidP="00A75F20">
            <w:r>
              <w:t xml:space="preserve">The use of </w:t>
            </w:r>
            <w:r>
              <w:rPr>
                <w:rFonts w:hint="eastAsia"/>
              </w:rPr>
              <w:t>多少个</w:t>
            </w:r>
          </w:p>
          <w:p w:rsidR="00005F93" w:rsidRDefault="00005F93" w:rsidP="00A75F20">
            <w:r>
              <w:t>C</w:t>
            </w:r>
            <w:r>
              <w:rPr>
                <w:rFonts w:hint="eastAsia"/>
              </w:rPr>
              <w:t xml:space="preserve">onsolidate </w:t>
            </w:r>
            <w:r>
              <w:t xml:space="preserve">the use of </w:t>
            </w:r>
            <w:r>
              <w:t>因为</w:t>
            </w:r>
          </w:p>
          <w:p w:rsidR="00005F93" w:rsidRDefault="00005F93" w:rsidP="00A75F20">
            <w:pPr>
              <w:rPr>
                <w:b/>
                <w:color w:val="000000" w:themeColor="text1"/>
              </w:rPr>
            </w:pPr>
            <w:r w:rsidRPr="00077935">
              <w:rPr>
                <w:b/>
                <w:color w:val="000000" w:themeColor="text1"/>
              </w:rPr>
              <w:t xml:space="preserve">Week 27 </w:t>
            </w:r>
          </w:p>
          <w:p w:rsidR="00005F93" w:rsidRPr="00077935" w:rsidRDefault="00005F93" w:rsidP="00A75F20">
            <w:pPr>
              <w:rPr>
                <w:color w:val="000000" w:themeColor="text1"/>
              </w:rPr>
            </w:pPr>
            <w:r w:rsidRPr="00077935">
              <w:rPr>
                <w:color w:val="000000" w:themeColor="text1"/>
              </w:rPr>
              <w:t>Revision and Speaking assessment</w:t>
            </w:r>
          </w:p>
          <w:p w:rsidR="00005F93" w:rsidRPr="004C7219" w:rsidRDefault="00005F93" w:rsidP="00A75F20"/>
          <w:p w:rsidR="00005F93" w:rsidRDefault="00005F93" w:rsidP="00A75F20"/>
          <w:p w:rsidR="00005F93" w:rsidRDefault="00005F93" w:rsidP="00A75F20"/>
        </w:tc>
      </w:tr>
      <w:tr w:rsidR="00005F93" w:rsidTr="00A75F20">
        <w:tc>
          <w:tcPr>
            <w:tcW w:w="3560" w:type="dxa"/>
          </w:tcPr>
          <w:p w:rsidR="00005F93" w:rsidRPr="00AA2166" w:rsidRDefault="00005F93" w:rsidP="00A75F20">
            <w:pPr>
              <w:rPr>
                <w:b/>
              </w:rPr>
            </w:pPr>
            <w:r w:rsidRPr="00AA2166">
              <w:rPr>
                <w:b/>
              </w:rPr>
              <w:lastRenderedPageBreak/>
              <w:t>Term 5</w:t>
            </w:r>
          </w:p>
          <w:p w:rsidR="00005F93" w:rsidRDefault="00005F93" w:rsidP="00A75F20">
            <w:pPr>
              <w:rPr>
                <w:b/>
              </w:rPr>
            </w:pPr>
            <w:r w:rsidRPr="00AA2166">
              <w:rPr>
                <w:b/>
              </w:rPr>
              <w:t>Apr – May</w:t>
            </w:r>
          </w:p>
          <w:p w:rsidR="00005F93" w:rsidRDefault="00005F93" w:rsidP="00A75F20">
            <w:pPr>
              <w:rPr>
                <w:b/>
              </w:rPr>
            </w:pPr>
            <w:r>
              <w:rPr>
                <w:b/>
              </w:rPr>
              <w:t>5 weeks (28-32)</w:t>
            </w:r>
          </w:p>
          <w:p w:rsidR="00005F93" w:rsidRDefault="00005F93" w:rsidP="00A75F20">
            <w:pPr>
              <w:rPr>
                <w:b/>
              </w:rPr>
            </w:pPr>
            <w:r>
              <w:rPr>
                <w:b/>
              </w:rPr>
              <w:t>12 main lessons of 50 mins</w:t>
            </w:r>
          </w:p>
          <w:p w:rsidR="00005F93" w:rsidRDefault="00005F93" w:rsidP="00A75F20">
            <w:pPr>
              <w:rPr>
                <w:b/>
              </w:rPr>
            </w:pPr>
            <w:r>
              <w:rPr>
                <w:b/>
              </w:rPr>
              <w:t>4 after school sessions of 90 mins</w:t>
            </w:r>
          </w:p>
          <w:p w:rsidR="00005F93" w:rsidRDefault="00005F93" w:rsidP="00A75F20">
            <w:pPr>
              <w:rPr>
                <w:b/>
              </w:rPr>
            </w:pPr>
          </w:p>
          <w:p w:rsidR="00005F93" w:rsidRPr="00A75F20" w:rsidRDefault="00005F93" w:rsidP="00A75F20">
            <w:pPr>
              <w:rPr>
                <w:b/>
              </w:rPr>
            </w:pPr>
            <w:r w:rsidRPr="00A75F20">
              <w:rPr>
                <w:b/>
              </w:rPr>
              <w:t>WEEK 32 – EXAMS- off timetable</w:t>
            </w:r>
          </w:p>
          <w:p w:rsidR="00005F93" w:rsidRPr="00AA2166" w:rsidRDefault="00005F93" w:rsidP="00A75F20">
            <w:pPr>
              <w:rPr>
                <w:b/>
              </w:rPr>
            </w:pPr>
          </w:p>
        </w:tc>
        <w:tc>
          <w:tcPr>
            <w:tcW w:w="3561" w:type="dxa"/>
          </w:tcPr>
          <w:p w:rsidR="00005F93" w:rsidRDefault="00005F93" w:rsidP="00A75F20">
            <w:pPr>
              <w:rPr>
                <w:b/>
              </w:rPr>
            </w:pPr>
            <w:r w:rsidRPr="00AA2166">
              <w:rPr>
                <w:b/>
              </w:rPr>
              <w:t xml:space="preserve">Jinbu 1 </w:t>
            </w:r>
            <w:r>
              <w:rPr>
                <w:b/>
              </w:rPr>
              <w:t>Unit</w:t>
            </w:r>
            <w:r w:rsidRPr="00AA2166">
              <w:rPr>
                <w:b/>
              </w:rPr>
              <w:t xml:space="preserve"> 5 – Fo</w:t>
            </w:r>
            <w:r>
              <w:rPr>
                <w:b/>
              </w:rPr>
              <w:t>od and drink + END OF YEAR EXAMS</w:t>
            </w:r>
          </w:p>
          <w:p w:rsidR="00005F93" w:rsidRDefault="00005F93" w:rsidP="00A75F20">
            <w:r>
              <w:t xml:space="preserve">Prepare speaking exams to take place during lessons. Prepare revision for reading, listening and writing exams.  </w:t>
            </w:r>
          </w:p>
          <w:p w:rsidR="00005F93" w:rsidRPr="00AA2166" w:rsidRDefault="00005F93" w:rsidP="00A75F20">
            <w:pPr>
              <w:rPr>
                <w:b/>
              </w:rPr>
            </w:pPr>
          </w:p>
          <w:p w:rsidR="00005F93" w:rsidRDefault="002F2CEA" w:rsidP="00A75F20">
            <w:pPr>
              <w:rPr>
                <w:i/>
              </w:rPr>
            </w:pPr>
            <w:hyperlink r:id="rId59" w:history="1">
              <w:r w:rsidR="00005F93" w:rsidRPr="00CD5F28">
                <w:rPr>
                  <w:rStyle w:val="Hyperlink"/>
                  <w:i/>
                </w:rPr>
                <w:t xml:space="preserve">Resources: </w:t>
              </w:r>
            </w:hyperlink>
            <w:r w:rsidR="00005F93" w:rsidRPr="004D6254">
              <w:rPr>
                <w:i/>
              </w:rPr>
              <w:t xml:space="preserve"> SharePoint- MFL – Department – MEL Shared Docs – Chinese – KS3 – MEP lessons – Unit </w:t>
            </w:r>
            <w:r w:rsidR="00005F93">
              <w:rPr>
                <w:i/>
              </w:rPr>
              <w:t>5</w:t>
            </w:r>
          </w:p>
          <w:p w:rsidR="00005F93" w:rsidRDefault="00005F93" w:rsidP="00A75F20">
            <w:pPr>
              <w:rPr>
                <w:i/>
              </w:rPr>
            </w:pPr>
          </w:p>
          <w:p w:rsidR="00005F93" w:rsidRPr="00DA19E8" w:rsidRDefault="00005F93" w:rsidP="00A75F20">
            <w:pPr>
              <w:rPr>
                <w:b/>
                <w:u w:val="single"/>
              </w:rPr>
            </w:pPr>
            <w:r w:rsidRPr="004C7219">
              <w:rPr>
                <w:b/>
              </w:rPr>
              <w:t xml:space="preserve">Artsmark- </w:t>
            </w:r>
            <w:r>
              <w:rPr>
                <w:b/>
              </w:rPr>
              <w:t>Traditional</w:t>
            </w:r>
            <w:r>
              <w:rPr>
                <w:rFonts w:hint="eastAsia"/>
                <w:b/>
              </w:rPr>
              <w:t xml:space="preserve"> Chinese food for different</w:t>
            </w:r>
            <w:r>
              <w:rPr>
                <w:b/>
              </w:rPr>
              <w:t xml:space="preserve"> </w:t>
            </w:r>
            <w:r>
              <w:rPr>
                <w:rFonts w:hint="eastAsia"/>
                <w:b/>
              </w:rPr>
              <w:t>festivals</w:t>
            </w:r>
          </w:p>
          <w:p w:rsidR="00005F93" w:rsidRDefault="00005F93" w:rsidP="00A75F20">
            <w:pPr>
              <w:rPr>
                <w:i/>
              </w:rPr>
            </w:pPr>
          </w:p>
          <w:p w:rsidR="00005F93" w:rsidRDefault="00005F93" w:rsidP="00A75F20">
            <w:pPr>
              <w:rPr>
                <w:i/>
              </w:rPr>
            </w:pPr>
          </w:p>
          <w:p w:rsidR="00005F93" w:rsidRPr="00656B6F" w:rsidRDefault="00005F93" w:rsidP="00A75F20">
            <w:pPr>
              <w:rPr>
                <w:i/>
                <w:color w:val="0563C1" w:themeColor="hyperlink"/>
                <w:u w:val="single"/>
              </w:rPr>
            </w:pPr>
            <w:r>
              <w:rPr>
                <w:b/>
              </w:rPr>
              <w:t xml:space="preserve">Task- based </w:t>
            </w:r>
            <w:r w:rsidRPr="003325EB">
              <w:rPr>
                <w:b/>
              </w:rPr>
              <w:t xml:space="preserve">Project- </w:t>
            </w:r>
            <w:r>
              <w:rPr>
                <w:b/>
              </w:rPr>
              <w:t xml:space="preserve">design your own Chinese target language help sheet   </w:t>
            </w:r>
          </w:p>
          <w:p w:rsidR="00005F93" w:rsidRPr="00AA2166" w:rsidRDefault="00005F93" w:rsidP="00A75F20">
            <w:pPr>
              <w:rPr>
                <w:i/>
              </w:rPr>
            </w:pPr>
          </w:p>
        </w:tc>
        <w:tc>
          <w:tcPr>
            <w:tcW w:w="3477" w:type="dxa"/>
          </w:tcPr>
          <w:p w:rsidR="00005F93" w:rsidRDefault="00005F93" w:rsidP="00A75F20">
            <w:r>
              <w:t>Assessment:</w:t>
            </w:r>
          </w:p>
          <w:p w:rsidR="00005F93" w:rsidRDefault="00005F93" w:rsidP="00A75F20">
            <w:r>
              <w:t xml:space="preserve">End of Year 7 </w:t>
            </w:r>
            <w:r w:rsidRPr="00656B6F">
              <w:t>Listening and Speaking exams</w:t>
            </w:r>
            <w:r>
              <w:t xml:space="preserve"> (conducted during lesson time)</w:t>
            </w:r>
          </w:p>
          <w:p w:rsidR="00005F93" w:rsidRDefault="00005F93" w:rsidP="00A75F20">
            <w:r>
              <w:t xml:space="preserve">End of Year 7 </w:t>
            </w:r>
            <w:r w:rsidRPr="00656B6F">
              <w:t xml:space="preserve">Reading and Writing </w:t>
            </w:r>
            <w:r>
              <w:t>exams (completed off timetable)</w:t>
            </w:r>
          </w:p>
          <w:p w:rsidR="00005F93" w:rsidRDefault="00005F93" w:rsidP="00A75F20"/>
          <w:p w:rsidR="00005F93" w:rsidRDefault="00005F93" w:rsidP="00A75F20">
            <w:pPr>
              <w:rPr>
                <w:b/>
              </w:rPr>
            </w:pPr>
            <w:r w:rsidRPr="00DA731E">
              <w:rPr>
                <w:b/>
              </w:rPr>
              <w:t>Week 28</w:t>
            </w:r>
          </w:p>
          <w:p w:rsidR="00005F93" w:rsidRDefault="00005F93" w:rsidP="00A75F20">
            <w:r w:rsidRPr="00DA731E">
              <w:t>Term 4 writing assessment and feedback</w:t>
            </w:r>
          </w:p>
          <w:p w:rsidR="00005F93" w:rsidRDefault="00005F93" w:rsidP="00A75F20">
            <w:pPr>
              <w:rPr>
                <w:b/>
              </w:rPr>
            </w:pPr>
            <w:r w:rsidRPr="00F71CF7">
              <w:rPr>
                <w:b/>
              </w:rPr>
              <w:t>Week 29</w:t>
            </w:r>
          </w:p>
          <w:p w:rsidR="00005F93" w:rsidRDefault="00005F93" w:rsidP="00A75F20">
            <w:r w:rsidRPr="00F71CF7">
              <w:t>Food and drink 1</w:t>
            </w:r>
            <w:r>
              <w:t xml:space="preserve">: </w:t>
            </w:r>
            <w:r>
              <w:t>鸡蛋，面包，面条，米饭，水果，比萨饼，吃，你最喜欢</w:t>
            </w:r>
            <w:r>
              <w:rPr>
                <w:rFonts w:hint="eastAsia"/>
              </w:rPr>
              <w:t>/</w:t>
            </w:r>
            <w:r>
              <w:rPr>
                <w:rFonts w:hint="eastAsia"/>
              </w:rPr>
              <w:t>最不喜欢</w:t>
            </w:r>
            <w:r>
              <w:t>吃什么？为什么？</w:t>
            </w:r>
          </w:p>
          <w:p w:rsidR="00005F93" w:rsidRDefault="00005F93" w:rsidP="00A75F20">
            <w:r>
              <w:rPr>
                <w:rFonts w:hint="eastAsia"/>
              </w:rPr>
              <w:t>Fo</w:t>
            </w:r>
            <w:r>
              <w:t xml:space="preserve">od and drink 2: </w:t>
            </w:r>
            <w:r>
              <w:t>喝，水，咖啡，茶，果汁，牛奶；好吃</w:t>
            </w:r>
            <w:r>
              <w:t>/</w:t>
            </w:r>
            <w:r>
              <w:t>喝</w:t>
            </w:r>
          </w:p>
          <w:p w:rsidR="00005F93" w:rsidRDefault="00005F93" w:rsidP="00A75F20">
            <w:r>
              <w:t>我最喜欢吃</w:t>
            </w:r>
            <w:r>
              <w:t>…</w:t>
            </w:r>
            <w:r>
              <w:t>，因为很好吃</w:t>
            </w:r>
          </w:p>
          <w:p w:rsidR="00005F93" w:rsidRDefault="00005F93" w:rsidP="00A75F20">
            <w:pPr>
              <w:rPr>
                <w:b/>
              </w:rPr>
            </w:pPr>
            <w:r w:rsidRPr="005A59D2">
              <w:rPr>
                <w:rFonts w:hint="eastAsia"/>
                <w:b/>
              </w:rPr>
              <w:t>Week</w:t>
            </w:r>
            <w:r w:rsidRPr="005A59D2">
              <w:rPr>
                <w:b/>
              </w:rPr>
              <w:t xml:space="preserve"> 30</w:t>
            </w:r>
          </w:p>
          <w:p w:rsidR="00005F93" w:rsidRDefault="00005F93" w:rsidP="00A75F20">
            <w:r w:rsidRPr="005A59D2">
              <w:t>Chinese food</w:t>
            </w:r>
            <w:r>
              <w:t>:</w:t>
            </w:r>
            <w:r>
              <w:t xml:space="preserve">　炒面，炒饭，蛋炒饭，包子，饺子</w:t>
            </w:r>
            <w:r>
              <w:rPr>
                <w:rFonts w:hint="eastAsia"/>
              </w:rPr>
              <w:t xml:space="preserve"> </w:t>
            </w:r>
          </w:p>
          <w:p w:rsidR="00005F93" w:rsidRDefault="00005F93" w:rsidP="00A75F20">
            <w:r>
              <w:t xml:space="preserve">Chinese festivals: </w:t>
            </w:r>
            <w:r>
              <w:t>春节，端午节，中秋节</w:t>
            </w:r>
          </w:p>
          <w:p w:rsidR="00005F93" w:rsidRPr="00D442FD" w:rsidRDefault="00005F93" w:rsidP="00A75F20">
            <w:pPr>
              <w:rPr>
                <w:b/>
              </w:rPr>
            </w:pPr>
            <w:r w:rsidRPr="00D442FD">
              <w:rPr>
                <w:rFonts w:hint="eastAsia"/>
                <w:b/>
              </w:rPr>
              <w:t>Week 31</w:t>
            </w:r>
          </w:p>
          <w:p w:rsidR="00005F93" w:rsidRDefault="00005F93" w:rsidP="00A75F20">
            <w:r w:rsidRPr="00D442FD">
              <w:t>Daily meals</w:t>
            </w:r>
            <w:r>
              <w:t xml:space="preserve">: </w:t>
            </w:r>
            <w:r>
              <w:rPr>
                <w:rFonts w:hint="eastAsia"/>
              </w:rPr>
              <w:t>牛肉，鸡肉，羊肉，猪肉，肯德基，麦当劳，汉堡，菜，早饭，午饭，晚饭</w:t>
            </w:r>
          </w:p>
          <w:p w:rsidR="00005F93" w:rsidRPr="00D442FD" w:rsidRDefault="00005F93" w:rsidP="00A75F20">
            <w:r>
              <w:t>S</w:t>
            </w:r>
            <w:r>
              <w:rPr>
                <w:rFonts w:hint="eastAsia"/>
              </w:rPr>
              <w:t>tructure:</w:t>
            </w:r>
            <w:r>
              <w:t xml:space="preserve"> </w:t>
            </w:r>
            <w:r>
              <w:t>我早</w:t>
            </w:r>
            <w:r>
              <w:t>/</w:t>
            </w:r>
            <w:r>
              <w:t>午</w:t>
            </w:r>
            <w:r>
              <w:t>/</w:t>
            </w:r>
            <w:r>
              <w:t>晚</w:t>
            </w:r>
            <w:r>
              <w:rPr>
                <w:rFonts w:hint="eastAsia"/>
              </w:rPr>
              <w:t xml:space="preserve"> </w:t>
            </w:r>
            <w:r>
              <w:t>饭吃</w:t>
            </w:r>
            <w:r>
              <w:t>…</w:t>
            </w:r>
          </w:p>
          <w:p w:rsidR="00005F93" w:rsidRPr="00D442FD" w:rsidRDefault="00005F93" w:rsidP="00A75F20">
            <w:pPr>
              <w:rPr>
                <w:b/>
              </w:rPr>
            </w:pPr>
            <w:r w:rsidRPr="00D442FD">
              <w:rPr>
                <w:b/>
              </w:rPr>
              <w:t>Week 32</w:t>
            </w:r>
          </w:p>
          <w:p w:rsidR="00005F93" w:rsidRDefault="00005F93" w:rsidP="00A75F20">
            <w:r w:rsidRPr="00D442FD">
              <w:t>Off timetable (End of Year 7 exams for all subjects)</w:t>
            </w:r>
          </w:p>
          <w:p w:rsidR="00005F93" w:rsidRPr="00811971" w:rsidRDefault="00005F93" w:rsidP="00A75F20">
            <w:r>
              <w:t>Start the Speaking hurdle test</w:t>
            </w:r>
          </w:p>
          <w:p w:rsidR="00005F93" w:rsidRDefault="00005F93" w:rsidP="00A75F20"/>
          <w:p w:rsidR="00005F93" w:rsidRPr="00F71CF7" w:rsidRDefault="00005F93" w:rsidP="00A75F20"/>
        </w:tc>
      </w:tr>
      <w:tr w:rsidR="00005F93" w:rsidTr="00A75F20">
        <w:tc>
          <w:tcPr>
            <w:tcW w:w="3560" w:type="dxa"/>
          </w:tcPr>
          <w:p w:rsidR="00005F93" w:rsidRPr="00D442FD" w:rsidRDefault="00005F93" w:rsidP="00A75F20">
            <w:pPr>
              <w:rPr>
                <w:b/>
              </w:rPr>
            </w:pPr>
            <w:r w:rsidRPr="00D442FD">
              <w:rPr>
                <w:b/>
              </w:rPr>
              <w:t>Term 6</w:t>
            </w:r>
          </w:p>
          <w:p w:rsidR="00005F93" w:rsidRPr="00D442FD" w:rsidRDefault="00005F93" w:rsidP="00A75F20">
            <w:pPr>
              <w:rPr>
                <w:b/>
              </w:rPr>
            </w:pPr>
            <w:r w:rsidRPr="00D442FD">
              <w:rPr>
                <w:b/>
              </w:rPr>
              <w:t>Jun – Jul</w:t>
            </w:r>
          </w:p>
          <w:p w:rsidR="00005F93" w:rsidRDefault="00005F93" w:rsidP="00A75F20">
            <w:pPr>
              <w:rPr>
                <w:b/>
              </w:rPr>
            </w:pPr>
            <w:r w:rsidRPr="00D442FD">
              <w:rPr>
                <w:b/>
              </w:rPr>
              <w:t>6 and half weeks (33-39</w:t>
            </w:r>
            <w:r w:rsidRPr="00D442FD">
              <w:rPr>
                <w:rFonts w:hint="eastAsia"/>
                <w:b/>
              </w:rPr>
              <w:t>)</w:t>
            </w:r>
          </w:p>
          <w:p w:rsidR="00005F93" w:rsidRPr="00D442FD" w:rsidRDefault="00005F93" w:rsidP="00A75F20">
            <w:pPr>
              <w:rPr>
                <w:b/>
              </w:rPr>
            </w:pPr>
          </w:p>
          <w:p w:rsidR="00005F93" w:rsidRPr="00A75F20" w:rsidRDefault="00005F93" w:rsidP="00A75F20">
            <w:pPr>
              <w:rPr>
                <w:b/>
              </w:rPr>
            </w:pPr>
            <w:r w:rsidRPr="00A75F20">
              <w:rPr>
                <w:b/>
              </w:rPr>
              <w:lastRenderedPageBreak/>
              <w:t>WEEK 34 – Creativity week- off timetable</w:t>
            </w:r>
          </w:p>
          <w:p w:rsidR="00005F93" w:rsidRPr="00EC23F5" w:rsidRDefault="00005F93" w:rsidP="00A75F20">
            <w:pPr>
              <w:rPr>
                <w:b/>
                <w:highlight w:val="yellow"/>
              </w:rPr>
            </w:pPr>
          </w:p>
        </w:tc>
        <w:tc>
          <w:tcPr>
            <w:tcW w:w="3561" w:type="dxa"/>
          </w:tcPr>
          <w:p w:rsidR="00005F93" w:rsidRDefault="00005F93" w:rsidP="00A75F20">
            <w:pPr>
              <w:rPr>
                <w:b/>
              </w:rPr>
            </w:pPr>
            <w:r w:rsidRPr="00D442FD">
              <w:rPr>
                <w:b/>
              </w:rPr>
              <w:lastRenderedPageBreak/>
              <w:t xml:space="preserve">Jinbu 1 Unit 5 – Food and drink </w:t>
            </w:r>
            <w:r>
              <w:rPr>
                <w:b/>
              </w:rPr>
              <w:t>+</w:t>
            </w:r>
          </w:p>
          <w:p w:rsidR="00005F93" w:rsidRDefault="00005F93" w:rsidP="00A75F20">
            <w:pPr>
              <w:rPr>
                <w:b/>
              </w:rPr>
            </w:pPr>
            <w:r>
              <w:rPr>
                <w:b/>
              </w:rPr>
              <w:t>MEP hurdle tests</w:t>
            </w:r>
          </w:p>
          <w:p w:rsidR="00005F93" w:rsidRPr="00D442FD" w:rsidRDefault="00005F93" w:rsidP="00A75F20">
            <w:r w:rsidRPr="00D442FD">
              <w:t>Exam review and target setting.</w:t>
            </w:r>
          </w:p>
          <w:p w:rsidR="00005F93" w:rsidRPr="00D442FD" w:rsidRDefault="00005F93" w:rsidP="00A75F20">
            <w:r w:rsidRPr="00D442FD">
              <w:t>Completion of Unit 5.</w:t>
            </w:r>
          </w:p>
          <w:p w:rsidR="00005F93" w:rsidRDefault="00005F93" w:rsidP="00A75F20">
            <w:r w:rsidRPr="00D442FD">
              <w:t>End of Year project work.</w:t>
            </w:r>
          </w:p>
          <w:p w:rsidR="00005F93" w:rsidRDefault="00005F93" w:rsidP="00A75F20"/>
          <w:p w:rsidR="00005F93" w:rsidRDefault="002F2CEA" w:rsidP="00A75F20">
            <w:pPr>
              <w:rPr>
                <w:i/>
              </w:rPr>
            </w:pPr>
            <w:hyperlink r:id="rId60" w:history="1">
              <w:r w:rsidR="00005F93" w:rsidRPr="00CD5F28">
                <w:rPr>
                  <w:rStyle w:val="Hyperlink"/>
                  <w:i/>
                </w:rPr>
                <w:t xml:space="preserve">Resources: </w:t>
              </w:r>
            </w:hyperlink>
            <w:r w:rsidR="00005F93" w:rsidRPr="004D6254">
              <w:rPr>
                <w:i/>
              </w:rPr>
              <w:t xml:space="preserve"> SharePoint- MFL – Department – MEL Shared Docs – Chinese – KS3 – MEP lessons – Unit </w:t>
            </w:r>
            <w:r w:rsidR="00005F93">
              <w:rPr>
                <w:i/>
              </w:rPr>
              <w:t>5</w:t>
            </w:r>
          </w:p>
          <w:p w:rsidR="00005F93" w:rsidRDefault="00005F93" w:rsidP="00A75F20"/>
          <w:p w:rsidR="00005F93" w:rsidRDefault="00005F93" w:rsidP="00A75F20"/>
          <w:p w:rsidR="00005F93" w:rsidRDefault="00005F93" w:rsidP="00A75F20">
            <w:pPr>
              <w:rPr>
                <w:b/>
              </w:rPr>
            </w:pPr>
            <w:r w:rsidRPr="004C7219">
              <w:rPr>
                <w:b/>
              </w:rPr>
              <w:t xml:space="preserve">Artsmark- </w:t>
            </w:r>
            <w:r>
              <w:rPr>
                <w:b/>
              </w:rPr>
              <w:t>Prepare for the end of Year Showcase Evening</w:t>
            </w:r>
          </w:p>
          <w:p w:rsidR="00005F93" w:rsidRPr="00036E26" w:rsidRDefault="00005F93" w:rsidP="00005F93">
            <w:pPr>
              <w:pStyle w:val="ListParagraph"/>
              <w:numPr>
                <w:ilvl w:val="0"/>
                <w:numId w:val="37"/>
              </w:numPr>
              <w:rPr>
                <w:b/>
              </w:rPr>
            </w:pPr>
            <w:r>
              <w:rPr>
                <w:b/>
              </w:rPr>
              <w:t>Introduce Chinese dragon and culture</w:t>
            </w:r>
          </w:p>
          <w:p w:rsidR="00005F93" w:rsidRDefault="00005F93" w:rsidP="00A75F20">
            <w:pPr>
              <w:rPr>
                <w:b/>
              </w:rPr>
            </w:pPr>
          </w:p>
          <w:p w:rsidR="00005F93" w:rsidRDefault="00005F93" w:rsidP="00A75F20">
            <w:pPr>
              <w:rPr>
                <w:b/>
              </w:rPr>
            </w:pPr>
          </w:p>
          <w:p w:rsidR="00005F93" w:rsidRDefault="00005F93" w:rsidP="00A75F20">
            <w:pPr>
              <w:rPr>
                <w:b/>
              </w:rPr>
            </w:pPr>
            <w:r w:rsidRPr="00D442FD">
              <w:rPr>
                <w:b/>
              </w:rPr>
              <w:t xml:space="preserve">Project: </w:t>
            </w:r>
            <w:r>
              <w:rPr>
                <w:b/>
              </w:rPr>
              <w:t>- MEP intensive learning days (2 days)</w:t>
            </w:r>
          </w:p>
          <w:p w:rsidR="00005F93" w:rsidRPr="00C83318" w:rsidRDefault="00005F93" w:rsidP="00005F93">
            <w:pPr>
              <w:pStyle w:val="ListParagraph"/>
              <w:numPr>
                <w:ilvl w:val="0"/>
                <w:numId w:val="37"/>
              </w:numPr>
              <w:jc w:val="both"/>
              <w:rPr>
                <w:b/>
                <w:u w:val="single"/>
              </w:rPr>
            </w:pPr>
            <w:r w:rsidRPr="00C83318">
              <w:rPr>
                <w:b/>
              </w:rPr>
              <w:t>Role play (</w:t>
            </w:r>
            <w:r w:rsidRPr="00D442FD">
              <w:t>Drama performance in groups of 3. Ordering food at a restaurant (conducted in theatre hall, with props and filmed</w:t>
            </w:r>
            <w:r w:rsidRPr="00C83318">
              <w:rPr>
                <w:b/>
              </w:rPr>
              <w:t>)</w:t>
            </w:r>
          </w:p>
          <w:p w:rsidR="00005F93" w:rsidRPr="00EC23F5" w:rsidRDefault="00005F93" w:rsidP="00A75F20">
            <w:pPr>
              <w:rPr>
                <w:highlight w:val="yellow"/>
              </w:rPr>
            </w:pPr>
          </w:p>
        </w:tc>
        <w:tc>
          <w:tcPr>
            <w:tcW w:w="3477" w:type="dxa"/>
          </w:tcPr>
          <w:p w:rsidR="00005F93" w:rsidRPr="00D442FD" w:rsidRDefault="00005F93" w:rsidP="00A75F20">
            <w:r w:rsidRPr="00D442FD">
              <w:lastRenderedPageBreak/>
              <w:t>Assessment:</w:t>
            </w:r>
          </w:p>
          <w:p w:rsidR="00005F93" w:rsidRPr="00EC23F5" w:rsidRDefault="00005F93" w:rsidP="00A75F20">
            <w:pPr>
              <w:rPr>
                <w:highlight w:val="yellow"/>
              </w:rPr>
            </w:pPr>
            <w:r w:rsidRPr="00D442FD">
              <w:t>MEP hurdle tests (four skills)</w:t>
            </w:r>
          </w:p>
          <w:p w:rsidR="00005F93" w:rsidRPr="00EC23F5" w:rsidRDefault="00005F93" w:rsidP="00A75F20">
            <w:pPr>
              <w:rPr>
                <w:highlight w:val="yellow"/>
              </w:rPr>
            </w:pPr>
          </w:p>
          <w:p w:rsidR="00005F93" w:rsidRPr="00C83318" w:rsidRDefault="00005F93" w:rsidP="00A75F20">
            <w:pPr>
              <w:rPr>
                <w:b/>
                <w:color w:val="000000" w:themeColor="text1"/>
              </w:rPr>
            </w:pPr>
            <w:r w:rsidRPr="00C83318">
              <w:rPr>
                <w:b/>
                <w:color w:val="000000" w:themeColor="text1"/>
              </w:rPr>
              <w:t>Week 33</w:t>
            </w:r>
          </w:p>
          <w:p w:rsidR="00005F93" w:rsidRDefault="00005F93" w:rsidP="00A75F20">
            <w:r>
              <w:lastRenderedPageBreak/>
              <w:t>Completion of  the Speaking, Writing, Listening and Reading hurdle tests</w:t>
            </w:r>
          </w:p>
          <w:p w:rsidR="00005F93" w:rsidRDefault="00005F93" w:rsidP="00A75F20">
            <w:pPr>
              <w:rPr>
                <w:b/>
              </w:rPr>
            </w:pPr>
            <w:r w:rsidRPr="00C83318">
              <w:rPr>
                <w:b/>
              </w:rPr>
              <w:t>Week 34</w:t>
            </w:r>
            <w:r>
              <w:rPr>
                <w:b/>
              </w:rPr>
              <w:t xml:space="preserve"> (School’s Creativity week)</w:t>
            </w:r>
          </w:p>
          <w:p w:rsidR="00005F93" w:rsidRDefault="00005F93" w:rsidP="00A75F20">
            <w:r w:rsidRPr="00C83318">
              <w:t>Off timetable</w:t>
            </w:r>
          </w:p>
          <w:p w:rsidR="00005F93" w:rsidRDefault="00005F93" w:rsidP="00A75F20">
            <w:r>
              <w:t>Thursday and Friday: MEP intensive learning days</w:t>
            </w:r>
          </w:p>
          <w:p w:rsidR="00005F93" w:rsidRDefault="00005F93" w:rsidP="00A75F20">
            <w:pPr>
              <w:rPr>
                <w:b/>
              </w:rPr>
            </w:pPr>
            <w:r w:rsidRPr="00FB0299">
              <w:rPr>
                <w:b/>
              </w:rPr>
              <w:t>Week 35</w:t>
            </w:r>
          </w:p>
          <w:p w:rsidR="00005F93" w:rsidRDefault="00005F93" w:rsidP="00A75F20">
            <w:r w:rsidRPr="00FB0299">
              <w:t>Exam review and target setting</w:t>
            </w:r>
          </w:p>
          <w:p w:rsidR="00005F93" w:rsidRDefault="00005F93" w:rsidP="00A75F20">
            <w:pPr>
              <w:rPr>
                <w:b/>
              </w:rPr>
            </w:pPr>
            <w:r w:rsidRPr="00FB0299">
              <w:rPr>
                <w:b/>
              </w:rPr>
              <w:t>Week 36</w:t>
            </w:r>
          </w:p>
          <w:p w:rsidR="00005F93" w:rsidRPr="00036E26" w:rsidRDefault="00005F93" w:rsidP="00A75F20">
            <w:r w:rsidRPr="00036E26">
              <w:t>At a restaurant:</w:t>
            </w:r>
            <w:r>
              <w:t xml:space="preserve"> </w:t>
            </w:r>
            <w:r>
              <w:t>菜，巧克力，冰淇淋，饭馆，碗，杯，可乐</w:t>
            </w:r>
            <w:r>
              <w:rPr>
                <w:rFonts w:hint="eastAsia"/>
              </w:rPr>
              <w:t>，请给我，我要</w:t>
            </w:r>
            <w:r>
              <w:t xml:space="preserve">…, </w:t>
            </w:r>
            <w:r>
              <w:t>谢谢</w:t>
            </w:r>
          </w:p>
          <w:p w:rsidR="00005F93" w:rsidRDefault="00005F93" w:rsidP="00A75F20">
            <w:pPr>
              <w:rPr>
                <w:b/>
              </w:rPr>
            </w:pPr>
            <w:r>
              <w:rPr>
                <w:b/>
              </w:rPr>
              <w:t>Week 37</w:t>
            </w:r>
          </w:p>
          <w:p w:rsidR="00005F93" w:rsidRDefault="00005F93" w:rsidP="00A75F20">
            <w:r w:rsidRPr="00036E26">
              <w:t>Consolidate the words for ‘at a restaurant’ and film the drama performance</w:t>
            </w:r>
            <w:r>
              <w:t xml:space="preserve"> </w:t>
            </w:r>
          </w:p>
          <w:p w:rsidR="00005F93" w:rsidRPr="00036E26" w:rsidRDefault="00005F93" w:rsidP="00A75F20"/>
          <w:p w:rsidR="00005F93" w:rsidRDefault="00005F93" w:rsidP="00A75F20">
            <w:pPr>
              <w:rPr>
                <w:b/>
              </w:rPr>
            </w:pPr>
            <w:r>
              <w:rPr>
                <w:b/>
              </w:rPr>
              <w:t>Week 38</w:t>
            </w:r>
          </w:p>
          <w:p w:rsidR="00005F93" w:rsidRPr="00036E26" w:rsidRDefault="00005F93" w:rsidP="00A75F20">
            <w:r w:rsidRPr="00036E26">
              <w:t>Introduce Chinese dragon</w:t>
            </w:r>
          </w:p>
          <w:p w:rsidR="00005F93" w:rsidRPr="00036E26" w:rsidRDefault="00005F93" w:rsidP="00A75F20">
            <w:r w:rsidRPr="00036E26">
              <w:t>End of Year Showcase Evening</w:t>
            </w:r>
          </w:p>
          <w:p w:rsidR="00005F93" w:rsidRDefault="00005F93" w:rsidP="00A75F20">
            <w:pPr>
              <w:rPr>
                <w:b/>
              </w:rPr>
            </w:pPr>
            <w:r>
              <w:rPr>
                <w:b/>
              </w:rPr>
              <w:t>Week 39</w:t>
            </w:r>
          </w:p>
          <w:p w:rsidR="00005F93" w:rsidRPr="004D6254" w:rsidRDefault="00005F93" w:rsidP="00A75F20">
            <w:r>
              <w:t>Chinese poetry session</w:t>
            </w:r>
          </w:p>
          <w:p w:rsidR="00005F93" w:rsidRDefault="00005F93" w:rsidP="00A75F20">
            <w:pPr>
              <w:rPr>
                <w:b/>
              </w:rPr>
            </w:pPr>
          </w:p>
          <w:p w:rsidR="00005F93" w:rsidRPr="00FB0299" w:rsidRDefault="00005F93" w:rsidP="00A75F20">
            <w:pPr>
              <w:rPr>
                <w:b/>
                <w:highlight w:val="yellow"/>
              </w:rPr>
            </w:pPr>
          </w:p>
        </w:tc>
      </w:tr>
    </w:tbl>
    <w:p w:rsidR="00005F93" w:rsidRDefault="00005F93" w:rsidP="00005F93"/>
    <w:p w:rsidR="007427CF" w:rsidRDefault="00A75F20">
      <w:pPr>
        <w:rPr>
          <w:rFonts w:cstheme="minorHAnsi"/>
          <w:sz w:val="24"/>
          <w:szCs w:val="24"/>
        </w:rPr>
      </w:pPr>
      <w:r>
        <w:rPr>
          <w:rFonts w:cstheme="minorHAnsi"/>
          <w:sz w:val="24"/>
          <w:szCs w:val="24"/>
        </w:rPr>
        <w:t>Electronic</w:t>
      </w:r>
      <w:r w:rsidR="007427CF">
        <w:rPr>
          <w:rFonts w:cstheme="minorHAnsi"/>
          <w:sz w:val="24"/>
          <w:szCs w:val="24"/>
        </w:rPr>
        <w:t xml:space="preserve"> </w:t>
      </w:r>
      <w:r>
        <w:rPr>
          <w:rFonts w:cstheme="minorHAnsi"/>
          <w:sz w:val="24"/>
          <w:szCs w:val="24"/>
        </w:rPr>
        <w:t xml:space="preserve">copies of these sample </w:t>
      </w:r>
      <w:r w:rsidR="007427CF">
        <w:rPr>
          <w:rFonts w:cstheme="minorHAnsi"/>
          <w:sz w:val="24"/>
          <w:szCs w:val="24"/>
        </w:rPr>
        <w:t xml:space="preserve">Schemes of Work for the Mandarin Excellence Programme can </w:t>
      </w:r>
      <w:r>
        <w:rPr>
          <w:rFonts w:cstheme="minorHAnsi"/>
          <w:sz w:val="24"/>
          <w:szCs w:val="24"/>
        </w:rPr>
        <w:t xml:space="preserve">also </w:t>
      </w:r>
      <w:r w:rsidR="007427CF">
        <w:rPr>
          <w:rFonts w:cstheme="minorHAnsi"/>
          <w:sz w:val="24"/>
          <w:szCs w:val="24"/>
        </w:rPr>
        <w:t>be found here:</w:t>
      </w:r>
    </w:p>
    <w:p w:rsidR="007427CF" w:rsidRDefault="002F2CEA">
      <w:pPr>
        <w:rPr>
          <w:rFonts w:cstheme="minorHAnsi"/>
          <w:sz w:val="24"/>
          <w:szCs w:val="24"/>
        </w:rPr>
      </w:pPr>
      <w:hyperlink r:id="rId61" w:history="1">
        <w:r w:rsidR="007427CF" w:rsidRPr="00D10795">
          <w:rPr>
            <w:rStyle w:val="Hyperlink"/>
            <w:rFonts w:cstheme="minorHAnsi"/>
            <w:sz w:val="24"/>
            <w:szCs w:val="24"/>
          </w:rPr>
          <w:t>http://mandarinexcellence.edublogs.org/schemes-of-work/</w:t>
        </w:r>
      </w:hyperlink>
      <w:r w:rsidR="007427CF">
        <w:rPr>
          <w:rFonts w:cstheme="minorHAnsi"/>
          <w:sz w:val="24"/>
          <w:szCs w:val="24"/>
        </w:rPr>
        <w:t xml:space="preserve"> </w:t>
      </w:r>
    </w:p>
    <w:p w:rsidR="00167B61" w:rsidRDefault="00167B61">
      <w:pPr>
        <w:rPr>
          <w:rFonts w:cstheme="minorHAnsi"/>
          <w:sz w:val="24"/>
          <w:szCs w:val="24"/>
        </w:rPr>
      </w:pPr>
    </w:p>
    <w:p w:rsidR="00332CDE" w:rsidRDefault="00332CDE" w:rsidP="00332CDE">
      <w:pPr>
        <w:rPr>
          <w:rFonts w:cstheme="minorHAnsi"/>
          <w:sz w:val="24"/>
          <w:szCs w:val="24"/>
        </w:rPr>
      </w:pPr>
      <w:r>
        <w:rPr>
          <w:rFonts w:cstheme="minorHAnsi"/>
          <w:sz w:val="24"/>
          <w:szCs w:val="24"/>
        </w:rPr>
        <w:t>Resources created to use with Jinbu and Easy Steps to Chinese can be found here:</w:t>
      </w:r>
    </w:p>
    <w:p w:rsidR="00332CDE" w:rsidRDefault="00332CDE" w:rsidP="00332CDE">
      <w:pPr>
        <w:rPr>
          <w:u w:val="single"/>
        </w:rPr>
      </w:pPr>
      <w:hyperlink r:id="rId62" w:history="1">
        <w:r w:rsidRPr="002F5D22">
          <w:rPr>
            <w:rStyle w:val="Hyperlink"/>
            <w:sz w:val="24"/>
          </w:rPr>
          <w:t>http://mandarinexcellence.edublogs.org/textbook-resources/</w:t>
        </w:r>
      </w:hyperlink>
      <w:r w:rsidRPr="002F5D22">
        <w:rPr>
          <w:sz w:val="24"/>
          <w:u w:val="single"/>
        </w:rPr>
        <w:t xml:space="preserve"> </w:t>
      </w:r>
    </w:p>
    <w:p w:rsidR="00167B61" w:rsidRDefault="00167B61">
      <w:pPr>
        <w:rPr>
          <w:rFonts w:cstheme="minorHAnsi"/>
          <w:sz w:val="24"/>
          <w:szCs w:val="24"/>
        </w:rPr>
      </w:pPr>
    </w:p>
    <w:p w:rsidR="00167B61" w:rsidRDefault="00167B61">
      <w:pPr>
        <w:rPr>
          <w:rFonts w:cstheme="minorHAnsi"/>
          <w:sz w:val="24"/>
          <w:szCs w:val="24"/>
        </w:rPr>
      </w:pPr>
    </w:p>
    <w:p w:rsidR="00167B61" w:rsidRDefault="00167B61">
      <w:pPr>
        <w:rPr>
          <w:rFonts w:cstheme="minorHAnsi"/>
          <w:sz w:val="24"/>
          <w:szCs w:val="24"/>
        </w:rPr>
      </w:pPr>
    </w:p>
    <w:p w:rsidR="00167B61" w:rsidRDefault="00167B61">
      <w:pPr>
        <w:rPr>
          <w:rFonts w:cstheme="minorHAnsi"/>
          <w:sz w:val="24"/>
          <w:szCs w:val="24"/>
        </w:rPr>
      </w:pPr>
    </w:p>
    <w:p w:rsidR="00167B61" w:rsidRDefault="00167B61">
      <w:pPr>
        <w:rPr>
          <w:rFonts w:cstheme="minorHAnsi"/>
          <w:sz w:val="24"/>
          <w:szCs w:val="24"/>
        </w:rPr>
      </w:pPr>
    </w:p>
    <w:p w:rsidR="00167B61" w:rsidRDefault="00167B61">
      <w:pPr>
        <w:rPr>
          <w:rFonts w:cstheme="minorHAnsi"/>
          <w:sz w:val="24"/>
          <w:szCs w:val="24"/>
        </w:rPr>
      </w:pPr>
    </w:p>
    <w:p w:rsidR="00167B61" w:rsidRDefault="00167B61">
      <w:pPr>
        <w:rPr>
          <w:rFonts w:cstheme="minorHAnsi"/>
          <w:sz w:val="24"/>
          <w:szCs w:val="24"/>
        </w:rPr>
      </w:pPr>
    </w:p>
    <w:p w:rsidR="00167B61" w:rsidRDefault="00167B61">
      <w:pPr>
        <w:rPr>
          <w:rFonts w:cstheme="minorHAnsi"/>
          <w:sz w:val="24"/>
          <w:szCs w:val="24"/>
        </w:rPr>
      </w:pPr>
    </w:p>
    <w:p w:rsidR="00167B61" w:rsidRPr="00167B61" w:rsidRDefault="00167B61" w:rsidP="007427CF">
      <w:pPr>
        <w:pStyle w:val="Heading3"/>
      </w:pPr>
      <w:bookmarkStart w:id="19" w:name="_Toc485309927"/>
      <w:r>
        <w:lastRenderedPageBreak/>
        <w:t>Student Projects</w:t>
      </w:r>
      <w:bookmarkEnd w:id="19"/>
    </w:p>
    <w:p w:rsidR="00167B61" w:rsidRDefault="00167B61" w:rsidP="007A5C79">
      <w:pPr>
        <w:pStyle w:val="Header"/>
      </w:pPr>
    </w:p>
    <w:p w:rsidR="00167B61" w:rsidRDefault="00167B61" w:rsidP="007A5C79">
      <w:pPr>
        <w:pStyle w:val="Header"/>
      </w:pPr>
      <w:r>
        <w:t xml:space="preserve">These projects can be accessed on the following websites: </w:t>
      </w:r>
      <w:hyperlink r:id="rId63" w:history="1">
        <w:r w:rsidRPr="00FF45EF">
          <w:rPr>
            <w:rStyle w:val="Hyperlink"/>
          </w:rPr>
          <w:t>https://mandarinexcellence.edublogs.org/mep-resources/year-7/</w:t>
        </w:r>
      </w:hyperlink>
      <w:r>
        <w:t xml:space="preserve"> (Year 7 Student Projects)</w:t>
      </w:r>
    </w:p>
    <w:p w:rsidR="00167B61" w:rsidRPr="00167B61" w:rsidRDefault="002F2CEA" w:rsidP="007A5C79">
      <w:pPr>
        <w:pStyle w:val="Header"/>
        <w:rPr>
          <w:rFonts w:cstheme="minorHAnsi"/>
          <w:szCs w:val="28"/>
        </w:rPr>
      </w:pPr>
      <w:hyperlink r:id="rId64" w:history="1">
        <w:r w:rsidR="00167B61" w:rsidRPr="00167B61">
          <w:rPr>
            <w:rStyle w:val="Hyperlink"/>
            <w:rFonts w:cstheme="minorHAnsi"/>
            <w:szCs w:val="28"/>
          </w:rPr>
          <w:t>https://mandarinexcellence.edublogs.org/mep-resources/year-8/</w:t>
        </w:r>
      </w:hyperlink>
      <w:r w:rsidR="00167B61" w:rsidRPr="00167B61">
        <w:rPr>
          <w:rFonts w:cstheme="minorHAnsi"/>
          <w:szCs w:val="28"/>
        </w:rPr>
        <w:t xml:space="preserve"> </w:t>
      </w:r>
      <w:r w:rsidR="00167B61">
        <w:rPr>
          <w:rFonts w:cstheme="minorHAnsi"/>
          <w:szCs w:val="28"/>
        </w:rPr>
        <w:t>(Year 8 Student Projects)</w:t>
      </w:r>
    </w:p>
    <w:p w:rsidR="007A5C79" w:rsidRDefault="007A5C79" w:rsidP="007A5C79">
      <w:pPr>
        <w:pStyle w:val="Header"/>
        <w:rPr>
          <w:rFonts w:cstheme="minorHAnsi"/>
          <w:b/>
          <w:sz w:val="28"/>
          <w:szCs w:val="28"/>
          <w:u w:val="single"/>
        </w:rPr>
      </w:pPr>
    </w:p>
    <w:p w:rsidR="007A5C79" w:rsidRDefault="007A5C79" w:rsidP="007427CF">
      <w:pPr>
        <w:pStyle w:val="Heading3"/>
      </w:pPr>
      <w:bookmarkStart w:id="20" w:name="_Toc485309928"/>
      <w:r>
        <w:t>Teacher’s Notes for Student Projects</w:t>
      </w:r>
      <w:bookmarkEnd w:id="20"/>
    </w:p>
    <w:p w:rsidR="007A5C79" w:rsidRPr="007A5C79" w:rsidRDefault="007A5C79" w:rsidP="007A5C79">
      <w:pPr>
        <w:pStyle w:val="Header"/>
        <w:rPr>
          <w:rFonts w:cstheme="minorHAnsi"/>
          <w:i/>
          <w:sz w:val="24"/>
          <w:szCs w:val="24"/>
        </w:rPr>
      </w:pPr>
    </w:p>
    <w:p w:rsidR="007A5C79" w:rsidRPr="007A5C79" w:rsidRDefault="007A5C79" w:rsidP="007A5C79">
      <w:pPr>
        <w:pStyle w:val="Header"/>
        <w:tabs>
          <w:tab w:val="clear" w:pos="4513"/>
          <w:tab w:val="clear" w:pos="9026"/>
        </w:tabs>
        <w:spacing w:line="259" w:lineRule="auto"/>
        <w:ind w:left="-567"/>
        <w:rPr>
          <w:b/>
          <w:sz w:val="24"/>
          <w:szCs w:val="24"/>
        </w:rPr>
      </w:pPr>
      <w:r w:rsidRPr="007A5C79">
        <w:rPr>
          <w:b/>
          <w:sz w:val="24"/>
          <w:szCs w:val="24"/>
        </w:rPr>
        <w:t>Background to the Student MEP Projects</w:t>
      </w:r>
    </w:p>
    <w:p w:rsidR="007A5C79" w:rsidRDefault="007A5C79" w:rsidP="007A5C79">
      <w:pPr>
        <w:pStyle w:val="Header"/>
        <w:tabs>
          <w:tab w:val="clear" w:pos="4513"/>
          <w:tab w:val="clear" w:pos="9026"/>
        </w:tabs>
        <w:spacing w:after="160" w:line="259" w:lineRule="auto"/>
        <w:ind w:left="-567"/>
      </w:pPr>
      <w:r>
        <w:t>These projects were created to support MEP teachers in delivering the required non-taught hours, outside of the classroom. As such they have been written with the intention that the teacher does not have to mark the work if they do not wish to (although it is obviously beneficial for both teachers and students if they are able to look at the work carried out). Moreover, teachers do not need to use them if they feel that their own work better fits with their student’s requirements and their SoW.</w:t>
      </w:r>
    </w:p>
    <w:p w:rsidR="007A5C79" w:rsidRDefault="007A5C79" w:rsidP="007A5C79">
      <w:pPr>
        <w:pStyle w:val="Header"/>
        <w:tabs>
          <w:tab w:val="clear" w:pos="4513"/>
          <w:tab w:val="clear" w:pos="9026"/>
        </w:tabs>
        <w:spacing w:after="160" w:line="259" w:lineRule="auto"/>
        <w:ind w:left="-567"/>
      </w:pPr>
      <w:r>
        <w:t>These projects deliberately avoid specific topics that are typically taught in core textbooks (for example Jinbu 1 or Easy Steps to Chinese), as it was felt that teachers would have enough material themselves to cover these topics and we wanted to avoid work becoming repetitive for students. However, where possible, tasks have been designed to build upon an expected language base developed from typical SoW.</w:t>
      </w:r>
    </w:p>
    <w:p w:rsidR="007A5C79" w:rsidRDefault="007A5C79" w:rsidP="007A5C79">
      <w:pPr>
        <w:pStyle w:val="Header"/>
        <w:tabs>
          <w:tab w:val="clear" w:pos="4513"/>
          <w:tab w:val="clear" w:pos="9026"/>
        </w:tabs>
        <w:spacing w:after="160" w:line="259" w:lineRule="auto"/>
        <w:ind w:left="-567"/>
      </w:pPr>
      <w:r>
        <w:t>Whilst they have been designed specifically with MEP in mind, any teachers of Chinese are welcome to use the resources if they think they might be useful. Many can be adapted for different year groups at a secondary level.</w:t>
      </w:r>
    </w:p>
    <w:p w:rsidR="007A5C79" w:rsidRDefault="007A5C79" w:rsidP="007A5C79">
      <w:pPr>
        <w:pStyle w:val="Header"/>
        <w:tabs>
          <w:tab w:val="clear" w:pos="4513"/>
          <w:tab w:val="clear" w:pos="9026"/>
        </w:tabs>
        <w:spacing w:after="160" w:line="259" w:lineRule="auto"/>
        <w:ind w:left="-567"/>
      </w:pPr>
    </w:p>
    <w:p w:rsidR="007A5C79" w:rsidRPr="007A5C79" w:rsidRDefault="007A5C79" w:rsidP="007A5C79">
      <w:pPr>
        <w:pStyle w:val="Header"/>
        <w:tabs>
          <w:tab w:val="clear" w:pos="4513"/>
          <w:tab w:val="clear" w:pos="9026"/>
        </w:tabs>
        <w:spacing w:line="259" w:lineRule="auto"/>
        <w:ind w:left="-567"/>
        <w:rPr>
          <w:b/>
          <w:sz w:val="24"/>
          <w:szCs w:val="24"/>
        </w:rPr>
      </w:pPr>
      <w:r w:rsidRPr="007A5C79">
        <w:rPr>
          <w:b/>
          <w:sz w:val="24"/>
          <w:szCs w:val="24"/>
        </w:rPr>
        <w:t xml:space="preserve">Use of the Projects </w:t>
      </w:r>
    </w:p>
    <w:p w:rsidR="007A5C79" w:rsidRDefault="007A5C79" w:rsidP="007A5C79">
      <w:pPr>
        <w:pStyle w:val="Header"/>
        <w:tabs>
          <w:tab w:val="clear" w:pos="4513"/>
          <w:tab w:val="clear" w:pos="9026"/>
        </w:tabs>
        <w:spacing w:after="160" w:line="259" w:lineRule="auto"/>
        <w:ind w:left="-567"/>
      </w:pPr>
      <w:r>
        <w:t>The projects have been designed with flexibility in mind. Whilst we have offered suggestions in terms of how long each project will take and the order they would be best used in, ultimately you know best what will work with your students. If you feel that a task within a project needs altering, or removing, you are perfectly entitled to do so, to fit your requirements. Obviously, when thinking about time expectations to complete each project, this is dependent on the other work you are also asking your students to complete outside of the classroom, which is different for each teacher. So, for example, a project might take one class 2 weeks to complete, and another class 3 weeks to complete.</w:t>
      </w:r>
    </w:p>
    <w:p w:rsidR="007A5C79" w:rsidRDefault="007A5C79" w:rsidP="007A5C79">
      <w:pPr>
        <w:pStyle w:val="Header"/>
        <w:tabs>
          <w:tab w:val="clear" w:pos="4513"/>
          <w:tab w:val="clear" w:pos="9026"/>
        </w:tabs>
        <w:spacing w:after="160" w:line="259" w:lineRule="auto"/>
        <w:ind w:left="-567"/>
      </w:pPr>
      <w:r>
        <w:t>Some teachers have structured use of the projects in such a way that their entire class is working on one or two specific projects for a set amount of time. After completion, time is incorporated into the taught hours to review the projects, share what they have learnt and consolidate any new language. Other teachers may choose to not review the work, and rely on students to check the answers via the links provided on the project; it is up to you.</w:t>
      </w:r>
    </w:p>
    <w:p w:rsidR="007A5C79" w:rsidRPr="001761A4" w:rsidRDefault="007A5C79" w:rsidP="007A5C79">
      <w:pPr>
        <w:pStyle w:val="Header"/>
        <w:tabs>
          <w:tab w:val="clear" w:pos="4513"/>
          <w:tab w:val="clear" w:pos="9026"/>
        </w:tabs>
        <w:spacing w:after="160" w:line="259" w:lineRule="auto"/>
        <w:ind w:left="-567"/>
      </w:pPr>
    </w:p>
    <w:p w:rsidR="007A5C79" w:rsidRPr="007A5C79" w:rsidRDefault="007A5C79" w:rsidP="007A5C79">
      <w:pPr>
        <w:pStyle w:val="Header"/>
        <w:tabs>
          <w:tab w:val="clear" w:pos="4513"/>
          <w:tab w:val="clear" w:pos="9026"/>
        </w:tabs>
        <w:spacing w:line="259" w:lineRule="auto"/>
        <w:ind w:left="-567"/>
        <w:rPr>
          <w:b/>
          <w:sz w:val="24"/>
          <w:szCs w:val="24"/>
        </w:rPr>
      </w:pPr>
      <w:r w:rsidRPr="007A5C79">
        <w:rPr>
          <w:b/>
          <w:sz w:val="24"/>
          <w:szCs w:val="24"/>
        </w:rPr>
        <w:t>Layout of the Projects</w:t>
      </w:r>
    </w:p>
    <w:p w:rsidR="007A5C79" w:rsidRDefault="007A5C79" w:rsidP="007A5C79">
      <w:pPr>
        <w:pStyle w:val="Header"/>
        <w:tabs>
          <w:tab w:val="clear" w:pos="4513"/>
          <w:tab w:val="clear" w:pos="9026"/>
        </w:tabs>
        <w:spacing w:after="160" w:line="259" w:lineRule="auto"/>
        <w:ind w:left="-567"/>
      </w:pPr>
      <w:r>
        <w:t xml:space="preserve">Each project has been divided into tasks based around the overall topic of the project. The time needed for each task varies depending on the task, and it is not expected that the student sits down and completes the project from start to finish in one go. </w:t>
      </w:r>
    </w:p>
    <w:p w:rsidR="007A5C79" w:rsidRPr="001761A4" w:rsidRDefault="007A5C79" w:rsidP="007A5C79">
      <w:pPr>
        <w:pStyle w:val="Header"/>
        <w:tabs>
          <w:tab w:val="clear" w:pos="4513"/>
          <w:tab w:val="clear" w:pos="9026"/>
        </w:tabs>
        <w:spacing w:after="160" w:line="259" w:lineRule="auto"/>
        <w:ind w:left="-567"/>
      </w:pPr>
      <w:r>
        <w:t xml:space="preserve">Additionally, there is no problem with students working together and sharing information about the projects; the projects are designed to foster the MEP student’s independent learning skills, and encourage </w:t>
      </w:r>
      <w:r>
        <w:lastRenderedPageBreak/>
        <w:t>them to search out more information about Chinese language and culture. As their class teacher, it is up to you to decide how you would like them to proceed with the projects.</w:t>
      </w:r>
    </w:p>
    <w:p w:rsidR="007A5C79" w:rsidRDefault="007A5C79" w:rsidP="007A5C79">
      <w:pPr>
        <w:pStyle w:val="Header"/>
        <w:tabs>
          <w:tab w:val="clear" w:pos="4513"/>
          <w:tab w:val="clear" w:pos="9026"/>
        </w:tabs>
        <w:spacing w:line="259" w:lineRule="auto"/>
        <w:ind w:left="-567"/>
        <w:rPr>
          <w:b/>
          <w:sz w:val="24"/>
          <w:szCs w:val="24"/>
          <w:u w:val="single"/>
        </w:rPr>
      </w:pPr>
    </w:p>
    <w:p w:rsidR="007A5C79" w:rsidRDefault="007A5C79" w:rsidP="007A5C79">
      <w:pPr>
        <w:pStyle w:val="Header"/>
        <w:tabs>
          <w:tab w:val="clear" w:pos="4513"/>
          <w:tab w:val="clear" w:pos="9026"/>
        </w:tabs>
        <w:spacing w:line="259" w:lineRule="auto"/>
        <w:ind w:left="-567"/>
        <w:rPr>
          <w:b/>
          <w:sz w:val="24"/>
          <w:szCs w:val="24"/>
          <w:u w:val="single"/>
        </w:rPr>
      </w:pPr>
    </w:p>
    <w:p w:rsidR="007A5C79" w:rsidRPr="007A5C79" w:rsidRDefault="007A5C79" w:rsidP="007A5C79">
      <w:pPr>
        <w:pStyle w:val="Header"/>
        <w:tabs>
          <w:tab w:val="clear" w:pos="4513"/>
          <w:tab w:val="clear" w:pos="9026"/>
        </w:tabs>
        <w:spacing w:line="259" w:lineRule="auto"/>
        <w:ind w:left="-567"/>
        <w:rPr>
          <w:b/>
          <w:sz w:val="24"/>
          <w:szCs w:val="24"/>
        </w:rPr>
      </w:pPr>
      <w:r w:rsidRPr="007A5C79">
        <w:rPr>
          <w:b/>
          <w:sz w:val="24"/>
          <w:szCs w:val="24"/>
        </w:rPr>
        <w:t>Timing of the Projects</w:t>
      </w:r>
    </w:p>
    <w:p w:rsidR="007A5C79" w:rsidRPr="007A5C79" w:rsidRDefault="007A5C79" w:rsidP="007A5C79">
      <w:pPr>
        <w:pStyle w:val="Header"/>
        <w:tabs>
          <w:tab w:val="clear" w:pos="4513"/>
          <w:tab w:val="clear" w:pos="9026"/>
        </w:tabs>
        <w:spacing w:after="160" w:line="259" w:lineRule="auto"/>
        <w:ind w:left="-567"/>
      </w:pPr>
      <w:r>
        <w:t xml:space="preserve">We have given estimated timings for each task within the project in the teacher’s notes, as well as an overall estimated time. We have NOT included them in the projects to be handed to students, as we felt it would place undue pressure. Should you find that your students are taking significantly longer/ shorter amounts of time, please do let us know so that we can adjust the notes. </w:t>
      </w:r>
    </w:p>
    <w:p w:rsidR="007A5C79" w:rsidRDefault="007A5C79" w:rsidP="007A5C79">
      <w:pPr>
        <w:pStyle w:val="Header"/>
        <w:tabs>
          <w:tab w:val="clear" w:pos="4513"/>
          <w:tab w:val="clear" w:pos="9026"/>
        </w:tabs>
        <w:spacing w:line="259" w:lineRule="auto"/>
        <w:ind w:left="-567"/>
        <w:rPr>
          <w:b/>
          <w:sz w:val="24"/>
          <w:szCs w:val="24"/>
          <w:u w:val="single"/>
        </w:rPr>
      </w:pPr>
    </w:p>
    <w:p w:rsidR="007A5C79" w:rsidRPr="007A5C79" w:rsidRDefault="007A5C79" w:rsidP="007A5C79">
      <w:pPr>
        <w:pStyle w:val="Header"/>
        <w:tabs>
          <w:tab w:val="clear" w:pos="4513"/>
          <w:tab w:val="clear" w:pos="9026"/>
        </w:tabs>
        <w:spacing w:line="259" w:lineRule="auto"/>
        <w:ind w:left="-567"/>
        <w:rPr>
          <w:b/>
          <w:sz w:val="24"/>
          <w:szCs w:val="24"/>
        </w:rPr>
      </w:pPr>
      <w:r w:rsidRPr="007A5C79">
        <w:rPr>
          <w:b/>
          <w:sz w:val="24"/>
          <w:szCs w:val="24"/>
        </w:rPr>
        <w:t>Order and Grade of the Projects</w:t>
      </w:r>
    </w:p>
    <w:p w:rsidR="007A5C79" w:rsidRDefault="007A5C79" w:rsidP="007A5C79">
      <w:pPr>
        <w:pStyle w:val="Header"/>
        <w:tabs>
          <w:tab w:val="clear" w:pos="4513"/>
          <w:tab w:val="clear" w:pos="9026"/>
        </w:tabs>
        <w:spacing w:line="259" w:lineRule="auto"/>
        <w:ind w:left="-567"/>
        <w:rPr>
          <w:sz w:val="24"/>
          <w:szCs w:val="24"/>
        </w:rPr>
      </w:pPr>
      <w:r w:rsidRPr="004A32CF">
        <w:rPr>
          <w:sz w:val="24"/>
          <w:szCs w:val="24"/>
        </w:rPr>
        <w:t>We have</w:t>
      </w:r>
      <w:r>
        <w:rPr>
          <w:sz w:val="24"/>
          <w:szCs w:val="24"/>
        </w:rPr>
        <w:t xml:space="preserve"> provided a suggested order in which to introduce projects, based on difficulty of language and difficulty of task.</w:t>
      </w:r>
    </w:p>
    <w:p w:rsidR="007A5C79" w:rsidRDefault="007A5C79" w:rsidP="007A5C79">
      <w:pPr>
        <w:pStyle w:val="Header"/>
        <w:tabs>
          <w:tab w:val="clear" w:pos="4513"/>
          <w:tab w:val="clear" w:pos="9026"/>
        </w:tabs>
        <w:spacing w:line="259" w:lineRule="auto"/>
        <w:ind w:left="-567"/>
        <w:rPr>
          <w:sz w:val="24"/>
          <w:szCs w:val="24"/>
        </w:rPr>
      </w:pPr>
    </w:p>
    <w:p w:rsidR="007A5C79" w:rsidRDefault="007A5C79" w:rsidP="007A5C79">
      <w:pPr>
        <w:pStyle w:val="Header"/>
        <w:tabs>
          <w:tab w:val="clear" w:pos="4513"/>
          <w:tab w:val="clear" w:pos="9026"/>
        </w:tabs>
        <w:spacing w:after="160" w:line="259" w:lineRule="auto"/>
        <w:ind w:left="-567"/>
        <w:rPr>
          <w:sz w:val="24"/>
          <w:szCs w:val="24"/>
        </w:rPr>
      </w:pPr>
      <w:r w:rsidRPr="00FA395B">
        <w:rPr>
          <w:noProof/>
          <w:sz w:val="24"/>
          <w:szCs w:val="24"/>
        </w:rPr>
        <w:drawing>
          <wp:anchor distT="0" distB="0" distL="114300" distR="114300" simplePos="0" relativeHeight="251721728" behindDoc="1" locked="0" layoutInCell="1" allowOverlap="1" wp14:anchorId="119050EC" wp14:editId="687D2E05">
            <wp:simplePos x="0" y="0"/>
            <wp:positionH relativeFrom="column">
              <wp:posOffset>4914900</wp:posOffset>
            </wp:positionH>
            <wp:positionV relativeFrom="paragraph">
              <wp:posOffset>7620</wp:posOffset>
            </wp:positionV>
            <wp:extent cx="1085215" cy="1106170"/>
            <wp:effectExtent l="0" t="0" r="635" b="0"/>
            <wp:wrapTight wrapText="bothSides">
              <wp:wrapPolygon edited="0">
                <wp:start x="9100" y="0"/>
                <wp:lineTo x="6067" y="0"/>
                <wp:lineTo x="1896" y="3720"/>
                <wp:lineTo x="1896" y="5952"/>
                <wp:lineTo x="0" y="10044"/>
                <wp:lineTo x="0" y="21203"/>
                <wp:lineTo x="1896" y="21203"/>
                <wp:lineTo x="10617" y="21203"/>
                <wp:lineTo x="11754" y="19715"/>
                <wp:lineTo x="10996" y="18599"/>
                <wp:lineTo x="20096" y="13763"/>
                <wp:lineTo x="19338" y="5952"/>
                <wp:lineTo x="21233" y="5208"/>
                <wp:lineTo x="21233" y="1860"/>
                <wp:lineTo x="10996" y="0"/>
                <wp:lineTo x="9100" y="0"/>
              </wp:wrapPolygon>
            </wp:wrapTight>
            <wp:docPr id="37" name="Picture 37" descr="Image result for chinese dra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chinese dragon"/>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085215" cy="11061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sz w:val="24"/>
          <w:szCs w:val="24"/>
        </w:rPr>
        <w:t xml:space="preserve">To make it simple we have given each project a 1-3 dragon rating (1- easier, 2- medium, 3- challenging). This is so that pupils are not put off by words such as “challenging/ easy”. This rating appears on the front of each project as this symbol- </w:t>
      </w:r>
    </w:p>
    <w:p w:rsidR="007A5C79" w:rsidRDefault="007A5C79" w:rsidP="007A5C79">
      <w:pPr>
        <w:pStyle w:val="Header"/>
        <w:tabs>
          <w:tab w:val="clear" w:pos="4513"/>
          <w:tab w:val="clear" w:pos="9026"/>
        </w:tabs>
        <w:spacing w:after="160" w:line="259" w:lineRule="auto"/>
        <w:ind w:left="-567"/>
        <w:rPr>
          <w:sz w:val="24"/>
          <w:szCs w:val="24"/>
        </w:rPr>
      </w:pPr>
      <w:r>
        <w:rPr>
          <w:sz w:val="24"/>
          <w:szCs w:val="24"/>
        </w:rPr>
        <w:t xml:space="preserve">Obviously the rating will vary depending on when you introduce the project, what language they have already studied, and so forth. </w:t>
      </w:r>
    </w:p>
    <w:p w:rsidR="007A5C79" w:rsidRPr="00203B4F" w:rsidRDefault="007A5C79" w:rsidP="007A5C79">
      <w:pPr>
        <w:pStyle w:val="Header"/>
        <w:tabs>
          <w:tab w:val="clear" w:pos="4513"/>
          <w:tab w:val="clear" w:pos="9026"/>
        </w:tabs>
        <w:spacing w:after="160" w:line="259" w:lineRule="auto"/>
        <w:ind w:left="-567"/>
        <w:rPr>
          <w:sz w:val="24"/>
          <w:szCs w:val="24"/>
        </w:rPr>
      </w:pPr>
      <w:r>
        <w:rPr>
          <w:sz w:val="24"/>
          <w:szCs w:val="24"/>
        </w:rPr>
        <w:t xml:space="preserve">If you would like to use a project that is challenging please don’t forget that you can adapt or omit aspects that you consider too difficult for your students (and you can always return to at a later date). </w:t>
      </w:r>
    </w:p>
    <w:p w:rsidR="007A5C79" w:rsidRPr="007A5C79" w:rsidRDefault="007A5C79" w:rsidP="007A5C79">
      <w:pPr>
        <w:pStyle w:val="Header"/>
        <w:tabs>
          <w:tab w:val="clear" w:pos="4513"/>
          <w:tab w:val="clear" w:pos="9026"/>
        </w:tabs>
        <w:spacing w:after="160" w:line="259" w:lineRule="auto"/>
        <w:ind w:left="-567"/>
        <w:rPr>
          <w:b/>
          <w:sz w:val="24"/>
          <w:szCs w:val="24"/>
        </w:rPr>
      </w:pPr>
      <w:r w:rsidRPr="007A5C79">
        <w:rPr>
          <w:b/>
          <w:sz w:val="24"/>
          <w:szCs w:val="24"/>
        </w:rPr>
        <w:t>Suggested Order of Projects (Year 7)</w:t>
      </w:r>
    </w:p>
    <w:tbl>
      <w:tblPr>
        <w:tblStyle w:val="TableGrid"/>
        <w:tblW w:w="0" w:type="auto"/>
        <w:tblInd w:w="-567" w:type="dxa"/>
        <w:tblLook w:val="04A0" w:firstRow="1" w:lastRow="0" w:firstColumn="1" w:lastColumn="0" w:noHBand="0" w:noVBand="1"/>
      </w:tblPr>
      <w:tblGrid>
        <w:gridCol w:w="3982"/>
        <w:gridCol w:w="3337"/>
        <w:gridCol w:w="2264"/>
      </w:tblGrid>
      <w:tr w:rsidR="007A5C79" w:rsidTr="00167B61">
        <w:tc>
          <w:tcPr>
            <w:tcW w:w="4248" w:type="dxa"/>
            <w:shd w:val="clear" w:color="auto" w:fill="FBE4D5" w:themeFill="accent2" w:themeFillTint="33"/>
          </w:tcPr>
          <w:p w:rsidR="007A5C79" w:rsidRPr="00847BEB" w:rsidRDefault="007A5C79" w:rsidP="00167B61">
            <w:pPr>
              <w:pStyle w:val="Header"/>
              <w:tabs>
                <w:tab w:val="clear" w:pos="4513"/>
                <w:tab w:val="clear" w:pos="9026"/>
              </w:tabs>
              <w:spacing w:after="160" w:line="259" w:lineRule="auto"/>
              <w:rPr>
                <w:b/>
              </w:rPr>
            </w:pPr>
            <w:r w:rsidRPr="00847BEB">
              <w:rPr>
                <w:b/>
              </w:rPr>
              <w:t>Project Name</w:t>
            </w:r>
          </w:p>
        </w:tc>
        <w:tc>
          <w:tcPr>
            <w:tcW w:w="3544" w:type="dxa"/>
            <w:shd w:val="clear" w:color="auto" w:fill="FBE4D5" w:themeFill="accent2" w:themeFillTint="33"/>
          </w:tcPr>
          <w:p w:rsidR="007A5C79" w:rsidRPr="00847BEB" w:rsidRDefault="007A5C79" w:rsidP="00167B61">
            <w:pPr>
              <w:pStyle w:val="Header"/>
              <w:tabs>
                <w:tab w:val="clear" w:pos="4513"/>
                <w:tab w:val="clear" w:pos="9026"/>
              </w:tabs>
              <w:spacing w:after="160" w:line="259" w:lineRule="auto"/>
              <w:rPr>
                <w:b/>
              </w:rPr>
            </w:pPr>
            <w:r w:rsidRPr="00847BEB">
              <w:rPr>
                <w:b/>
              </w:rPr>
              <w:t>Series Type/ content</w:t>
            </w:r>
          </w:p>
        </w:tc>
        <w:tc>
          <w:tcPr>
            <w:tcW w:w="2382" w:type="dxa"/>
            <w:shd w:val="clear" w:color="auto" w:fill="FBE4D5" w:themeFill="accent2" w:themeFillTint="33"/>
          </w:tcPr>
          <w:p w:rsidR="007A5C79" w:rsidRPr="00847BEB" w:rsidRDefault="007A5C79" w:rsidP="00167B61">
            <w:pPr>
              <w:pStyle w:val="Header"/>
              <w:tabs>
                <w:tab w:val="clear" w:pos="4513"/>
                <w:tab w:val="clear" w:pos="9026"/>
              </w:tabs>
              <w:spacing w:after="160" w:line="259" w:lineRule="auto"/>
              <w:rPr>
                <w:b/>
              </w:rPr>
            </w:pPr>
            <w:r w:rsidRPr="00847BEB">
              <w:rPr>
                <w:b/>
              </w:rPr>
              <w:t>Difficulty</w:t>
            </w:r>
          </w:p>
        </w:tc>
      </w:tr>
      <w:tr w:rsidR="007A5C79" w:rsidTr="00167B61">
        <w:tc>
          <w:tcPr>
            <w:tcW w:w="4248" w:type="dxa"/>
          </w:tcPr>
          <w:p w:rsidR="007A5C79" w:rsidRDefault="007A5C79" w:rsidP="00167B61">
            <w:pPr>
              <w:pStyle w:val="Header"/>
              <w:tabs>
                <w:tab w:val="clear" w:pos="4513"/>
                <w:tab w:val="clear" w:pos="9026"/>
              </w:tabs>
              <w:spacing w:after="160" w:line="259" w:lineRule="auto"/>
            </w:pPr>
            <w:r>
              <w:t>Learning Chinese through Technology</w:t>
            </w:r>
          </w:p>
        </w:tc>
        <w:tc>
          <w:tcPr>
            <w:tcW w:w="3544" w:type="dxa"/>
          </w:tcPr>
          <w:p w:rsidR="007A5C79" w:rsidRDefault="007A5C79" w:rsidP="00167B61">
            <w:pPr>
              <w:pStyle w:val="Header"/>
              <w:tabs>
                <w:tab w:val="clear" w:pos="4513"/>
                <w:tab w:val="clear" w:pos="9026"/>
              </w:tabs>
              <w:spacing w:after="160" w:line="259" w:lineRule="auto"/>
            </w:pPr>
            <w:r>
              <w:t>ICT</w:t>
            </w:r>
          </w:p>
        </w:tc>
        <w:tc>
          <w:tcPr>
            <w:tcW w:w="2382" w:type="dxa"/>
          </w:tcPr>
          <w:p w:rsidR="007A5C79" w:rsidRDefault="007A5C79" w:rsidP="00167B61">
            <w:pPr>
              <w:pStyle w:val="Header"/>
              <w:tabs>
                <w:tab w:val="clear" w:pos="4513"/>
                <w:tab w:val="clear" w:pos="9026"/>
              </w:tabs>
              <w:spacing w:after="160" w:line="259" w:lineRule="auto"/>
            </w:pPr>
            <w:r w:rsidRPr="00FA395B">
              <w:rPr>
                <w:noProof/>
                <w:sz w:val="24"/>
                <w:szCs w:val="24"/>
              </w:rPr>
              <w:drawing>
                <wp:anchor distT="0" distB="0" distL="114300" distR="114300" simplePos="0" relativeHeight="251696128" behindDoc="1" locked="0" layoutInCell="1" allowOverlap="1" wp14:anchorId="255B702D" wp14:editId="3FEB3993">
                  <wp:simplePos x="0" y="0"/>
                  <wp:positionH relativeFrom="column">
                    <wp:posOffset>-30480</wp:posOffset>
                  </wp:positionH>
                  <wp:positionV relativeFrom="paragraph">
                    <wp:posOffset>0</wp:posOffset>
                  </wp:positionV>
                  <wp:extent cx="219075" cy="222885"/>
                  <wp:effectExtent l="0" t="0" r="9525" b="5715"/>
                  <wp:wrapTight wrapText="bothSides">
                    <wp:wrapPolygon edited="0">
                      <wp:start x="1878" y="0"/>
                      <wp:lineTo x="0" y="5538"/>
                      <wp:lineTo x="0" y="20308"/>
                      <wp:lineTo x="15026" y="20308"/>
                      <wp:lineTo x="20661" y="12923"/>
                      <wp:lineTo x="20661" y="1846"/>
                      <wp:lineTo x="16904" y="0"/>
                      <wp:lineTo x="1878" y="0"/>
                    </wp:wrapPolygon>
                  </wp:wrapTight>
                  <wp:docPr id="51" name="Picture 51" descr="Image result for chinese dra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chinese dragon"/>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19075" cy="222885"/>
                          </a:xfrm>
                          <a:prstGeom prst="rect">
                            <a:avLst/>
                          </a:prstGeom>
                          <a:noFill/>
                          <a:ln>
                            <a:noFill/>
                          </a:ln>
                        </pic:spPr>
                      </pic:pic>
                    </a:graphicData>
                  </a:graphic>
                </wp:anchor>
              </w:drawing>
            </w:r>
            <w:r>
              <w:t xml:space="preserve">1 </w:t>
            </w:r>
          </w:p>
        </w:tc>
      </w:tr>
      <w:tr w:rsidR="007A5C79" w:rsidTr="00167B61">
        <w:tc>
          <w:tcPr>
            <w:tcW w:w="4248" w:type="dxa"/>
          </w:tcPr>
          <w:p w:rsidR="007A5C79" w:rsidRDefault="007A5C79" w:rsidP="00167B61">
            <w:pPr>
              <w:pStyle w:val="Header"/>
              <w:tabs>
                <w:tab w:val="clear" w:pos="4513"/>
                <w:tab w:val="clear" w:pos="9026"/>
              </w:tabs>
              <w:spacing w:after="160" w:line="259" w:lineRule="auto"/>
            </w:pPr>
            <w:r>
              <w:t>Please Vote for Me</w:t>
            </w:r>
          </w:p>
        </w:tc>
        <w:tc>
          <w:tcPr>
            <w:tcW w:w="3544" w:type="dxa"/>
          </w:tcPr>
          <w:p w:rsidR="007A5C79" w:rsidRDefault="007A5C79" w:rsidP="00167B61">
            <w:pPr>
              <w:pStyle w:val="Header"/>
              <w:tabs>
                <w:tab w:val="clear" w:pos="4513"/>
                <w:tab w:val="clear" w:pos="9026"/>
              </w:tabs>
              <w:spacing w:after="160" w:line="259" w:lineRule="auto"/>
            </w:pPr>
            <w:r>
              <w:t>Film</w:t>
            </w:r>
          </w:p>
        </w:tc>
        <w:tc>
          <w:tcPr>
            <w:tcW w:w="2382" w:type="dxa"/>
          </w:tcPr>
          <w:p w:rsidR="007A5C79" w:rsidRDefault="007A5C79" w:rsidP="00167B61">
            <w:pPr>
              <w:pStyle w:val="Header"/>
              <w:tabs>
                <w:tab w:val="clear" w:pos="4513"/>
                <w:tab w:val="clear" w:pos="9026"/>
              </w:tabs>
              <w:spacing w:after="160" w:line="259" w:lineRule="auto"/>
            </w:pPr>
            <w:r w:rsidRPr="00FA395B">
              <w:rPr>
                <w:noProof/>
                <w:sz w:val="24"/>
                <w:szCs w:val="24"/>
              </w:rPr>
              <w:drawing>
                <wp:anchor distT="0" distB="0" distL="114300" distR="114300" simplePos="0" relativeHeight="251697152" behindDoc="1" locked="0" layoutInCell="1" allowOverlap="1" wp14:anchorId="3E0CA454" wp14:editId="060901E3">
                  <wp:simplePos x="0" y="0"/>
                  <wp:positionH relativeFrom="column">
                    <wp:posOffset>-1905</wp:posOffset>
                  </wp:positionH>
                  <wp:positionV relativeFrom="paragraph">
                    <wp:posOffset>18415</wp:posOffset>
                  </wp:positionV>
                  <wp:extent cx="219075" cy="222885"/>
                  <wp:effectExtent l="0" t="0" r="9525" b="5715"/>
                  <wp:wrapTight wrapText="bothSides">
                    <wp:wrapPolygon edited="0">
                      <wp:start x="1878" y="0"/>
                      <wp:lineTo x="0" y="5538"/>
                      <wp:lineTo x="0" y="20308"/>
                      <wp:lineTo x="15026" y="20308"/>
                      <wp:lineTo x="20661" y="12923"/>
                      <wp:lineTo x="20661" y="1846"/>
                      <wp:lineTo x="16904" y="0"/>
                      <wp:lineTo x="1878" y="0"/>
                    </wp:wrapPolygon>
                  </wp:wrapTight>
                  <wp:docPr id="52" name="Picture 52" descr="Image result for chinese dra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chinese dragon"/>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19075" cy="222885"/>
                          </a:xfrm>
                          <a:prstGeom prst="rect">
                            <a:avLst/>
                          </a:prstGeom>
                          <a:noFill/>
                          <a:ln>
                            <a:noFill/>
                          </a:ln>
                        </pic:spPr>
                      </pic:pic>
                    </a:graphicData>
                  </a:graphic>
                </wp:anchor>
              </w:drawing>
            </w:r>
            <w:r>
              <w:t>1</w:t>
            </w:r>
          </w:p>
        </w:tc>
      </w:tr>
      <w:tr w:rsidR="007A5C79" w:rsidTr="00167B61">
        <w:tc>
          <w:tcPr>
            <w:tcW w:w="4248" w:type="dxa"/>
          </w:tcPr>
          <w:p w:rsidR="007A5C79" w:rsidRDefault="007A5C79" w:rsidP="00167B61">
            <w:pPr>
              <w:pStyle w:val="Header"/>
              <w:tabs>
                <w:tab w:val="clear" w:pos="4513"/>
                <w:tab w:val="clear" w:pos="9026"/>
              </w:tabs>
              <w:spacing w:after="160" w:line="259" w:lineRule="auto"/>
            </w:pPr>
            <w:r>
              <w:t>The First Emperor &amp; the Terracotta Army</w:t>
            </w:r>
          </w:p>
        </w:tc>
        <w:tc>
          <w:tcPr>
            <w:tcW w:w="3544" w:type="dxa"/>
          </w:tcPr>
          <w:p w:rsidR="007A5C79" w:rsidRDefault="007A5C79" w:rsidP="00167B61">
            <w:pPr>
              <w:pStyle w:val="Header"/>
              <w:tabs>
                <w:tab w:val="clear" w:pos="4513"/>
                <w:tab w:val="clear" w:pos="9026"/>
              </w:tabs>
              <w:spacing w:after="160" w:line="259" w:lineRule="auto"/>
            </w:pPr>
            <w:r>
              <w:t>History</w:t>
            </w:r>
          </w:p>
        </w:tc>
        <w:tc>
          <w:tcPr>
            <w:tcW w:w="2382" w:type="dxa"/>
          </w:tcPr>
          <w:p w:rsidR="007A5C79" w:rsidRDefault="007A5C79" w:rsidP="00167B61">
            <w:pPr>
              <w:pStyle w:val="Header"/>
              <w:tabs>
                <w:tab w:val="clear" w:pos="4513"/>
                <w:tab w:val="clear" w:pos="9026"/>
              </w:tabs>
              <w:spacing w:after="160" w:line="259" w:lineRule="auto"/>
            </w:pPr>
            <w:r w:rsidRPr="00FA395B">
              <w:rPr>
                <w:noProof/>
                <w:sz w:val="24"/>
                <w:szCs w:val="24"/>
              </w:rPr>
              <w:drawing>
                <wp:anchor distT="0" distB="0" distL="114300" distR="114300" simplePos="0" relativeHeight="251698176" behindDoc="1" locked="0" layoutInCell="1" allowOverlap="1" wp14:anchorId="229A0D00" wp14:editId="0AF180EF">
                  <wp:simplePos x="0" y="0"/>
                  <wp:positionH relativeFrom="column">
                    <wp:posOffset>-17780</wp:posOffset>
                  </wp:positionH>
                  <wp:positionV relativeFrom="paragraph">
                    <wp:posOffset>0</wp:posOffset>
                  </wp:positionV>
                  <wp:extent cx="219075" cy="222885"/>
                  <wp:effectExtent l="0" t="0" r="9525" b="5715"/>
                  <wp:wrapTight wrapText="bothSides">
                    <wp:wrapPolygon edited="0">
                      <wp:start x="1878" y="0"/>
                      <wp:lineTo x="0" y="5538"/>
                      <wp:lineTo x="0" y="20308"/>
                      <wp:lineTo x="15026" y="20308"/>
                      <wp:lineTo x="20661" y="12923"/>
                      <wp:lineTo x="20661" y="1846"/>
                      <wp:lineTo x="16904" y="0"/>
                      <wp:lineTo x="1878" y="0"/>
                    </wp:wrapPolygon>
                  </wp:wrapTight>
                  <wp:docPr id="53" name="Picture 53" descr="Image result for chinese dra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chinese dragon"/>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19075" cy="222885"/>
                          </a:xfrm>
                          <a:prstGeom prst="rect">
                            <a:avLst/>
                          </a:prstGeom>
                          <a:noFill/>
                          <a:ln>
                            <a:noFill/>
                          </a:ln>
                        </pic:spPr>
                      </pic:pic>
                    </a:graphicData>
                  </a:graphic>
                </wp:anchor>
              </w:drawing>
            </w:r>
            <w:r>
              <w:t>1</w:t>
            </w:r>
          </w:p>
        </w:tc>
      </w:tr>
      <w:tr w:rsidR="007A5C79" w:rsidTr="00167B61">
        <w:tc>
          <w:tcPr>
            <w:tcW w:w="4248" w:type="dxa"/>
          </w:tcPr>
          <w:p w:rsidR="007A5C79" w:rsidRDefault="007A5C79" w:rsidP="00167B61">
            <w:pPr>
              <w:pStyle w:val="Header"/>
              <w:tabs>
                <w:tab w:val="clear" w:pos="4513"/>
                <w:tab w:val="clear" w:pos="9026"/>
              </w:tabs>
              <w:spacing w:after="160" w:line="259" w:lineRule="auto"/>
            </w:pPr>
            <w:r>
              <w:t>The Great Wall</w:t>
            </w:r>
          </w:p>
        </w:tc>
        <w:tc>
          <w:tcPr>
            <w:tcW w:w="3544" w:type="dxa"/>
          </w:tcPr>
          <w:p w:rsidR="007A5C79" w:rsidRDefault="007A5C79" w:rsidP="00167B61">
            <w:pPr>
              <w:pStyle w:val="Header"/>
              <w:tabs>
                <w:tab w:val="clear" w:pos="4513"/>
                <w:tab w:val="clear" w:pos="9026"/>
              </w:tabs>
              <w:spacing w:after="160" w:line="259" w:lineRule="auto"/>
            </w:pPr>
            <w:r>
              <w:t>History</w:t>
            </w:r>
          </w:p>
        </w:tc>
        <w:tc>
          <w:tcPr>
            <w:tcW w:w="2382" w:type="dxa"/>
          </w:tcPr>
          <w:p w:rsidR="007A5C79" w:rsidRDefault="007A5C79" w:rsidP="00167B61">
            <w:pPr>
              <w:pStyle w:val="Header"/>
              <w:tabs>
                <w:tab w:val="clear" w:pos="4513"/>
                <w:tab w:val="clear" w:pos="9026"/>
              </w:tabs>
              <w:spacing w:after="160" w:line="259" w:lineRule="auto"/>
            </w:pPr>
            <w:r w:rsidRPr="00FA395B">
              <w:rPr>
                <w:noProof/>
                <w:sz w:val="24"/>
                <w:szCs w:val="24"/>
              </w:rPr>
              <w:drawing>
                <wp:anchor distT="0" distB="0" distL="114300" distR="114300" simplePos="0" relativeHeight="251699200" behindDoc="1" locked="0" layoutInCell="1" allowOverlap="1" wp14:anchorId="6DEC12AF" wp14:editId="1495B6D1">
                  <wp:simplePos x="0" y="0"/>
                  <wp:positionH relativeFrom="column">
                    <wp:posOffset>-31750</wp:posOffset>
                  </wp:positionH>
                  <wp:positionV relativeFrom="paragraph">
                    <wp:posOffset>0</wp:posOffset>
                  </wp:positionV>
                  <wp:extent cx="219075" cy="222885"/>
                  <wp:effectExtent l="0" t="0" r="9525" b="5715"/>
                  <wp:wrapTight wrapText="bothSides">
                    <wp:wrapPolygon edited="0">
                      <wp:start x="1878" y="0"/>
                      <wp:lineTo x="0" y="5538"/>
                      <wp:lineTo x="0" y="20308"/>
                      <wp:lineTo x="15026" y="20308"/>
                      <wp:lineTo x="20661" y="12923"/>
                      <wp:lineTo x="20661" y="1846"/>
                      <wp:lineTo x="16904" y="0"/>
                      <wp:lineTo x="1878" y="0"/>
                    </wp:wrapPolygon>
                  </wp:wrapTight>
                  <wp:docPr id="54" name="Picture 54" descr="Image result for chinese dra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chinese dragon"/>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19075" cy="222885"/>
                          </a:xfrm>
                          <a:prstGeom prst="rect">
                            <a:avLst/>
                          </a:prstGeom>
                          <a:noFill/>
                          <a:ln>
                            <a:noFill/>
                          </a:ln>
                        </pic:spPr>
                      </pic:pic>
                    </a:graphicData>
                  </a:graphic>
                </wp:anchor>
              </w:drawing>
            </w:r>
            <w:r>
              <w:t>1</w:t>
            </w:r>
          </w:p>
        </w:tc>
      </w:tr>
      <w:tr w:rsidR="007A5C79" w:rsidTr="00167B61">
        <w:tc>
          <w:tcPr>
            <w:tcW w:w="4248" w:type="dxa"/>
          </w:tcPr>
          <w:p w:rsidR="007A5C79" w:rsidRDefault="007A5C79" w:rsidP="00167B61">
            <w:pPr>
              <w:pStyle w:val="Header"/>
              <w:tabs>
                <w:tab w:val="clear" w:pos="4513"/>
                <w:tab w:val="clear" w:pos="9026"/>
              </w:tabs>
              <w:spacing w:after="160" w:line="259" w:lineRule="auto"/>
            </w:pPr>
            <w:r>
              <w:t>Ode to Chinese</w:t>
            </w:r>
          </w:p>
        </w:tc>
        <w:tc>
          <w:tcPr>
            <w:tcW w:w="3544" w:type="dxa"/>
          </w:tcPr>
          <w:p w:rsidR="007A5C79" w:rsidRDefault="007A5C79" w:rsidP="00167B61">
            <w:pPr>
              <w:pStyle w:val="Header"/>
              <w:tabs>
                <w:tab w:val="clear" w:pos="4513"/>
                <w:tab w:val="clear" w:pos="9026"/>
              </w:tabs>
              <w:spacing w:after="160" w:line="259" w:lineRule="auto"/>
            </w:pPr>
            <w:r>
              <w:t>Songs</w:t>
            </w:r>
          </w:p>
        </w:tc>
        <w:tc>
          <w:tcPr>
            <w:tcW w:w="2382" w:type="dxa"/>
          </w:tcPr>
          <w:p w:rsidR="007A5C79" w:rsidRDefault="007A5C79" w:rsidP="00167B61">
            <w:pPr>
              <w:pStyle w:val="Header"/>
              <w:tabs>
                <w:tab w:val="clear" w:pos="4513"/>
                <w:tab w:val="clear" w:pos="9026"/>
              </w:tabs>
              <w:spacing w:after="160" w:line="259" w:lineRule="auto"/>
            </w:pPr>
            <w:r w:rsidRPr="00FA395B">
              <w:rPr>
                <w:noProof/>
                <w:sz w:val="24"/>
                <w:szCs w:val="24"/>
              </w:rPr>
              <w:drawing>
                <wp:anchor distT="0" distB="0" distL="114300" distR="114300" simplePos="0" relativeHeight="251701248" behindDoc="1" locked="0" layoutInCell="1" allowOverlap="1" wp14:anchorId="4E93317D" wp14:editId="7FDE5FC6">
                  <wp:simplePos x="0" y="0"/>
                  <wp:positionH relativeFrom="column">
                    <wp:posOffset>244475</wp:posOffset>
                  </wp:positionH>
                  <wp:positionV relativeFrom="paragraph">
                    <wp:posOffset>19050</wp:posOffset>
                  </wp:positionV>
                  <wp:extent cx="219075" cy="222885"/>
                  <wp:effectExtent l="0" t="0" r="9525" b="5715"/>
                  <wp:wrapTight wrapText="bothSides">
                    <wp:wrapPolygon edited="0">
                      <wp:start x="1878" y="0"/>
                      <wp:lineTo x="0" y="5538"/>
                      <wp:lineTo x="0" y="20308"/>
                      <wp:lineTo x="15026" y="20308"/>
                      <wp:lineTo x="20661" y="12923"/>
                      <wp:lineTo x="20661" y="1846"/>
                      <wp:lineTo x="16904" y="0"/>
                      <wp:lineTo x="1878" y="0"/>
                    </wp:wrapPolygon>
                  </wp:wrapTight>
                  <wp:docPr id="55" name="Picture 55" descr="Image result for chinese dra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chinese dragon"/>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19075" cy="222885"/>
                          </a:xfrm>
                          <a:prstGeom prst="rect">
                            <a:avLst/>
                          </a:prstGeom>
                          <a:noFill/>
                          <a:ln>
                            <a:noFill/>
                          </a:ln>
                        </pic:spPr>
                      </pic:pic>
                    </a:graphicData>
                  </a:graphic>
                </wp:anchor>
              </w:drawing>
            </w:r>
            <w:r w:rsidRPr="00FA395B">
              <w:rPr>
                <w:noProof/>
                <w:sz w:val="24"/>
                <w:szCs w:val="24"/>
              </w:rPr>
              <w:drawing>
                <wp:anchor distT="0" distB="0" distL="114300" distR="114300" simplePos="0" relativeHeight="251700224" behindDoc="1" locked="0" layoutInCell="1" allowOverlap="1" wp14:anchorId="110D2731" wp14:editId="40A54ACF">
                  <wp:simplePos x="0" y="0"/>
                  <wp:positionH relativeFrom="column">
                    <wp:posOffset>-31750</wp:posOffset>
                  </wp:positionH>
                  <wp:positionV relativeFrom="paragraph">
                    <wp:posOffset>9525</wp:posOffset>
                  </wp:positionV>
                  <wp:extent cx="219075" cy="222885"/>
                  <wp:effectExtent l="0" t="0" r="9525" b="5715"/>
                  <wp:wrapTight wrapText="bothSides">
                    <wp:wrapPolygon edited="0">
                      <wp:start x="1878" y="0"/>
                      <wp:lineTo x="0" y="5538"/>
                      <wp:lineTo x="0" y="20308"/>
                      <wp:lineTo x="15026" y="20308"/>
                      <wp:lineTo x="20661" y="12923"/>
                      <wp:lineTo x="20661" y="1846"/>
                      <wp:lineTo x="16904" y="0"/>
                      <wp:lineTo x="1878" y="0"/>
                    </wp:wrapPolygon>
                  </wp:wrapTight>
                  <wp:docPr id="56" name="Picture 56" descr="Image result for chinese dra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chinese dragon"/>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19075" cy="222885"/>
                          </a:xfrm>
                          <a:prstGeom prst="rect">
                            <a:avLst/>
                          </a:prstGeom>
                          <a:noFill/>
                          <a:ln>
                            <a:noFill/>
                          </a:ln>
                        </pic:spPr>
                      </pic:pic>
                    </a:graphicData>
                  </a:graphic>
                </wp:anchor>
              </w:drawing>
            </w:r>
            <w:r>
              <w:t xml:space="preserve">2 </w:t>
            </w:r>
          </w:p>
        </w:tc>
      </w:tr>
      <w:tr w:rsidR="007A5C79" w:rsidTr="00167B61">
        <w:tc>
          <w:tcPr>
            <w:tcW w:w="4248" w:type="dxa"/>
          </w:tcPr>
          <w:p w:rsidR="007A5C79" w:rsidRDefault="007A5C79" w:rsidP="00167B61">
            <w:pPr>
              <w:pStyle w:val="Header"/>
              <w:tabs>
                <w:tab w:val="clear" w:pos="4513"/>
                <w:tab w:val="clear" w:pos="9026"/>
              </w:tabs>
              <w:spacing w:after="160" w:line="259" w:lineRule="auto"/>
            </w:pPr>
            <w:r>
              <w:t>The Land that is China</w:t>
            </w:r>
          </w:p>
        </w:tc>
        <w:tc>
          <w:tcPr>
            <w:tcW w:w="3544" w:type="dxa"/>
          </w:tcPr>
          <w:p w:rsidR="007A5C79" w:rsidRDefault="007A5C79" w:rsidP="00167B61">
            <w:pPr>
              <w:pStyle w:val="Header"/>
              <w:tabs>
                <w:tab w:val="clear" w:pos="4513"/>
                <w:tab w:val="clear" w:pos="9026"/>
              </w:tabs>
              <w:spacing w:after="160" w:line="259" w:lineRule="auto"/>
            </w:pPr>
            <w:r>
              <w:t>Geography</w:t>
            </w:r>
          </w:p>
        </w:tc>
        <w:tc>
          <w:tcPr>
            <w:tcW w:w="2382" w:type="dxa"/>
          </w:tcPr>
          <w:p w:rsidR="007A5C79" w:rsidRDefault="007A5C79" w:rsidP="00167B61">
            <w:pPr>
              <w:pStyle w:val="Header"/>
              <w:tabs>
                <w:tab w:val="clear" w:pos="4513"/>
                <w:tab w:val="clear" w:pos="9026"/>
              </w:tabs>
              <w:spacing w:after="160" w:line="259" w:lineRule="auto"/>
            </w:pPr>
            <w:r w:rsidRPr="00FA395B">
              <w:rPr>
                <w:noProof/>
                <w:sz w:val="24"/>
                <w:szCs w:val="24"/>
              </w:rPr>
              <w:drawing>
                <wp:anchor distT="0" distB="0" distL="114300" distR="114300" simplePos="0" relativeHeight="251703296" behindDoc="1" locked="0" layoutInCell="1" allowOverlap="1" wp14:anchorId="2033B008" wp14:editId="79F4EBA9">
                  <wp:simplePos x="0" y="0"/>
                  <wp:positionH relativeFrom="column">
                    <wp:posOffset>196850</wp:posOffset>
                  </wp:positionH>
                  <wp:positionV relativeFrom="paragraph">
                    <wp:posOffset>17780</wp:posOffset>
                  </wp:positionV>
                  <wp:extent cx="219075" cy="222885"/>
                  <wp:effectExtent l="0" t="0" r="9525" b="5715"/>
                  <wp:wrapTight wrapText="bothSides">
                    <wp:wrapPolygon edited="0">
                      <wp:start x="1878" y="0"/>
                      <wp:lineTo x="0" y="5538"/>
                      <wp:lineTo x="0" y="20308"/>
                      <wp:lineTo x="15026" y="20308"/>
                      <wp:lineTo x="20661" y="12923"/>
                      <wp:lineTo x="20661" y="1846"/>
                      <wp:lineTo x="16904" y="0"/>
                      <wp:lineTo x="1878" y="0"/>
                    </wp:wrapPolygon>
                  </wp:wrapTight>
                  <wp:docPr id="32" name="Picture 32" descr="Image result for chinese dra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chinese dragon"/>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19075" cy="222885"/>
                          </a:xfrm>
                          <a:prstGeom prst="rect">
                            <a:avLst/>
                          </a:prstGeom>
                          <a:noFill/>
                          <a:ln>
                            <a:noFill/>
                          </a:ln>
                        </pic:spPr>
                      </pic:pic>
                    </a:graphicData>
                  </a:graphic>
                </wp:anchor>
              </w:drawing>
            </w:r>
            <w:r w:rsidRPr="00FA395B">
              <w:rPr>
                <w:noProof/>
                <w:sz w:val="24"/>
                <w:szCs w:val="24"/>
              </w:rPr>
              <w:drawing>
                <wp:anchor distT="0" distB="0" distL="114300" distR="114300" simplePos="0" relativeHeight="251702272" behindDoc="1" locked="0" layoutInCell="1" allowOverlap="1" wp14:anchorId="44019A8C" wp14:editId="0C92B2EC">
                  <wp:simplePos x="0" y="0"/>
                  <wp:positionH relativeFrom="column">
                    <wp:posOffset>-65405</wp:posOffset>
                  </wp:positionH>
                  <wp:positionV relativeFrom="paragraph">
                    <wp:posOffset>17780</wp:posOffset>
                  </wp:positionV>
                  <wp:extent cx="219075" cy="222885"/>
                  <wp:effectExtent l="0" t="0" r="9525" b="5715"/>
                  <wp:wrapTight wrapText="bothSides">
                    <wp:wrapPolygon edited="0">
                      <wp:start x="1878" y="0"/>
                      <wp:lineTo x="0" y="5538"/>
                      <wp:lineTo x="0" y="20308"/>
                      <wp:lineTo x="15026" y="20308"/>
                      <wp:lineTo x="20661" y="12923"/>
                      <wp:lineTo x="20661" y="1846"/>
                      <wp:lineTo x="16904" y="0"/>
                      <wp:lineTo x="1878" y="0"/>
                    </wp:wrapPolygon>
                  </wp:wrapTight>
                  <wp:docPr id="57" name="Picture 57" descr="Image result for chinese dra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chinese dragon"/>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19075" cy="222885"/>
                          </a:xfrm>
                          <a:prstGeom prst="rect">
                            <a:avLst/>
                          </a:prstGeom>
                          <a:noFill/>
                          <a:ln>
                            <a:noFill/>
                          </a:ln>
                        </pic:spPr>
                      </pic:pic>
                    </a:graphicData>
                  </a:graphic>
                </wp:anchor>
              </w:drawing>
            </w:r>
            <w:r>
              <w:t xml:space="preserve">2 </w:t>
            </w:r>
          </w:p>
        </w:tc>
      </w:tr>
      <w:tr w:rsidR="007A5C79" w:rsidTr="00167B61">
        <w:tc>
          <w:tcPr>
            <w:tcW w:w="4248" w:type="dxa"/>
          </w:tcPr>
          <w:p w:rsidR="007A5C79" w:rsidRDefault="007A5C79" w:rsidP="00167B61">
            <w:pPr>
              <w:pStyle w:val="Header"/>
              <w:tabs>
                <w:tab w:val="clear" w:pos="4513"/>
                <w:tab w:val="clear" w:pos="9026"/>
              </w:tabs>
              <w:spacing w:after="160" w:line="259" w:lineRule="auto"/>
            </w:pPr>
            <w:r>
              <w:t>Chinese Diary (1)</w:t>
            </w:r>
          </w:p>
        </w:tc>
        <w:tc>
          <w:tcPr>
            <w:tcW w:w="3544" w:type="dxa"/>
          </w:tcPr>
          <w:p w:rsidR="007A5C79" w:rsidRDefault="007A5C79" w:rsidP="00167B61">
            <w:pPr>
              <w:pStyle w:val="Header"/>
              <w:tabs>
                <w:tab w:val="clear" w:pos="4513"/>
                <w:tab w:val="clear" w:pos="9026"/>
              </w:tabs>
              <w:spacing w:after="160" w:line="259" w:lineRule="auto"/>
            </w:pPr>
            <w:r>
              <w:t>Personal</w:t>
            </w:r>
          </w:p>
        </w:tc>
        <w:tc>
          <w:tcPr>
            <w:tcW w:w="2382" w:type="dxa"/>
          </w:tcPr>
          <w:p w:rsidR="007A5C79" w:rsidRDefault="007A5C79" w:rsidP="00167B61">
            <w:pPr>
              <w:pStyle w:val="Header"/>
              <w:tabs>
                <w:tab w:val="clear" w:pos="4513"/>
                <w:tab w:val="clear" w:pos="9026"/>
              </w:tabs>
              <w:spacing w:after="160" w:line="259" w:lineRule="auto"/>
            </w:pPr>
            <w:r w:rsidRPr="00FA395B">
              <w:rPr>
                <w:noProof/>
                <w:sz w:val="24"/>
                <w:szCs w:val="24"/>
              </w:rPr>
              <w:drawing>
                <wp:anchor distT="0" distB="0" distL="114300" distR="114300" simplePos="0" relativeHeight="251705344" behindDoc="1" locked="0" layoutInCell="1" allowOverlap="1" wp14:anchorId="72E6B4D7" wp14:editId="17B48349">
                  <wp:simplePos x="0" y="0"/>
                  <wp:positionH relativeFrom="column">
                    <wp:posOffset>196850</wp:posOffset>
                  </wp:positionH>
                  <wp:positionV relativeFrom="paragraph">
                    <wp:posOffset>0</wp:posOffset>
                  </wp:positionV>
                  <wp:extent cx="219075" cy="222885"/>
                  <wp:effectExtent l="0" t="0" r="9525" b="5715"/>
                  <wp:wrapTight wrapText="bothSides">
                    <wp:wrapPolygon edited="0">
                      <wp:start x="1878" y="0"/>
                      <wp:lineTo x="0" y="5538"/>
                      <wp:lineTo x="0" y="20308"/>
                      <wp:lineTo x="15026" y="20308"/>
                      <wp:lineTo x="20661" y="12923"/>
                      <wp:lineTo x="20661" y="1846"/>
                      <wp:lineTo x="16904" y="0"/>
                      <wp:lineTo x="1878" y="0"/>
                    </wp:wrapPolygon>
                  </wp:wrapTight>
                  <wp:docPr id="34" name="Picture 34" descr="Image result for chinese dra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chinese dragon"/>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19075" cy="222885"/>
                          </a:xfrm>
                          <a:prstGeom prst="rect">
                            <a:avLst/>
                          </a:prstGeom>
                          <a:noFill/>
                          <a:ln>
                            <a:noFill/>
                          </a:ln>
                        </pic:spPr>
                      </pic:pic>
                    </a:graphicData>
                  </a:graphic>
                </wp:anchor>
              </w:drawing>
            </w:r>
            <w:r w:rsidRPr="00FA395B">
              <w:rPr>
                <w:noProof/>
                <w:sz w:val="24"/>
                <w:szCs w:val="24"/>
              </w:rPr>
              <w:drawing>
                <wp:anchor distT="0" distB="0" distL="114300" distR="114300" simplePos="0" relativeHeight="251704320" behindDoc="1" locked="0" layoutInCell="1" allowOverlap="1" wp14:anchorId="031D3FA5" wp14:editId="141F524B">
                  <wp:simplePos x="0" y="0"/>
                  <wp:positionH relativeFrom="column">
                    <wp:posOffset>-50800</wp:posOffset>
                  </wp:positionH>
                  <wp:positionV relativeFrom="paragraph">
                    <wp:posOffset>0</wp:posOffset>
                  </wp:positionV>
                  <wp:extent cx="219075" cy="222885"/>
                  <wp:effectExtent l="0" t="0" r="9525" b="5715"/>
                  <wp:wrapTight wrapText="bothSides">
                    <wp:wrapPolygon edited="0">
                      <wp:start x="1878" y="0"/>
                      <wp:lineTo x="0" y="5538"/>
                      <wp:lineTo x="0" y="20308"/>
                      <wp:lineTo x="15026" y="20308"/>
                      <wp:lineTo x="20661" y="12923"/>
                      <wp:lineTo x="20661" y="1846"/>
                      <wp:lineTo x="16904" y="0"/>
                      <wp:lineTo x="1878" y="0"/>
                    </wp:wrapPolygon>
                  </wp:wrapTight>
                  <wp:docPr id="33" name="Picture 33" descr="Image result for chinese dra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chinese dragon"/>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19075" cy="222885"/>
                          </a:xfrm>
                          <a:prstGeom prst="rect">
                            <a:avLst/>
                          </a:prstGeom>
                          <a:noFill/>
                          <a:ln>
                            <a:noFill/>
                          </a:ln>
                        </pic:spPr>
                      </pic:pic>
                    </a:graphicData>
                  </a:graphic>
                </wp:anchor>
              </w:drawing>
            </w:r>
            <w:r>
              <w:t>2</w:t>
            </w:r>
          </w:p>
        </w:tc>
      </w:tr>
      <w:tr w:rsidR="007A5C79" w:rsidTr="00167B61">
        <w:tc>
          <w:tcPr>
            <w:tcW w:w="4248" w:type="dxa"/>
          </w:tcPr>
          <w:p w:rsidR="007A5C79" w:rsidRDefault="007A5C79" w:rsidP="00167B61">
            <w:pPr>
              <w:pStyle w:val="Header"/>
              <w:tabs>
                <w:tab w:val="clear" w:pos="4513"/>
                <w:tab w:val="clear" w:pos="9026"/>
              </w:tabs>
              <w:spacing w:after="160" w:line="259" w:lineRule="auto"/>
            </w:pPr>
            <w:r>
              <w:t>Manhua</w:t>
            </w:r>
          </w:p>
        </w:tc>
        <w:tc>
          <w:tcPr>
            <w:tcW w:w="3544" w:type="dxa"/>
          </w:tcPr>
          <w:p w:rsidR="007A5C79" w:rsidRDefault="007A5C79" w:rsidP="00167B61">
            <w:pPr>
              <w:pStyle w:val="Header"/>
              <w:tabs>
                <w:tab w:val="clear" w:pos="4513"/>
                <w:tab w:val="clear" w:pos="9026"/>
              </w:tabs>
              <w:spacing w:after="160" w:line="259" w:lineRule="auto"/>
            </w:pPr>
            <w:r>
              <w:t>Personal/ Culture</w:t>
            </w:r>
          </w:p>
        </w:tc>
        <w:tc>
          <w:tcPr>
            <w:tcW w:w="2382" w:type="dxa"/>
          </w:tcPr>
          <w:p w:rsidR="007A5C79" w:rsidRDefault="007A5C79" w:rsidP="00167B61">
            <w:pPr>
              <w:pStyle w:val="Header"/>
              <w:tabs>
                <w:tab w:val="clear" w:pos="4513"/>
                <w:tab w:val="clear" w:pos="9026"/>
              </w:tabs>
              <w:spacing w:after="160" w:line="259" w:lineRule="auto"/>
            </w:pPr>
            <w:r w:rsidRPr="00FA395B">
              <w:rPr>
                <w:noProof/>
                <w:sz w:val="24"/>
                <w:szCs w:val="24"/>
              </w:rPr>
              <w:drawing>
                <wp:anchor distT="0" distB="0" distL="114300" distR="114300" simplePos="0" relativeHeight="251707392" behindDoc="1" locked="0" layoutInCell="1" allowOverlap="1" wp14:anchorId="10A4C751" wp14:editId="1C7F1E28">
                  <wp:simplePos x="0" y="0"/>
                  <wp:positionH relativeFrom="column">
                    <wp:posOffset>193675</wp:posOffset>
                  </wp:positionH>
                  <wp:positionV relativeFrom="paragraph">
                    <wp:posOffset>7620</wp:posOffset>
                  </wp:positionV>
                  <wp:extent cx="219075" cy="222885"/>
                  <wp:effectExtent l="0" t="0" r="9525" b="5715"/>
                  <wp:wrapTight wrapText="bothSides">
                    <wp:wrapPolygon edited="0">
                      <wp:start x="1878" y="0"/>
                      <wp:lineTo x="0" y="5538"/>
                      <wp:lineTo x="0" y="20308"/>
                      <wp:lineTo x="15026" y="20308"/>
                      <wp:lineTo x="20661" y="12923"/>
                      <wp:lineTo x="20661" y="1846"/>
                      <wp:lineTo x="16904" y="0"/>
                      <wp:lineTo x="1878" y="0"/>
                    </wp:wrapPolygon>
                  </wp:wrapTight>
                  <wp:docPr id="36" name="Picture 36" descr="Image result for chinese dra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chinese dragon"/>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19075" cy="222885"/>
                          </a:xfrm>
                          <a:prstGeom prst="rect">
                            <a:avLst/>
                          </a:prstGeom>
                          <a:noFill/>
                          <a:ln>
                            <a:noFill/>
                          </a:ln>
                        </pic:spPr>
                      </pic:pic>
                    </a:graphicData>
                  </a:graphic>
                </wp:anchor>
              </w:drawing>
            </w:r>
            <w:r w:rsidRPr="00FA395B">
              <w:rPr>
                <w:noProof/>
                <w:sz w:val="24"/>
                <w:szCs w:val="24"/>
              </w:rPr>
              <w:drawing>
                <wp:anchor distT="0" distB="0" distL="114300" distR="114300" simplePos="0" relativeHeight="251706368" behindDoc="1" locked="0" layoutInCell="1" allowOverlap="1" wp14:anchorId="53B4B30E" wp14:editId="564607B6">
                  <wp:simplePos x="0" y="0"/>
                  <wp:positionH relativeFrom="column">
                    <wp:posOffset>-41275</wp:posOffset>
                  </wp:positionH>
                  <wp:positionV relativeFrom="paragraph">
                    <wp:posOffset>7620</wp:posOffset>
                  </wp:positionV>
                  <wp:extent cx="219075" cy="222885"/>
                  <wp:effectExtent l="0" t="0" r="9525" b="5715"/>
                  <wp:wrapTight wrapText="bothSides">
                    <wp:wrapPolygon edited="0">
                      <wp:start x="1878" y="0"/>
                      <wp:lineTo x="0" y="5538"/>
                      <wp:lineTo x="0" y="20308"/>
                      <wp:lineTo x="15026" y="20308"/>
                      <wp:lineTo x="20661" y="12923"/>
                      <wp:lineTo x="20661" y="1846"/>
                      <wp:lineTo x="16904" y="0"/>
                      <wp:lineTo x="1878" y="0"/>
                    </wp:wrapPolygon>
                  </wp:wrapTight>
                  <wp:docPr id="35" name="Picture 35" descr="Image result for chinese dra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chinese dragon"/>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19075" cy="222885"/>
                          </a:xfrm>
                          <a:prstGeom prst="rect">
                            <a:avLst/>
                          </a:prstGeom>
                          <a:noFill/>
                          <a:ln>
                            <a:noFill/>
                          </a:ln>
                        </pic:spPr>
                      </pic:pic>
                    </a:graphicData>
                  </a:graphic>
                </wp:anchor>
              </w:drawing>
            </w:r>
            <w:r>
              <w:t xml:space="preserve">2 </w:t>
            </w:r>
          </w:p>
        </w:tc>
      </w:tr>
      <w:tr w:rsidR="007A5C79" w:rsidTr="00167B61">
        <w:tc>
          <w:tcPr>
            <w:tcW w:w="4248" w:type="dxa"/>
          </w:tcPr>
          <w:p w:rsidR="007A5C79" w:rsidRDefault="007A5C79" w:rsidP="00167B61">
            <w:pPr>
              <w:pStyle w:val="Header"/>
              <w:tabs>
                <w:tab w:val="clear" w:pos="4513"/>
                <w:tab w:val="clear" w:pos="9026"/>
              </w:tabs>
              <w:spacing w:after="160" w:line="259" w:lineRule="auto"/>
            </w:pPr>
            <w:r>
              <w:t>Lost Cowboy</w:t>
            </w:r>
          </w:p>
        </w:tc>
        <w:tc>
          <w:tcPr>
            <w:tcW w:w="3544" w:type="dxa"/>
          </w:tcPr>
          <w:p w:rsidR="007A5C79" w:rsidRDefault="007A5C79" w:rsidP="00167B61">
            <w:pPr>
              <w:pStyle w:val="Header"/>
              <w:tabs>
                <w:tab w:val="clear" w:pos="4513"/>
                <w:tab w:val="clear" w:pos="9026"/>
              </w:tabs>
              <w:spacing w:after="160" w:line="259" w:lineRule="auto"/>
            </w:pPr>
            <w:r>
              <w:t>Songs</w:t>
            </w:r>
          </w:p>
        </w:tc>
        <w:tc>
          <w:tcPr>
            <w:tcW w:w="2382" w:type="dxa"/>
          </w:tcPr>
          <w:p w:rsidR="007A5C79" w:rsidRDefault="007A5C79" w:rsidP="00167B61">
            <w:pPr>
              <w:pStyle w:val="Header"/>
              <w:tabs>
                <w:tab w:val="clear" w:pos="4513"/>
                <w:tab w:val="clear" w:pos="9026"/>
              </w:tabs>
              <w:spacing w:after="160" w:line="259" w:lineRule="auto"/>
            </w:pPr>
            <w:r w:rsidRPr="00FA395B">
              <w:rPr>
                <w:noProof/>
                <w:sz w:val="24"/>
                <w:szCs w:val="24"/>
              </w:rPr>
              <w:drawing>
                <wp:anchor distT="0" distB="0" distL="114300" distR="114300" simplePos="0" relativeHeight="251708416" behindDoc="1" locked="0" layoutInCell="1" allowOverlap="1" wp14:anchorId="57A2B2F9" wp14:editId="17B8DCD7">
                  <wp:simplePos x="0" y="0"/>
                  <wp:positionH relativeFrom="column">
                    <wp:posOffset>169545</wp:posOffset>
                  </wp:positionH>
                  <wp:positionV relativeFrom="paragraph">
                    <wp:posOffset>20320</wp:posOffset>
                  </wp:positionV>
                  <wp:extent cx="219075" cy="222885"/>
                  <wp:effectExtent l="0" t="0" r="9525" b="5715"/>
                  <wp:wrapTight wrapText="bothSides">
                    <wp:wrapPolygon edited="0">
                      <wp:start x="1878" y="0"/>
                      <wp:lineTo x="0" y="5538"/>
                      <wp:lineTo x="0" y="20308"/>
                      <wp:lineTo x="15026" y="20308"/>
                      <wp:lineTo x="20661" y="12923"/>
                      <wp:lineTo x="20661" y="1846"/>
                      <wp:lineTo x="16904" y="0"/>
                      <wp:lineTo x="1878" y="0"/>
                    </wp:wrapPolygon>
                  </wp:wrapTight>
                  <wp:docPr id="38" name="Picture 38" descr="Image result for chinese dra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chinese dragon"/>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19075" cy="222885"/>
                          </a:xfrm>
                          <a:prstGeom prst="rect">
                            <a:avLst/>
                          </a:prstGeom>
                          <a:noFill/>
                          <a:ln>
                            <a:noFill/>
                          </a:ln>
                        </pic:spPr>
                      </pic:pic>
                    </a:graphicData>
                  </a:graphic>
                </wp:anchor>
              </w:drawing>
            </w:r>
            <w:r w:rsidRPr="00FA395B">
              <w:rPr>
                <w:noProof/>
                <w:sz w:val="24"/>
                <w:szCs w:val="24"/>
              </w:rPr>
              <w:drawing>
                <wp:anchor distT="0" distB="0" distL="114300" distR="114300" simplePos="0" relativeHeight="251709440" behindDoc="1" locked="0" layoutInCell="1" allowOverlap="1" wp14:anchorId="29FCEA8A" wp14:editId="66BE8014">
                  <wp:simplePos x="0" y="0"/>
                  <wp:positionH relativeFrom="column">
                    <wp:posOffset>-65405</wp:posOffset>
                  </wp:positionH>
                  <wp:positionV relativeFrom="paragraph">
                    <wp:posOffset>1270</wp:posOffset>
                  </wp:positionV>
                  <wp:extent cx="219075" cy="222885"/>
                  <wp:effectExtent l="0" t="0" r="9525" b="5715"/>
                  <wp:wrapTight wrapText="bothSides">
                    <wp:wrapPolygon edited="0">
                      <wp:start x="1878" y="0"/>
                      <wp:lineTo x="0" y="5538"/>
                      <wp:lineTo x="0" y="20308"/>
                      <wp:lineTo x="15026" y="20308"/>
                      <wp:lineTo x="20661" y="12923"/>
                      <wp:lineTo x="20661" y="1846"/>
                      <wp:lineTo x="16904" y="0"/>
                      <wp:lineTo x="1878" y="0"/>
                    </wp:wrapPolygon>
                  </wp:wrapTight>
                  <wp:docPr id="39" name="Picture 39" descr="Image result for chinese dra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chinese dragon"/>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19075" cy="222885"/>
                          </a:xfrm>
                          <a:prstGeom prst="rect">
                            <a:avLst/>
                          </a:prstGeom>
                          <a:noFill/>
                          <a:ln>
                            <a:noFill/>
                          </a:ln>
                        </pic:spPr>
                      </pic:pic>
                    </a:graphicData>
                  </a:graphic>
                </wp:anchor>
              </w:drawing>
            </w:r>
            <w:r>
              <w:t>2</w:t>
            </w:r>
          </w:p>
        </w:tc>
      </w:tr>
      <w:tr w:rsidR="007A5C79" w:rsidTr="00167B61">
        <w:tc>
          <w:tcPr>
            <w:tcW w:w="4248" w:type="dxa"/>
          </w:tcPr>
          <w:p w:rsidR="007A5C79" w:rsidRDefault="007A5C79" w:rsidP="00167B61">
            <w:pPr>
              <w:pStyle w:val="Header"/>
              <w:tabs>
                <w:tab w:val="clear" w:pos="4513"/>
                <w:tab w:val="clear" w:pos="9026"/>
              </w:tabs>
              <w:spacing w:after="160" w:line="259" w:lineRule="auto"/>
            </w:pPr>
            <w:r>
              <w:t>Martial Arts- Kung Fu</w:t>
            </w:r>
          </w:p>
        </w:tc>
        <w:tc>
          <w:tcPr>
            <w:tcW w:w="3544" w:type="dxa"/>
          </w:tcPr>
          <w:p w:rsidR="007A5C79" w:rsidRDefault="007A5C79" w:rsidP="00167B61">
            <w:pPr>
              <w:pStyle w:val="Header"/>
              <w:tabs>
                <w:tab w:val="clear" w:pos="4513"/>
                <w:tab w:val="clear" w:pos="9026"/>
              </w:tabs>
              <w:spacing w:after="160" w:line="259" w:lineRule="auto"/>
            </w:pPr>
            <w:r>
              <w:t>Culture</w:t>
            </w:r>
          </w:p>
        </w:tc>
        <w:tc>
          <w:tcPr>
            <w:tcW w:w="2382" w:type="dxa"/>
          </w:tcPr>
          <w:p w:rsidR="007A5C79" w:rsidRDefault="007A5C79" w:rsidP="00167B61">
            <w:pPr>
              <w:pStyle w:val="Header"/>
              <w:tabs>
                <w:tab w:val="clear" w:pos="4513"/>
                <w:tab w:val="clear" w:pos="9026"/>
              </w:tabs>
              <w:spacing w:after="160" w:line="259" w:lineRule="auto"/>
            </w:pPr>
            <w:r w:rsidRPr="00FA395B">
              <w:rPr>
                <w:noProof/>
                <w:sz w:val="24"/>
                <w:szCs w:val="24"/>
              </w:rPr>
              <w:drawing>
                <wp:anchor distT="0" distB="0" distL="114300" distR="114300" simplePos="0" relativeHeight="251720704" behindDoc="1" locked="0" layoutInCell="1" allowOverlap="1" wp14:anchorId="35447833" wp14:editId="1EC41CD0">
                  <wp:simplePos x="0" y="0"/>
                  <wp:positionH relativeFrom="column">
                    <wp:posOffset>407670</wp:posOffset>
                  </wp:positionH>
                  <wp:positionV relativeFrom="paragraph">
                    <wp:posOffset>635</wp:posOffset>
                  </wp:positionV>
                  <wp:extent cx="171450" cy="133350"/>
                  <wp:effectExtent l="0" t="0" r="0" b="0"/>
                  <wp:wrapTight wrapText="bothSides">
                    <wp:wrapPolygon edited="0">
                      <wp:start x="0" y="0"/>
                      <wp:lineTo x="0" y="18514"/>
                      <wp:lineTo x="14400" y="18514"/>
                      <wp:lineTo x="19200" y="18514"/>
                      <wp:lineTo x="19200" y="3086"/>
                      <wp:lineTo x="12000" y="0"/>
                      <wp:lineTo x="0" y="0"/>
                    </wp:wrapPolygon>
                  </wp:wrapTight>
                  <wp:docPr id="50" name="Picture 50" descr="Image result for chinese dra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chinese dragon"/>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38660" t="1" b="53164"/>
                          <a:stretch/>
                        </pic:blipFill>
                        <pic:spPr bwMode="auto">
                          <a:xfrm>
                            <a:off x="0" y="0"/>
                            <a:ext cx="171450" cy="1333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A395B">
              <w:rPr>
                <w:noProof/>
                <w:sz w:val="24"/>
                <w:szCs w:val="24"/>
              </w:rPr>
              <w:drawing>
                <wp:anchor distT="0" distB="0" distL="114300" distR="114300" simplePos="0" relativeHeight="251711488" behindDoc="1" locked="0" layoutInCell="1" allowOverlap="1" wp14:anchorId="64921AB2" wp14:editId="54171546">
                  <wp:simplePos x="0" y="0"/>
                  <wp:positionH relativeFrom="column">
                    <wp:posOffset>169545</wp:posOffset>
                  </wp:positionH>
                  <wp:positionV relativeFrom="paragraph">
                    <wp:posOffset>0</wp:posOffset>
                  </wp:positionV>
                  <wp:extent cx="219075" cy="222885"/>
                  <wp:effectExtent l="0" t="0" r="9525" b="5715"/>
                  <wp:wrapTight wrapText="bothSides">
                    <wp:wrapPolygon edited="0">
                      <wp:start x="1878" y="0"/>
                      <wp:lineTo x="0" y="5538"/>
                      <wp:lineTo x="0" y="20308"/>
                      <wp:lineTo x="15026" y="20308"/>
                      <wp:lineTo x="20661" y="12923"/>
                      <wp:lineTo x="20661" y="1846"/>
                      <wp:lineTo x="16904" y="0"/>
                      <wp:lineTo x="1878" y="0"/>
                    </wp:wrapPolygon>
                  </wp:wrapTight>
                  <wp:docPr id="41" name="Picture 41" descr="Image result for chinese dra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chinese dragon"/>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19075" cy="222885"/>
                          </a:xfrm>
                          <a:prstGeom prst="rect">
                            <a:avLst/>
                          </a:prstGeom>
                          <a:noFill/>
                          <a:ln>
                            <a:noFill/>
                          </a:ln>
                        </pic:spPr>
                      </pic:pic>
                    </a:graphicData>
                  </a:graphic>
                </wp:anchor>
              </w:drawing>
            </w:r>
            <w:r>
              <w:t xml:space="preserve">2-3 </w:t>
            </w:r>
            <w:r w:rsidRPr="00FA395B">
              <w:rPr>
                <w:noProof/>
                <w:sz w:val="24"/>
                <w:szCs w:val="24"/>
              </w:rPr>
              <w:drawing>
                <wp:anchor distT="0" distB="0" distL="114300" distR="114300" simplePos="0" relativeHeight="251719680" behindDoc="1" locked="0" layoutInCell="1" allowOverlap="1" wp14:anchorId="14980CE1" wp14:editId="2832BD2D">
                  <wp:simplePos x="0" y="0"/>
                  <wp:positionH relativeFrom="column">
                    <wp:posOffset>-2100200825</wp:posOffset>
                  </wp:positionH>
                  <wp:positionV relativeFrom="paragraph">
                    <wp:posOffset>0</wp:posOffset>
                  </wp:positionV>
                  <wp:extent cx="219075" cy="222885"/>
                  <wp:effectExtent l="0" t="0" r="9525" b="5715"/>
                  <wp:wrapTight wrapText="bothSides">
                    <wp:wrapPolygon edited="0">
                      <wp:start x="1878" y="0"/>
                      <wp:lineTo x="0" y="5538"/>
                      <wp:lineTo x="0" y="20308"/>
                      <wp:lineTo x="15026" y="20308"/>
                      <wp:lineTo x="20661" y="12923"/>
                      <wp:lineTo x="20661" y="1846"/>
                      <wp:lineTo x="16904" y="0"/>
                      <wp:lineTo x="1878" y="0"/>
                    </wp:wrapPolygon>
                  </wp:wrapTight>
                  <wp:docPr id="49" name="Picture 49" descr="Image result for chinese dra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chinese dragon"/>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19075" cy="222885"/>
                          </a:xfrm>
                          <a:prstGeom prst="rect">
                            <a:avLst/>
                          </a:prstGeom>
                          <a:noFill/>
                          <a:ln>
                            <a:noFill/>
                          </a:ln>
                        </pic:spPr>
                      </pic:pic>
                    </a:graphicData>
                  </a:graphic>
                </wp:anchor>
              </w:drawing>
            </w:r>
            <w:r w:rsidRPr="00FA395B">
              <w:rPr>
                <w:noProof/>
                <w:sz w:val="24"/>
                <w:szCs w:val="24"/>
              </w:rPr>
              <w:drawing>
                <wp:anchor distT="0" distB="0" distL="114300" distR="114300" simplePos="0" relativeHeight="251712512" behindDoc="1" locked="0" layoutInCell="1" allowOverlap="1" wp14:anchorId="3D902BFC" wp14:editId="5EF424B5">
                  <wp:simplePos x="0" y="0"/>
                  <wp:positionH relativeFrom="column">
                    <wp:posOffset>-2100200825</wp:posOffset>
                  </wp:positionH>
                  <wp:positionV relativeFrom="paragraph">
                    <wp:posOffset>0</wp:posOffset>
                  </wp:positionV>
                  <wp:extent cx="219075" cy="222885"/>
                  <wp:effectExtent l="0" t="0" r="9525" b="5715"/>
                  <wp:wrapTight wrapText="bothSides">
                    <wp:wrapPolygon edited="0">
                      <wp:start x="1878" y="0"/>
                      <wp:lineTo x="0" y="5538"/>
                      <wp:lineTo x="0" y="20308"/>
                      <wp:lineTo x="15026" y="20308"/>
                      <wp:lineTo x="20661" y="12923"/>
                      <wp:lineTo x="20661" y="1846"/>
                      <wp:lineTo x="16904" y="0"/>
                      <wp:lineTo x="1878" y="0"/>
                    </wp:wrapPolygon>
                  </wp:wrapTight>
                  <wp:docPr id="42" name="Picture 42" descr="Image result for chinese dra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chinese dragon"/>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19075" cy="222885"/>
                          </a:xfrm>
                          <a:prstGeom prst="rect">
                            <a:avLst/>
                          </a:prstGeom>
                          <a:noFill/>
                          <a:ln>
                            <a:noFill/>
                          </a:ln>
                        </pic:spPr>
                      </pic:pic>
                    </a:graphicData>
                  </a:graphic>
                </wp:anchor>
              </w:drawing>
            </w:r>
            <w:r w:rsidRPr="00FA395B">
              <w:rPr>
                <w:noProof/>
                <w:sz w:val="24"/>
                <w:szCs w:val="24"/>
              </w:rPr>
              <w:drawing>
                <wp:anchor distT="0" distB="0" distL="114300" distR="114300" simplePos="0" relativeHeight="251710464" behindDoc="1" locked="0" layoutInCell="1" allowOverlap="1" wp14:anchorId="57311C81" wp14:editId="121F5828">
                  <wp:simplePos x="0" y="0"/>
                  <wp:positionH relativeFrom="column">
                    <wp:posOffset>-2100611670</wp:posOffset>
                  </wp:positionH>
                  <wp:positionV relativeFrom="paragraph">
                    <wp:posOffset>0</wp:posOffset>
                  </wp:positionV>
                  <wp:extent cx="219075" cy="222885"/>
                  <wp:effectExtent l="0" t="0" r="9525" b="5715"/>
                  <wp:wrapTight wrapText="bothSides">
                    <wp:wrapPolygon edited="0">
                      <wp:start x="1878" y="0"/>
                      <wp:lineTo x="0" y="5538"/>
                      <wp:lineTo x="0" y="20308"/>
                      <wp:lineTo x="15026" y="20308"/>
                      <wp:lineTo x="20661" y="12923"/>
                      <wp:lineTo x="20661" y="1846"/>
                      <wp:lineTo x="16904" y="0"/>
                      <wp:lineTo x="1878" y="0"/>
                    </wp:wrapPolygon>
                  </wp:wrapTight>
                  <wp:docPr id="40" name="Picture 40" descr="Image result for chinese dra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chinese dragon"/>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19075" cy="222885"/>
                          </a:xfrm>
                          <a:prstGeom prst="rect">
                            <a:avLst/>
                          </a:prstGeom>
                          <a:noFill/>
                          <a:ln>
                            <a:noFill/>
                          </a:ln>
                        </pic:spPr>
                      </pic:pic>
                    </a:graphicData>
                  </a:graphic>
                </wp:anchor>
              </w:drawing>
            </w:r>
          </w:p>
        </w:tc>
      </w:tr>
      <w:tr w:rsidR="007A5C79" w:rsidTr="00167B61">
        <w:tc>
          <w:tcPr>
            <w:tcW w:w="4248" w:type="dxa"/>
          </w:tcPr>
          <w:p w:rsidR="007A5C79" w:rsidRDefault="007A5C79" w:rsidP="00167B61">
            <w:pPr>
              <w:pStyle w:val="Header"/>
              <w:tabs>
                <w:tab w:val="clear" w:pos="4513"/>
                <w:tab w:val="clear" w:pos="9026"/>
              </w:tabs>
              <w:spacing w:after="160" w:line="259" w:lineRule="auto"/>
            </w:pPr>
            <w:r>
              <w:t>The People and Languages of China</w:t>
            </w:r>
          </w:p>
        </w:tc>
        <w:tc>
          <w:tcPr>
            <w:tcW w:w="3544" w:type="dxa"/>
          </w:tcPr>
          <w:p w:rsidR="007A5C79" w:rsidRDefault="007A5C79" w:rsidP="00167B61">
            <w:pPr>
              <w:pStyle w:val="Header"/>
              <w:tabs>
                <w:tab w:val="clear" w:pos="4513"/>
                <w:tab w:val="clear" w:pos="9026"/>
              </w:tabs>
              <w:spacing w:after="160" w:line="259" w:lineRule="auto"/>
            </w:pPr>
            <w:r>
              <w:t>Geography</w:t>
            </w:r>
          </w:p>
        </w:tc>
        <w:tc>
          <w:tcPr>
            <w:tcW w:w="2382" w:type="dxa"/>
          </w:tcPr>
          <w:p w:rsidR="007A5C79" w:rsidRDefault="007A5C79" w:rsidP="00167B61">
            <w:pPr>
              <w:pStyle w:val="Header"/>
              <w:tabs>
                <w:tab w:val="clear" w:pos="4513"/>
                <w:tab w:val="clear" w:pos="9026"/>
              </w:tabs>
              <w:spacing w:after="160" w:line="259" w:lineRule="auto"/>
            </w:pPr>
            <w:r w:rsidRPr="00FA395B">
              <w:rPr>
                <w:noProof/>
                <w:sz w:val="24"/>
                <w:szCs w:val="24"/>
              </w:rPr>
              <w:drawing>
                <wp:anchor distT="0" distB="0" distL="114300" distR="114300" simplePos="0" relativeHeight="251713536" behindDoc="1" locked="0" layoutInCell="1" allowOverlap="1" wp14:anchorId="5785C175" wp14:editId="415B97EB">
                  <wp:simplePos x="0" y="0"/>
                  <wp:positionH relativeFrom="column">
                    <wp:posOffset>434975</wp:posOffset>
                  </wp:positionH>
                  <wp:positionV relativeFrom="paragraph">
                    <wp:posOffset>0</wp:posOffset>
                  </wp:positionV>
                  <wp:extent cx="219075" cy="222885"/>
                  <wp:effectExtent l="0" t="0" r="9525" b="5715"/>
                  <wp:wrapTight wrapText="bothSides">
                    <wp:wrapPolygon edited="0">
                      <wp:start x="1878" y="0"/>
                      <wp:lineTo x="0" y="5538"/>
                      <wp:lineTo x="0" y="20308"/>
                      <wp:lineTo x="15026" y="20308"/>
                      <wp:lineTo x="20661" y="12923"/>
                      <wp:lineTo x="20661" y="1846"/>
                      <wp:lineTo x="16904" y="0"/>
                      <wp:lineTo x="1878" y="0"/>
                    </wp:wrapPolygon>
                  </wp:wrapTight>
                  <wp:docPr id="43" name="Picture 43" descr="Image result for chinese dra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chinese dragon"/>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19075" cy="222885"/>
                          </a:xfrm>
                          <a:prstGeom prst="rect">
                            <a:avLst/>
                          </a:prstGeom>
                          <a:noFill/>
                          <a:ln>
                            <a:noFill/>
                          </a:ln>
                        </pic:spPr>
                      </pic:pic>
                    </a:graphicData>
                  </a:graphic>
                </wp:anchor>
              </w:drawing>
            </w:r>
            <w:r w:rsidRPr="00FA395B">
              <w:rPr>
                <w:noProof/>
                <w:sz w:val="24"/>
                <w:szCs w:val="24"/>
              </w:rPr>
              <w:drawing>
                <wp:anchor distT="0" distB="0" distL="114300" distR="114300" simplePos="0" relativeHeight="251715584" behindDoc="1" locked="0" layoutInCell="1" allowOverlap="1" wp14:anchorId="71DFFA38" wp14:editId="388F2D1B">
                  <wp:simplePos x="0" y="0"/>
                  <wp:positionH relativeFrom="column">
                    <wp:posOffset>179070</wp:posOffset>
                  </wp:positionH>
                  <wp:positionV relativeFrom="paragraph">
                    <wp:posOffset>0</wp:posOffset>
                  </wp:positionV>
                  <wp:extent cx="219075" cy="222885"/>
                  <wp:effectExtent l="0" t="0" r="9525" b="5715"/>
                  <wp:wrapTight wrapText="bothSides">
                    <wp:wrapPolygon edited="0">
                      <wp:start x="1878" y="0"/>
                      <wp:lineTo x="0" y="5538"/>
                      <wp:lineTo x="0" y="20308"/>
                      <wp:lineTo x="15026" y="20308"/>
                      <wp:lineTo x="20661" y="12923"/>
                      <wp:lineTo x="20661" y="1846"/>
                      <wp:lineTo x="16904" y="0"/>
                      <wp:lineTo x="1878" y="0"/>
                    </wp:wrapPolygon>
                  </wp:wrapTight>
                  <wp:docPr id="45" name="Picture 45" descr="Image result for chinese dra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chinese dragon"/>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19075" cy="222885"/>
                          </a:xfrm>
                          <a:prstGeom prst="rect">
                            <a:avLst/>
                          </a:prstGeom>
                          <a:noFill/>
                          <a:ln>
                            <a:noFill/>
                          </a:ln>
                        </pic:spPr>
                      </pic:pic>
                    </a:graphicData>
                  </a:graphic>
                </wp:anchor>
              </w:drawing>
            </w:r>
            <w:r>
              <w:t>3</w:t>
            </w:r>
            <w:r w:rsidRPr="00FA395B">
              <w:rPr>
                <w:noProof/>
                <w:sz w:val="24"/>
                <w:szCs w:val="24"/>
              </w:rPr>
              <w:drawing>
                <wp:anchor distT="0" distB="0" distL="114300" distR="114300" simplePos="0" relativeHeight="251714560" behindDoc="1" locked="0" layoutInCell="1" allowOverlap="1" wp14:anchorId="67C23AE6" wp14:editId="215A7E72">
                  <wp:simplePos x="0" y="0"/>
                  <wp:positionH relativeFrom="column">
                    <wp:posOffset>-2100459270</wp:posOffset>
                  </wp:positionH>
                  <wp:positionV relativeFrom="paragraph">
                    <wp:posOffset>-473274977</wp:posOffset>
                  </wp:positionV>
                  <wp:extent cx="219075" cy="222885"/>
                  <wp:effectExtent l="0" t="0" r="9525" b="5715"/>
                  <wp:wrapTight wrapText="bothSides">
                    <wp:wrapPolygon edited="0">
                      <wp:start x="1878" y="0"/>
                      <wp:lineTo x="0" y="5538"/>
                      <wp:lineTo x="0" y="20308"/>
                      <wp:lineTo x="15026" y="20308"/>
                      <wp:lineTo x="20661" y="12923"/>
                      <wp:lineTo x="20661" y="1846"/>
                      <wp:lineTo x="16904" y="0"/>
                      <wp:lineTo x="1878" y="0"/>
                    </wp:wrapPolygon>
                  </wp:wrapTight>
                  <wp:docPr id="44" name="Picture 44" descr="Image result for chinese dra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chinese dragon"/>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19075" cy="222885"/>
                          </a:xfrm>
                          <a:prstGeom prst="rect">
                            <a:avLst/>
                          </a:prstGeom>
                          <a:noFill/>
                          <a:ln>
                            <a:noFill/>
                          </a:ln>
                        </pic:spPr>
                      </pic:pic>
                    </a:graphicData>
                  </a:graphic>
                </wp:anchor>
              </w:drawing>
            </w:r>
          </w:p>
        </w:tc>
      </w:tr>
      <w:tr w:rsidR="007A5C79" w:rsidTr="00167B61">
        <w:trPr>
          <w:trHeight w:val="300"/>
        </w:trPr>
        <w:tc>
          <w:tcPr>
            <w:tcW w:w="4248" w:type="dxa"/>
          </w:tcPr>
          <w:p w:rsidR="007A5C79" w:rsidRDefault="007A5C79" w:rsidP="00167B61">
            <w:pPr>
              <w:pStyle w:val="Header"/>
              <w:tabs>
                <w:tab w:val="clear" w:pos="4513"/>
                <w:tab w:val="clear" w:pos="9026"/>
              </w:tabs>
              <w:spacing w:after="160" w:line="259" w:lineRule="auto"/>
            </w:pPr>
            <w:r>
              <w:lastRenderedPageBreak/>
              <w:t>Chinese Literature</w:t>
            </w:r>
          </w:p>
        </w:tc>
        <w:tc>
          <w:tcPr>
            <w:tcW w:w="3544" w:type="dxa"/>
          </w:tcPr>
          <w:p w:rsidR="007A5C79" w:rsidRDefault="007A5C79" w:rsidP="00167B61">
            <w:pPr>
              <w:pStyle w:val="Header"/>
              <w:tabs>
                <w:tab w:val="clear" w:pos="4513"/>
                <w:tab w:val="clear" w:pos="9026"/>
              </w:tabs>
              <w:spacing w:after="160" w:line="259" w:lineRule="auto"/>
            </w:pPr>
            <w:r>
              <w:t>Culture</w:t>
            </w:r>
          </w:p>
        </w:tc>
        <w:tc>
          <w:tcPr>
            <w:tcW w:w="2382" w:type="dxa"/>
          </w:tcPr>
          <w:p w:rsidR="007A5C79" w:rsidRDefault="007A5C79" w:rsidP="00167B61">
            <w:pPr>
              <w:pStyle w:val="Header"/>
              <w:tabs>
                <w:tab w:val="clear" w:pos="4513"/>
                <w:tab w:val="clear" w:pos="9026"/>
              </w:tabs>
              <w:spacing w:after="160" w:line="259" w:lineRule="auto"/>
            </w:pPr>
            <w:r w:rsidRPr="00FA395B">
              <w:rPr>
                <w:noProof/>
                <w:sz w:val="24"/>
                <w:szCs w:val="24"/>
              </w:rPr>
              <w:drawing>
                <wp:anchor distT="0" distB="0" distL="114300" distR="114300" simplePos="0" relativeHeight="251717632" behindDoc="1" locked="0" layoutInCell="1" allowOverlap="1" wp14:anchorId="27B19CAE" wp14:editId="63D47AB4">
                  <wp:simplePos x="0" y="0"/>
                  <wp:positionH relativeFrom="column">
                    <wp:posOffset>444500</wp:posOffset>
                  </wp:positionH>
                  <wp:positionV relativeFrom="paragraph">
                    <wp:posOffset>0</wp:posOffset>
                  </wp:positionV>
                  <wp:extent cx="219075" cy="222885"/>
                  <wp:effectExtent l="0" t="0" r="9525" b="5715"/>
                  <wp:wrapTight wrapText="bothSides">
                    <wp:wrapPolygon edited="0">
                      <wp:start x="1878" y="0"/>
                      <wp:lineTo x="0" y="5538"/>
                      <wp:lineTo x="0" y="20308"/>
                      <wp:lineTo x="15026" y="20308"/>
                      <wp:lineTo x="20661" y="12923"/>
                      <wp:lineTo x="20661" y="1846"/>
                      <wp:lineTo x="16904" y="0"/>
                      <wp:lineTo x="1878" y="0"/>
                    </wp:wrapPolygon>
                  </wp:wrapTight>
                  <wp:docPr id="47" name="Picture 47" descr="Image result for chinese dra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chinese dragon"/>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19075" cy="222885"/>
                          </a:xfrm>
                          <a:prstGeom prst="rect">
                            <a:avLst/>
                          </a:prstGeom>
                          <a:noFill/>
                          <a:ln>
                            <a:noFill/>
                          </a:ln>
                        </pic:spPr>
                      </pic:pic>
                    </a:graphicData>
                  </a:graphic>
                </wp:anchor>
              </w:drawing>
            </w:r>
            <w:r w:rsidRPr="00FA395B">
              <w:rPr>
                <w:noProof/>
                <w:sz w:val="24"/>
                <w:szCs w:val="24"/>
              </w:rPr>
              <w:drawing>
                <wp:anchor distT="0" distB="0" distL="114300" distR="114300" simplePos="0" relativeHeight="251716608" behindDoc="1" locked="0" layoutInCell="1" allowOverlap="1" wp14:anchorId="69742DC5" wp14:editId="290CCB5D">
                  <wp:simplePos x="0" y="0"/>
                  <wp:positionH relativeFrom="column">
                    <wp:posOffset>168275</wp:posOffset>
                  </wp:positionH>
                  <wp:positionV relativeFrom="paragraph">
                    <wp:posOffset>0</wp:posOffset>
                  </wp:positionV>
                  <wp:extent cx="219075" cy="222885"/>
                  <wp:effectExtent l="0" t="0" r="9525" b="5715"/>
                  <wp:wrapTight wrapText="bothSides">
                    <wp:wrapPolygon edited="0">
                      <wp:start x="1878" y="0"/>
                      <wp:lineTo x="0" y="5538"/>
                      <wp:lineTo x="0" y="20308"/>
                      <wp:lineTo x="15026" y="20308"/>
                      <wp:lineTo x="20661" y="12923"/>
                      <wp:lineTo x="20661" y="1846"/>
                      <wp:lineTo x="16904" y="0"/>
                      <wp:lineTo x="1878" y="0"/>
                    </wp:wrapPolygon>
                  </wp:wrapTight>
                  <wp:docPr id="46" name="Picture 46" descr="Image result for chinese dra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chinese dragon"/>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19075" cy="222885"/>
                          </a:xfrm>
                          <a:prstGeom prst="rect">
                            <a:avLst/>
                          </a:prstGeom>
                          <a:noFill/>
                          <a:ln>
                            <a:noFill/>
                          </a:ln>
                        </pic:spPr>
                      </pic:pic>
                    </a:graphicData>
                  </a:graphic>
                </wp:anchor>
              </w:drawing>
            </w:r>
            <w:r>
              <w:t>3</w:t>
            </w:r>
            <w:r w:rsidRPr="00FA395B">
              <w:rPr>
                <w:noProof/>
                <w:sz w:val="24"/>
                <w:szCs w:val="24"/>
              </w:rPr>
              <w:drawing>
                <wp:anchor distT="0" distB="0" distL="114300" distR="114300" simplePos="0" relativeHeight="251718656" behindDoc="1" locked="0" layoutInCell="1" allowOverlap="1" wp14:anchorId="6AE27EBB" wp14:editId="0E24C4DF">
                  <wp:simplePos x="0" y="0"/>
                  <wp:positionH relativeFrom="column">
                    <wp:posOffset>-2100306870</wp:posOffset>
                  </wp:positionH>
                  <wp:positionV relativeFrom="paragraph">
                    <wp:posOffset>-2023449677</wp:posOffset>
                  </wp:positionV>
                  <wp:extent cx="219075" cy="222885"/>
                  <wp:effectExtent l="0" t="0" r="9525" b="5715"/>
                  <wp:wrapTight wrapText="bothSides">
                    <wp:wrapPolygon edited="0">
                      <wp:start x="1878" y="0"/>
                      <wp:lineTo x="0" y="5538"/>
                      <wp:lineTo x="0" y="20308"/>
                      <wp:lineTo x="15026" y="20308"/>
                      <wp:lineTo x="20661" y="12923"/>
                      <wp:lineTo x="20661" y="1846"/>
                      <wp:lineTo x="16904" y="0"/>
                      <wp:lineTo x="1878" y="0"/>
                    </wp:wrapPolygon>
                  </wp:wrapTight>
                  <wp:docPr id="48" name="Picture 48" descr="Image result for chinese dra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chinese dragon"/>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19075" cy="222885"/>
                          </a:xfrm>
                          <a:prstGeom prst="rect">
                            <a:avLst/>
                          </a:prstGeom>
                          <a:noFill/>
                          <a:ln>
                            <a:noFill/>
                          </a:ln>
                        </pic:spPr>
                      </pic:pic>
                    </a:graphicData>
                  </a:graphic>
                </wp:anchor>
              </w:drawing>
            </w:r>
          </w:p>
        </w:tc>
      </w:tr>
      <w:tr w:rsidR="007A5C79" w:rsidTr="00167B61">
        <w:tc>
          <w:tcPr>
            <w:tcW w:w="4248" w:type="dxa"/>
          </w:tcPr>
          <w:p w:rsidR="007A5C79" w:rsidRDefault="007A5C79" w:rsidP="00167B61">
            <w:pPr>
              <w:pStyle w:val="Header"/>
              <w:tabs>
                <w:tab w:val="clear" w:pos="4513"/>
                <w:tab w:val="clear" w:pos="9026"/>
              </w:tabs>
              <w:spacing w:after="160" w:line="259" w:lineRule="auto"/>
            </w:pPr>
            <w:r>
              <w:t>Daddy, Where are we Going?</w:t>
            </w:r>
          </w:p>
        </w:tc>
        <w:tc>
          <w:tcPr>
            <w:tcW w:w="3544" w:type="dxa"/>
          </w:tcPr>
          <w:p w:rsidR="007A5C79" w:rsidRDefault="007A5C79" w:rsidP="00167B61">
            <w:pPr>
              <w:pStyle w:val="Header"/>
              <w:tabs>
                <w:tab w:val="clear" w:pos="4513"/>
                <w:tab w:val="clear" w:pos="9026"/>
              </w:tabs>
              <w:spacing w:after="160" w:line="259" w:lineRule="auto"/>
            </w:pPr>
            <w:r>
              <w:t>Film/ Culture/ Geography</w:t>
            </w:r>
          </w:p>
        </w:tc>
        <w:tc>
          <w:tcPr>
            <w:tcW w:w="2382" w:type="dxa"/>
          </w:tcPr>
          <w:p w:rsidR="007A5C79" w:rsidRDefault="007A5C79" w:rsidP="00167B61">
            <w:pPr>
              <w:pStyle w:val="Header"/>
              <w:tabs>
                <w:tab w:val="clear" w:pos="4513"/>
                <w:tab w:val="clear" w:pos="9026"/>
              </w:tabs>
              <w:spacing w:after="160" w:line="259" w:lineRule="auto"/>
            </w:pPr>
            <w:r w:rsidRPr="00FA395B">
              <w:rPr>
                <w:noProof/>
                <w:sz w:val="24"/>
                <w:szCs w:val="24"/>
              </w:rPr>
              <w:drawing>
                <wp:anchor distT="0" distB="0" distL="114300" distR="114300" simplePos="0" relativeHeight="251723776" behindDoc="1" locked="0" layoutInCell="1" allowOverlap="1" wp14:anchorId="33A15915" wp14:editId="4FE34BB3">
                  <wp:simplePos x="0" y="0"/>
                  <wp:positionH relativeFrom="column">
                    <wp:posOffset>444500</wp:posOffset>
                  </wp:positionH>
                  <wp:positionV relativeFrom="paragraph">
                    <wp:posOffset>0</wp:posOffset>
                  </wp:positionV>
                  <wp:extent cx="219075" cy="222885"/>
                  <wp:effectExtent l="0" t="0" r="9525" b="5715"/>
                  <wp:wrapTight wrapText="bothSides">
                    <wp:wrapPolygon edited="0">
                      <wp:start x="1878" y="0"/>
                      <wp:lineTo x="0" y="5538"/>
                      <wp:lineTo x="0" y="20308"/>
                      <wp:lineTo x="15026" y="20308"/>
                      <wp:lineTo x="20661" y="12923"/>
                      <wp:lineTo x="20661" y="1846"/>
                      <wp:lineTo x="16904" y="0"/>
                      <wp:lineTo x="1878" y="0"/>
                    </wp:wrapPolygon>
                  </wp:wrapTight>
                  <wp:docPr id="65" name="Picture 65" descr="Image result for chinese dra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chinese dragon"/>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19075" cy="222885"/>
                          </a:xfrm>
                          <a:prstGeom prst="rect">
                            <a:avLst/>
                          </a:prstGeom>
                          <a:noFill/>
                          <a:ln>
                            <a:noFill/>
                          </a:ln>
                        </pic:spPr>
                      </pic:pic>
                    </a:graphicData>
                  </a:graphic>
                </wp:anchor>
              </w:drawing>
            </w:r>
            <w:r w:rsidRPr="00FA395B">
              <w:rPr>
                <w:noProof/>
                <w:sz w:val="24"/>
                <w:szCs w:val="24"/>
              </w:rPr>
              <w:drawing>
                <wp:anchor distT="0" distB="0" distL="114300" distR="114300" simplePos="0" relativeHeight="251722752" behindDoc="1" locked="0" layoutInCell="1" allowOverlap="1" wp14:anchorId="5DDC0065" wp14:editId="5C0811E2">
                  <wp:simplePos x="0" y="0"/>
                  <wp:positionH relativeFrom="column">
                    <wp:posOffset>168275</wp:posOffset>
                  </wp:positionH>
                  <wp:positionV relativeFrom="paragraph">
                    <wp:posOffset>0</wp:posOffset>
                  </wp:positionV>
                  <wp:extent cx="219075" cy="222885"/>
                  <wp:effectExtent l="0" t="0" r="9525" b="5715"/>
                  <wp:wrapTight wrapText="bothSides">
                    <wp:wrapPolygon edited="0">
                      <wp:start x="1878" y="0"/>
                      <wp:lineTo x="0" y="5538"/>
                      <wp:lineTo x="0" y="20308"/>
                      <wp:lineTo x="15026" y="20308"/>
                      <wp:lineTo x="20661" y="12923"/>
                      <wp:lineTo x="20661" y="1846"/>
                      <wp:lineTo x="16904" y="0"/>
                      <wp:lineTo x="1878" y="0"/>
                    </wp:wrapPolygon>
                  </wp:wrapTight>
                  <wp:docPr id="66" name="Picture 66" descr="Image result for chinese dra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chinese dragon"/>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19075" cy="222885"/>
                          </a:xfrm>
                          <a:prstGeom prst="rect">
                            <a:avLst/>
                          </a:prstGeom>
                          <a:noFill/>
                          <a:ln>
                            <a:noFill/>
                          </a:ln>
                        </pic:spPr>
                      </pic:pic>
                    </a:graphicData>
                  </a:graphic>
                </wp:anchor>
              </w:drawing>
            </w:r>
            <w:r>
              <w:t>3</w:t>
            </w:r>
            <w:r w:rsidRPr="00FA395B">
              <w:rPr>
                <w:noProof/>
                <w:sz w:val="24"/>
                <w:szCs w:val="24"/>
              </w:rPr>
              <w:drawing>
                <wp:anchor distT="0" distB="0" distL="114300" distR="114300" simplePos="0" relativeHeight="251724800" behindDoc="1" locked="0" layoutInCell="1" allowOverlap="1" wp14:anchorId="3CA2FA39" wp14:editId="53661E7E">
                  <wp:simplePos x="0" y="0"/>
                  <wp:positionH relativeFrom="column">
                    <wp:posOffset>-2100306870</wp:posOffset>
                  </wp:positionH>
                  <wp:positionV relativeFrom="paragraph">
                    <wp:posOffset>-2023449677</wp:posOffset>
                  </wp:positionV>
                  <wp:extent cx="219075" cy="222885"/>
                  <wp:effectExtent l="0" t="0" r="9525" b="5715"/>
                  <wp:wrapTight wrapText="bothSides">
                    <wp:wrapPolygon edited="0">
                      <wp:start x="1878" y="0"/>
                      <wp:lineTo x="0" y="5538"/>
                      <wp:lineTo x="0" y="20308"/>
                      <wp:lineTo x="15026" y="20308"/>
                      <wp:lineTo x="20661" y="12923"/>
                      <wp:lineTo x="20661" y="1846"/>
                      <wp:lineTo x="16904" y="0"/>
                      <wp:lineTo x="1878" y="0"/>
                    </wp:wrapPolygon>
                  </wp:wrapTight>
                  <wp:docPr id="67" name="Picture 67" descr="Image result for chinese dra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chinese dragon"/>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19075" cy="222885"/>
                          </a:xfrm>
                          <a:prstGeom prst="rect">
                            <a:avLst/>
                          </a:prstGeom>
                          <a:noFill/>
                          <a:ln>
                            <a:noFill/>
                          </a:ln>
                        </pic:spPr>
                      </pic:pic>
                    </a:graphicData>
                  </a:graphic>
                </wp:anchor>
              </w:drawing>
            </w:r>
          </w:p>
        </w:tc>
      </w:tr>
      <w:tr w:rsidR="007A5C79" w:rsidTr="00167B61">
        <w:tc>
          <w:tcPr>
            <w:tcW w:w="4248" w:type="dxa"/>
          </w:tcPr>
          <w:p w:rsidR="007A5C79" w:rsidRDefault="007A5C79" w:rsidP="00167B61">
            <w:pPr>
              <w:pStyle w:val="Header"/>
              <w:tabs>
                <w:tab w:val="clear" w:pos="4513"/>
                <w:tab w:val="clear" w:pos="9026"/>
              </w:tabs>
              <w:spacing w:after="160" w:line="259" w:lineRule="auto"/>
            </w:pPr>
            <w:r>
              <w:t>Shopping, Chinese Style</w:t>
            </w:r>
          </w:p>
        </w:tc>
        <w:tc>
          <w:tcPr>
            <w:tcW w:w="3544" w:type="dxa"/>
          </w:tcPr>
          <w:p w:rsidR="007A5C79" w:rsidRDefault="007A5C79" w:rsidP="00167B61">
            <w:pPr>
              <w:pStyle w:val="Header"/>
              <w:tabs>
                <w:tab w:val="clear" w:pos="4513"/>
                <w:tab w:val="clear" w:pos="9026"/>
              </w:tabs>
              <w:spacing w:after="160" w:line="259" w:lineRule="auto"/>
            </w:pPr>
            <w:r>
              <w:t>Culture/ Geography</w:t>
            </w:r>
          </w:p>
        </w:tc>
        <w:tc>
          <w:tcPr>
            <w:tcW w:w="2382" w:type="dxa"/>
          </w:tcPr>
          <w:p w:rsidR="007A5C79" w:rsidRDefault="007A5C79" w:rsidP="00167B61">
            <w:pPr>
              <w:pStyle w:val="Header"/>
              <w:tabs>
                <w:tab w:val="clear" w:pos="4513"/>
                <w:tab w:val="clear" w:pos="9026"/>
              </w:tabs>
              <w:spacing w:after="160" w:line="259" w:lineRule="auto"/>
            </w:pPr>
            <w:r w:rsidRPr="00FA395B">
              <w:rPr>
                <w:noProof/>
                <w:sz w:val="24"/>
                <w:szCs w:val="24"/>
              </w:rPr>
              <w:drawing>
                <wp:anchor distT="0" distB="0" distL="114300" distR="114300" simplePos="0" relativeHeight="251730944" behindDoc="1" locked="0" layoutInCell="1" allowOverlap="1" wp14:anchorId="0FACB40C" wp14:editId="6F83F5E4">
                  <wp:simplePos x="0" y="0"/>
                  <wp:positionH relativeFrom="column">
                    <wp:posOffset>444500</wp:posOffset>
                  </wp:positionH>
                  <wp:positionV relativeFrom="paragraph">
                    <wp:posOffset>0</wp:posOffset>
                  </wp:positionV>
                  <wp:extent cx="219075" cy="222885"/>
                  <wp:effectExtent l="0" t="0" r="9525" b="5715"/>
                  <wp:wrapTight wrapText="bothSides">
                    <wp:wrapPolygon edited="0">
                      <wp:start x="1878" y="0"/>
                      <wp:lineTo x="0" y="5538"/>
                      <wp:lineTo x="0" y="20308"/>
                      <wp:lineTo x="15026" y="20308"/>
                      <wp:lineTo x="20661" y="12923"/>
                      <wp:lineTo x="20661" y="1846"/>
                      <wp:lineTo x="16904" y="0"/>
                      <wp:lineTo x="1878" y="0"/>
                    </wp:wrapPolygon>
                  </wp:wrapTight>
                  <wp:docPr id="93" name="Picture 93" descr="Image result for chinese dra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chinese dragon"/>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19075" cy="222885"/>
                          </a:xfrm>
                          <a:prstGeom prst="rect">
                            <a:avLst/>
                          </a:prstGeom>
                          <a:noFill/>
                          <a:ln>
                            <a:noFill/>
                          </a:ln>
                        </pic:spPr>
                      </pic:pic>
                    </a:graphicData>
                  </a:graphic>
                </wp:anchor>
              </w:drawing>
            </w:r>
            <w:r w:rsidRPr="00FA395B">
              <w:rPr>
                <w:noProof/>
                <w:sz w:val="24"/>
                <w:szCs w:val="24"/>
              </w:rPr>
              <w:drawing>
                <wp:anchor distT="0" distB="0" distL="114300" distR="114300" simplePos="0" relativeHeight="251729920" behindDoc="1" locked="0" layoutInCell="1" allowOverlap="1" wp14:anchorId="347D1B3F" wp14:editId="3E8B1D9F">
                  <wp:simplePos x="0" y="0"/>
                  <wp:positionH relativeFrom="column">
                    <wp:posOffset>168275</wp:posOffset>
                  </wp:positionH>
                  <wp:positionV relativeFrom="paragraph">
                    <wp:posOffset>0</wp:posOffset>
                  </wp:positionV>
                  <wp:extent cx="219075" cy="222885"/>
                  <wp:effectExtent l="0" t="0" r="9525" b="5715"/>
                  <wp:wrapTight wrapText="bothSides">
                    <wp:wrapPolygon edited="0">
                      <wp:start x="1878" y="0"/>
                      <wp:lineTo x="0" y="5538"/>
                      <wp:lineTo x="0" y="20308"/>
                      <wp:lineTo x="15026" y="20308"/>
                      <wp:lineTo x="20661" y="12923"/>
                      <wp:lineTo x="20661" y="1846"/>
                      <wp:lineTo x="16904" y="0"/>
                      <wp:lineTo x="1878" y="0"/>
                    </wp:wrapPolygon>
                  </wp:wrapTight>
                  <wp:docPr id="94" name="Picture 94" descr="Image result for chinese dra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chinese dragon"/>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19075" cy="222885"/>
                          </a:xfrm>
                          <a:prstGeom prst="rect">
                            <a:avLst/>
                          </a:prstGeom>
                          <a:noFill/>
                          <a:ln>
                            <a:noFill/>
                          </a:ln>
                        </pic:spPr>
                      </pic:pic>
                    </a:graphicData>
                  </a:graphic>
                </wp:anchor>
              </w:drawing>
            </w:r>
            <w:r>
              <w:t>3</w:t>
            </w:r>
            <w:r w:rsidRPr="00FA395B">
              <w:rPr>
                <w:noProof/>
                <w:sz w:val="24"/>
                <w:szCs w:val="24"/>
              </w:rPr>
              <w:drawing>
                <wp:anchor distT="0" distB="0" distL="114300" distR="114300" simplePos="0" relativeHeight="251731968" behindDoc="1" locked="0" layoutInCell="1" allowOverlap="1" wp14:anchorId="79FC3F84" wp14:editId="5D1D943A">
                  <wp:simplePos x="0" y="0"/>
                  <wp:positionH relativeFrom="column">
                    <wp:posOffset>-2100306870</wp:posOffset>
                  </wp:positionH>
                  <wp:positionV relativeFrom="paragraph">
                    <wp:posOffset>-2023449677</wp:posOffset>
                  </wp:positionV>
                  <wp:extent cx="219075" cy="222885"/>
                  <wp:effectExtent l="0" t="0" r="9525" b="5715"/>
                  <wp:wrapTight wrapText="bothSides">
                    <wp:wrapPolygon edited="0">
                      <wp:start x="1878" y="0"/>
                      <wp:lineTo x="0" y="5538"/>
                      <wp:lineTo x="0" y="20308"/>
                      <wp:lineTo x="15026" y="20308"/>
                      <wp:lineTo x="20661" y="12923"/>
                      <wp:lineTo x="20661" y="1846"/>
                      <wp:lineTo x="16904" y="0"/>
                      <wp:lineTo x="1878" y="0"/>
                    </wp:wrapPolygon>
                  </wp:wrapTight>
                  <wp:docPr id="95" name="Picture 95" descr="Image result for chinese dra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chinese dragon"/>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19075" cy="222885"/>
                          </a:xfrm>
                          <a:prstGeom prst="rect">
                            <a:avLst/>
                          </a:prstGeom>
                          <a:noFill/>
                          <a:ln>
                            <a:noFill/>
                          </a:ln>
                        </pic:spPr>
                      </pic:pic>
                    </a:graphicData>
                  </a:graphic>
                </wp:anchor>
              </w:drawing>
            </w:r>
          </w:p>
        </w:tc>
      </w:tr>
    </w:tbl>
    <w:p w:rsidR="007A5C79" w:rsidRDefault="007A5C79" w:rsidP="007A5C79">
      <w:pPr>
        <w:pStyle w:val="Header"/>
        <w:tabs>
          <w:tab w:val="clear" w:pos="4513"/>
          <w:tab w:val="clear" w:pos="9026"/>
        </w:tabs>
        <w:spacing w:after="160" w:line="259" w:lineRule="auto"/>
        <w:ind w:left="-567"/>
        <w:rPr>
          <w:b/>
          <w:sz w:val="24"/>
          <w:szCs w:val="24"/>
          <w:u w:val="single"/>
        </w:rPr>
      </w:pPr>
    </w:p>
    <w:p w:rsidR="007A5C79" w:rsidRPr="007A5C79" w:rsidRDefault="007A5C79" w:rsidP="007A5C79">
      <w:pPr>
        <w:pStyle w:val="Header"/>
        <w:tabs>
          <w:tab w:val="clear" w:pos="4513"/>
          <w:tab w:val="clear" w:pos="9026"/>
        </w:tabs>
        <w:spacing w:after="160" w:line="259" w:lineRule="auto"/>
        <w:ind w:left="-567"/>
        <w:rPr>
          <w:b/>
          <w:sz w:val="24"/>
          <w:szCs w:val="24"/>
        </w:rPr>
      </w:pPr>
      <w:r w:rsidRPr="007A5C79">
        <w:rPr>
          <w:b/>
          <w:sz w:val="24"/>
          <w:szCs w:val="24"/>
        </w:rPr>
        <w:t>Suggested Order of Projects (Year 8)</w:t>
      </w:r>
    </w:p>
    <w:tbl>
      <w:tblPr>
        <w:tblStyle w:val="TableGrid"/>
        <w:tblW w:w="0" w:type="auto"/>
        <w:tblInd w:w="-567" w:type="dxa"/>
        <w:tblLook w:val="04A0" w:firstRow="1" w:lastRow="0" w:firstColumn="1" w:lastColumn="0" w:noHBand="0" w:noVBand="1"/>
      </w:tblPr>
      <w:tblGrid>
        <w:gridCol w:w="3980"/>
        <w:gridCol w:w="3332"/>
        <w:gridCol w:w="2271"/>
      </w:tblGrid>
      <w:tr w:rsidR="007A5C79" w:rsidRPr="00847BEB" w:rsidTr="00167B61">
        <w:tc>
          <w:tcPr>
            <w:tcW w:w="4248" w:type="dxa"/>
            <w:shd w:val="clear" w:color="auto" w:fill="FBE4D5" w:themeFill="accent2" w:themeFillTint="33"/>
          </w:tcPr>
          <w:p w:rsidR="007A5C79" w:rsidRPr="00847BEB" w:rsidRDefault="007A5C79" w:rsidP="00167B61">
            <w:pPr>
              <w:pStyle w:val="Header"/>
              <w:tabs>
                <w:tab w:val="clear" w:pos="4513"/>
                <w:tab w:val="clear" w:pos="9026"/>
              </w:tabs>
              <w:spacing w:after="160" w:line="259" w:lineRule="auto"/>
              <w:rPr>
                <w:b/>
              </w:rPr>
            </w:pPr>
            <w:r w:rsidRPr="00847BEB">
              <w:rPr>
                <w:b/>
              </w:rPr>
              <w:t>Project Name</w:t>
            </w:r>
          </w:p>
        </w:tc>
        <w:tc>
          <w:tcPr>
            <w:tcW w:w="3544" w:type="dxa"/>
            <w:shd w:val="clear" w:color="auto" w:fill="FBE4D5" w:themeFill="accent2" w:themeFillTint="33"/>
          </w:tcPr>
          <w:p w:rsidR="007A5C79" w:rsidRPr="00847BEB" w:rsidRDefault="007A5C79" w:rsidP="00167B61">
            <w:pPr>
              <w:pStyle w:val="Header"/>
              <w:tabs>
                <w:tab w:val="clear" w:pos="4513"/>
                <w:tab w:val="clear" w:pos="9026"/>
              </w:tabs>
              <w:spacing w:after="160" w:line="259" w:lineRule="auto"/>
              <w:rPr>
                <w:b/>
              </w:rPr>
            </w:pPr>
            <w:r w:rsidRPr="00847BEB">
              <w:rPr>
                <w:b/>
              </w:rPr>
              <w:t>Series Type/ content</w:t>
            </w:r>
          </w:p>
        </w:tc>
        <w:tc>
          <w:tcPr>
            <w:tcW w:w="2382" w:type="dxa"/>
            <w:shd w:val="clear" w:color="auto" w:fill="FBE4D5" w:themeFill="accent2" w:themeFillTint="33"/>
          </w:tcPr>
          <w:p w:rsidR="007A5C79" w:rsidRPr="00847BEB" w:rsidRDefault="007A5C79" w:rsidP="00167B61">
            <w:pPr>
              <w:pStyle w:val="Header"/>
              <w:tabs>
                <w:tab w:val="clear" w:pos="4513"/>
                <w:tab w:val="clear" w:pos="9026"/>
              </w:tabs>
              <w:spacing w:after="160" w:line="259" w:lineRule="auto"/>
              <w:rPr>
                <w:b/>
              </w:rPr>
            </w:pPr>
            <w:r w:rsidRPr="00847BEB">
              <w:rPr>
                <w:b/>
              </w:rPr>
              <w:t>Difficulty</w:t>
            </w:r>
          </w:p>
        </w:tc>
      </w:tr>
      <w:tr w:rsidR="007A5C79" w:rsidTr="00167B61">
        <w:tc>
          <w:tcPr>
            <w:tcW w:w="4248" w:type="dxa"/>
          </w:tcPr>
          <w:p w:rsidR="007A5C79" w:rsidRDefault="007A5C79" w:rsidP="00167B61">
            <w:pPr>
              <w:pStyle w:val="Header"/>
              <w:tabs>
                <w:tab w:val="clear" w:pos="4513"/>
                <w:tab w:val="clear" w:pos="9026"/>
              </w:tabs>
              <w:spacing w:after="160" w:line="259" w:lineRule="auto"/>
            </w:pPr>
            <w:r>
              <w:t>Chinese Diary (2)</w:t>
            </w:r>
          </w:p>
        </w:tc>
        <w:tc>
          <w:tcPr>
            <w:tcW w:w="3544" w:type="dxa"/>
          </w:tcPr>
          <w:p w:rsidR="007A5C79" w:rsidRDefault="007A5C79" w:rsidP="00167B61">
            <w:pPr>
              <w:pStyle w:val="Header"/>
              <w:tabs>
                <w:tab w:val="clear" w:pos="4513"/>
                <w:tab w:val="clear" w:pos="9026"/>
              </w:tabs>
              <w:spacing w:after="160" w:line="259" w:lineRule="auto"/>
            </w:pPr>
            <w:r>
              <w:t>Personal</w:t>
            </w:r>
          </w:p>
        </w:tc>
        <w:tc>
          <w:tcPr>
            <w:tcW w:w="2382" w:type="dxa"/>
          </w:tcPr>
          <w:p w:rsidR="007A5C79" w:rsidRDefault="007A5C79" w:rsidP="00167B61">
            <w:pPr>
              <w:pStyle w:val="Header"/>
              <w:tabs>
                <w:tab w:val="clear" w:pos="4513"/>
                <w:tab w:val="clear" w:pos="9026"/>
              </w:tabs>
              <w:spacing w:after="160" w:line="259" w:lineRule="auto"/>
            </w:pPr>
            <w:r w:rsidRPr="00FA395B">
              <w:rPr>
                <w:noProof/>
                <w:sz w:val="24"/>
                <w:szCs w:val="24"/>
              </w:rPr>
              <w:drawing>
                <wp:anchor distT="0" distB="0" distL="114300" distR="114300" simplePos="0" relativeHeight="251725824" behindDoc="1" locked="0" layoutInCell="1" allowOverlap="1" wp14:anchorId="52CC56DA" wp14:editId="042CC49D">
                  <wp:simplePos x="0" y="0"/>
                  <wp:positionH relativeFrom="column">
                    <wp:posOffset>-30480</wp:posOffset>
                  </wp:positionH>
                  <wp:positionV relativeFrom="paragraph">
                    <wp:posOffset>0</wp:posOffset>
                  </wp:positionV>
                  <wp:extent cx="219075" cy="222885"/>
                  <wp:effectExtent l="0" t="0" r="9525" b="5715"/>
                  <wp:wrapTight wrapText="bothSides">
                    <wp:wrapPolygon edited="0">
                      <wp:start x="1878" y="0"/>
                      <wp:lineTo x="0" y="5538"/>
                      <wp:lineTo x="0" y="20308"/>
                      <wp:lineTo x="15026" y="20308"/>
                      <wp:lineTo x="20661" y="12923"/>
                      <wp:lineTo x="20661" y="1846"/>
                      <wp:lineTo x="16904" y="0"/>
                      <wp:lineTo x="1878" y="0"/>
                    </wp:wrapPolygon>
                  </wp:wrapTight>
                  <wp:docPr id="68" name="Picture 68" descr="Image result for chinese dra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chinese dragon"/>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19075" cy="222885"/>
                          </a:xfrm>
                          <a:prstGeom prst="rect">
                            <a:avLst/>
                          </a:prstGeom>
                          <a:noFill/>
                          <a:ln>
                            <a:noFill/>
                          </a:ln>
                        </pic:spPr>
                      </pic:pic>
                    </a:graphicData>
                  </a:graphic>
                </wp:anchor>
              </w:drawing>
            </w:r>
            <w:r>
              <w:t xml:space="preserve">1 </w:t>
            </w:r>
          </w:p>
        </w:tc>
      </w:tr>
      <w:tr w:rsidR="007A5C79" w:rsidTr="00167B61">
        <w:tc>
          <w:tcPr>
            <w:tcW w:w="4248" w:type="dxa"/>
          </w:tcPr>
          <w:p w:rsidR="007A5C79" w:rsidRDefault="007A5C79" w:rsidP="00167B61">
            <w:pPr>
              <w:pStyle w:val="Header"/>
              <w:tabs>
                <w:tab w:val="clear" w:pos="4513"/>
                <w:tab w:val="clear" w:pos="9026"/>
              </w:tabs>
              <w:spacing w:after="160" w:line="259" w:lineRule="auto"/>
            </w:pPr>
            <w:r>
              <w:t>Tang Poetry and a Short Story</w:t>
            </w:r>
          </w:p>
        </w:tc>
        <w:tc>
          <w:tcPr>
            <w:tcW w:w="3544" w:type="dxa"/>
          </w:tcPr>
          <w:p w:rsidR="007A5C79" w:rsidRDefault="007A5C79" w:rsidP="00167B61">
            <w:pPr>
              <w:pStyle w:val="Header"/>
              <w:tabs>
                <w:tab w:val="clear" w:pos="4513"/>
                <w:tab w:val="clear" w:pos="9026"/>
              </w:tabs>
              <w:spacing w:after="160" w:line="259" w:lineRule="auto"/>
            </w:pPr>
            <w:r>
              <w:t>Culture</w:t>
            </w:r>
          </w:p>
        </w:tc>
        <w:tc>
          <w:tcPr>
            <w:tcW w:w="2382" w:type="dxa"/>
          </w:tcPr>
          <w:p w:rsidR="007A5C79" w:rsidRDefault="007A5C79" w:rsidP="00167B61">
            <w:pPr>
              <w:pStyle w:val="Header"/>
              <w:tabs>
                <w:tab w:val="clear" w:pos="4513"/>
                <w:tab w:val="clear" w:pos="9026"/>
              </w:tabs>
              <w:spacing w:after="160" w:line="259" w:lineRule="auto"/>
            </w:pPr>
            <w:r w:rsidRPr="00FA395B">
              <w:rPr>
                <w:noProof/>
                <w:sz w:val="24"/>
                <w:szCs w:val="24"/>
              </w:rPr>
              <w:drawing>
                <wp:anchor distT="0" distB="0" distL="114300" distR="114300" simplePos="0" relativeHeight="251732992" behindDoc="1" locked="0" layoutInCell="1" allowOverlap="1" wp14:anchorId="447F5F3A" wp14:editId="657503A4">
                  <wp:simplePos x="0" y="0"/>
                  <wp:positionH relativeFrom="column">
                    <wp:posOffset>261620</wp:posOffset>
                  </wp:positionH>
                  <wp:positionV relativeFrom="paragraph">
                    <wp:posOffset>0</wp:posOffset>
                  </wp:positionV>
                  <wp:extent cx="219075" cy="222885"/>
                  <wp:effectExtent l="0" t="0" r="9525" b="5715"/>
                  <wp:wrapTight wrapText="bothSides">
                    <wp:wrapPolygon edited="0">
                      <wp:start x="1878" y="0"/>
                      <wp:lineTo x="0" y="5538"/>
                      <wp:lineTo x="0" y="20308"/>
                      <wp:lineTo x="15026" y="20308"/>
                      <wp:lineTo x="20661" y="12923"/>
                      <wp:lineTo x="20661" y="1846"/>
                      <wp:lineTo x="16904" y="0"/>
                      <wp:lineTo x="1878" y="0"/>
                    </wp:wrapPolygon>
                  </wp:wrapTight>
                  <wp:docPr id="96" name="Picture 96" descr="Image result for chinese dra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chinese dragon"/>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19075" cy="222885"/>
                          </a:xfrm>
                          <a:prstGeom prst="rect">
                            <a:avLst/>
                          </a:prstGeom>
                          <a:noFill/>
                          <a:ln>
                            <a:noFill/>
                          </a:ln>
                        </pic:spPr>
                      </pic:pic>
                    </a:graphicData>
                  </a:graphic>
                </wp:anchor>
              </w:drawing>
            </w:r>
            <w:r w:rsidRPr="00FA395B">
              <w:rPr>
                <w:noProof/>
                <w:sz w:val="24"/>
                <w:szCs w:val="24"/>
              </w:rPr>
              <w:drawing>
                <wp:anchor distT="0" distB="0" distL="114300" distR="114300" simplePos="0" relativeHeight="251726848" behindDoc="1" locked="0" layoutInCell="1" allowOverlap="1" wp14:anchorId="5519A708" wp14:editId="5429D2CB">
                  <wp:simplePos x="0" y="0"/>
                  <wp:positionH relativeFrom="column">
                    <wp:posOffset>-1905</wp:posOffset>
                  </wp:positionH>
                  <wp:positionV relativeFrom="paragraph">
                    <wp:posOffset>18415</wp:posOffset>
                  </wp:positionV>
                  <wp:extent cx="219075" cy="222885"/>
                  <wp:effectExtent l="0" t="0" r="9525" b="5715"/>
                  <wp:wrapTight wrapText="bothSides">
                    <wp:wrapPolygon edited="0">
                      <wp:start x="1878" y="0"/>
                      <wp:lineTo x="0" y="5538"/>
                      <wp:lineTo x="0" y="20308"/>
                      <wp:lineTo x="15026" y="20308"/>
                      <wp:lineTo x="20661" y="12923"/>
                      <wp:lineTo x="20661" y="1846"/>
                      <wp:lineTo x="16904" y="0"/>
                      <wp:lineTo x="1878" y="0"/>
                    </wp:wrapPolygon>
                  </wp:wrapTight>
                  <wp:docPr id="69" name="Picture 69" descr="Image result for chinese dra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chinese dragon"/>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19075" cy="222885"/>
                          </a:xfrm>
                          <a:prstGeom prst="rect">
                            <a:avLst/>
                          </a:prstGeom>
                          <a:noFill/>
                          <a:ln>
                            <a:noFill/>
                          </a:ln>
                        </pic:spPr>
                      </pic:pic>
                    </a:graphicData>
                  </a:graphic>
                </wp:anchor>
              </w:drawing>
            </w:r>
            <w:r>
              <w:t>2</w:t>
            </w:r>
          </w:p>
        </w:tc>
      </w:tr>
      <w:tr w:rsidR="007A5C79" w:rsidTr="00167B61">
        <w:trPr>
          <w:trHeight w:val="267"/>
        </w:trPr>
        <w:tc>
          <w:tcPr>
            <w:tcW w:w="4248" w:type="dxa"/>
          </w:tcPr>
          <w:p w:rsidR="007A5C79" w:rsidRDefault="007A5C79" w:rsidP="00167B61">
            <w:pPr>
              <w:pStyle w:val="Header"/>
              <w:tabs>
                <w:tab w:val="clear" w:pos="4513"/>
                <w:tab w:val="clear" w:pos="9026"/>
              </w:tabs>
              <w:spacing w:after="160" w:line="259" w:lineRule="auto"/>
            </w:pPr>
            <w:r>
              <w:t>Youtube Chinese Channels</w:t>
            </w:r>
          </w:p>
        </w:tc>
        <w:tc>
          <w:tcPr>
            <w:tcW w:w="3544" w:type="dxa"/>
          </w:tcPr>
          <w:p w:rsidR="007A5C79" w:rsidRDefault="007A5C79" w:rsidP="00167B61">
            <w:pPr>
              <w:pStyle w:val="Header"/>
              <w:tabs>
                <w:tab w:val="clear" w:pos="4513"/>
                <w:tab w:val="clear" w:pos="9026"/>
              </w:tabs>
              <w:spacing w:after="160" w:line="259" w:lineRule="auto"/>
            </w:pPr>
            <w:r>
              <w:t>Culture/ Film/ ICT</w:t>
            </w:r>
          </w:p>
        </w:tc>
        <w:tc>
          <w:tcPr>
            <w:tcW w:w="2382" w:type="dxa"/>
          </w:tcPr>
          <w:p w:rsidR="007A5C79" w:rsidRDefault="007A5C79" w:rsidP="00167B61">
            <w:pPr>
              <w:pStyle w:val="Header"/>
              <w:tabs>
                <w:tab w:val="clear" w:pos="4513"/>
                <w:tab w:val="clear" w:pos="9026"/>
              </w:tabs>
              <w:spacing w:after="160" w:line="259" w:lineRule="auto"/>
            </w:pPr>
            <w:r w:rsidRPr="00FA395B">
              <w:rPr>
                <w:noProof/>
                <w:sz w:val="24"/>
                <w:szCs w:val="24"/>
              </w:rPr>
              <w:drawing>
                <wp:anchor distT="0" distB="0" distL="114300" distR="114300" simplePos="0" relativeHeight="251728896" behindDoc="1" locked="0" layoutInCell="1" allowOverlap="1" wp14:anchorId="63889D5F" wp14:editId="0B0A275F">
                  <wp:simplePos x="0" y="0"/>
                  <wp:positionH relativeFrom="column">
                    <wp:posOffset>244475</wp:posOffset>
                  </wp:positionH>
                  <wp:positionV relativeFrom="paragraph">
                    <wp:posOffset>19050</wp:posOffset>
                  </wp:positionV>
                  <wp:extent cx="219075" cy="222885"/>
                  <wp:effectExtent l="0" t="0" r="9525" b="5715"/>
                  <wp:wrapTight wrapText="bothSides">
                    <wp:wrapPolygon edited="0">
                      <wp:start x="1878" y="0"/>
                      <wp:lineTo x="0" y="5538"/>
                      <wp:lineTo x="0" y="20308"/>
                      <wp:lineTo x="15026" y="20308"/>
                      <wp:lineTo x="20661" y="12923"/>
                      <wp:lineTo x="20661" y="1846"/>
                      <wp:lineTo x="16904" y="0"/>
                      <wp:lineTo x="1878" y="0"/>
                    </wp:wrapPolygon>
                  </wp:wrapTight>
                  <wp:docPr id="72" name="Picture 72" descr="Image result for chinese dra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chinese dragon"/>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19075" cy="222885"/>
                          </a:xfrm>
                          <a:prstGeom prst="rect">
                            <a:avLst/>
                          </a:prstGeom>
                          <a:noFill/>
                          <a:ln>
                            <a:noFill/>
                          </a:ln>
                        </pic:spPr>
                      </pic:pic>
                    </a:graphicData>
                  </a:graphic>
                </wp:anchor>
              </w:drawing>
            </w:r>
            <w:r w:rsidRPr="00FA395B">
              <w:rPr>
                <w:noProof/>
                <w:sz w:val="24"/>
                <w:szCs w:val="24"/>
              </w:rPr>
              <w:drawing>
                <wp:anchor distT="0" distB="0" distL="114300" distR="114300" simplePos="0" relativeHeight="251727872" behindDoc="1" locked="0" layoutInCell="1" allowOverlap="1" wp14:anchorId="1F952388" wp14:editId="3780DED7">
                  <wp:simplePos x="0" y="0"/>
                  <wp:positionH relativeFrom="column">
                    <wp:posOffset>-31750</wp:posOffset>
                  </wp:positionH>
                  <wp:positionV relativeFrom="paragraph">
                    <wp:posOffset>9525</wp:posOffset>
                  </wp:positionV>
                  <wp:extent cx="219075" cy="222885"/>
                  <wp:effectExtent l="0" t="0" r="9525" b="5715"/>
                  <wp:wrapTight wrapText="bothSides">
                    <wp:wrapPolygon edited="0">
                      <wp:start x="1878" y="0"/>
                      <wp:lineTo x="0" y="5538"/>
                      <wp:lineTo x="0" y="20308"/>
                      <wp:lineTo x="15026" y="20308"/>
                      <wp:lineTo x="20661" y="12923"/>
                      <wp:lineTo x="20661" y="1846"/>
                      <wp:lineTo x="16904" y="0"/>
                      <wp:lineTo x="1878" y="0"/>
                    </wp:wrapPolygon>
                  </wp:wrapTight>
                  <wp:docPr id="73" name="Picture 73" descr="Image result for chinese dra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chinese dragon"/>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19075" cy="222885"/>
                          </a:xfrm>
                          <a:prstGeom prst="rect">
                            <a:avLst/>
                          </a:prstGeom>
                          <a:noFill/>
                          <a:ln>
                            <a:noFill/>
                          </a:ln>
                        </pic:spPr>
                      </pic:pic>
                    </a:graphicData>
                  </a:graphic>
                </wp:anchor>
              </w:drawing>
            </w:r>
            <w:r>
              <w:t xml:space="preserve">2 </w:t>
            </w:r>
          </w:p>
        </w:tc>
      </w:tr>
    </w:tbl>
    <w:p w:rsidR="007A5C79" w:rsidRPr="00203B4F" w:rsidRDefault="007A5C79" w:rsidP="007A5C79"/>
    <w:p w:rsidR="0089232B" w:rsidRDefault="0089232B" w:rsidP="004B52A5">
      <w:pPr>
        <w:rPr>
          <w:i/>
        </w:rPr>
      </w:pPr>
    </w:p>
    <w:p w:rsidR="007A5C79" w:rsidRDefault="007A5C79" w:rsidP="004B52A5">
      <w:pPr>
        <w:rPr>
          <w:i/>
        </w:rPr>
      </w:pPr>
    </w:p>
    <w:p w:rsidR="00167B61" w:rsidRDefault="00167B61" w:rsidP="004B52A5">
      <w:pPr>
        <w:rPr>
          <w:i/>
        </w:rPr>
      </w:pPr>
    </w:p>
    <w:p w:rsidR="00167B61" w:rsidRDefault="00167B61" w:rsidP="004B52A5">
      <w:pPr>
        <w:rPr>
          <w:i/>
        </w:rPr>
      </w:pPr>
    </w:p>
    <w:p w:rsidR="00167B61" w:rsidRDefault="00167B61" w:rsidP="004B52A5">
      <w:pPr>
        <w:rPr>
          <w:i/>
        </w:rPr>
      </w:pPr>
    </w:p>
    <w:p w:rsidR="00167B61" w:rsidRDefault="00167B61" w:rsidP="004B52A5">
      <w:pPr>
        <w:rPr>
          <w:i/>
        </w:rPr>
      </w:pPr>
    </w:p>
    <w:p w:rsidR="00167B61" w:rsidRDefault="00167B61" w:rsidP="004B52A5">
      <w:pPr>
        <w:rPr>
          <w:i/>
        </w:rPr>
      </w:pPr>
    </w:p>
    <w:p w:rsidR="00167B61" w:rsidRDefault="00167B61" w:rsidP="004B52A5">
      <w:pPr>
        <w:rPr>
          <w:i/>
        </w:rPr>
      </w:pPr>
    </w:p>
    <w:p w:rsidR="00167B61" w:rsidRDefault="00167B61" w:rsidP="004B52A5">
      <w:pPr>
        <w:rPr>
          <w:i/>
        </w:rPr>
      </w:pPr>
    </w:p>
    <w:p w:rsidR="00167B61" w:rsidRDefault="00167B61" w:rsidP="004B52A5">
      <w:pPr>
        <w:rPr>
          <w:i/>
        </w:rPr>
      </w:pPr>
    </w:p>
    <w:p w:rsidR="00167B61" w:rsidRDefault="00167B61" w:rsidP="004B52A5">
      <w:pPr>
        <w:rPr>
          <w:i/>
        </w:rPr>
      </w:pPr>
    </w:p>
    <w:p w:rsidR="00167B61" w:rsidRDefault="00167B61" w:rsidP="004B52A5">
      <w:pPr>
        <w:rPr>
          <w:i/>
        </w:rPr>
      </w:pPr>
    </w:p>
    <w:p w:rsidR="00167B61" w:rsidRDefault="00167B61" w:rsidP="004B52A5">
      <w:pPr>
        <w:rPr>
          <w:i/>
        </w:rPr>
      </w:pPr>
    </w:p>
    <w:p w:rsidR="00167B61" w:rsidRDefault="00167B61" w:rsidP="004B52A5">
      <w:pPr>
        <w:rPr>
          <w:i/>
        </w:rPr>
      </w:pPr>
    </w:p>
    <w:p w:rsidR="00167B61" w:rsidRDefault="00167B61" w:rsidP="004B52A5">
      <w:pPr>
        <w:rPr>
          <w:i/>
        </w:rPr>
      </w:pPr>
    </w:p>
    <w:p w:rsidR="00167B61" w:rsidRDefault="00167B61" w:rsidP="004B52A5">
      <w:pPr>
        <w:rPr>
          <w:i/>
        </w:rPr>
      </w:pPr>
    </w:p>
    <w:p w:rsidR="00167B61" w:rsidRDefault="00167B61" w:rsidP="004B52A5">
      <w:pPr>
        <w:rPr>
          <w:i/>
        </w:rPr>
      </w:pPr>
    </w:p>
    <w:p w:rsidR="00167B61" w:rsidRDefault="00167B61" w:rsidP="004B52A5">
      <w:pPr>
        <w:rPr>
          <w:i/>
        </w:rPr>
      </w:pPr>
    </w:p>
    <w:p w:rsidR="00167B61" w:rsidRDefault="00167B61" w:rsidP="004B52A5">
      <w:pPr>
        <w:rPr>
          <w:i/>
        </w:rPr>
      </w:pPr>
    </w:p>
    <w:p w:rsidR="00167B61" w:rsidRDefault="00167B61" w:rsidP="004B52A5">
      <w:pPr>
        <w:rPr>
          <w:i/>
        </w:rPr>
      </w:pPr>
    </w:p>
    <w:p w:rsidR="00A75F20" w:rsidRDefault="00A75F20" w:rsidP="00A75F20">
      <w:pPr>
        <w:pStyle w:val="Heading3"/>
      </w:pPr>
      <w:bookmarkStart w:id="21" w:name="_Toc485309929"/>
      <w:r>
        <w:lastRenderedPageBreak/>
        <w:t>Classroom Language Sheets</w:t>
      </w:r>
      <w:bookmarkEnd w:id="21"/>
    </w:p>
    <w:p w:rsidR="00A75F20" w:rsidRPr="00A75F20" w:rsidRDefault="00A75F20" w:rsidP="00A75F20">
      <w:pPr>
        <w:rPr>
          <w:lang w:eastAsia="en-US"/>
        </w:rPr>
      </w:pPr>
    </w:p>
    <w:p w:rsidR="00B01E50" w:rsidRPr="007475B4" w:rsidRDefault="00B01E50" w:rsidP="007475B4">
      <w:pPr>
        <w:pBdr>
          <w:top w:val="single" w:sz="4" w:space="1" w:color="auto"/>
          <w:left w:val="single" w:sz="4" w:space="4" w:color="auto"/>
          <w:bottom w:val="single" w:sz="4" w:space="1" w:color="auto"/>
          <w:right w:val="single" w:sz="4" w:space="4" w:color="auto"/>
          <w:between w:val="single" w:sz="4" w:space="1" w:color="auto"/>
          <w:bar w:val="single" w:sz="4" w:color="auto"/>
        </w:pBdr>
        <w:spacing w:after="0"/>
        <w:rPr>
          <w:rFonts w:ascii="Comic Sans MS" w:eastAsia="KaiTi" w:hAnsi="Comic Sans MS" w:cs="Arial"/>
          <w:color w:val="11808B"/>
          <w:sz w:val="24"/>
          <w:szCs w:val="20"/>
        </w:rPr>
      </w:pPr>
      <w:r w:rsidRPr="007475B4">
        <w:rPr>
          <w:rFonts w:ascii="FangSong" w:eastAsia="FangSong" w:hAnsi="FangSong" w:cs="Arial"/>
          <w:sz w:val="28"/>
          <w:szCs w:val="20"/>
        </w:rPr>
        <w:t>老师好!</w:t>
      </w:r>
      <w:r w:rsidRPr="007475B4">
        <w:rPr>
          <w:rFonts w:ascii="Comic Sans MS" w:eastAsia="KaiTi" w:hAnsi="Comic Sans MS" w:cs="Arial"/>
          <w:sz w:val="28"/>
          <w:szCs w:val="20"/>
        </w:rPr>
        <w:t xml:space="preserve">       </w:t>
      </w:r>
      <w:r w:rsidR="007475B4">
        <w:rPr>
          <w:rFonts w:ascii="Comic Sans MS" w:eastAsia="KaiTi" w:hAnsi="Comic Sans MS" w:cs="Arial"/>
          <w:sz w:val="28"/>
          <w:szCs w:val="20"/>
        </w:rPr>
        <w:t xml:space="preserve">                  </w:t>
      </w:r>
      <w:r w:rsidRPr="007475B4">
        <w:rPr>
          <w:rFonts w:ascii="Comic Sans MS" w:eastAsia="KaiTi" w:hAnsi="Comic Sans MS" w:cs="Arial"/>
          <w:sz w:val="24"/>
          <w:szCs w:val="20"/>
        </w:rPr>
        <w:t>l</w:t>
      </w:r>
      <w:r w:rsidRPr="007475B4">
        <w:rPr>
          <w:rFonts w:ascii="Arial" w:eastAsia="KaiTi" w:hAnsi="Arial" w:cs="Arial"/>
          <w:sz w:val="24"/>
          <w:szCs w:val="20"/>
        </w:rPr>
        <w:t>ǎ</w:t>
      </w:r>
      <w:r w:rsidRPr="007475B4">
        <w:rPr>
          <w:rFonts w:ascii="Comic Sans MS" w:eastAsia="KaiTi" w:hAnsi="Comic Sans MS" w:cs="Arial"/>
          <w:sz w:val="24"/>
          <w:szCs w:val="20"/>
        </w:rPr>
        <w:t>oshī  h</w:t>
      </w:r>
      <w:r w:rsidRPr="007475B4">
        <w:rPr>
          <w:rFonts w:ascii="Arial" w:eastAsia="KaiTi" w:hAnsi="Arial" w:cs="Arial"/>
          <w:sz w:val="24"/>
          <w:szCs w:val="20"/>
        </w:rPr>
        <w:t>ǎ</w:t>
      </w:r>
      <w:r w:rsidRPr="007475B4">
        <w:rPr>
          <w:rFonts w:ascii="Comic Sans MS" w:eastAsia="KaiTi" w:hAnsi="Comic Sans MS" w:cs="Arial"/>
          <w:sz w:val="24"/>
          <w:szCs w:val="20"/>
        </w:rPr>
        <w:t xml:space="preserve">o!                                  </w:t>
      </w:r>
      <w:r w:rsidR="00911E05">
        <w:rPr>
          <w:rFonts w:ascii="Comic Sans MS" w:eastAsia="KaiTi" w:hAnsi="Comic Sans MS" w:cs="Arial"/>
          <w:sz w:val="24"/>
          <w:szCs w:val="20"/>
        </w:rPr>
        <w:t xml:space="preserve"> </w:t>
      </w:r>
      <w:r w:rsidRPr="007475B4">
        <w:rPr>
          <w:rFonts w:ascii="Comic Sans MS" w:eastAsia="KaiTi" w:hAnsi="Comic Sans MS" w:cs="Arial"/>
          <w:sz w:val="24"/>
          <w:szCs w:val="20"/>
        </w:rPr>
        <w:t xml:space="preserve"> Hello teacher!</w:t>
      </w:r>
    </w:p>
    <w:p w:rsidR="00B01E50" w:rsidRPr="007475B4" w:rsidRDefault="00B01E50" w:rsidP="007475B4">
      <w:pPr>
        <w:pBdr>
          <w:top w:val="single" w:sz="4" w:space="1" w:color="auto"/>
          <w:left w:val="single" w:sz="4" w:space="4" w:color="auto"/>
          <w:bottom w:val="single" w:sz="4" w:space="1" w:color="auto"/>
          <w:right w:val="single" w:sz="4" w:space="4" w:color="auto"/>
          <w:between w:val="single" w:sz="4" w:space="1" w:color="auto"/>
          <w:bar w:val="single" w:sz="4" w:color="auto"/>
        </w:pBdr>
        <w:spacing w:after="0"/>
        <w:rPr>
          <w:rFonts w:ascii="Comic Sans MS" w:hAnsi="Comic Sans MS" w:cs="Arial"/>
          <w:sz w:val="24"/>
          <w:szCs w:val="20"/>
        </w:rPr>
      </w:pPr>
      <w:r w:rsidRPr="007475B4">
        <w:rPr>
          <w:rFonts w:ascii="FangSong" w:eastAsia="FangSong" w:hAnsi="FangSong" w:cs="Arial"/>
          <w:sz w:val="28"/>
          <w:szCs w:val="20"/>
        </w:rPr>
        <w:t>同学们好!</w:t>
      </w:r>
      <w:r w:rsidRPr="007475B4">
        <w:rPr>
          <w:rFonts w:ascii="Comic Sans MS" w:eastAsia="KaiTi" w:hAnsi="Comic Sans MS" w:cs="Arial"/>
          <w:sz w:val="28"/>
          <w:szCs w:val="20"/>
        </w:rPr>
        <w:t xml:space="preserve">     </w:t>
      </w:r>
      <w:r w:rsidR="007475B4">
        <w:rPr>
          <w:rFonts w:ascii="Comic Sans MS" w:eastAsia="KaiTi" w:hAnsi="Comic Sans MS" w:cs="Arial"/>
          <w:sz w:val="28"/>
          <w:szCs w:val="20"/>
        </w:rPr>
        <w:t xml:space="preserve">                </w:t>
      </w:r>
      <w:r w:rsidRPr="007475B4">
        <w:rPr>
          <w:rFonts w:ascii="Comic Sans MS" w:hAnsi="Comic Sans MS" w:cs="Arial"/>
          <w:sz w:val="24"/>
          <w:szCs w:val="20"/>
        </w:rPr>
        <w:t>tóngxuémen h</w:t>
      </w:r>
      <w:r w:rsidRPr="007475B4">
        <w:rPr>
          <w:rFonts w:ascii="Arial" w:hAnsi="Arial" w:cs="Arial"/>
          <w:sz w:val="24"/>
          <w:szCs w:val="20"/>
        </w:rPr>
        <w:t>ǎ</w:t>
      </w:r>
      <w:r w:rsidRPr="007475B4">
        <w:rPr>
          <w:rFonts w:ascii="Comic Sans MS" w:hAnsi="Comic Sans MS" w:cs="Arial"/>
          <w:sz w:val="24"/>
          <w:szCs w:val="20"/>
        </w:rPr>
        <w:t xml:space="preserve">o! </w:t>
      </w:r>
      <w:r w:rsidRPr="007475B4">
        <w:rPr>
          <w:rFonts w:ascii="Comic Sans MS" w:eastAsia="KaiTi" w:hAnsi="Comic Sans MS" w:cs="Arial"/>
          <w:sz w:val="24"/>
          <w:szCs w:val="20"/>
        </w:rPr>
        <w:t xml:space="preserve">                          </w:t>
      </w:r>
      <w:r w:rsidR="00911E05">
        <w:rPr>
          <w:rFonts w:ascii="Comic Sans MS" w:eastAsia="KaiTi" w:hAnsi="Comic Sans MS" w:cs="Arial"/>
          <w:sz w:val="24"/>
          <w:szCs w:val="20"/>
        </w:rPr>
        <w:t xml:space="preserve"> </w:t>
      </w:r>
      <w:r w:rsidRPr="007475B4">
        <w:rPr>
          <w:rFonts w:ascii="Comic Sans MS" w:eastAsia="KaiTi" w:hAnsi="Comic Sans MS" w:cs="Arial"/>
          <w:sz w:val="24"/>
          <w:szCs w:val="20"/>
        </w:rPr>
        <w:t>Hello students!</w:t>
      </w:r>
    </w:p>
    <w:p w:rsidR="00B01E50" w:rsidRPr="007475B4" w:rsidRDefault="00B01E50" w:rsidP="007475B4">
      <w:pPr>
        <w:pBdr>
          <w:top w:val="single" w:sz="4" w:space="1" w:color="auto"/>
          <w:left w:val="single" w:sz="4" w:space="4" w:color="auto"/>
          <w:bottom w:val="single" w:sz="4" w:space="1" w:color="auto"/>
          <w:right w:val="single" w:sz="4" w:space="4" w:color="auto"/>
          <w:between w:val="single" w:sz="4" w:space="1" w:color="auto"/>
          <w:bar w:val="single" w:sz="4" w:color="auto"/>
        </w:pBdr>
        <w:spacing w:after="0"/>
        <w:rPr>
          <w:rFonts w:ascii="Comic Sans MS" w:eastAsia="KaiTi" w:hAnsi="Comic Sans MS" w:cs="Arial"/>
          <w:sz w:val="24"/>
          <w:szCs w:val="20"/>
        </w:rPr>
      </w:pPr>
      <w:r w:rsidRPr="007475B4">
        <w:rPr>
          <w:rFonts w:ascii="FangSong" w:eastAsia="FangSong" w:hAnsi="FangSong" w:cs="Arial"/>
          <w:sz w:val="28"/>
          <w:szCs w:val="20"/>
        </w:rPr>
        <w:t>上/下课!</w:t>
      </w:r>
      <w:r w:rsidRPr="007475B4">
        <w:rPr>
          <w:rFonts w:ascii="Comic Sans MS" w:eastAsia="KaiTi" w:hAnsi="Comic Sans MS" w:cs="Arial"/>
          <w:sz w:val="28"/>
          <w:szCs w:val="20"/>
        </w:rPr>
        <w:t xml:space="preserve">      </w:t>
      </w:r>
      <w:r w:rsidR="007475B4">
        <w:rPr>
          <w:rFonts w:ascii="Comic Sans MS" w:eastAsia="KaiTi" w:hAnsi="Comic Sans MS" w:cs="Arial"/>
          <w:sz w:val="28"/>
          <w:szCs w:val="20"/>
        </w:rPr>
        <w:t xml:space="preserve">                 </w:t>
      </w:r>
      <w:r w:rsidRPr="007475B4">
        <w:rPr>
          <w:rFonts w:ascii="Comic Sans MS" w:eastAsia="KaiTi" w:hAnsi="Comic Sans MS" w:cs="Arial"/>
          <w:sz w:val="24"/>
          <w:szCs w:val="20"/>
        </w:rPr>
        <w:t>shàng/xià kè!                                 Start/finish class!</w:t>
      </w:r>
    </w:p>
    <w:p w:rsidR="00B01E50" w:rsidRPr="007475B4" w:rsidRDefault="00B01E50" w:rsidP="007475B4">
      <w:pPr>
        <w:pBdr>
          <w:top w:val="single" w:sz="4" w:space="1" w:color="auto"/>
          <w:left w:val="single" w:sz="4" w:space="4" w:color="auto"/>
          <w:bottom w:val="single" w:sz="4" w:space="1" w:color="auto"/>
          <w:right w:val="single" w:sz="4" w:space="4" w:color="auto"/>
          <w:between w:val="single" w:sz="4" w:space="1" w:color="auto"/>
          <w:bar w:val="single" w:sz="4" w:color="auto"/>
        </w:pBdr>
        <w:spacing w:after="0"/>
        <w:rPr>
          <w:rFonts w:ascii="Comic Sans MS" w:eastAsia="KaiTi" w:hAnsi="Comic Sans MS" w:cs="Arial"/>
          <w:sz w:val="24"/>
          <w:szCs w:val="20"/>
        </w:rPr>
      </w:pPr>
      <w:r w:rsidRPr="007475B4">
        <w:rPr>
          <w:rFonts w:ascii="FangSong" w:eastAsia="FangSong" w:hAnsi="FangSong" w:cs="Arial"/>
          <w:sz w:val="28"/>
          <w:szCs w:val="20"/>
        </w:rPr>
        <w:t xml:space="preserve">很好            </w:t>
      </w:r>
      <w:r w:rsidR="007475B4">
        <w:rPr>
          <w:rFonts w:ascii="Comic Sans MS" w:eastAsia="KaiTi" w:hAnsi="Comic Sans MS" w:cs="Arial"/>
          <w:sz w:val="24"/>
          <w:szCs w:val="20"/>
        </w:rPr>
        <w:t xml:space="preserve">           </w:t>
      </w:r>
      <w:r w:rsidRPr="007475B4">
        <w:rPr>
          <w:rFonts w:ascii="Comic Sans MS" w:eastAsia="KaiTi" w:hAnsi="Comic Sans MS" w:cs="Arial"/>
          <w:sz w:val="24"/>
          <w:szCs w:val="20"/>
        </w:rPr>
        <w:t>hěn h</w:t>
      </w:r>
      <w:r w:rsidRPr="007475B4">
        <w:rPr>
          <w:rFonts w:ascii="Arial" w:eastAsia="KaiTi" w:hAnsi="Arial" w:cs="Arial"/>
          <w:sz w:val="24"/>
          <w:szCs w:val="20"/>
        </w:rPr>
        <w:t>ǎ</w:t>
      </w:r>
      <w:r w:rsidRPr="007475B4">
        <w:rPr>
          <w:rFonts w:ascii="Comic Sans MS" w:eastAsia="KaiTi" w:hAnsi="Comic Sans MS" w:cs="Arial"/>
          <w:sz w:val="24"/>
          <w:szCs w:val="20"/>
        </w:rPr>
        <w:t xml:space="preserve">o!                                       </w:t>
      </w:r>
      <w:r w:rsidR="00911E05">
        <w:rPr>
          <w:rFonts w:ascii="Comic Sans MS" w:eastAsia="KaiTi" w:hAnsi="Comic Sans MS" w:cs="Arial"/>
          <w:sz w:val="24"/>
          <w:szCs w:val="20"/>
        </w:rPr>
        <w:t xml:space="preserve"> </w:t>
      </w:r>
      <w:r w:rsidRPr="007475B4">
        <w:rPr>
          <w:rFonts w:ascii="Comic Sans MS" w:eastAsia="KaiTi" w:hAnsi="Comic Sans MS" w:cs="Arial"/>
          <w:sz w:val="24"/>
          <w:szCs w:val="20"/>
        </w:rPr>
        <w:t xml:space="preserve"> Very good!</w:t>
      </w:r>
    </w:p>
    <w:p w:rsidR="00B01E50" w:rsidRPr="007475B4" w:rsidRDefault="00B01E50" w:rsidP="007475B4">
      <w:pPr>
        <w:pBdr>
          <w:top w:val="single" w:sz="4" w:space="1" w:color="auto"/>
          <w:left w:val="single" w:sz="4" w:space="4" w:color="auto"/>
          <w:bottom w:val="single" w:sz="4" w:space="1" w:color="auto"/>
          <w:right w:val="single" w:sz="4" w:space="4" w:color="auto"/>
          <w:between w:val="single" w:sz="4" w:space="1" w:color="auto"/>
          <w:bar w:val="single" w:sz="4" w:color="auto"/>
        </w:pBdr>
        <w:spacing w:after="0"/>
        <w:rPr>
          <w:rStyle w:val="qdef3"/>
          <w:rFonts w:ascii="Comic Sans MS" w:hAnsi="Comic Sans MS" w:cs="Arial"/>
          <w:sz w:val="24"/>
          <w:szCs w:val="20"/>
        </w:rPr>
      </w:pPr>
      <w:r w:rsidRPr="007475B4">
        <w:rPr>
          <w:rStyle w:val="qdef3"/>
          <w:rFonts w:ascii="FangSong" w:eastAsia="FangSong" w:hAnsi="FangSong" w:cs="Arial"/>
          <w:sz w:val="28"/>
          <w:szCs w:val="20"/>
        </w:rPr>
        <w:t>非常好！</w:t>
      </w:r>
      <w:r w:rsidRPr="007475B4">
        <w:rPr>
          <w:rStyle w:val="qdef3"/>
          <w:rFonts w:ascii="Comic Sans MS" w:eastAsia="KaiTi" w:hAnsi="Comic Sans MS" w:cs="Arial"/>
          <w:sz w:val="28"/>
          <w:szCs w:val="20"/>
        </w:rPr>
        <w:t xml:space="preserve">            </w:t>
      </w:r>
      <w:r w:rsidR="007475B4">
        <w:rPr>
          <w:rStyle w:val="qdef3"/>
          <w:rFonts w:ascii="Comic Sans MS" w:eastAsia="KaiTi" w:hAnsi="Comic Sans MS" w:cs="Arial"/>
          <w:sz w:val="28"/>
          <w:szCs w:val="20"/>
        </w:rPr>
        <w:t xml:space="preserve">           </w:t>
      </w:r>
      <w:r w:rsidRPr="007475B4">
        <w:rPr>
          <w:rStyle w:val="qdef3"/>
          <w:rFonts w:ascii="Comic Sans MS" w:eastAsia="KaiTi" w:hAnsi="Comic Sans MS" w:cs="Arial"/>
          <w:sz w:val="24"/>
          <w:szCs w:val="20"/>
        </w:rPr>
        <w:t>fēicháng h</w:t>
      </w:r>
      <w:r w:rsidRPr="007475B4">
        <w:rPr>
          <w:rStyle w:val="qdef3"/>
          <w:rFonts w:ascii="Arial" w:eastAsia="KaiTi" w:hAnsi="Arial" w:cs="Arial"/>
          <w:sz w:val="24"/>
          <w:szCs w:val="20"/>
        </w:rPr>
        <w:t>ǎ</w:t>
      </w:r>
      <w:r w:rsidRPr="007475B4">
        <w:rPr>
          <w:rStyle w:val="qdef3"/>
          <w:rFonts w:ascii="Comic Sans MS" w:eastAsia="KaiTi" w:hAnsi="Comic Sans MS" w:cs="Arial"/>
          <w:sz w:val="24"/>
          <w:szCs w:val="20"/>
        </w:rPr>
        <w:t xml:space="preserve">o!                              </w:t>
      </w:r>
      <w:r w:rsidR="00911E05">
        <w:rPr>
          <w:rStyle w:val="qdef3"/>
          <w:rFonts w:ascii="Comic Sans MS" w:eastAsia="KaiTi" w:hAnsi="Comic Sans MS" w:cs="Arial"/>
          <w:sz w:val="24"/>
          <w:szCs w:val="20"/>
        </w:rPr>
        <w:t xml:space="preserve"> </w:t>
      </w:r>
      <w:r w:rsidRPr="007475B4">
        <w:rPr>
          <w:rStyle w:val="qdef3"/>
          <w:rFonts w:ascii="Comic Sans MS" w:eastAsia="KaiTi" w:hAnsi="Comic Sans MS" w:cs="Arial"/>
          <w:sz w:val="24"/>
          <w:szCs w:val="20"/>
        </w:rPr>
        <w:t xml:space="preserve">  Excellent! </w:t>
      </w:r>
    </w:p>
    <w:p w:rsidR="00B01E50" w:rsidRPr="007475B4" w:rsidRDefault="00B01E50" w:rsidP="007475B4">
      <w:pPr>
        <w:pBdr>
          <w:top w:val="single" w:sz="4" w:space="1" w:color="auto"/>
          <w:left w:val="single" w:sz="4" w:space="4" w:color="auto"/>
          <w:bottom w:val="single" w:sz="4" w:space="1" w:color="auto"/>
          <w:right w:val="single" w:sz="4" w:space="4" w:color="auto"/>
          <w:between w:val="single" w:sz="4" w:space="1" w:color="auto"/>
          <w:bar w:val="single" w:sz="4" w:color="auto"/>
        </w:pBdr>
        <w:spacing w:after="0"/>
        <w:rPr>
          <w:rStyle w:val="qdef3"/>
          <w:rFonts w:ascii="Comic Sans MS" w:hAnsi="Comic Sans MS" w:cs="Arial"/>
          <w:sz w:val="24"/>
          <w:szCs w:val="20"/>
        </w:rPr>
      </w:pPr>
      <w:r w:rsidRPr="007475B4">
        <w:rPr>
          <w:rFonts w:ascii="FangSong" w:eastAsia="FangSong" w:hAnsi="FangSong" w:cs="Arial"/>
          <w:sz w:val="28"/>
          <w:szCs w:val="20"/>
        </w:rPr>
        <w:t xml:space="preserve">请坐         </w:t>
      </w:r>
      <w:r w:rsidR="007475B4">
        <w:rPr>
          <w:rFonts w:ascii="Comic Sans MS" w:eastAsia="KaiTi" w:hAnsi="Comic Sans MS" w:cs="Arial"/>
          <w:sz w:val="24"/>
          <w:szCs w:val="20"/>
        </w:rPr>
        <w:t xml:space="preserve">                 </w:t>
      </w:r>
      <w:r w:rsidRPr="007475B4">
        <w:rPr>
          <w:rStyle w:val="qdef3"/>
          <w:rFonts w:ascii="Comic Sans MS" w:eastAsia="KaiTi" w:hAnsi="Comic Sans MS" w:cs="Arial"/>
          <w:sz w:val="24"/>
          <w:szCs w:val="20"/>
        </w:rPr>
        <w:t>q</w:t>
      </w:r>
      <w:r w:rsidRPr="007475B4">
        <w:rPr>
          <w:rStyle w:val="qdef3"/>
          <w:rFonts w:ascii="Arial" w:eastAsia="KaiTi" w:hAnsi="Arial" w:cs="Arial"/>
          <w:sz w:val="24"/>
          <w:szCs w:val="20"/>
        </w:rPr>
        <w:t>ǐ</w:t>
      </w:r>
      <w:r w:rsidRPr="007475B4">
        <w:rPr>
          <w:rStyle w:val="qdef3"/>
          <w:rFonts w:ascii="Comic Sans MS" w:eastAsia="KaiTi" w:hAnsi="Comic Sans MS" w:cs="Arial"/>
          <w:sz w:val="24"/>
          <w:szCs w:val="20"/>
        </w:rPr>
        <w:t xml:space="preserve">ng zuò                                        </w:t>
      </w:r>
      <w:r w:rsidR="00911E05">
        <w:rPr>
          <w:rStyle w:val="qdef3"/>
          <w:rFonts w:ascii="Comic Sans MS" w:eastAsia="KaiTi" w:hAnsi="Comic Sans MS" w:cs="Arial"/>
          <w:sz w:val="24"/>
          <w:szCs w:val="20"/>
        </w:rPr>
        <w:t xml:space="preserve"> </w:t>
      </w:r>
      <w:r w:rsidRPr="007475B4">
        <w:rPr>
          <w:rStyle w:val="qdef3"/>
          <w:rFonts w:ascii="Comic Sans MS" w:eastAsia="KaiTi" w:hAnsi="Comic Sans MS" w:cs="Arial"/>
          <w:sz w:val="24"/>
          <w:szCs w:val="20"/>
        </w:rPr>
        <w:t xml:space="preserve"> Please sit</w:t>
      </w:r>
    </w:p>
    <w:p w:rsidR="00B01E50" w:rsidRPr="007475B4" w:rsidRDefault="00B01E50" w:rsidP="007475B4">
      <w:pPr>
        <w:pBdr>
          <w:top w:val="single" w:sz="4" w:space="1" w:color="auto"/>
          <w:left w:val="single" w:sz="4" w:space="4" w:color="auto"/>
          <w:bottom w:val="single" w:sz="4" w:space="1" w:color="auto"/>
          <w:right w:val="single" w:sz="4" w:space="4" w:color="auto"/>
          <w:between w:val="single" w:sz="4" w:space="1" w:color="auto"/>
          <w:bar w:val="single" w:sz="4" w:color="auto"/>
        </w:pBdr>
        <w:spacing w:after="0"/>
        <w:rPr>
          <w:rStyle w:val="qdef3"/>
          <w:rFonts w:ascii="Comic Sans MS" w:hAnsi="Comic Sans MS" w:cs="Arial"/>
          <w:sz w:val="24"/>
          <w:szCs w:val="20"/>
        </w:rPr>
      </w:pPr>
      <w:r w:rsidRPr="007475B4">
        <w:rPr>
          <w:rStyle w:val="qword2"/>
          <w:rFonts w:ascii="FangSong" w:eastAsia="FangSong" w:hAnsi="FangSong" w:cs="Arial"/>
          <w:sz w:val="28"/>
          <w:szCs w:val="20"/>
        </w:rPr>
        <w:t>起立</w:t>
      </w:r>
      <w:r w:rsidRPr="007475B4">
        <w:rPr>
          <w:rStyle w:val="qword2"/>
          <w:rFonts w:ascii="Comic Sans MS" w:eastAsia="KaiTi" w:hAnsi="Comic Sans MS" w:cs="Arial"/>
          <w:sz w:val="28"/>
          <w:szCs w:val="20"/>
        </w:rPr>
        <w:t xml:space="preserve">       </w:t>
      </w:r>
      <w:r w:rsidR="007475B4">
        <w:rPr>
          <w:rStyle w:val="qword2"/>
          <w:rFonts w:ascii="Comic Sans MS" w:eastAsia="KaiTi" w:hAnsi="Comic Sans MS" w:cs="Arial"/>
          <w:sz w:val="28"/>
          <w:szCs w:val="20"/>
        </w:rPr>
        <w:t xml:space="preserve">           </w:t>
      </w:r>
      <w:r w:rsidR="00911E05">
        <w:rPr>
          <w:rStyle w:val="qword2"/>
          <w:rFonts w:ascii="Comic Sans MS" w:eastAsia="KaiTi" w:hAnsi="Comic Sans MS" w:cs="Arial"/>
          <w:sz w:val="24"/>
          <w:szCs w:val="20"/>
        </w:rPr>
        <w:t xml:space="preserve">              </w:t>
      </w:r>
      <w:r w:rsidRPr="007475B4">
        <w:rPr>
          <w:rFonts w:ascii="Comic Sans MS" w:hAnsi="Comic Sans MS" w:cs="Arial"/>
          <w:sz w:val="24"/>
          <w:szCs w:val="20"/>
        </w:rPr>
        <w:t>q</w:t>
      </w:r>
      <w:r w:rsidRPr="007475B4">
        <w:rPr>
          <w:rFonts w:ascii="Arial" w:hAnsi="Arial" w:cs="Arial"/>
          <w:sz w:val="24"/>
          <w:szCs w:val="20"/>
        </w:rPr>
        <w:t>ǐ</w:t>
      </w:r>
      <w:r w:rsidRPr="007475B4">
        <w:rPr>
          <w:rFonts w:ascii="Comic Sans MS" w:hAnsi="Comic Sans MS" w:cs="Arial"/>
          <w:sz w:val="24"/>
          <w:szCs w:val="20"/>
        </w:rPr>
        <w:t>lì</w:t>
      </w:r>
      <w:r w:rsidRPr="007475B4">
        <w:rPr>
          <w:rStyle w:val="qword2"/>
          <w:rFonts w:ascii="Comic Sans MS" w:eastAsia="KaiTi" w:hAnsi="Comic Sans MS" w:cs="Arial"/>
          <w:sz w:val="24"/>
          <w:szCs w:val="20"/>
        </w:rPr>
        <w:t xml:space="preserve">                               </w:t>
      </w:r>
      <w:r w:rsidR="00911E05">
        <w:rPr>
          <w:rStyle w:val="qword2"/>
          <w:rFonts w:ascii="Comic Sans MS" w:eastAsia="KaiTi" w:hAnsi="Comic Sans MS" w:cs="Arial"/>
          <w:sz w:val="24"/>
          <w:szCs w:val="20"/>
        </w:rPr>
        <w:t xml:space="preserve">                 </w:t>
      </w:r>
      <w:r w:rsidRPr="007475B4">
        <w:rPr>
          <w:rStyle w:val="qword2"/>
          <w:rFonts w:ascii="Comic Sans MS" w:eastAsia="KaiTi" w:hAnsi="Comic Sans MS" w:cs="Arial"/>
          <w:sz w:val="24"/>
          <w:szCs w:val="20"/>
        </w:rPr>
        <w:t xml:space="preserve"> Stand up</w:t>
      </w:r>
    </w:p>
    <w:p w:rsidR="00B01E50" w:rsidRPr="007475B4" w:rsidRDefault="00B01E50" w:rsidP="007475B4">
      <w:pPr>
        <w:pBdr>
          <w:top w:val="single" w:sz="4" w:space="1" w:color="auto"/>
          <w:left w:val="single" w:sz="4" w:space="4" w:color="auto"/>
          <w:bottom w:val="single" w:sz="4" w:space="1" w:color="auto"/>
          <w:right w:val="single" w:sz="4" w:space="4" w:color="auto"/>
          <w:between w:val="single" w:sz="4" w:space="1" w:color="auto"/>
          <w:bar w:val="single" w:sz="4" w:color="auto"/>
        </w:pBdr>
        <w:spacing w:after="0"/>
        <w:rPr>
          <w:rStyle w:val="qdef3"/>
          <w:rFonts w:ascii="Comic Sans MS" w:hAnsi="Comic Sans MS" w:cs="Arial"/>
          <w:sz w:val="24"/>
          <w:szCs w:val="20"/>
        </w:rPr>
      </w:pPr>
      <w:r w:rsidRPr="007475B4">
        <w:rPr>
          <w:rFonts w:ascii="FangSong" w:eastAsia="FangSong" w:hAnsi="FangSong" w:cs="Arial"/>
          <w:sz w:val="28"/>
          <w:szCs w:val="20"/>
        </w:rPr>
        <w:t>请安静</w:t>
      </w:r>
      <w:r w:rsidR="00911E05">
        <w:rPr>
          <w:rFonts w:ascii="FangSong" w:eastAsia="FangSong" w:hAnsi="FangSong" w:cs="Arial"/>
          <w:sz w:val="28"/>
          <w:szCs w:val="20"/>
        </w:rPr>
        <w:t xml:space="preserve">                </w:t>
      </w:r>
      <w:r w:rsidRPr="007475B4">
        <w:rPr>
          <w:rStyle w:val="qdef3"/>
          <w:rFonts w:ascii="Comic Sans MS" w:eastAsia="KaiTi" w:hAnsi="Comic Sans MS" w:cs="Arial"/>
          <w:sz w:val="24"/>
          <w:szCs w:val="20"/>
        </w:rPr>
        <w:t>q</w:t>
      </w:r>
      <w:r w:rsidRPr="007475B4">
        <w:rPr>
          <w:rStyle w:val="qdef3"/>
          <w:rFonts w:ascii="Arial" w:eastAsia="KaiTi" w:hAnsi="Arial" w:cs="Arial"/>
          <w:sz w:val="24"/>
          <w:szCs w:val="20"/>
        </w:rPr>
        <w:t>ǐ</w:t>
      </w:r>
      <w:r w:rsidRPr="007475B4">
        <w:rPr>
          <w:rStyle w:val="qdef3"/>
          <w:rFonts w:ascii="Comic Sans MS" w:eastAsia="KaiTi" w:hAnsi="Comic Sans MS" w:cs="Arial"/>
          <w:sz w:val="24"/>
          <w:szCs w:val="20"/>
        </w:rPr>
        <w:t>ng ānjìng</w:t>
      </w:r>
      <w:r w:rsidR="00911E05">
        <w:rPr>
          <w:rStyle w:val="qdef3"/>
          <w:rFonts w:ascii="Comic Sans MS" w:eastAsia="KaiTi" w:hAnsi="Comic Sans MS" w:cs="Arial"/>
          <w:sz w:val="24"/>
          <w:szCs w:val="20"/>
        </w:rPr>
        <w:t xml:space="preserve">                        </w:t>
      </w:r>
      <w:r w:rsidRPr="007475B4">
        <w:rPr>
          <w:rStyle w:val="qdef3"/>
          <w:rFonts w:ascii="Comic Sans MS" w:eastAsia="KaiTi" w:hAnsi="Comic Sans MS" w:cs="Arial"/>
          <w:sz w:val="24"/>
          <w:szCs w:val="20"/>
        </w:rPr>
        <w:t xml:space="preserve">             Please be quiet!</w:t>
      </w:r>
    </w:p>
    <w:p w:rsidR="00B01E50" w:rsidRPr="007475B4" w:rsidRDefault="00B01E50" w:rsidP="007475B4">
      <w:pPr>
        <w:pBdr>
          <w:top w:val="single" w:sz="4" w:space="1" w:color="auto"/>
          <w:left w:val="single" w:sz="4" w:space="4" w:color="auto"/>
          <w:bottom w:val="single" w:sz="4" w:space="1" w:color="auto"/>
          <w:right w:val="single" w:sz="4" w:space="4" w:color="auto"/>
          <w:between w:val="single" w:sz="4" w:space="1" w:color="auto"/>
          <w:bar w:val="single" w:sz="4" w:color="auto"/>
        </w:pBdr>
        <w:spacing w:after="0"/>
        <w:rPr>
          <w:rFonts w:ascii="Comic Sans MS" w:eastAsia="KaiTi" w:hAnsi="Comic Sans MS" w:cs="Arial"/>
          <w:sz w:val="24"/>
          <w:szCs w:val="20"/>
        </w:rPr>
      </w:pPr>
      <w:r w:rsidRPr="007475B4">
        <w:rPr>
          <w:rFonts w:ascii="FangSong" w:eastAsia="FangSong" w:hAnsi="FangSong" w:cs="Arial"/>
          <w:sz w:val="28"/>
          <w:szCs w:val="20"/>
        </w:rPr>
        <w:t>看</w:t>
      </w:r>
      <w:r w:rsidRPr="007475B4">
        <w:rPr>
          <w:rFonts w:ascii="FangSong" w:eastAsia="FangSong" w:hAnsi="FangSong" w:cs="MS Mincho" w:hint="eastAsia"/>
          <w:sz w:val="28"/>
          <w:szCs w:val="20"/>
        </w:rPr>
        <w:t>白</w:t>
      </w:r>
      <w:r w:rsidRPr="007475B4">
        <w:rPr>
          <w:rFonts w:ascii="FangSong" w:eastAsia="FangSong" w:hAnsi="FangSong" w:cs="Arial"/>
          <w:sz w:val="28"/>
          <w:szCs w:val="20"/>
        </w:rPr>
        <w:t>板</w:t>
      </w:r>
      <w:r w:rsidRPr="007475B4">
        <w:rPr>
          <w:rFonts w:ascii="Comic Sans MS" w:eastAsia="KaiTi" w:hAnsi="Comic Sans MS" w:cs="Arial"/>
          <w:sz w:val="28"/>
          <w:szCs w:val="20"/>
        </w:rPr>
        <w:t xml:space="preserve">        </w:t>
      </w:r>
      <w:r w:rsidR="007475B4">
        <w:rPr>
          <w:rFonts w:ascii="Comic Sans MS" w:eastAsia="KaiTi" w:hAnsi="Comic Sans MS" w:cs="Arial"/>
          <w:sz w:val="28"/>
          <w:szCs w:val="20"/>
        </w:rPr>
        <w:t xml:space="preserve">                  </w:t>
      </w:r>
      <w:r w:rsidRPr="007475B4">
        <w:rPr>
          <w:rFonts w:ascii="Comic Sans MS" w:eastAsia="KaiTi" w:hAnsi="Comic Sans MS" w:cs="Arial"/>
          <w:sz w:val="24"/>
          <w:szCs w:val="20"/>
        </w:rPr>
        <w:t xml:space="preserve">kàn </w:t>
      </w:r>
      <w:r w:rsidRPr="007475B4">
        <w:rPr>
          <w:rFonts w:ascii="Comic Sans MS" w:hAnsi="Comic Sans MS" w:cs="Arial"/>
          <w:sz w:val="24"/>
          <w:szCs w:val="20"/>
        </w:rPr>
        <w:t>bái</w:t>
      </w:r>
      <w:r w:rsidRPr="007475B4">
        <w:rPr>
          <w:rFonts w:ascii="Comic Sans MS" w:eastAsia="KaiTi" w:hAnsi="Comic Sans MS" w:cs="Arial"/>
          <w:sz w:val="24"/>
          <w:szCs w:val="20"/>
        </w:rPr>
        <w:t>b</w:t>
      </w:r>
      <w:r w:rsidRPr="007475B4">
        <w:rPr>
          <w:rFonts w:ascii="Arial" w:eastAsia="KaiTi" w:hAnsi="Arial" w:cs="Arial"/>
          <w:sz w:val="24"/>
          <w:szCs w:val="20"/>
        </w:rPr>
        <w:t>ǎ</w:t>
      </w:r>
      <w:r w:rsidRPr="007475B4">
        <w:rPr>
          <w:rFonts w:ascii="Comic Sans MS" w:eastAsia="KaiTi" w:hAnsi="Comic Sans MS" w:cs="Arial"/>
          <w:sz w:val="24"/>
          <w:szCs w:val="20"/>
        </w:rPr>
        <w:t>n                                      Look at the board</w:t>
      </w:r>
    </w:p>
    <w:p w:rsidR="00B01E50" w:rsidRPr="007475B4" w:rsidRDefault="00B01E50" w:rsidP="007475B4">
      <w:pPr>
        <w:pBdr>
          <w:top w:val="single" w:sz="4" w:space="1" w:color="auto"/>
          <w:left w:val="single" w:sz="4" w:space="4" w:color="auto"/>
          <w:bottom w:val="single" w:sz="4" w:space="1" w:color="auto"/>
          <w:right w:val="single" w:sz="4" w:space="4" w:color="auto"/>
          <w:between w:val="single" w:sz="4" w:space="1" w:color="auto"/>
          <w:bar w:val="single" w:sz="4" w:color="auto"/>
        </w:pBdr>
        <w:spacing w:after="0"/>
        <w:rPr>
          <w:rFonts w:ascii="Comic Sans MS" w:eastAsia="KaiTi" w:hAnsi="Comic Sans MS" w:cs="Arial"/>
          <w:sz w:val="24"/>
          <w:szCs w:val="20"/>
        </w:rPr>
      </w:pPr>
      <w:r w:rsidRPr="007475B4">
        <w:rPr>
          <w:rFonts w:ascii="FangSong" w:eastAsia="FangSong" w:hAnsi="FangSong" w:cs="Arial"/>
          <w:sz w:val="28"/>
          <w:szCs w:val="20"/>
        </w:rPr>
        <w:t>打开书</w:t>
      </w:r>
      <w:r w:rsidRPr="007475B4">
        <w:rPr>
          <w:rFonts w:ascii="Comic Sans MS" w:eastAsia="KaiTi" w:hAnsi="Comic Sans MS" w:cs="Arial"/>
          <w:sz w:val="28"/>
          <w:szCs w:val="20"/>
        </w:rPr>
        <w:t xml:space="preserve">        </w:t>
      </w:r>
      <w:r w:rsidR="007475B4">
        <w:rPr>
          <w:rFonts w:ascii="Comic Sans MS" w:eastAsia="KaiTi" w:hAnsi="Comic Sans MS" w:cs="Arial"/>
          <w:sz w:val="28"/>
          <w:szCs w:val="20"/>
        </w:rPr>
        <w:t xml:space="preserve">                  </w:t>
      </w:r>
      <w:r w:rsidRPr="007475B4">
        <w:rPr>
          <w:rFonts w:ascii="Comic Sans MS" w:eastAsia="KaiTi" w:hAnsi="Comic Sans MS" w:cs="Arial"/>
          <w:sz w:val="24"/>
          <w:szCs w:val="20"/>
        </w:rPr>
        <w:t>d</w:t>
      </w:r>
      <w:r w:rsidRPr="007475B4">
        <w:rPr>
          <w:rFonts w:ascii="Arial" w:eastAsia="KaiTi" w:hAnsi="Arial" w:cs="Arial"/>
          <w:sz w:val="24"/>
          <w:szCs w:val="20"/>
        </w:rPr>
        <w:t>ǎ</w:t>
      </w:r>
      <w:r w:rsidRPr="007475B4">
        <w:rPr>
          <w:rFonts w:ascii="Comic Sans MS" w:eastAsia="KaiTi" w:hAnsi="Comic Sans MS" w:cs="Arial"/>
          <w:sz w:val="24"/>
          <w:szCs w:val="20"/>
        </w:rPr>
        <w:t xml:space="preserve">kāi shū                                        Open your books </w:t>
      </w:r>
    </w:p>
    <w:p w:rsidR="00B01E50" w:rsidRPr="007475B4" w:rsidRDefault="00B01E50" w:rsidP="007475B4">
      <w:pPr>
        <w:pBdr>
          <w:top w:val="single" w:sz="4" w:space="1" w:color="auto"/>
          <w:left w:val="single" w:sz="4" w:space="4" w:color="auto"/>
          <w:bottom w:val="single" w:sz="4" w:space="1" w:color="auto"/>
          <w:right w:val="single" w:sz="4" w:space="4" w:color="auto"/>
          <w:between w:val="single" w:sz="4" w:space="1" w:color="auto"/>
          <w:bar w:val="single" w:sz="4" w:color="auto"/>
        </w:pBdr>
        <w:spacing w:after="0"/>
        <w:rPr>
          <w:rStyle w:val="qdef3"/>
          <w:rFonts w:ascii="Comic Sans MS" w:hAnsi="Comic Sans MS" w:cs="Arial"/>
          <w:sz w:val="24"/>
          <w:szCs w:val="20"/>
        </w:rPr>
      </w:pPr>
      <w:r w:rsidRPr="007475B4">
        <w:rPr>
          <w:rStyle w:val="qdef3"/>
          <w:rFonts w:ascii="FangSong" w:eastAsia="FangSong" w:hAnsi="FangSong" w:cs="Arial"/>
          <w:sz w:val="28"/>
          <w:szCs w:val="28"/>
        </w:rPr>
        <w:t>请举手</w:t>
      </w:r>
      <w:r w:rsidRPr="007475B4">
        <w:rPr>
          <w:rStyle w:val="qdef3"/>
          <w:rFonts w:ascii="Comic Sans MS" w:eastAsia="KaiTi" w:hAnsi="Comic Sans MS" w:cs="Arial"/>
          <w:sz w:val="24"/>
          <w:szCs w:val="20"/>
        </w:rPr>
        <w:t xml:space="preserve">                           </w:t>
      </w:r>
      <w:r w:rsidR="007475B4" w:rsidRPr="007475B4">
        <w:rPr>
          <w:rStyle w:val="qdef3"/>
          <w:rFonts w:ascii="Comic Sans MS" w:eastAsia="KaiTi" w:hAnsi="Comic Sans MS" w:cs="Arial"/>
          <w:sz w:val="24"/>
          <w:szCs w:val="20"/>
        </w:rPr>
        <w:tab/>
      </w:r>
      <w:r w:rsidR="007475B4">
        <w:rPr>
          <w:rStyle w:val="qdef3"/>
          <w:rFonts w:ascii="Comic Sans MS" w:eastAsia="KaiTi" w:hAnsi="Comic Sans MS" w:cs="Arial"/>
          <w:sz w:val="24"/>
          <w:szCs w:val="20"/>
        </w:rPr>
        <w:t xml:space="preserve">  </w:t>
      </w:r>
      <w:r w:rsidRPr="007475B4">
        <w:rPr>
          <w:rStyle w:val="qdef3"/>
          <w:rFonts w:ascii="Comic Sans MS" w:eastAsia="KaiTi" w:hAnsi="Comic Sans MS" w:cs="Arial"/>
          <w:sz w:val="24"/>
          <w:szCs w:val="20"/>
        </w:rPr>
        <w:t>q</w:t>
      </w:r>
      <w:r w:rsidRPr="007475B4">
        <w:rPr>
          <w:rStyle w:val="qdef3"/>
          <w:rFonts w:ascii="Arial" w:eastAsia="KaiTi" w:hAnsi="Arial" w:cs="Arial"/>
          <w:sz w:val="24"/>
          <w:szCs w:val="20"/>
        </w:rPr>
        <w:t>ǐ</w:t>
      </w:r>
      <w:r w:rsidRPr="007475B4">
        <w:rPr>
          <w:rStyle w:val="qdef3"/>
          <w:rFonts w:ascii="Comic Sans MS" w:eastAsia="KaiTi" w:hAnsi="Comic Sans MS" w:cs="Arial"/>
          <w:sz w:val="24"/>
          <w:szCs w:val="20"/>
        </w:rPr>
        <w:t>ng j</w:t>
      </w:r>
      <w:r w:rsidRPr="007475B4">
        <w:rPr>
          <w:rStyle w:val="qdef3"/>
          <w:rFonts w:ascii="Arial" w:eastAsia="KaiTi" w:hAnsi="Arial" w:cs="Arial"/>
          <w:sz w:val="24"/>
          <w:szCs w:val="20"/>
        </w:rPr>
        <w:t>ǔ</w:t>
      </w:r>
      <w:r w:rsidRPr="007475B4">
        <w:rPr>
          <w:rStyle w:val="qdef3"/>
          <w:rFonts w:ascii="Comic Sans MS" w:eastAsia="KaiTi" w:hAnsi="Comic Sans MS" w:cs="Arial"/>
          <w:sz w:val="24"/>
          <w:szCs w:val="20"/>
        </w:rPr>
        <w:t>sh</w:t>
      </w:r>
      <w:r w:rsidRPr="007475B4">
        <w:rPr>
          <w:rStyle w:val="qdef3"/>
          <w:rFonts w:ascii="Arial" w:eastAsia="KaiTi" w:hAnsi="Arial" w:cs="Arial"/>
          <w:sz w:val="24"/>
          <w:szCs w:val="20"/>
        </w:rPr>
        <w:t>ǒ</w:t>
      </w:r>
      <w:r w:rsidRPr="007475B4">
        <w:rPr>
          <w:rStyle w:val="qdef3"/>
          <w:rFonts w:ascii="Comic Sans MS" w:eastAsia="KaiTi" w:hAnsi="Comic Sans MS" w:cs="Arial"/>
          <w:sz w:val="24"/>
          <w:szCs w:val="20"/>
        </w:rPr>
        <w:t xml:space="preserve">u                               </w:t>
      </w:r>
      <w:r w:rsidR="007475B4">
        <w:rPr>
          <w:rStyle w:val="qdef3"/>
          <w:rFonts w:ascii="Comic Sans MS" w:eastAsia="KaiTi" w:hAnsi="Comic Sans MS" w:cs="Arial"/>
          <w:sz w:val="24"/>
          <w:szCs w:val="20"/>
        </w:rPr>
        <w:t xml:space="preserve">      P</w:t>
      </w:r>
      <w:r w:rsidRPr="007475B4">
        <w:rPr>
          <w:rStyle w:val="qdef3"/>
          <w:rFonts w:ascii="Comic Sans MS" w:eastAsia="KaiTi" w:hAnsi="Comic Sans MS" w:cs="Arial"/>
          <w:sz w:val="24"/>
          <w:szCs w:val="20"/>
        </w:rPr>
        <w:t>ut up your hand</w:t>
      </w:r>
    </w:p>
    <w:p w:rsidR="00B01E50" w:rsidRPr="007475B4" w:rsidRDefault="00B01E50" w:rsidP="007475B4">
      <w:pPr>
        <w:pBdr>
          <w:top w:val="single" w:sz="4" w:space="1" w:color="auto"/>
          <w:left w:val="single" w:sz="4" w:space="4" w:color="auto"/>
          <w:bottom w:val="single" w:sz="4" w:space="1" w:color="auto"/>
          <w:right w:val="single" w:sz="4" w:space="4" w:color="auto"/>
          <w:between w:val="single" w:sz="4" w:space="1" w:color="auto"/>
          <w:bar w:val="single" w:sz="4" w:color="auto"/>
        </w:pBdr>
        <w:spacing w:after="0"/>
        <w:rPr>
          <w:rFonts w:ascii="Comic Sans MS" w:eastAsia="KaiTi" w:hAnsi="Comic Sans MS" w:cs="Arial"/>
          <w:sz w:val="24"/>
          <w:szCs w:val="20"/>
        </w:rPr>
      </w:pPr>
      <w:r w:rsidRPr="007475B4">
        <w:rPr>
          <w:rFonts w:ascii="FangSong" w:eastAsia="FangSong" w:hAnsi="FangSong" w:cs="Arial"/>
          <w:sz w:val="28"/>
          <w:szCs w:val="28"/>
        </w:rPr>
        <w:t>我说，你们听</w:t>
      </w:r>
      <w:r w:rsidRPr="007475B4">
        <w:rPr>
          <w:rFonts w:ascii="Comic Sans MS" w:eastAsia="KaiTi" w:hAnsi="Comic Sans MS" w:cs="Arial"/>
          <w:sz w:val="24"/>
          <w:szCs w:val="20"/>
        </w:rPr>
        <w:t xml:space="preserve">                 </w:t>
      </w:r>
      <w:r w:rsidR="007475B4">
        <w:rPr>
          <w:rFonts w:ascii="Comic Sans MS" w:eastAsia="KaiTi" w:hAnsi="Comic Sans MS" w:cs="Arial"/>
          <w:sz w:val="24"/>
          <w:szCs w:val="20"/>
        </w:rPr>
        <w:t xml:space="preserve">  </w:t>
      </w:r>
      <w:r w:rsidRPr="007475B4">
        <w:rPr>
          <w:rFonts w:ascii="Comic Sans MS" w:eastAsia="KaiTi" w:hAnsi="Comic Sans MS" w:cs="Arial"/>
          <w:sz w:val="24"/>
          <w:szCs w:val="20"/>
        </w:rPr>
        <w:t>w</w:t>
      </w:r>
      <w:r w:rsidRPr="007475B4">
        <w:rPr>
          <w:rFonts w:ascii="Arial" w:eastAsia="KaiTi" w:hAnsi="Arial" w:cs="Arial"/>
          <w:sz w:val="24"/>
          <w:szCs w:val="20"/>
        </w:rPr>
        <w:t>ǒ</w:t>
      </w:r>
      <w:r w:rsidRPr="007475B4">
        <w:rPr>
          <w:rFonts w:ascii="Comic Sans MS" w:eastAsia="KaiTi" w:hAnsi="Comic Sans MS" w:cs="Arial"/>
          <w:sz w:val="24"/>
          <w:szCs w:val="20"/>
        </w:rPr>
        <w:t xml:space="preserve"> shuō, n</w:t>
      </w:r>
      <w:r w:rsidRPr="007475B4">
        <w:rPr>
          <w:rFonts w:ascii="Arial" w:eastAsia="KaiTi" w:hAnsi="Arial" w:cs="Arial"/>
          <w:sz w:val="24"/>
          <w:szCs w:val="20"/>
        </w:rPr>
        <w:t>ǐ</w:t>
      </w:r>
      <w:r w:rsidRPr="007475B4">
        <w:rPr>
          <w:rFonts w:ascii="Comic Sans MS" w:eastAsia="KaiTi" w:hAnsi="Comic Sans MS" w:cs="Arial"/>
          <w:sz w:val="24"/>
          <w:szCs w:val="20"/>
        </w:rPr>
        <w:t xml:space="preserve">men tīng     </w:t>
      </w:r>
      <w:r w:rsidR="007475B4">
        <w:rPr>
          <w:rFonts w:ascii="Comic Sans MS" w:eastAsia="KaiTi" w:hAnsi="Comic Sans MS" w:cs="Arial"/>
          <w:sz w:val="24"/>
          <w:szCs w:val="20"/>
        </w:rPr>
        <w:t xml:space="preserve">                  </w:t>
      </w:r>
      <w:r w:rsidRPr="007475B4">
        <w:rPr>
          <w:rFonts w:ascii="Comic Sans MS" w:eastAsia="KaiTi" w:hAnsi="Comic Sans MS" w:cs="Arial"/>
          <w:sz w:val="24"/>
          <w:szCs w:val="20"/>
        </w:rPr>
        <w:t xml:space="preserve">Listen </w:t>
      </w:r>
      <w:r w:rsidR="007475B4">
        <w:rPr>
          <w:rFonts w:ascii="Comic Sans MS" w:eastAsia="KaiTi" w:hAnsi="Comic Sans MS" w:cs="Arial"/>
          <w:sz w:val="24"/>
          <w:szCs w:val="20"/>
        </w:rPr>
        <w:t>to me</w:t>
      </w:r>
      <w:r w:rsidRPr="007475B4">
        <w:rPr>
          <w:rFonts w:ascii="Comic Sans MS" w:eastAsia="KaiTi" w:hAnsi="Comic Sans MS" w:cs="Arial"/>
          <w:sz w:val="24"/>
          <w:szCs w:val="20"/>
        </w:rPr>
        <w:t xml:space="preserve"> say it</w:t>
      </w:r>
    </w:p>
    <w:p w:rsidR="00B01E50" w:rsidRPr="007475B4" w:rsidRDefault="00B01E50" w:rsidP="007475B4">
      <w:pPr>
        <w:pBdr>
          <w:top w:val="single" w:sz="4" w:space="1" w:color="auto"/>
          <w:left w:val="single" w:sz="4" w:space="4" w:color="auto"/>
          <w:bottom w:val="single" w:sz="4" w:space="1" w:color="auto"/>
          <w:right w:val="single" w:sz="4" w:space="4" w:color="auto"/>
          <w:between w:val="single" w:sz="4" w:space="1" w:color="auto"/>
          <w:bar w:val="single" w:sz="4" w:color="auto"/>
        </w:pBdr>
        <w:spacing w:after="0"/>
        <w:rPr>
          <w:rFonts w:ascii="Comic Sans MS" w:eastAsia="KaiTi" w:hAnsi="Comic Sans MS" w:cs="Arial"/>
          <w:sz w:val="24"/>
          <w:szCs w:val="20"/>
        </w:rPr>
      </w:pPr>
      <w:r w:rsidRPr="007475B4">
        <w:rPr>
          <w:rFonts w:ascii="FangSong" w:eastAsia="FangSong" w:hAnsi="FangSong" w:cs="Arial"/>
          <w:sz w:val="28"/>
          <w:szCs w:val="28"/>
        </w:rPr>
        <w:t>请跟我说</w:t>
      </w:r>
      <w:r w:rsidRPr="007475B4">
        <w:rPr>
          <w:rFonts w:ascii="Comic Sans MS" w:eastAsia="KaiTi" w:hAnsi="Comic Sans MS" w:cs="Arial"/>
          <w:sz w:val="24"/>
          <w:szCs w:val="20"/>
        </w:rPr>
        <w:t xml:space="preserve">                       </w:t>
      </w:r>
      <w:r w:rsidR="007475B4" w:rsidRPr="007475B4">
        <w:rPr>
          <w:rFonts w:ascii="Comic Sans MS" w:eastAsia="KaiTi" w:hAnsi="Comic Sans MS" w:cs="Arial"/>
          <w:sz w:val="24"/>
          <w:szCs w:val="20"/>
        </w:rPr>
        <w:tab/>
      </w:r>
      <w:r w:rsidR="007475B4">
        <w:rPr>
          <w:rFonts w:ascii="Comic Sans MS" w:eastAsia="KaiTi" w:hAnsi="Comic Sans MS" w:cs="Arial"/>
          <w:sz w:val="24"/>
          <w:szCs w:val="20"/>
        </w:rPr>
        <w:t xml:space="preserve">  </w:t>
      </w:r>
      <w:r w:rsidRPr="007475B4">
        <w:rPr>
          <w:rFonts w:ascii="Comic Sans MS" w:eastAsia="KaiTi" w:hAnsi="Comic Sans MS" w:cs="Arial"/>
          <w:sz w:val="24"/>
          <w:szCs w:val="20"/>
        </w:rPr>
        <w:t>q</w:t>
      </w:r>
      <w:r w:rsidRPr="007475B4">
        <w:rPr>
          <w:rFonts w:ascii="Arial" w:eastAsia="KaiTi" w:hAnsi="Arial" w:cs="Arial"/>
          <w:sz w:val="24"/>
          <w:szCs w:val="20"/>
        </w:rPr>
        <w:t>ǐ</w:t>
      </w:r>
      <w:r w:rsidRPr="007475B4">
        <w:rPr>
          <w:rFonts w:ascii="Comic Sans MS" w:eastAsia="KaiTi" w:hAnsi="Comic Sans MS" w:cs="Arial"/>
          <w:sz w:val="24"/>
          <w:szCs w:val="20"/>
        </w:rPr>
        <w:t>ng gēn w</w:t>
      </w:r>
      <w:r w:rsidRPr="007475B4">
        <w:rPr>
          <w:rFonts w:ascii="Arial" w:eastAsia="KaiTi" w:hAnsi="Arial" w:cs="Arial"/>
          <w:sz w:val="24"/>
          <w:szCs w:val="20"/>
        </w:rPr>
        <w:t>ǒ</w:t>
      </w:r>
      <w:r w:rsidRPr="007475B4">
        <w:rPr>
          <w:rFonts w:ascii="Comic Sans MS" w:eastAsia="KaiTi" w:hAnsi="Comic Sans MS" w:cs="Arial"/>
          <w:sz w:val="24"/>
          <w:szCs w:val="20"/>
        </w:rPr>
        <w:t xml:space="preserve"> shuō                            </w:t>
      </w:r>
      <w:r w:rsidR="007475B4">
        <w:rPr>
          <w:rFonts w:ascii="Comic Sans MS" w:eastAsia="KaiTi" w:hAnsi="Comic Sans MS" w:cs="Arial"/>
          <w:sz w:val="24"/>
          <w:szCs w:val="20"/>
        </w:rPr>
        <w:t xml:space="preserve"> S</w:t>
      </w:r>
      <w:r w:rsidRPr="007475B4">
        <w:rPr>
          <w:rFonts w:ascii="Comic Sans MS" w:eastAsia="KaiTi" w:hAnsi="Comic Sans MS" w:cs="Arial"/>
          <w:sz w:val="24"/>
          <w:szCs w:val="20"/>
        </w:rPr>
        <w:t>ay it with me</w:t>
      </w:r>
    </w:p>
    <w:p w:rsidR="00B01E50" w:rsidRPr="007475B4" w:rsidRDefault="00B01E50" w:rsidP="007475B4">
      <w:pPr>
        <w:pBdr>
          <w:top w:val="single" w:sz="4" w:space="1" w:color="auto"/>
          <w:left w:val="single" w:sz="4" w:space="4" w:color="auto"/>
          <w:bottom w:val="single" w:sz="4" w:space="1" w:color="auto"/>
          <w:right w:val="single" w:sz="4" w:space="4" w:color="auto"/>
          <w:between w:val="single" w:sz="4" w:space="1" w:color="auto"/>
          <w:bar w:val="single" w:sz="4" w:color="auto"/>
        </w:pBdr>
        <w:spacing w:after="0"/>
        <w:rPr>
          <w:rFonts w:ascii="Comic Sans MS" w:eastAsia="KaiTi" w:hAnsi="Comic Sans MS" w:cs="Arial"/>
          <w:sz w:val="24"/>
          <w:szCs w:val="20"/>
        </w:rPr>
      </w:pPr>
      <w:r w:rsidRPr="007475B4">
        <w:rPr>
          <w:rFonts w:ascii="FangSong" w:eastAsia="FangSong" w:hAnsi="FangSong" w:cs="Arial"/>
          <w:sz w:val="28"/>
          <w:szCs w:val="28"/>
        </w:rPr>
        <w:t>再说一次</w:t>
      </w:r>
      <w:r w:rsidRPr="007475B4">
        <w:rPr>
          <w:rFonts w:ascii="Comic Sans MS" w:eastAsia="KaiTi" w:hAnsi="Comic Sans MS" w:cs="Arial"/>
          <w:sz w:val="24"/>
          <w:szCs w:val="20"/>
        </w:rPr>
        <w:t xml:space="preserve">                       </w:t>
      </w:r>
      <w:r w:rsidR="007475B4" w:rsidRPr="007475B4">
        <w:rPr>
          <w:rFonts w:ascii="Comic Sans MS" w:eastAsia="KaiTi" w:hAnsi="Comic Sans MS" w:cs="Arial"/>
          <w:sz w:val="24"/>
          <w:szCs w:val="20"/>
        </w:rPr>
        <w:tab/>
      </w:r>
      <w:r w:rsidR="007475B4">
        <w:rPr>
          <w:rFonts w:ascii="Comic Sans MS" w:eastAsia="KaiTi" w:hAnsi="Comic Sans MS" w:cs="Arial"/>
          <w:sz w:val="24"/>
          <w:szCs w:val="20"/>
        </w:rPr>
        <w:t xml:space="preserve">  </w:t>
      </w:r>
      <w:r w:rsidRPr="007475B4">
        <w:rPr>
          <w:rFonts w:ascii="Comic Sans MS" w:eastAsia="KaiTi" w:hAnsi="Comic Sans MS" w:cs="Arial"/>
          <w:sz w:val="24"/>
          <w:szCs w:val="20"/>
        </w:rPr>
        <w:t>zài shuō yí cì                                   Say it again</w:t>
      </w:r>
    </w:p>
    <w:p w:rsidR="00B01E50" w:rsidRPr="007475B4" w:rsidRDefault="00B01E50" w:rsidP="007475B4">
      <w:pPr>
        <w:pBdr>
          <w:top w:val="single" w:sz="4" w:space="1" w:color="auto"/>
          <w:left w:val="single" w:sz="4" w:space="4" w:color="auto"/>
          <w:bottom w:val="single" w:sz="4" w:space="1" w:color="auto"/>
          <w:right w:val="single" w:sz="4" w:space="4" w:color="auto"/>
          <w:between w:val="single" w:sz="4" w:space="1" w:color="auto"/>
          <w:bar w:val="single" w:sz="4" w:color="auto"/>
        </w:pBdr>
        <w:spacing w:after="0"/>
        <w:rPr>
          <w:rFonts w:ascii="Comic Sans MS" w:eastAsia="KaiTi" w:hAnsi="Comic Sans MS" w:cs="Arial"/>
          <w:sz w:val="24"/>
          <w:szCs w:val="20"/>
        </w:rPr>
      </w:pPr>
      <w:r w:rsidRPr="007475B4">
        <w:rPr>
          <w:rFonts w:ascii="FangSong" w:eastAsia="FangSong" w:hAnsi="FangSong" w:cs="Arial"/>
          <w:sz w:val="28"/>
          <w:szCs w:val="28"/>
        </w:rPr>
        <w:t>对不对？</w:t>
      </w:r>
      <w:r w:rsidRPr="007475B4">
        <w:rPr>
          <w:rFonts w:ascii="Comic Sans MS" w:eastAsia="KaiTi" w:hAnsi="Comic Sans MS" w:cs="Arial"/>
          <w:sz w:val="24"/>
          <w:szCs w:val="20"/>
        </w:rPr>
        <w:t xml:space="preserve">                       </w:t>
      </w:r>
      <w:r w:rsidR="007475B4" w:rsidRPr="007475B4">
        <w:rPr>
          <w:rFonts w:ascii="Comic Sans MS" w:eastAsia="KaiTi" w:hAnsi="Comic Sans MS" w:cs="Arial"/>
          <w:sz w:val="24"/>
          <w:szCs w:val="20"/>
        </w:rPr>
        <w:tab/>
      </w:r>
      <w:r w:rsidR="007475B4">
        <w:rPr>
          <w:rFonts w:ascii="Comic Sans MS" w:eastAsia="KaiTi" w:hAnsi="Comic Sans MS" w:cs="Arial"/>
          <w:sz w:val="24"/>
          <w:szCs w:val="20"/>
        </w:rPr>
        <w:t xml:space="preserve">  </w:t>
      </w:r>
      <w:r w:rsidRPr="007475B4">
        <w:rPr>
          <w:rFonts w:ascii="Comic Sans MS" w:eastAsia="KaiTi" w:hAnsi="Comic Sans MS" w:cs="Arial"/>
          <w:sz w:val="24"/>
          <w:szCs w:val="20"/>
        </w:rPr>
        <w:t>duì bu duì?                                       Is it correct?</w:t>
      </w:r>
    </w:p>
    <w:p w:rsidR="00B01E50" w:rsidRPr="007475B4" w:rsidRDefault="00B01E50" w:rsidP="007475B4">
      <w:pPr>
        <w:pBdr>
          <w:top w:val="single" w:sz="4" w:space="1" w:color="auto"/>
          <w:left w:val="single" w:sz="4" w:space="4" w:color="auto"/>
          <w:bottom w:val="single" w:sz="4" w:space="1" w:color="auto"/>
          <w:right w:val="single" w:sz="4" w:space="4" w:color="auto"/>
          <w:between w:val="single" w:sz="4" w:space="1" w:color="auto"/>
          <w:bar w:val="single" w:sz="4" w:color="auto"/>
        </w:pBdr>
        <w:spacing w:after="0"/>
        <w:rPr>
          <w:rFonts w:ascii="Comic Sans MS" w:eastAsia="KaiTi" w:hAnsi="Comic Sans MS" w:cs="Arial"/>
          <w:sz w:val="24"/>
          <w:szCs w:val="20"/>
        </w:rPr>
      </w:pPr>
      <w:r w:rsidRPr="007475B4">
        <w:rPr>
          <w:rFonts w:ascii="FangSong" w:eastAsia="FangSong" w:hAnsi="FangSong" w:cs="Arial"/>
          <w:sz w:val="28"/>
          <w:szCs w:val="28"/>
        </w:rPr>
        <w:t>对! / 不对!</w:t>
      </w:r>
      <w:r w:rsidRPr="007475B4">
        <w:rPr>
          <w:rFonts w:ascii="Comic Sans MS" w:eastAsia="KaiTi" w:hAnsi="Comic Sans MS" w:cs="Arial"/>
          <w:sz w:val="24"/>
          <w:szCs w:val="20"/>
        </w:rPr>
        <w:t xml:space="preserve">          </w:t>
      </w:r>
      <w:r w:rsidRPr="007475B4">
        <w:rPr>
          <w:rStyle w:val="qdef3"/>
          <w:rFonts w:ascii="Comic Sans MS" w:eastAsia="KaiTi" w:hAnsi="Comic Sans MS" w:cs="Arial"/>
          <w:sz w:val="24"/>
          <w:szCs w:val="20"/>
        </w:rPr>
        <w:t xml:space="preserve"> </w:t>
      </w:r>
      <w:r w:rsidR="007475B4">
        <w:rPr>
          <w:rStyle w:val="qdef3"/>
          <w:rFonts w:ascii="Comic Sans MS" w:eastAsia="KaiTi" w:hAnsi="Comic Sans MS" w:cs="Arial"/>
          <w:sz w:val="24"/>
          <w:szCs w:val="20"/>
        </w:rPr>
        <w:t xml:space="preserve">         </w:t>
      </w:r>
      <w:r w:rsidRPr="007475B4">
        <w:rPr>
          <w:rFonts w:ascii="Comic Sans MS" w:eastAsia="KaiTi" w:hAnsi="Comic Sans MS" w:cs="Arial"/>
          <w:sz w:val="24"/>
          <w:szCs w:val="20"/>
        </w:rPr>
        <w:t>duì! /</w:t>
      </w:r>
      <w:r w:rsidRPr="007475B4">
        <w:rPr>
          <w:rStyle w:val="qdef3"/>
          <w:rFonts w:ascii="Comic Sans MS" w:eastAsia="KaiTi" w:hAnsi="Comic Sans MS" w:cs="Arial"/>
          <w:sz w:val="24"/>
          <w:szCs w:val="20"/>
        </w:rPr>
        <w:t xml:space="preserve"> bù</w:t>
      </w:r>
      <w:r w:rsidRPr="007475B4">
        <w:rPr>
          <w:rFonts w:ascii="Comic Sans MS" w:eastAsia="KaiTi" w:hAnsi="Comic Sans MS" w:cs="Arial"/>
          <w:sz w:val="24"/>
          <w:szCs w:val="20"/>
        </w:rPr>
        <w:t xml:space="preserve"> duì!                                    </w:t>
      </w:r>
      <w:r w:rsidR="007475B4">
        <w:rPr>
          <w:rFonts w:ascii="Comic Sans MS" w:eastAsia="KaiTi" w:hAnsi="Comic Sans MS" w:cs="Arial"/>
          <w:sz w:val="24"/>
          <w:szCs w:val="20"/>
        </w:rPr>
        <w:t>Correct/</w:t>
      </w:r>
      <w:r w:rsidRPr="007475B4">
        <w:rPr>
          <w:rFonts w:ascii="Comic Sans MS" w:eastAsia="KaiTi" w:hAnsi="Comic Sans MS" w:cs="Arial"/>
          <w:sz w:val="24"/>
          <w:szCs w:val="20"/>
        </w:rPr>
        <w:t>Wrong!</w:t>
      </w:r>
    </w:p>
    <w:p w:rsidR="00B01E50" w:rsidRPr="007475B4" w:rsidRDefault="00B01E50" w:rsidP="007475B4">
      <w:pPr>
        <w:pBdr>
          <w:top w:val="single" w:sz="4" w:space="1" w:color="auto"/>
          <w:left w:val="single" w:sz="4" w:space="4" w:color="auto"/>
          <w:bottom w:val="single" w:sz="4" w:space="1" w:color="auto"/>
          <w:right w:val="single" w:sz="4" w:space="4" w:color="auto"/>
          <w:between w:val="single" w:sz="4" w:space="1" w:color="auto"/>
          <w:bar w:val="single" w:sz="4" w:color="auto"/>
        </w:pBdr>
        <w:spacing w:after="0"/>
        <w:rPr>
          <w:rFonts w:ascii="Comic Sans MS" w:eastAsia="Times New Roman" w:hAnsi="Comic Sans MS" w:cs="Arial"/>
          <w:sz w:val="24"/>
          <w:szCs w:val="20"/>
        </w:rPr>
      </w:pPr>
      <w:r w:rsidRPr="007475B4">
        <w:rPr>
          <w:rFonts w:ascii="FangSong" w:eastAsia="FangSong" w:hAnsi="FangSong" w:cs="Arial"/>
          <w:sz w:val="28"/>
          <w:szCs w:val="28"/>
        </w:rPr>
        <w:t>好了吗？</w:t>
      </w:r>
      <w:r w:rsidRPr="007475B4">
        <w:rPr>
          <w:rFonts w:ascii="Comic Sans MS" w:eastAsia="KaiTi" w:hAnsi="Comic Sans MS" w:cs="Arial"/>
          <w:sz w:val="24"/>
          <w:szCs w:val="20"/>
        </w:rPr>
        <w:t xml:space="preserve">                       </w:t>
      </w:r>
      <w:r w:rsidR="007475B4" w:rsidRPr="007475B4">
        <w:rPr>
          <w:rFonts w:ascii="Comic Sans MS" w:eastAsia="KaiTi" w:hAnsi="Comic Sans MS" w:cs="Arial"/>
          <w:sz w:val="24"/>
          <w:szCs w:val="20"/>
        </w:rPr>
        <w:tab/>
      </w:r>
      <w:r w:rsidR="007475B4">
        <w:rPr>
          <w:rFonts w:ascii="Comic Sans MS" w:eastAsia="KaiTi" w:hAnsi="Comic Sans MS" w:cs="Arial"/>
          <w:sz w:val="24"/>
          <w:szCs w:val="20"/>
        </w:rPr>
        <w:t xml:space="preserve"> </w:t>
      </w:r>
      <w:r w:rsidRPr="007475B4">
        <w:rPr>
          <w:rFonts w:ascii="Comic Sans MS" w:eastAsia="Times New Roman" w:hAnsi="Comic Sans MS" w:cs="Arial"/>
          <w:sz w:val="24"/>
          <w:szCs w:val="20"/>
        </w:rPr>
        <w:t>h</w:t>
      </w:r>
      <w:r w:rsidRPr="007475B4">
        <w:rPr>
          <w:rFonts w:ascii="Arial" w:eastAsia="Times New Roman" w:hAnsi="Arial" w:cs="Arial"/>
          <w:sz w:val="24"/>
          <w:szCs w:val="20"/>
        </w:rPr>
        <w:t>ǎ</w:t>
      </w:r>
      <w:r w:rsidRPr="007475B4">
        <w:rPr>
          <w:rFonts w:ascii="Comic Sans MS" w:eastAsia="Times New Roman" w:hAnsi="Comic Sans MS" w:cs="Arial"/>
          <w:sz w:val="24"/>
          <w:szCs w:val="20"/>
        </w:rPr>
        <w:t xml:space="preserve">o le ma?                               </w:t>
      </w:r>
      <w:r w:rsidR="007475B4">
        <w:rPr>
          <w:rFonts w:ascii="Comic Sans MS" w:eastAsia="Times New Roman" w:hAnsi="Comic Sans MS" w:cs="Arial"/>
          <w:sz w:val="24"/>
          <w:szCs w:val="20"/>
        </w:rPr>
        <w:t xml:space="preserve">         </w:t>
      </w:r>
      <w:r w:rsidRPr="007475B4">
        <w:rPr>
          <w:rFonts w:ascii="Comic Sans MS" w:eastAsia="KaiTi" w:hAnsi="Comic Sans MS" w:cs="Arial"/>
          <w:sz w:val="24"/>
          <w:szCs w:val="20"/>
        </w:rPr>
        <w:t>Are you ready?</w:t>
      </w:r>
    </w:p>
    <w:p w:rsidR="00B01E50" w:rsidRPr="007475B4" w:rsidRDefault="00B01E50" w:rsidP="007475B4">
      <w:pPr>
        <w:pBdr>
          <w:top w:val="single" w:sz="4" w:space="1" w:color="auto"/>
          <w:left w:val="single" w:sz="4" w:space="4" w:color="auto"/>
          <w:bottom w:val="single" w:sz="4" w:space="1" w:color="auto"/>
          <w:right w:val="single" w:sz="4" w:space="4" w:color="auto"/>
          <w:between w:val="single" w:sz="4" w:space="1" w:color="auto"/>
          <w:bar w:val="single" w:sz="4" w:color="auto"/>
        </w:pBdr>
        <w:spacing w:after="0"/>
        <w:rPr>
          <w:rFonts w:ascii="Comic Sans MS" w:hAnsi="Comic Sans MS" w:cs="Arial"/>
          <w:sz w:val="24"/>
          <w:szCs w:val="20"/>
        </w:rPr>
      </w:pPr>
      <w:r w:rsidRPr="007475B4">
        <w:rPr>
          <w:rFonts w:ascii="FangSong" w:eastAsia="FangSong" w:hAnsi="FangSong" w:cs="Arial"/>
          <w:sz w:val="28"/>
          <w:szCs w:val="28"/>
        </w:rPr>
        <w:t>好了/还没好</w:t>
      </w:r>
      <w:r w:rsidRPr="007475B4">
        <w:rPr>
          <w:rFonts w:ascii="Comic Sans MS" w:eastAsia="KaiTi" w:hAnsi="Comic Sans MS" w:cs="Arial"/>
          <w:sz w:val="24"/>
          <w:szCs w:val="20"/>
        </w:rPr>
        <w:t xml:space="preserve">                  </w:t>
      </w:r>
      <w:r w:rsidR="007475B4" w:rsidRPr="007475B4">
        <w:rPr>
          <w:rFonts w:ascii="Comic Sans MS" w:eastAsia="KaiTi" w:hAnsi="Comic Sans MS" w:cs="Arial"/>
          <w:sz w:val="24"/>
          <w:szCs w:val="20"/>
        </w:rPr>
        <w:tab/>
      </w:r>
      <w:r w:rsidRPr="007475B4">
        <w:rPr>
          <w:rFonts w:ascii="Comic Sans MS" w:hAnsi="Comic Sans MS" w:cs="Arial"/>
          <w:sz w:val="24"/>
          <w:szCs w:val="20"/>
        </w:rPr>
        <w:t>h</w:t>
      </w:r>
      <w:r w:rsidRPr="007475B4">
        <w:rPr>
          <w:rFonts w:ascii="Arial" w:hAnsi="Arial" w:cs="Arial"/>
          <w:sz w:val="24"/>
          <w:szCs w:val="20"/>
        </w:rPr>
        <w:t>ǎ</w:t>
      </w:r>
      <w:r w:rsidRPr="007475B4">
        <w:rPr>
          <w:rFonts w:ascii="Comic Sans MS" w:hAnsi="Comic Sans MS" w:cs="Arial"/>
          <w:sz w:val="24"/>
          <w:szCs w:val="20"/>
        </w:rPr>
        <w:t>o le / hái méi h</w:t>
      </w:r>
      <w:r w:rsidRPr="007475B4">
        <w:rPr>
          <w:rFonts w:ascii="Arial" w:hAnsi="Arial" w:cs="Arial"/>
          <w:sz w:val="24"/>
          <w:szCs w:val="20"/>
        </w:rPr>
        <w:t>ǎ</w:t>
      </w:r>
      <w:r w:rsidRPr="007475B4">
        <w:rPr>
          <w:rFonts w:ascii="Comic Sans MS" w:hAnsi="Comic Sans MS" w:cs="Arial"/>
          <w:sz w:val="24"/>
          <w:szCs w:val="20"/>
        </w:rPr>
        <w:t xml:space="preserve">o                          </w:t>
      </w:r>
      <w:r w:rsidRPr="007475B4">
        <w:rPr>
          <w:rFonts w:ascii="Comic Sans MS" w:eastAsia="KaiTi" w:hAnsi="Comic Sans MS" w:cs="Arial"/>
          <w:sz w:val="24"/>
          <w:szCs w:val="20"/>
        </w:rPr>
        <w:t>Ready / Not yet</w:t>
      </w:r>
    </w:p>
    <w:p w:rsidR="00B01E50" w:rsidRPr="007475B4" w:rsidRDefault="00B01E50" w:rsidP="007475B4">
      <w:pPr>
        <w:pBdr>
          <w:top w:val="single" w:sz="4" w:space="1" w:color="auto"/>
          <w:left w:val="single" w:sz="4" w:space="4" w:color="auto"/>
          <w:bottom w:val="single" w:sz="4" w:space="1" w:color="auto"/>
          <w:right w:val="single" w:sz="4" w:space="4" w:color="auto"/>
          <w:between w:val="single" w:sz="4" w:space="1" w:color="auto"/>
          <w:bar w:val="single" w:sz="4" w:color="auto"/>
        </w:pBdr>
        <w:spacing w:after="0"/>
        <w:rPr>
          <w:rStyle w:val="qdef3"/>
          <w:rFonts w:ascii="Comic Sans MS" w:hAnsi="Comic Sans MS" w:cs="Arial"/>
          <w:sz w:val="24"/>
          <w:szCs w:val="20"/>
        </w:rPr>
      </w:pPr>
      <w:r w:rsidRPr="007475B4">
        <w:rPr>
          <w:rFonts w:ascii="FangSong" w:eastAsia="FangSong" w:hAnsi="FangSong" w:cs="Arial"/>
          <w:sz w:val="28"/>
          <w:szCs w:val="28"/>
        </w:rPr>
        <w:t>懂不懂？</w:t>
      </w:r>
      <w:r w:rsidRPr="007475B4">
        <w:rPr>
          <w:rFonts w:ascii="Comic Sans MS" w:eastAsia="KaiTi" w:hAnsi="Comic Sans MS" w:cs="Arial"/>
          <w:sz w:val="24"/>
          <w:szCs w:val="20"/>
        </w:rPr>
        <w:t xml:space="preserve">                      </w:t>
      </w:r>
      <w:r w:rsidR="007475B4">
        <w:rPr>
          <w:rFonts w:ascii="Comic Sans MS" w:eastAsia="KaiTi" w:hAnsi="Comic Sans MS" w:cs="Arial"/>
          <w:sz w:val="24"/>
          <w:szCs w:val="20"/>
        </w:rPr>
        <w:tab/>
      </w:r>
      <w:r w:rsidRPr="007475B4">
        <w:rPr>
          <w:rStyle w:val="qdef3"/>
          <w:rFonts w:ascii="Comic Sans MS" w:eastAsia="KaiTi" w:hAnsi="Comic Sans MS" w:cs="Arial"/>
          <w:sz w:val="24"/>
          <w:szCs w:val="20"/>
        </w:rPr>
        <w:t>d</w:t>
      </w:r>
      <w:r w:rsidRPr="007475B4">
        <w:rPr>
          <w:rStyle w:val="qdef3"/>
          <w:rFonts w:ascii="Arial" w:eastAsia="KaiTi" w:hAnsi="Arial" w:cs="Arial"/>
          <w:sz w:val="24"/>
          <w:szCs w:val="20"/>
        </w:rPr>
        <w:t>ǒ</w:t>
      </w:r>
      <w:r w:rsidRPr="007475B4">
        <w:rPr>
          <w:rStyle w:val="qdef3"/>
          <w:rFonts w:ascii="Comic Sans MS" w:eastAsia="KaiTi" w:hAnsi="Comic Sans MS" w:cs="Arial"/>
          <w:sz w:val="24"/>
          <w:szCs w:val="20"/>
        </w:rPr>
        <w:t>ng bù d</w:t>
      </w:r>
      <w:r w:rsidRPr="007475B4">
        <w:rPr>
          <w:rStyle w:val="qdef3"/>
          <w:rFonts w:ascii="Arial" w:eastAsia="KaiTi" w:hAnsi="Arial" w:cs="Arial"/>
          <w:sz w:val="24"/>
          <w:szCs w:val="20"/>
        </w:rPr>
        <w:t>ǒ</w:t>
      </w:r>
      <w:r w:rsidRPr="007475B4">
        <w:rPr>
          <w:rStyle w:val="qdef3"/>
          <w:rFonts w:ascii="Comic Sans MS" w:eastAsia="KaiTi" w:hAnsi="Comic Sans MS" w:cs="Arial"/>
          <w:sz w:val="24"/>
          <w:szCs w:val="20"/>
        </w:rPr>
        <w:t xml:space="preserve">ng?     </w:t>
      </w:r>
      <w:r w:rsidR="007475B4">
        <w:rPr>
          <w:rStyle w:val="qdef3"/>
          <w:rFonts w:ascii="Comic Sans MS" w:eastAsia="KaiTi" w:hAnsi="Comic Sans MS" w:cs="Arial"/>
          <w:sz w:val="24"/>
          <w:szCs w:val="20"/>
        </w:rPr>
        <w:t xml:space="preserve">                         </w:t>
      </w:r>
      <w:r w:rsidRPr="007475B4">
        <w:rPr>
          <w:rStyle w:val="qdef3"/>
          <w:rFonts w:ascii="Comic Sans MS" w:eastAsia="KaiTi" w:hAnsi="Comic Sans MS" w:cs="Arial"/>
          <w:sz w:val="24"/>
          <w:szCs w:val="20"/>
        </w:rPr>
        <w:t>Do you understand?</w:t>
      </w:r>
    </w:p>
    <w:p w:rsidR="00B01E50" w:rsidRPr="007475B4" w:rsidRDefault="00B01E50" w:rsidP="007475B4">
      <w:pPr>
        <w:pBdr>
          <w:top w:val="single" w:sz="4" w:space="1" w:color="auto"/>
          <w:left w:val="single" w:sz="4" w:space="4" w:color="auto"/>
          <w:bottom w:val="single" w:sz="4" w:space="1" w:color="auto"/>
          <w:right w:val="single" w:sz="4" w:space="4" w:color="auto"/>
          <w:between w:val="single" w:sz="4" w:space="1" w:color="auto"/>
          <w:bar w:val="single" w:sz="4" w:color="auto"/>
        </w:pBdr>
        <w:spacing w:after="0"/>
        <w:rPr>
          <w:rStyle w:val="qdef3"/>
          <w:rFonts w:ascii="Comic Sans MS" w:hAnsi="Comic Sans MS" w:cs="Arial"/>
          <w:sz w:val="24"/>
          <w:szCs w:val="20"/>
        </w:rPr>
      </w:pPr>
      <w:r w:rsidRPr="007475B4">
        <w:rPr>
          <w:rFonts w:ascii="FangSong" w:eastAsia="FangSong" w:hAnsi="FangSong" w:cs="Arial"/>
          <w:sz w:val="28"/>
          <w:szCs w:val="28"/>
        </w:rPr>
        <w:t>懂了/不懂</w:t>
      </w:r>
      <w:r w:rsidRPr="007475B4">
        <w:rPr>
          <w:rFonts w:ascii="Comic Sans MS" w:eastAsia="KaiTi" w:hAnsi="Comic Sans MS" w:cs="Arial"/>
          <w:sz w:val="24"/>
          <w:szCs w:val="20"/>
        </w:rPr>
        <w:t xml:space="preserve">                    </w:t>
      </w:r>
      <w:r w:rsidR="007475B4">
        <w:rPr>
          <w:rFonts w:ascii="Comic Sans MS" w:eastAsia="KaiTi" w:hAnsi="Comic Sans MS" w:cs="Arial"/>
          <w:sz w:val="24"/>
          <w:szCs w:val="20"/>
        </w:rPr>
        <w:tab/>
      </w:r>
      <w:r w:rsidRPr="007475B4">
        <w:rPr>
          <w:rFonts w:ascii="Comic Sans MS" w:eastAsia="KaiTi" w:hAnsi="Comic Sans MS" w:cs="Arial"/>
          <w:sz w:val="24"/>
          <w:szCs w:val="20"/>
        </w:rPr>
        <w:t>d</w:t>
      </w:r>
      <w:r w:rsidRPr="007475B4">
        <w:rPr>
          <w:rFonts w:ascii="Arial" w:eastAsia="KaiTi" w:hAnsi="Arial" w:cs="Arial"/>
          <w:sz w:val="24"/>
          <w:szCs w:val="20"/>
        </w:rPr>
        <w:t>ǒ</w:t>
      </w:r>
      <w:r w:rsidR="007475B4">
        <w:rPr>
          <w:rFonts w:ascii="Comic Sans MS" w:eastAsia="KaiTi" w:hAnsi="Comic Sans MS" w:cs="Arial"/>
          <w:sz w:val="24"/>
          <w:szCs w:val="20"/>
        </w:rPr>
        <w:t>ng le</w:t>
      </w:r>
      <w:r w:rsidRPr="007475B4">
        <w:rPr>
          <w:rFonts w:ascii="Comic Sans MS" w:eastAsia="KaiTi" w:hAnsi="Comic Sans MS" w:cs="Arial"/>
          <w:sz w:val="24"/>
          <w:szCs w:val="20"/>
        </w:rPr>
        <w:t>/</w:t>
      </w:r>
      <w:r w:rsidRPr="007475B4">
        <w:rPr>
          <w:rStyle w:val="qdef3"/>
          <w:rFonts w:ascii="Comic Sans MS" w:eastAsia="KaiTi" w:hAnsi="Comic Sans MS" w:cs="Arial"/>
          <w:sz w:val="24"/>
          <w:szCs w:val="20"/>
        </w:rPr>
        <w:t>bù d</w:t>
      </w:r>
      <w:r w:rsidRPr="007475B4">
        <w:rPr>
          <w:rStyle w:val="qdef3"/>
          <w:rFonts w:ascii="Arial" w:eastAsia="KaiTi" w:hAnsi="Arial" w:cs="Arial"/>
          <w:sz w:val="24"/>
          <w:szCs w:val="20"/>
        </w:rPr>
        <w:t>ǒ</w:t>
      </w:r>
      <w:r w:rsidRPr="007475B4">
        <w:rPr>
          <w:rStyle w:val="qdef3"/>
          <w:rFonts w:ascii="Comic Sans MS" w:eastAsia="KaiTi" w:hAnsi="Comic Sans MS" w:cs="Arial"/>
          <w:sz w:val="24"/>
          <w:szCs w:val="20"/>
        </w:rPr>
        <w:t>ng       I understand / I don’t understand</w:t>
      </w:r>
    </w:p>
    <w:p w:rsidR="00B01E50" w:rsidRPr="007475B4" w:rsidRDefault="00B01E50" w:rsidP="007475B4">
      <w:pPr>
        <w:pBdr>
          <w:top w:val="single" w:sz="4" w:space="1" w:color="auto"/>
          <w:left w:val="single" w:sz="4" w:space="4" w:color="auto"/>
          <w:bottom w:val="single" w:sz="4" w:space="1" w:color="auto"/>
          <w:right w:val="single" w:sz="4" w:space="4" w:color="auto"/>
          <w:between w:val="single" w:sz="4" w:space="1" w:color="auto"/>
          <w:bar w:val="single" w:sz="4" w:color="auto"/>
        </w:pBdr>
        <w:spacing w:after="0"/>
        <w:rPr>
          <w:rStyle w:val="qword2"/>
          <w:rFonts w:ascii="Comic Sans MS" w:hAnsi="Comic Sans MS" w:cs="Arial"/>
          <w:sz w:val="24"/>
          <w:szCs w:val="20"/>
        </w:rPr>
      </w:pPr>
      <w:r w:rsidRPr="007475B4">
        <w:rPr>
          <w:rFonts w:ascii="FangSong" w:eastAsia="FangSong" w:hAnsi="FangSong" w:cs="Arial"/>
          <w:sz w:val="28"/>
          <w:szCs w:val="28"/>
        </w:rPr>
        <w:t>...怎么说？</w:t>
      </w:r>
      <w:r w:rsidRPr="007475B4">
        <w:rPr>
          <w:rFonts w:ascii="Comic Sans MS" w:eastAsia="KaiTi" w:hAnsi="Comic Sans MS" w:cs="Arial"/>
          <w:sz w:val="24"/>
          <w:szCs w:val="20"/>
        </w:rPr>
        <w:t xml:space="preserve">                   ...</w:t>
      </w:r>
      <w:r w:rsidRPr="007475B4">
        <w:rPr>
          <w:rStyle w:val="qword2"/>
          <w:rFonts w:ascii="Comic Sans MS" w:eastAsia="KaiTi" w:hAnsi="Comic Sans MS" w:cs="Arial"/>
          <w:sz w:val="24"/>
          <w:szCs w:val="20"/>
        </w:rPr>
        <w:t xml:space="preserve">zěn me shuō?        </w:t>
      </w:r>
      <w:r w:rsidR="007475B4">
        <w:rPr>
          <w:rStyle w:val="qword2"/>
          <w:rFonts w:ascii="Comic Sans MS" w:eastAsia="KaiTi" w:hAnsi="Comic Sans MS" w:cs="Arial"/>
          <w:sz w:val="24"/>
          <w:szCs w:val="20"/>
        </w:rPr>
        <w:t xml:space="preserve">                        </w:t>
      </w:r>
      <w:r w:rsidRPr="007475B4">
        <w:rPr>
          <w:rStyle w:val="qword2"/>
          <w:rFonts w:ascii="Comic Sans MS" w:eastAsia="KaiTi" w:hAnsi="Comic Sans MS" w:cs="Arial"/>
          <w:sz w:val="24"/>
          <w:szCs w:val="20"/>
        </w:rPr>
        <w:t>How do you say…?</w:t>
      </w:r>
    </w:p>
    <w:p w:rsidR="00167B61" w:rsidRPr="00911E05" w:rsidRDefault="00911E05" w:rsidP="00911E05">
      <w:pPr>
        <w:pBdr>
          <w:top w:val="single" w:sz="4" w:space="1" w:color="auto"/>
          <w:left w:val="single" w:sz="4" w:space="4" w:color="auto"/>
          <w:bottom w:val="single" w:sz="4" w:space="1" w:color="auto"/>
          <w:right w:val="single" w:sz="4" w:space="4" w:color="auto"/>
          <w:between w:val="single" w:sz="4" w:space="1" w:color="auto"/>
          <w:bar w:val="single" w:sz="4" w:color="auto"/>
        </w:pBdr>
        <w:spacing w:after="0"/>
        <w:rPr>
          <w:rFonts w:ascii="Comic Sans MS" w:hAnsi="Comic Sans MS" w:cs="Arial"/>
          <w:sz w:val="24"/>
          <w:szCs w:val="20"/>
        </w:rPr>
      </w:pPr>
      <w:r w:rsidRPr="007475B4">
        <w:rPr>
          <w:rFonts w:ascii="FangSong" w:eastAsia="FangSong" w:hAnsi="FangSong" w:cs="Arial"/>
          <w:sz w:val="28"/>
          <w:szCs w:val="28"/>
        </w:rPr>
        <w:t>...怎么</w:t>
      </w:r>
      <w:r>
        <w:rPr>
          <w:rFonts w:ascii="FangSong" w:eastAsia="FangSong" w:hAnsi="FangSong" w:cs="Arial" w:hint="eastAsia"/>
          <w:sz w:val="28"/>
          <w:szCs w:val="28"/>
        </w:rPr>
        <w:t>写</w:t>
      </w:r>
      <w:r w:rsidRPr="007475B4">
        <w:rPr>
          <w:rFonts w:ascii="FangSong" w:eastAsia="FangSong" w:hAnsi="FangSong" w:cs="Arial"/>
          <w:sz w:val="28"/>
          <w:szCs w:val="28"/>
        </w:rPr>
        <w:t>？</w:t>
      </w:r>
      <w:r w:rsidRPr="007475B4">
        <w:rPr>
          <w:rFonts w:ascii="Comic Sans MS" w:eastAsia="KaiTi" w:hAnsi="Comic Sans MS" w:cs="Arial"/>
          <w:sz w:val="24"/>
          <w:szCs w:val="20"/>
        </w:rPr>
        <w:t xml:space="preserve">                   ...</w:t>
      </w:r>
      <w:r w:rsidRPr="007475B4">
        <w:rPr>
          <w:rStyle w:val="qword2"/>
          <w:rFonts w:ascii="Comic Sans MS" w:eastAsia="KaiTi" w:hAnsi="Comic Sans MS" w:cs="Arial"/>
          <w:sz w:val="24"/>
          <w:szCs w:val="20"/>
        </w:rPr>
        <w:t xml:space="preserve">zěn me </w:t>
      </w:r>
      <w:r w:rsidRPr="00911E05">
        <w:rPr>
          <w:rFonts w:ascii="Arial" w:eastAsia="Arial Unicode MS" w:hAnsi="Arial" w:cs="Arial"/>
          <w:kern w:val="24"/>
          <w:sz w:val="24"/>
          <w:szCs w:val="24"/>
          <w:lang w:val="en-US"/>
        </w:rPr>
        <w:t>xiě</w:t>
      </w:r>
      <w:r w:rsidRPr="007475B4">
        <w:rPr>
          <w:rStyle w:val="qword2"/>
          <w:rFonts w:ascii="Comic Sans MS" w:eastAsia="KaiTi" w:hAnsi="Comic Sans MS" w:cs="Arial"/>
          <w:sz w:val="24"/>
          <w:szCs w:val="20"/>
        </w:rPr>
        <w:t xml:space="preserve">?        </w:t>
      </w:r>
      <w:r>
        <w:rPr>
          <w:rStyle w:val="qword2"/>
          <w:rFonts w:ascii="Comic Sans MS" w:eastAsia="KaiTi" w:hAnsi="Comic Sans MS" w:cs="Arial"/>
          <w:sz w:val="24"/>
          <w:szCs w:val="20"/>
        </w:rPr>
        <w:t xml:space="preserve">                       </w:t>
      </w:r>
      <w:r w:rsidRPr="007475B4">
        <w:rPr>
          <w:rStyle w:val="qword2"/>
          <w:rFonts w:ascii="Comic Sans MS" w:eastAsia="KaiTi" w:hAnsi="Comic Sans MS" w:cs="Arial"/>
          <w:sz w:val="24"/>
          <w:szCs w:val="20"/>
        </w:rPr>
        <w:t xml:space="preserve">How do you </w:t>
      </w:r>
      <w:r>
        <w:rPr>
          <w:rStyle w:val="qword2"/>
          <w:rFonts w:ascii="Comic Sans MS" w:eastAsia="KaiTi" w:hAnsi="Comic Sans MS" w:cs="Arial"/>
          <w:sz w:val="24"/>
          <w:szCs w:val="20"/>
        </w:rPr>
        <w:t>write</w:t>
      </w:r>
      <w:r w:rsidRPr="007475B4">
        <w:rPr>
          <w:rStyle w:val="qword2"/>
          <w:rFonts w:ascii="Comic Sans MS" w:eastAsia="KaiTi" w:hAnsi="Comic Sans MS" w:cs="Arial"/>
          <w:sz w:val="24"/>
          <w:szCs w:val="20"/>
        </w:rPr>
        <w:t>…?</w:t>
      </w:r>
    </w:p>
    <w:p w:rsidR="00911E05" w:rsidRPr="007475B4" w:rsidRDefault="00911E05" w:rsidP="00911E05">
      <w:pPr>
        <w:pBdr>
          <w:top w:val="single" w:sz="4" w:space="1" w:color="auto"/>
          <w:left w:val="single" w:sz="4" w:space="4" w:color="auto"/>
          <w:bottom w:val="single" w:sz="4" w:space="1" w:color="auto"/>
          <w:right w:val="single" w:sz="4" w:space="4" w:color="auto"/>
          <w:between w:val="single" w:sz="4" w:space="1" w:color="auto"/>
          <w:bar w:val="single" w:sz="4" w:color="auto"/>
        </w:pBdr>
        <w:spacing w:after="0"/>
        <w:rPr>
          <w:rStyle w:val="qdef3"/>
          <w:rFonts w:ascii="Comic Sans MS" w:hAnsi="Comic Sans MS" w:cs="Arial"/>
          <w:sz w:val="24"/>
          <w:szCs w:val="20"/>
        </w:rPr>
      </w:pPr>
      <w:r w:rsidRPr="007475B4">
        <w:rPr>
          <w:rStyle w:val="qdef3"/>
          <w:rFonts w:ascii="FangSong" w:eastAsia="FangSong" w:hAnsi="FangSong" w:cs="Arial"/>
          <w:sz w:val="28"/>
          <w:szCs w:val="28"/>
        </w:rPr>
        <w:t>我不知道</w:t>
      </w:r>
      <w:r w:rsidRPr="007475B4">
        <w:rPr>
          <w:rStyle w:val="qdef3"/>
          <w:rFonts w:ascii="Comic Sans MS" w:eastAsia="KaiTi" w:hAnsi="Comic Sans MS" w:cs="Arial"/>
          <w:sz w:val="24"/>
          <w:szCs w:val="20"/>
        </w:rPr>
        <w:t xml:space="preserve">                     </w:t>
      </w:r>
      <w:r>
        <w:rPr>
          <w:rStyle w:val="qdef3"/>
          <w:rFonts w:ascii="Comic Sans MS" w:eastAsia="KaiTi" w:hAnsi="Comic Sans MS" w:cs="Arial"/>
          <w:sz w:val="24"/>
          <w:szCs w:val="20"/>
        </w:rPr>
        <w:t xml:space="preserve">    </w:t>
      </w:r>
      <w:r w:rsidRPr="007475B4">
        <w:rPr>
          <w:rStyle w:val="qdef3"/>
          <w:rFonts w:ascii="Comic Sans MS" w:eastAsia="KaiTi" w:hAnsi="Comic Sans MS" w:cs="Arial"/>
          <w:sz w:val="24"/>
          <w:szCs w:val="20"/>
        </w:rPr>
        <w:t>w</w:t>
      </w:r>
      <w:r w:rsidRPr="007475B4">
        <w:rPr>
          <w:rStyle w:val="qdef3"/>
          <w:rFonts w:ascii="Arial" w:eastAsia="KaiTi" w:hAnsi="Arial" w:cs="Arial"/>
          <w:sz w:val="24"/>
          <w:szCs w:val="20"/>
        </w:rPr>
        <w:t>ǒ</w:t>
      </w:r>
      <w:r w:rsidRPr="007475B4">
        <w:rPr>
          <w:rStyle w:val="qdef3"/>
          <w:rFonts w:ascii="Comic Sans MS" w:eastAsia="KaiTi" w:hAnsi="Comic Sans MS" w:cs="Arial"/>
          <w:sz w:val="24"/>
          <w:szCs w:val="20"/>
        </w:rPr>
        <w:t xml:space="preserve"> bù zhīdào                                       I don’t know</w:t>
      </w:r>
    </w:p>
    <w:p w:rsidR="00911E05" w:rsidRPr="007475B4" w:rsidRDefault="00911E05" w:rsidP="00911E05">
      <w:pPr>
        <w:pBdr>
          <w:top w:val="single" w:sz="4" w:space="1" w:color="auto"/>
          <w:left w:val="single" w:sz="4" w:space="4" w:color="auto"/>
          <w:bottom w:val="single" w:sz="4" w:space="1" w:color="auto"/>
          <w:right w:val="single" w:sz="4" w:space="4" w:color="auto"/>
          <w:between w:val="single" w:sz="4" w:space="1" w:color="auto"/>
          <w:bar w:val="single" w:sz="4" w:color="auto"/>
        </w:pBdr>
        <w:spacing w:after="0"/>
        <w:rPr>
          <w:rStyle w:val="qdef3"/>
          <w:rFonts w:ascii="Comic Sans MS" w:hAnsi="Comic Sans MS" w:cs="Arial"/>
          <w:sz w:val="24"/>
          <w:szCs w:val="20"/>
        </w:rPr>
      </w:pPr>
      <w:r w:rsidRPr="007475B4">
        <w:rPr>
          <w:rStyle w:val="qdef3"/>
          <w:rFonts w:ascii="FangSong" w:eastAsia="FangSong" w:hAnsi="FangSong" w:cs="Arial"/>
          <w:sz w:val="28"/>
          <w:szCs w:val="28"/>
        </w:rPr>
        <w:t>对不起，我忘了</w:t>
      </w:r>
      <w:r w:rsidRPr="007475B4">
        <w:rPr>
          <w:rStyle w:val="qdef3"/>
          <w:rFonts w:ascii="Comic Sans MS" w:eastAsia="KaiTi" w:hAnsi="Comic Sans MS" w:cs="Arial"/>
          <w:sz w:val="24"/>
          <w:szCs w:val="20"/>
        </w:rPr>
        <w:t xml:space="preserve">           </w:t>
      </w:r>
      <w:r>
        <w:rPr>
          <w:rStyle w:val="qdef3"/>
          <w:rFonts w:ascii="Comic Sans MS" w:eastAsia="KaiTi" w:hAnsi="Comic Sans MS" w:cs="Arial"/>
          <w:sz w:val="24"/>
          <w:szCs w:val="20"/>
        </w:rPr>
        <w:tab/>
      </w:r>
      <w:r w:rsidRPr="007475B4">
        <w:rPr>
          <w:rStyle w:val="qdef3"/>
          <w:rFonts w:ascii="Comic Sans MS" w:eastAsia="KaiTi" w:hAnsi="Comic Sans MS" w:cs="Arial"/>
          <w:sz w:val="24"/>
          <w:szCs w:val="20"/>
        </w:rPr>
        <w:t>duìbùq</w:t>
      </w:r>
      <w:r w:rsidRPr="007475B4">
        <w:rPr>
          <w:rStyle w:val="qdef3"/>
          <w:rFonts w:ascii="Arial" w:eastAsia="KaiTi" w:hAnsi="Arial" w:cs="Arial"/>
          <w:sz w:val="24"/>
          <w:szCs w:val="20"/>
        </w:rPr>
        <w:t>ǐ</w:t>
      </w:r>
      <w:r w:rsidRPr="007475B4">
        <w:rPr>
          <w:rStyle w:val="qdef3"/>
          <w:rFonts w:ascii="Comic Sans MS" w:eastAsia="KaiTi" w:hAnsi="Comic Sans MS" w:cs="Arial"/>
          <w:sz w:val="24"/>
          <w:szCs w:val="20"/>
        </w:rPr>
        <w:t>, w</w:t>
      </w:r>
      <w:r w:rsidRPr="007475B4">
        <w:rPr>
          <w:rStyle w:val="qdef3"/>
          <w:rFonts w:ascii="Arial" w:eastAsia="KaiTi" w:hAnsi="Arial" w:cs="Arial"/>
          <w:sz w:val="24"/>
          <w:szCs w:val="20"/>
        </w:rPr>
        <w:t>ǒ</w:t>
      </w:r>
      <w:r w:rsidRPr="007475B4">
        <w:rPr>
          <w:rStyle w:val="qdef3"/>
          <w:rFonts w:ascii="Comic Sans MS" w:eastAsia="KaiTi" w:hAnsi="Comic Sans MS" w:cs="Arial"/>
          <w:sz w:val="24"/>
          <w:szCs w:val="20"/>
        </w:rPr>
        <w:t xml:space="preserve"> wàng le</w:t>
      </w:r>
      <w:r>
        <w:rPr>
          <w:rStyle w:val="qdef3"/>
          <w:rFonts w:ascii="Comic Sans MS" w:eastAsia="KaiTi" w:hAnsi="Comic Sans MS" w:cs="Arial"/>
          <w:sz w:val="24"/>
          <w:szCs w:val="20"/>
        </w:rPr>
        <w:t>…</w:t>
      </w:r>
      <w:r w:rsidRPr="007475B4">
        <w:rPr>
          <w:rStyle w:val="qdef3"/>
          <w:rFonts w:ascii="Comic Sans MS" w:eastAsia="KaiTi" w:hAnsi="Comic Sans MS" w:cs="Arial"/>
          <w:sz w:val="24"/>
          <w:szCs w:val="20"/>
        </w:rPr>
        <w:t xml:space="preserve">      </w:t>
      </w:r>
      <w:r>
        <w:rPr>
          <w:rStyle w:val="qdef3"/>
          <w:rFonts w:ascii="Comic Sans MS" w:eastAsia="KaiTi" w:hAnsi="Comic Sans MS" w:cs="Arial"/>
          <w:sz w:val="24"/>
          <w:szCs w:val="20"/>
        </w:rPr>
        <w:t xml:space="preserve">                   </w:t>
      </w:r>
      <w:r w:rsidRPr="007475B4">
        <w:rPr>
          <w:rStyle w:val="qdef3"/>
          <w:rFonts w:ascii="Comic Sans MS" w:eastAsia="KaiTi" w:hAnsi="Comic Sans MS" w:cs="Arial"/>
          <w:sz w:val="24"/>
          <w:szCs w:val="20"/>
        </w:rPr>
        <w:t xml:space="preserve"> Sorry, I forgot</w:t>
      </w:r>
      <w:r>
        <w:rPr>
          <w:rStyle w:val="qdef3"/>
          <w:rFonts w:ascii="Comic Sans MS" w:eastAsia="KaiTi" w:hAnsi="Comic Sans MS" w:cs="Arial"/>
          <w:sz w:val="24"/>
          <w:szCs w:val="20"/>
        </w:rPr>
        <w:t>…</w:t>
      </w:r>
    </w:p>
    <w:p w:rsidR="00911E05" w:rsidRPr="007475B4" w:rsidRDefault="00911E05" w:rsidP="00911E05">
      <w:pPr>
        <w:pBdr>
          <w:top w:val="single" w:sz="4" w:space="1" w:color="auto"/>
          <w:left w:val="single" w:sz="4" w:space="4" w:color="auto"/>
          <w:bottom w:val="single" w:sz="4" w:space="1" w:color="auto"/>
          <w:right w:val="single" w:sz="4" w:space="4" w:color="auto"/>
          <w:between w:val="single" w:sz="4" w:space="1" w:color="auto"/>
          <w:bar w:val="single" w:sz="4" w:color="auto"/>
        </w:pBdr>
        <w:spacing w:after="0"/>
        <w:rPr>
          <w:rStyle w:val="qword2"/>
          <w:rFonts w:ascii="Comic Sans MS" w:hAnsi="Comic Sans MS" w:cs="Arial"/>
          <w:sz w:val="24"/>
          <w:szCs w:val="20"/>
        </w:rPr>
      </w:pPr>
      <w:r w:rsidRPr="007475B4">
        <w:rPr>
          <w:rStyle w:val="qword2"/>
          <w:rFonts w:ascii="FangSong" w:eastAsia="FangSong" w:hAnsi="FangSong" w:cs="Arial"/>
          <w:sz w:val="28"/>
          <w:szCs w:val="28"/>
        </w:rPr>
        <w:t>我想去厕所</w:t>
      </w:r>
      <w:r w:rsidRPr="007475B4">
        <w:rPr>
          <w:rStyle w:val="qword2"/>
          <w:rFonts w:ascii="Comic Sans MS" w:eastAsia="KaiTi" w:hAnsi="Comic Sans MS" w:cs="Arial"/>
          <w:sz w:val="24"/>
          <w:szCs w:val="20"/>
        </w:rPr>
        <w:t xml:space="preserve">                 </w:t>
      </w:r>
      <w:r w:rsidRPr="007475B4">
        <w:rPr>
          <w:rStyle w:val="qword2"/>
          <w:rFonts w:ascii="Comic Sans MS" w:eastAsia="KaiTi" w:hAnsi="Comic Sans MS" w:cs="Arial"/>
          <w:sz w:val="24"/>
          <w:szCs w:val="20"/>
        </w:rPr>
        <w:tab/>
        <w:t xml:space="preserve"> </w:t>
      </w:r>
      <w:r w:rsidRPr="007475B4">
        <w:rPr>
          <w:rFonts w:ascii="Comic Sans MS" w:eastAsia="Times New Roman" w:hAnsi="Comic Sans MS" w:cs="Arial"/>
          <w:sz w:val="24"/>
          <w:szCs w:val="20"/>
        </w:rPr>
        <w:t>w</w:t>
      </w:r>
      <w:r w:rsidRPr="007475B4">
        <w:rPr>
          <w:rFonts w:ascii="Arial" w:eastAsia="Times New Roman" w:hAnsi="Arial" w:cs="Arial"/>
          <w:sz w:val="24"/>
          <w:szCs w:val="20"/>
        </w:rPr>
        <w:t>ǒ</w:t>
      </w:r>
      <w:r w:rsidRPr="007475B4">
        <w:rPr>
          <w:rFonts w:ascii="Comic Sans MS" w:eastAsia="Times New Roman" w:hAnsi="Comic Sans MS" w:cs="Arial"/>
          <w:sz w:val="24"/>
          <w:szCs w:val="20"/>
        </w:rPr>
        <w:t xml:space="preserve"> xi</w:t>
      </w:r>
      <w:r w:rsidRPr="007475B4">
        <w:rPr>
          <w:rFonts w:ascii="Arial" w:eastAsia="Times New Roman" w:hAnsi="Arial" w:cs="Arial"/>
          <w:sz w:val="24"/>
          <w:szCs w:val="20"/>
        </w:rPr>
        <w:t>ǎ</w:t>
      </w:r>
      <w:r w:rsidRPr="007475B4">
        <w:rPr>
          <w:rFonts w:ascii="Comic Sans MS" w:eastAsia="Times New Roman" w:hAnsi="Comic Sans MS" w:cs="Arial"/>
          <w:sz w:val="24"/>
          <w:szCs w:val="20"/>
        </w:rPr>
        <w:t>ng qù cèsu</w:t>
      </w:r>
      <w:r w:rsidRPr="007475B4">
        <w:rPr>
          <w:rFonts w:ascii="Arial" w:eastAsia="Times New Roman" w:hAnsi="Arial" w:cs="Arial"/>
          <w:sz w:val="24"/>
          <w:szCs w:val="20"/>
        </w:rPr>
        <w:t>ǒ</w:t>
      </w:r>
      <w:r w:rsidRPr="007475B4">
        <w:rPr>
          <w:rFonts w:ascii="Comic Sans MS" w:eastAsia="Times New Roman" w:hAnsi="Comic Sans MS" w:cs="Arial"/>
          <w:sz w:val="24"/>
          <w:szCs w:val="20"/>
        </w:rPr>
        <w:t xml:space="preserve">        </w:t>
      </w:r>
      <w:r>
        <w:rPr>
          <w:rFonts w:ascii="Comic Sans MS" w:eastAsia="Times New Roman" w:hAnsi="Comic Sans MS" w:cs="Arial"/>
          <w:sz w:val="24"/>
          <w:szCs w:val="20"/>
        </w:rPr>
        <w:t xml:space="preserve">         </w:t>
      </w:r>
      <w:r w:rsidRPr="007475B4">
        <w:rPr>
          <w:rStyle w:val="qword2"/>
          <w:rFonts w:ascii="Comic Sans MS" w:eastAsia="KaiTi" w:hAnsi="Comic Sans MS" w:cs="Arial"/>
          <w:sz w:val="24"/>
          <w:szCs w:val="20"/>
        </w:rPr>
        <w:t>I want to go to the toilet</w:t>
      </w:r>
    </w:p>
    <w:p w:rsidR="00911E05" w:rsidRPr="007475B4" w:rsidRDefault="00911E05" w:rsidP="00911E05">
      <w:pPr>
        <w:pBdr>
          <w:top w:val="single" w:sz="4" w:space="1" w:color="auto"/>
          <w:left w:val="single" w:sz="4" w:space="4" w:color="auto"/>
          <w:bottom w:val="single" w:sz="4" w:space="1" w:color="auto"/>
          <w:right w:val="single" w:sz="4" w:space="4" w:color="auto"/>
          <w:between w:val="single" w:sz="4" w:space="1" w:color="auto"/>
          <w:bar w:val="single" w:sz="4" w:color="auto"/>
        </w:pBdr>
        <w:spacing w:after="0"/>
        <w:rPr>
          <w:rStyle w:val="qdef3"/>
          <w:rFonts w:ascii="Comic Sans MS" w:hAnsi="Comic Sans MS" w:cs="Arial"/>
          <w:sz w:val="24"/>
          <w:szCs w:val="20"/>
        </w:rPr>
      </w:pPr>
      <w:r>
        <w:rPr>
          <w:rStyle w:val="qdef3"/>
          <w:rFonts w:ascii="FangSong" w:eastAsia="FangSong" w:hAnsi="FangSong" w:cs="Arial" w:hint="eastAsia"/>
          <w:sz w:val="28"/>
          <w:szCs w:val="28"/>
        </w:rPr>
        <w:t>对不起，我迟到了</w:t>
      </w:r>
      <w:r w:rsidRPr="007475B4">
        <w:rPr>
          <w:rStyle w:val="qdef3"/>
          <w:rFonts w:ascii="Comic Sans MS" w:eastAsia="KaiTi" w:hAnsi="Comic Sans MS" w:cs="Arial"/>
          <w:sz w:val="24"/>
          <w:szCs w:val="20"/>
        </w:rPr>
        <w:t xml:space="preserve">      </w:t>
      </w:r>
      <w:r>
        <w:rPr>
          <w:rStyle w:val="qdef3"/>
          <w:rFonts w:ascii="Comic Sans MS" w:eastAsia="KaiTi" w:hAnsi="Comic Sans MS" w:cs="Arial"/>
          <w:sz w:val="24"/>
          <w:szCs w:val="20"/>
        </w:rPr>
        <w:t xml:space="preserve">    </w:t>
      </w:r>
      <w:r>
        <w:rPr>
          <w:rFonts w:ascii="Arial" w:eastAsia="Arial Unicode MS" w:hAnsi="Arial" w:cs="Arial"/>
          <w:kern w:val="24"/>
          <w:sz w:val="24"/>
          <w:szCs w:val="24"/>
        </w:rPr>
        <w:t>d</w:t>
      </w:r>
      <w:r w:rsidRPr="00911E05">
        <w:rPr>
          <w:rFonts w:ascii="Arial" w:eastAsia="Arial Unicode MS" w:hAnsi="Arial" w:cs="Arial"/>
          <w:kern w:val="24"/>
          <w:sz w:val="24"/>
          <w:szCs w:val="24"/>
        </w:rPr>
        <w:t>uìbuqǐ, wǒ chí dào le!</w:t>
      </w:r>
      <w:r w:rsidRPr="00911E05">
        <w:rPr>
          <w:rStyle w:val="qdef3"/>
          <w:rFonts w:ascii="Arial" w:eastAsia="KaiTi" w:hAnsi="Arial" w:cs="Arial"/>
          <w:sz w:val="24"/>
          <w:szCs w:val="20"/>
        </w:rPr>
        <w:t xml:space="preserve">  </w:t>
      </w:r>
      <w:r w:rsidRPr="007475B4">
        <w:rPr>
          <w:rStyle w:val="qdef3"/>
          <w:rFonts w:ascii="Comic Sans MS" w:eastAsia="KaiTi" w:hAnsi="Comic Sans MS" w:cs="Arial"/>
          <w:sz w:val="24"/>
          <w:szCs w:val="20"/>
        </w:rPr>
        <w:t xml:space="preserve">     </w:t>
      </w:r>
      <w:r>
        <w:rPr>
          <w:rStyle w:val="qdef3"/>
          <w:rFonts w:ascii="Comic Sans MS" w:eastAsia="KaiTi" w:hAnsi="Comic Sans MS" w:cs="Arial"/>
          <w:sz w:val="24"/>
          <w:szCs w:val="20"/>
        </w:rPr>
        <w:t xml:space="preserve">                    Sorry, I’m late</w:t>
      </w:r>
    </w:p>
    <w:p w:rsidR="00911E05" w:rsidRPr="007475B4" w:rsidRDefault="00911E05" w:rsidP="00911E05">
      <w:pPr>
        <w:pBdr>
          <w:top w:val="single" w:sz="4" w:space="1" w:color="auto"/>
          <w:left w:val="single" w:sz="4" w:space="4" w:color="auto"/>
          <w:bottom w:val="single" w:sz="4" w:space="1" w:color="auto"/>
          <w:right w:val="single" w:sz="4" w:space="4" w:color="auto"/>
          <w:between w:val="single" w:sz="4" w:space="1" w:color="auto"/>
          <w:bar w:val="single" w:sz="4" w:color="auto"/>
        </w:pBdr>
        <w:spacing w:after="0"/>
        <w:rPr>
          <w:rStyle w:val="qdef3"/>
          <w:rFonts w:ascii="Comic Sans MS" w:hAnsi="Comic Sans MS" w:cs="Arial"/>
          <w:sz w:val="24"/>
          <w:szCs w:val="20"/>
        </w:rPr>
      </w:pPr>
    </w:p>
    <w:p w:rsidR="00911E05" w:rsidRPr="007475B4" w:rsidRDefault="00911E05" w:rsidP="00911E05">
      <w:pPr>
        <w:pBdr>
          <w:top w:val="single" w:sz="4" w:space="1" w:color="auto"/>
          <w:left w:val="single" w:sz="4" w:space="4" w:color="auto"/>
          <w:bottom w:val="single" w:sz="4" w:space="1" w:color="auto"/>
          <w:right w:val="single" w:sz="4" w:space="4" w:color="auto"/>
          <w:between w:val="single" w:sz="4" w:space="1" w:color="auto"/>
          <w:bar w:val="single" w:sz="4" w:color="auto"/>
        </w:pBdr>
        <w:spacing w:after="0"/>
        <w:rPr>
          <w:rStyle w:val="qdef3"/>
          <w:rFonts w:ascii="Comic Sans MS" w:hAnsi="Comic Sans MS" w:cs="Arial"/>
          <w:sz w:val="24"/>
          <w:szCs w:val="20"/>
        </w:rPr>
      </w:pPr>
    </w:p>
    <w:p w:rsidR="000A2371" w:rsidRDefault="000A2371" w:rsidP="000A2371">
      <w:pPr>
        <w:pStyle w:val="Header"/>
        <w:rPr>
          <w:rFonts w:cstheme="minorHAnsi"/>
          <w:b/>
          <w:sz w:val="28"/>
          <w:szCs w:val="28"/>
          <w:u w:val="single"/>
        </w:rPr>
      </w:pPr>
    </w:p>
    <w:p w:rsidR="000A2371" w:rsidRDefault="000A2371" w:rsidP="00911E05">
      <w:pPr>
        <w:rPr>
          <w:i/>
        </w:rPr>
      </w:pPr>
    </w:p>
    <w:p w:rsidR="00A75F20" w:rsidRPr="00167B61" w:rsidRDefault="00A75F20" w:rsidP="00A75F20">
      <w:pPr>
        <w:pStyle w:val="Heading3"/>
      </w:pPr>
      <w:bookmarkStart w:id="22" w:name="_Toc485309930"/>
      <w:r>
        <w:lastRenderedPageBreak/>
        <w:t>Classroom Tally Sheets</w:t>
      </w:r>
      <w:bookmarkEnd w:id="22"/>
    </w:p>
    <w:p w:rsidR="00911E05" w:rsidRDefault="00911E05" w:rsidP="00911E05">
      <w:r>
        <w:t>Keep a tally of the number of times you ask for something in Chinese. Once you get 5 ticks, you can get a lottery ticket. Each lottery ticket can be exchanged for a prize at the end of each half term!</w:t>
      </w:r>
    </w:p>
    <w:tbl>
      <w:tblPr>
        <w:tblStyle w:val="TableGrid"/>
        <w:tblW w:w="0" w:type="auto"/>
        <w:tblLook w:val="04A0" w:firstRow="1" w:lastRow="0" w:firstColumn="1" w:lastColumn="0" w:noHBand="0" w:noVBand="1"/>
      </w:tblPr>
      <w:tblGrid>
        <w:gridCol w:w="1696"/>
        <w:gridCol w:w="7320"/>
      </w:tblGrid>
      <w:tr w:rsidR="00911E05" w:rsidTr="00911E05">
        <w:tc>
          <w:tcPr>
            <w:tcW w:w="1696" w:type="dxa"/>
          </w:tcPr>
          <w:p w:rsidR="00911E05" w:rsidRPr="00911E05" w:rsidRDefault="00911E05" w:rsidP="00911E05">
            <w:pPr>
              <w:rPr>
                <w:b/>
                <w:sz w:val="24"/>
              </w:rPr>
            </w:pPr>
            <w:r w:rsidRPr="00911E05">
              <w:rPr>
                <w:b/>
                <w:sz w:val="24"/>
              </w:rPr>
              <w:t>Half Term 1</w:t>
            </w:r>
          </w:p>
        </w:tc>
        <w:tc>
          <w:tcPr>
            <w:tcW w:w="7320" w:type="dxa"/>
          </w:tcPr>
          <w:p w:rsidR="00911E05" w:rsidRDefault="00911E05" w:rsidP="00911E05"/>
          <w:p w:rsidR="00911E05" w:rsidRDefault="00911E05" w:rsidP="00911E05"/>
        </w:tc>
      </w:tr>
      <w:tr w:rsidR="00911E05" w:rsidTr="00911E05">
        <w:tc>
          <w:tcPr>
            <w:tcW w:w="1696" w:type="dxa"/>
          </w:tcPr>
          <w:p w:rsidR="00911E05" w:rsidRPr="00911E05" w:rsidRDefault="00911E05" w:rsidP="00911E05">
            <w:pPr>
              <w:rPr>
                <w:b/>
                <w:sz w:val="24"/>
              </w:rPr>
            </w:pPr>
            <w:r w:rsidRPr="00911E05">
              <w:rPr>
                <w:b/>
                <w:sz w:val="24"/>
              </w:rPr>
              <w:t>Half Term 2</w:t>
            </w:r>
          </w:p>
        </w:tc>
        <w:tc>
          <w:tcPr>
            <w:tcW w:w="7320" w:type="dxa"/>
          </w:tcPr>
          <w:p w:rsidR="00911E05" w:rsidRDefault="00911E05" w:rsidP="00911E05"/>
          <w:p w:rsidR="00911E05" w:rsidRDefault="00911E05" w:rsidP="00911E05"/>
        </w:tc>
      </w:tr>
      <w:tr w:rsidR="00911E05" w:rsidTr="00911E05">
        <w:tc>
          <w:tcPr>
            <w:tcW w:w="1696" w:type="dxa"/>
          </w:tcPr>
          <w:p w:rsidR="00911E05" w:rsidRPr="00911E05" w:rsidRDefault="00911E05" w:rsidP="00911E05">
            <w:pPr>
              <w:rPr>
                <w:b/>
                <w:sz w:val="24"/>
              </w:rPr>
            </w:pPr>
            <w:r w:rsidRPr="00911E05">
              <w:rPr>
                <w:b/>
                <w:sz w:val="24"/>
              </w:rPr>
              <w:t>Half Term 3</w:t>
            </w:r>
          </w:p>
        </w:tc>
        <w:tc>
          <w:tcPr>
            <w:tcW w:w="7320" w:type="dxa"/>
          </w:tcPr>
          <w:p w:rsidR="00911E05" w:rsidRDefault="00911E05" w:rsidP="00911E05"/>
          <w:p w:rsidR="00911E05" w:rsidRDefault="00911E05" w:rsidP="00911E05"/>
        </w:tc>
      </w:tr>
      <w:tr w:rsidR="00911E05" w:rsidTr="00911E05">
        <w:tc>
          <w:tcPr>
            <w:tcW w:w="1696" w:type="dxa"/>
          </w:tcPr>
          <w:p w:rsidR="00911E05" w:rsidRPr="00911E05" w:rsidRDefault="00911E05" w:rsidP="00911E05">
            <w:pPr>
              <w:rPr>
                <w:b/>
                <w:sz w:val="24"/>
              </w:rPr>
            </w:pPr>
            <w:r w:rsidRPr="00911E05">
              <w:rPr>
                <w:b/>
                <w:sz w:val="24"/>
              </w:rPr>
              <w:t>Half Term 4</w:t>
            </w:r>
          </w:p>
        </w:tc>
        <w:tc>
          <w:tcPr>
            <w:tcW w:w="7320" w:type="dxa"/>
          </w:tcPr>
          <w:p w:rsidR="00911E05" w:rsidRDefault="00911E05" w:rsidP="00911E05"/>
          <w:p w:rsidR="00911E05" w:rsidRDefault="00911E05" w:rsidP="00911E05"/>
        </w:tc>
      </w:tr>
      <w:tr w:rsidR="00911E05" w:rsidTr="00911E05">
        <w:tc>
          <w:tcPr>
            <w:tcW w:w="1696" w:type="dxa"/>
          </w:tcPr>
          <w:p w:rsidR="00911E05" w:rsidRPr="00911E05" w:rsidRDefault="00911E05" w:rsidP="00911E05">
            <w:pPr>
              <w:rPr>
                <w:b/>
                <w:sz w:val="24"/>
              </w:rPr>
            </w:pPr>
            <w:r w:rsidRPr="00911E05">
              <w:rPr>
                <w:b/>
                <w:sz w:val="24"/>
              </w:rPr>
              <w:t>Half Term 5</w:t>
            </w:r>
          </w:p>
        </w:tc>
        <w:tc>
          <w:tcPr>
            <w:tcW w:w="7320" w:type="dxa"/>
          </w:tcPr>
          <w:p w:rsidR="00911E05" w:rsidRDefault="00911E05" w:rsidP="00911E05"/>
          <w:p w:rsidR="00911E05" w:rsidRDefault="00911E05" w:rsidP="00911E05"/>
        </w:tc>
      </w:tr>
      <w:tr w:rsidR="00911E05" w:rsidTr="00911E05">
        <w:tc>
          <w:tcPr>
            <w:tcW w:w="1696" w:type="dxa"/>
          </w:tcPr>
          <w:p w:rsidR="00911E05" w:rsidRPr="00911E05" w:rsidRDefault="00911E05" w:rsidP="00911E05">
            <w:pPr>
              <w:rPr>
                <w:b/>
                <w:sz w:val="24"/>
              </w:rPr>
            </w:pPr>
            <w:r w:rsidRPr="00911E05">
              <w:rPr>
                <w:b/>
                <w:sz w:val="24"/>
              </w:rPr>
              <w:t>Half Term 6</w:t>
            </w:r>
          </w:p>
        </w:tc>
        <w:tc>
          <w:tcPr>
            <w:tcW w:w="7320" w:type="dxa"/>
          </w:tcPr>
          <w:p w:rsidR="00911E05" w:rsidRDefault="00911E05" w:rsidP="00911E05"/>
          <w:p w:rsidR="00911E05" w:rsidRDefault="00911E05" w:rsidP="00911E05"/>
        </w:tc>
      </w:tr>
    </w:tbl>
    <w:p w:rsidR="00911E05" w:rsidRPr="00911E05" w:rsidRDefault="00911E05" w:rsidP="00911E05"/>
    <w:p w:rsidR="00911E05" w:rsidRDefault="00911E05" w:rsidP="004B52A5">
      <w:pPr>
        <w:rPr>
          <w:i/>
        </w:rPr>
      </w:pPr>
    </w:p>
    <w:p w:rsidR="00167B61" w:rsidRDefault="00167B61" w:rsidP="004B52A5">
      <w:pPr>
        <w:rPr>
          <w:i/>
        </w:rPr>
      </w:pPr>
    </w:p>
    <w:p w:rsidR="00911E05" w:rsidRDefault="00911E05" w:rsidP="004B52A5">
      <w:pPr>
        <w:rPr>
          <w:i/>
        </w:rPr>
      </w:pPr>
    </w:p>
    <w:p w:rsidR="00911E05" w:rsidRDefault="00911E05" w:rsidP="004B52A5">
      <w:pPr>
        <w:rPr>
          <w:i/>
        </w:rPr>
      </w:pPr>
    </w:p>
    <w:p w:rsidR="00911E05" w:rsidRDefault="00911E05" w:rsidP="004B52A5">
      <w:pPr>
        <w:rPr>
          <w:i/>
        </w:rPr>
      </w:pPr>
    </w:p>
    <w:p w:rsidR="00911E05" w:rsidRDefault="00911E05" w:rsidP="004B52A5">
      <w:pPr>
        <w:rPr>
          <w:i/>
        </w:rPr>
      </w:pPr>
    </w:p>
    <w:p w:rsidR="00911E05" w:rsidRDefault="00911E05" w:rsidP="004B52A5">
      <w:pPr>
        <w:rPr>
          <w:i/>
        </w:rPr>
      </w:pPr>
    </w:p>
    <w:p w:rsidR="00911E05" w:rsidRDefault="00911E05" w:rsidP="004B52A5">
      <w:pPr>
        <w:rPr>
          <w:i/>
        </w:rPr>
      </w:pPr>
    </w:p>
    <w:p w:rsidR="00911E05" w:rsidRDefault="00911E05" w:rsidP="004B52A5">
      <w:pPr>
        <w:rPr>
          <w:i/>
        </w:rPr>
      </w:pPr>
    </w:p>
    <w:p w:rsidR="00911E05" w:rsidRDefault="00911E05" w:rsidP="004B52A5">
      <w:pPr>
        <w:rPr>
          <w:i/>
        </w:rPr>
      </w:pPr>
    </w:p>
    <w:p w:rsidR="00911E05" w:rsidRDefault="00911E05" w:rsidP="004B52A5">
      <w:pPr>
        <w:rPr>
          <w:i/>
        </w:rPr>
      </w:pPr>
    </w:p>
    <w:p w:rsidR="00911E05" w:rsidRDefault="00911E05" w:rsidP="004B52A5">
      <w:pPr>
        <w:rPr>
          <w:i/>
        </w:rPr>
      </w:pPr>
    </w:p>
    <w:p w:rsidR="00911E05" w:rsidRDefault="00911E05" w:rsidP="004B52A5">
      <w:pPr>
        <w:rPr>
          <w:i/>
        </w:rPr>
      </w:pPr>
    </w:p>
    <w:p w:rsidR="00911E05" w:rsidRDefault="00911E05" w:rsidP="004B52A5">
      <w:pPr>
        <w:rPr>
          <w:i/>
        </w:rPr>
      </w:pPr>
    </w:p>
    <w:p w:rsidR="00911E05" w:rsidRDefault="00911E05" w:rsidP="004B52A5">
      <w:pPr>
        <w:rPr>
          <w:i/>
        </w:rPr>
      </w:pPr>
    </w:p>
    <w:p w:rsidR="00911E05" w:rsidRDefault="00911E05" w:rsidP="004B52A5">
      <w:pPr>
        <w:rPr>
          <w:i/>
        </w:rPr>
      </w:pPr>
    </w:p>
    <w:p w:rsidR="00167B61" w:rsidRDefault="00167B61" w:rsidP="004B52A5">
      <w:pPr>
        <w:rPr>
          <w:i/>
        </w:rPr>
      </w:pPr>
    </w:p>
    <w:p w:rsidR="00167B61" w:rsidRDefault="00167B61" w:rsidP="004B52A5">
      <w:pPr>
        <w:rPr>
          <w:i/>
        </w:rPr>
      </w:pPr>
    </w:p>
    <w:p w:rsidR="00A75F20" w:rsidRDefault="00A75F20" w:rsidP="004B52A5">
      <w:pPr>
        <w:rPr>
          <w:i/>
        </w:rPr>
      </w:pPr>
    </w:p>
    <w:p w:rsidR="00A75F20" w:rsidRDefault="00A75F20" w:rsidP="004B52A5">
      <w:pPr>
        <w:rPr>
          <w:i/>
        </w:rPr>
      </w:pPr>
    </w:p>
    <w:p w:rsidR="00167B61" w:rsidRDefault="00911E05" w:rsidP="007427CF">
      <w:pPr>
        <w:pStyle w:val="Heading3"/>
      </w:pPr>
      <w:bookmarkStart w:id="23" w:name="_Toc485309931"/>
      <w:r w:rsidRPr="000A2371">
        <w:lastRenderedPageBreak/>
        <w:t>Classroom Language Matching Sheet</w:t>
      </w:r>
      <w:bookmarkEnd w:id="23"/>
    </w:p>
    <w:p w:rsidR="007427CF" w:rsidRPr="007427CF" w:rsidRDefault="007427CF" w:rsidP="007427CF">
      <w:pPr>
        <w:rPr>
          <w:lang w:eastAsia="en-US"/>
        </w:rPr>
      </w:pPr>
    </w:p>
    <w:p w:rsidR="00911E05" w:rsidRPr="00911E05" w:rsidRDefault="003E3DA4" w:rsidP="00911E05">
      <w:pPr>
        <w:rPr>
          <w:rFonts w:ascii="FangSong" w:eastAsia="FangSong" w:hAnsi="FangSong"/>
          <w:b/>
          <w:sz w:val="28"/>
          <w:szCs w:val="28"/>
          <w:u w:val="single"/>
        </w:rPr>
      </w:pPr>
      <w:r w:rsidRPr="00911E05">
        <w:rPr>
          <w:rFonts w:ascii="FangSong" w:eastAsia="FangSong" w:hAnsi="FangSong"/>
          <w:b/>
          <w:noProof/>
          <w:sz w:val="28"/>
          <w:szCs w:val="28"/>
          <w:u w:val="single"/>
        </w:rPr>
        <mc:AlternateContent>
          <mc:Choice Requires="wps">
            <w:drawing>
              <wp:anchor distT="0" distB="0" distL="114300" distR="114300" simplePos="0" relativeHeight="251774976" behindDoc="0" locked="0" layoutInCell="1" allowOverlap="1">
                <wp:simplePos x="0" y="0"/>
                <wp:positionH relativeFrom="column">
                  <wp:posOffset>4262171</wp:posOffset>
                </wp:positionH>
                <wp:positionV relativeFrom="paragraph">
                  <wp:posOffset>136783</wp:posOffset>
                </wp:positionV>
                <wp:extent cx="1208405" cy="424180"/>
                <wp:effectExtent l="10160" t="12700" r="10160" b="10795"/>
                <wp:wrapNone/>
                <wp:docPr id="112"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8405" cy="424180"/>
                        </a:xfrm>
                        <a:prstGeom prst="rect">
                          <a:avLst/>
                        </a:prstGeom>
                        <a:solidFill>
                          <a:srgbClr val="FFFFFF"/>
                        </a:solidFill>
                        <a:ln w="9525">
                          <a:solidFill>
                            <a:srgbClr val="000000"/>
                          </a:solidFill>
                          <a:miter lim="800000"/>
                          <a:headEnd/>
                          <a:tailEnd/>
                        </a:ln>
                      </wps:spPr>
                      <wps:txbx>
                        <w:txbxContent>
                          <w:p w:rsidR="0006292B" w:rsidRDefault="0006292B" w:rsidP="00911E05">
                            <w:r>
                              <w:rPr>
                                <w:rFonts w:hint="eastAsia"/>
                              </w:rPr>
                              <w:t xml:space="preserve">Any </w:t>
                            </w:r>
                            <w:r>
                              <w:t>questions?</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12" o:spid="_x0000_s1046" type="#_x0000_t202" style="position:absolute;margin-left:335.6pt;margin-top:10.75pt;width:95.15pt;height:33.4pt;z-index:2517749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">
                <v:textbox style="mso-fit-shape-to-text:t">
                  <w:txbxContent>
                    <w:p w:rsidR="0006292B" w:rsidRDefault="0006292B" w:rsidP="00911E05">
                      <w:r>
                        <w:rPr>
                          <w:rFonts w:hint="eastAsia"/>
                        </w:rPr>
                        <w:t xml:space="preserve">Any </w:t>
                      </w:r>
                      <w:r>
                        <w:t>questions?</w:t>
                      </w:r>
                    </w:p>
                  </w:txbxContent>
                </v:textbox>
              </v:shape>
            </w:pict>
          </mc:Fallback>
        </mc:AlternateContent>
      </w:r>
      <w:r w:rsidRPr="00911E05">
        <w:rPr>
          <w:rFonts w:ascii="FangSong" w:eastAsia="FangSong" w:hAnsi="FangSong"/>
          <w:b/>
          <w:noProof/>
          <w:sz w:val="28"/>
          <w:szCs w:val="28"/>
          <w:u w:val="single"/>
        </w:rPr>
        <mc:AlternateContent>
          <mc:Choice Requires="wps">
            <w:drawing>
              <wp:anchor distT="0" distB="0" distL="114300" distR="114300" simplePos="0" relativeHeight="251768832" behindDoc="0" locked="0" layoutInCell="1" allowOverlap="1">
                <wp:simplePos x="0" y="0"/>
                <wp:positionH relativeFrom="column">
                  <wp:posOffset>1703070</wp:posOffset>
                </wp:positionH>
                <wp:positionV relativeFrom="paragraph">
                  <wp:posOffset>27614</wp:posOffset>
                </wp:positionV>
                <wp:extent cx="1183640" cy="819150"/>
                <wp:effectExtent l="9525" t="12065" r="6985" b="9525"/>
                <wp:wrapNone/>
                <wp:docPr id="111"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3640" cy="819150"/>
                        </a:xfrm>
                        <a:prstGeom prst="rect">
                          <a:avLst/>
                        </a:prstGeom>
                        <a:solidFill>
                          <a:srgbClr val="FFFFFF"/>
                        </a:solidFill>
                        <a:ln w="9525">
                          <a:solidFill>
                            <a:srgbClr val="000000"/>
                          </a:solidFill>
                          <a:miter lim="800000"/>
                          <a:headEnd/>
                          <a:tailEnd/>
                        </a:ln>
                      </wps:spPr>
                      <wps:txbx>
                        <w:txbxContent>
                          <w:p w:rsidR="0006292B" w:rsidRPr="00BA17E1" w:rsidRDefault="0006292B" w:rsidP="00911E05">
                            <w:pPr>
                              <w:rPr>
                                <w:sz w:val="40"/>
                                <w:szCs w:val="40"/>
                              </w:rPr>
                            </w:pPr>
                            <w:r>
                              <w:rPr>
                                <w:sz w:val="40"/>
                                <w:szCs w:val="40"/>
                              </w:rPr>
                              <w:ruby>
                                <w:rubyPr>
                                  <w:rubyAlign w:val="center"/>
                                  <w:hps w:val="20"/>
                                  <w:hpsRaise w:val="44"/>
                                  <w:hpsBaseText w:val="40"/>
                                  <w:lid w:val="zh-CN"/>
                                </w:rubyPr>
                                <w:rt>
                                  <w:r w:rsidR="0006292B" w:rsidRPr="00035835">
                                    <w:rPr>
                                      <w:rFonts w:ascii="Arial Unicode MS" w:eastAsia="Arial Unicode MS" w:hAnsi="Arial Unicode MS" w:cs="Arial Unicode MS" w:hint="eastAsia"/>
                                      <w:sz w:val="20"/>
                                      <w:szCs w:val="40"/>
                                    </w:rPr>
                                    <w:t>qǐng</w:t>
                                  </w:r>
                                </w:rt>
                                <w:rubyBase>
                                  <w:r w:rsidR="0006292B">
                                    <w:rPr>
                                      <w:rFonts w:hint="eastAsia"/>
                                      <w:sz w:val="40"/>
                                      <w:szCs w:val="40"/>
                                    </w:rPr>
                                    <w:t>请</w:t>
                                  </w:r>
                                </w:rubyBase>
                              </w:ruby>
                            </w:r>
                            <w:r>
                              <w:rPr>
                                <w:sz w:val="40"/>
                                <w:szCs w:val="40"/>
                              </w:rPr>
                              <w:ruby>
                                <w:rubyPr>
                                  <w:rubyAlign w:val="center"/>
                                  <w:hps w:val="20"/>
                                  <w:hpsRaise w:val="44"/>
                                  <w:hpsBaseText w:val="40"/>
                                  <w:lid w:val="zh-CN"/>
                                </w:rubyPr>
                                <w:rt>
                                  <w:r w:rsidR="0006292B" w:rsidRPr="00035835">
                                    <w:rPr>
                                      <w:rFonts w:ascii="Arial Unicode MS" w:eastAsia="Arial Unicode MS" w:hAnsi="Arial Unicode MS" w:cs="Arial Unicode MS" w:hint="eastAsia"/>
                                      <w:sz w:val="20"/>
                                      <w:szCs w:val="40"/>
                                    </w:rPr>
                                    <w:t>jǔ</w:t>
                                  </w:r>
                                </w:rt>
                                <w:rubyBase>
                                  <w:r w:rsidR="0006292B">
                                    <w:rPr>
                                      <w:rFonts w:hint="eastAsia"/>
                                      <w:sz w:val="40"/>
                                      <w:szCs w:val="40"/>
                                    </w:rPr>
                                    <w:t>举</w:t>
                                  </w:r>
                                </w:rubyBase>
                              </w:ruby>
                            </w:r>
                            <w:r>
                              <w:rPr>
                                <w:sz w:val="40"/>
                                <w:szCs w:val="40"/>
                              </w:rPr>
                              <w:ruby>
                                <w:rubyPr>
                                  <w:rubyAlign w:val="center"/>
                                  <w:hps w:val="20"/>
                                  <w:hpsRaise w:val="44"/>
                                  <w:hpsBaseText w:val="40"/>
                                  <w:lid w:val="zh-CN"/>
                                </w:rubyPr>
                                <w:rt>
                                  <w:r w:rsidR="0006292B" w:rsidRPr="00035835">
                                    <w:rPr>
                                      <w:rFonts w:ascii="Arial Unicode MS" w:eastAsia="Arial Unicode MS" w:hAnsi="Arial Unicode MS" w:cs="Arial Unicode MS" w:hint="eastAsia"/>
                                      <w:sz w:val="20"/>
                                      <w:szCs w:val="40"/>
                                    </w:rPr>
                                    <w:t>shǒu</w:t>
                                  </w:r>
                                </w:rt>
                                <w:rubyBase>
                                  <w:r w:rsidR="0006292B">
                                    <w:rPr>
                                      <w:rFonts w:hint="eastAsia"/>
                                      <w:sz w:val="40"/>
                                      <w:szCs w:val="40"/>
                                    </w:rPr>
                                    <w:t>手</w:t>
                                  </w:r>
                                </w:rubyBase>
                              </w:ruby>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11" o:spid="_x0000_s1047" type="#_x0000_t202" style="position:absolute;margin-left:134.1pt;margin-top:2.15pt;width:93.2pt;height:64.5pt;z-index:2517688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">
                <v:textbox style="mso-fit-shape-to-text:t">
                  <w:txbxContent>
                    <w:p w:rsidR="0006292B" w:rsidRPr="00BA17E1" w:rsidRDefault="0006292B" w:rsidP="00911E05">
                      <w:pPr>
                        <w:rPr>
                          <w:sz w:val="40"/>
                          <w:szCs w:val="40"/>
                        </w:rPr>
                      </w:pPr>
                      <w:r>
                        <w:rPr>
                          <w:sz w:val="40"/>
                          <w:szCs w:val="40"/>
                        </w:rPr>
                        <w:ruby>
                          <w:rubyPr>
                            <w:rubyAlign w:val="center"/>
                            <w:hps w:val="20"/>
                            <w:hpsRaise w:val="44"/>
                            <w:hpsBaseText w:val="40"/>
                            <w:lid w:val="zh-CN"/>
                          </w:rubyPr>
                          <w:rt>
                            <w:r w:rsidR="0006292B" w:rsidRPr="00035835">
                              <w:rPr>
                                <w:rFonts w:ascii="Arial Unicode MS" w:eastAsia="Arial Unicode MS" w:hAnsi="Arial Unicode MS" w:cs="Arial Unicode MS" w:hint="eastAsia"/>
                                <w:sz w:val="20"/>
                                <w:szCs w:val="40"/>
                              </w:rPr>
                              <w:t>qǐng</w:t>
                            </w:r>
                          </w:rt>
                          <w:rubyBase>
                            <w:r w:rsidR="0006292B">
                              <w:rPr>
                                <w:rFonts w:hint="eastAsia"/>
                                <w:sz w:val="40"/>
                                <w:szCs w:val="40"/>
                              </w:rPr>
                              <w:t>请</w:t>
                            </w:r>
                          </w:rubyBase>
                        </w:ruby>
                      </w:r>
                      <w:r>
                        <w:rPr>
                          <w:sz w:val="40"/>
                          <w:szCs w:val="40"/>
                        </w:rPr>
                        <w:ruby>
                          <w:rubyPr>
                            <w:rubyAlign w:val="center"/>
                            <w:hps w:val="20"/>
                            <w:hpsRaise w:val="44"/>
                            <w:hpsBaseText w:val="40"/>
                            <w:lid w:val="zh-CN"/>
                          </w:rubyPr>
                          <w:rt>
                            <w:r w:rsidR="0006292B" w:rsidRPr="00035835">
                              <w:rPr>
                                <w:rFonts w:ascii="Arial Unicode MS" w:eastAsia="Arial Unicode MS" w:hAnsi="Arial Unicode MS" w:cs="Arial Unicode MS" w:hint="eastAsia"/>
                                <w:sz w:val="20"/>
                                <w:szCs w:val="40"/>
                              </w:rPr>
                              <w:t>jǔ</w:t>
                            </w:r>
                          </w:rt>
                          <w:rubyBase>
                            <w:r w:rsidR="0006292B">
                              <w:rPr>
                                <w:rFonts w:hint="eastAsia"/>
                                <w:sz w:val="40"/>
                                <w:szCs w:val="40"/>
                              </w:rPr>
                              <w:t>举</w:t>
                            </w:r>
                          </w:rubyBase>
                        </w:ruby>
                      </w:r>
                      <w:r>
                        <w:rPr>
                          <w:sz w:val="40"/>
                          <w:szCs w:val="40"/>
                        </w:rPr>
                        <w:ruby>
                          <w:rubyPr>
                            <w:rubyAlign w:val="center"/>
                            <w:hps w:val="20"/>
                            <w:hpsRaise w:val="44"/>
                            <w:hpsBaseText w:val="40"/>
                            <w:lid w:val="zh-CN"/>
                          </w:rubyPr>
                          <w:rt>
                            <w:r w:rsidR="0006292B" w:rsidRPr="00035835">
                              <w:rPr>
                                <w:rFonts w:ascii="Arial Unicode MS" w:eastAsia="Arial Unicode MS" w:hAnsi="Arial Unicode MS" w:cs="Arial Unicode MS" w:hint="eastAsia"/>
                                <w:sz w:val="20"/>
                                <w:szCs w:val="40"/>
                              </w:rPr>
                              <w:t>shǒu</w:t>
                            </w:r>
                          </w:rt>
                          <w:rubyBase>
                            <w:r w:rsidR="0006292B">
                              <w:rPr>
                                <w:rFonts w:hint="eastAsia"/>
                                <w:sz w:val="40"/>
                                <w:szCs w:val="40"/>
                              </w:rPr>
                              <w:t>手</w:t>
                            </w:r>
                          </w:rubyBase>
                        </w:ruby>
                      </w:r>
                    </w:p>
                  </w:txbxContent>
                </v:textbox>
              </v:shape>
            </w:pict>
          </mc:Fallback>
        </mc:AlternateContent>
      </w:r>
      <w:r w:rsidR="00A75F20">
        <w:rPr>
          <w:rFonts w:ascii="FangSong" w:eastAsia="FangSong" w:hAnsi="FangSong"/>
          <w:b/>
          <w:sz w:val="28"/>
          <w:szCs w:val="28"/>
          <w:u w:val="single"/>
        </w:rPr>
        <w:ruby>
          <w:rubyPr>
            <w:rubyAlign w:val="center"/>
            <w:hps w:val="20"/>
            <w:hpsRaise w:val="34"/>
            <w:hpsBaseText w:val="28"/>
            <w:lid w:val="zh-CN"/>
          </w:rubyPr>
          <w:rt>
            <w:r w:rsidR="00A75F20" w:rsidRPr="00A75F20">
              <w:rPr>
                <w:rFonts w:ascii="Calibri" w:eastAsia="FangSong" w:hAnsi="Calibri" w:cs="Calibri"/>
                <w:b/>
                <w:sz w:val="20"/>
                <w:szCs w:val="28"/>
                <w:u w:val="single"/>
              </w:rPr>
              <w:t>qǐng</w:t>
            </w:r>
          </w:rt>
          <w:rubyBase>
            <w:r w:rsidR="00A75F20">
              <w:rPr>
                <w:rFonts w:ascii="FangSong" w:eastAsia="FangSong" w:hAnsi="FangSong"/>
                <w:b/>
                <w:sz w:val="28"/>
                <w:szCs w:val="28"/>
                <w:u w:val="single"/>
              </w:rPr>
              <w:t>请</w:t>
            </w:r>
          </w:rubyBase>
        </w:ruby>
      </w:r>
      <w:r w:rsidR="00A75F20">
        <w:rPr>
          <w:rFonts w:ascii="FangSong" w:eastAsia="FangSong" w:hAnsi="FangSong"/>
          <w:b/>
          <w:sz w:val="28"/>
          <w:szCs w:val="28"/>
          <w:u w:val="single"/>
        </w:rPr>
        <w:ruby>
          <w:rubyPr>
            <w:rubyAlign w:val="center"/>
            <w:hps w:val="20"/>
            <w:hpsRaise w:val="34"/>
            <w:hpsBaseText w:val="28"/>
            <w:lid w:val="zh-CN"/>
          </w:rubyPr>
          <w:rt>
            <w:r w:rsidR="00A75F20" w:rsidRPr="00A75F20">
              <w:rPr>
                <w:rFonts w:ascii="Calibri" w:eastAsia="FangSong" w:hAnsi="Calibri" w:cs="Calibri"/>
                <w:b/>
                <w:sz w:val="20"/>
                <w:szCs w:val="28"/>
                <w:u w:val="single"/>
              </w:rPr>
              <w:t xml:space="preserve"> lián</w:t>
            </w:r>
          </w:rt>
          <w:rubyBase>
            <w:r w:rsidR="00A75F20">
              <w:rPr>
                <w:rFonts w:ascii="FangSong" w:eastAsia="FangSong" w:hAnsi="FangSong"/>
                <w:b/>
                <w:sz w:val="28"/>
                <w:szCs w:val="28"/>
                <w:u w:val="single"/>
              </w:rPr>
              <w:t>连</w:t>
            </w:r>
          </w:rubyBase>
        </w:ruby>
      </w:r>
      <w:r w:rsidR="00A75F20">
        <w:rPr>
          <w:rFonts w:ascii="FangSong" w:eastAsia="FangSong" w:hAnsi="FangSong"/>
          <w:b/>
          <w:sz w:val="28"/>
          <w:szCs w:val="28"/>
          <w:u w:val="single"/>
        </w:rPr>
        <w:ruby>
          <w:rubyPr>
            <w:rubyAlign w:val="center"/>
            <w:hps w:val="20"/>
            <w:hpsRaise w:val="34"/>
            <w:hpsBaseText w:val="28"/>
            <w:lid w:val="zh-CN"/>
          </w:rubyPr>
          <w:rt>
            <w:r w:rsidR="00A75F20" w:rsidRPr="00A75F20">
              <w:rPr>
                <w:rFonts w:ascii="Calibri" w:eastAsia="FangSong" w:hAnsi="Calibri" w:cs="Calibri"/>
                <w:b/>
                <w:sz w:val="20"/>
                <w:szCs w:val="28"/>
                <w:u w:val="single"/>
              </w:rPr>
              <w:t>yì</w:t>
            </w:r>
          </w:rt>
          <w:rubyBase>
            <w:r w:rsidR="00A75F20">
              <w:rPr>
                <w:rFonts w:ascii="FangSong" w:eastAsia="FangSong" w:hAnsi="FangSong"/>
                <w:b/>
                <w:sz w:val="28"/>
                <w:szCs w:val="28"/>
                <w:u w:val="single"/>
              </w:rPr>
              <w:t>一</w:t>
            </w:r>
          </w:rubyBase>
        </w:ruby>
      </w:r>
      <w:r w:rsidR="00A75F20">
        <w:rPr>
          <w:rFonts w:ascii="FangSong" w:eastAsia="FangSong" w:hAnsi="FangSong"/>
          <w:b/>
          <w:sz w:val="28"/>
          <w:szCs w:val="28"/>
          <w:u w:val="single"/>
        </w:rPr>
        <w:ruby>
          <w:rubyPr>
            <w:rubyAlign w:val="center"/>
            <w:hps w:val="20"/>
            <w:hpsRaise w:val="34"/>
            <w:hpsBaseText w:val="28"/>
            <w:lid w:val="zh-CN"/>
          </w:rubyPr>
          <w:rt>
            <w:r w:rsidR="00A75F20" w:rsidRPr="00A75F20">
              <w:rPr>
                <w:rFonts w:ascii="Calibri" w:eastAsia="FangSong" w:hAnsi="Calibri" w:cs="Calibri"/>
                <w:b/>
                <w:sz w:val="20"/>
                <w:szCs w:val="28"/>
                <w:u w:val="single"/>
              </w:rPr>
              <w:t>lián</w:t>
            </w:r>
          </w:rt>
          <w:rubyBase>
            <w:r w:rsidR="00A75F20">
              <w:rPr>
                <w:rFonts w:ascii="FangSong" w:eastAsia="FangSong" w:hAnsi="FangSong"/>
                <w:b/>
                <w:sz w:val="28"/>
                <w:szCs w:val="28"/>
                <w:u w:val="single"/>
              </w:rPr>
              <w:t>连</w:t>
            </w:r>
          </w:rubyBase>
        </w:ruby>
      </w:r>
    </w:p>
    <w:p w:rsidR="00911E05" w:rsidRDefault="000A2371" w:rsidP="00911E05">
      <w:pPr>
        <w:rPr>
          <w:b/>
          <w:u w:val="single"/>
        </w:rPr>
      </w:pPr>
      <w:r>
        <w:rPr>
          <w:b/>
          <w:noProof/>
          <w:u w:val="single"/>
        </w:rPr>
        <mc:AlternateContent>
          <mc:Choice Requires="wps">
            <w:drawing>
              <wp:anchor distT="0" distB="0" distL="114300" distR="114300" simplePos="0" relativeHeight="251765760" behindDoc="0" locked="0" layoutInCell="1" allowOverlap="1">
                <wp:simplePos x="0" y="0"/>
                <wp:positionH relativeFrom="column">
                  <wp:posOffset>1708880</wp:posOffset>
                </wp:positionH>
                <wp:positionV relativeFrom="paragraph">
                  <wp:posOffset>578724</wp:posOffset>
                </wp:positionV>
                <wp:extent cx="734518" cy="833755"/>
                <wp:effectExtent l="0" t="0" r="27940" b="10795"/>
                <wp:wrapNone/>
                <wp:docPr id="108"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4518" cy="833755"/>
                        </a:xfrm>
                        <a:prstGeom prst="rect">
                          <a:avLst/>
                        </a:prstGeom>
                        <a:solidFill>
                          <a:srgbClr val="FFFFFF"/>
                        </a:solidFill>
                        <a:ln w="9525">
                          <a:solidFill>
                            <a:srgbClr val="000000"/>
                          </a:solidFill>
                          <a:miter lim="800000"/>
                          <a:headEnd/>
                          <a:tailEnd/>
                        </a:ln>
                      </wps:spPr>
                      <wps:txbx>
                        <w:txbxContent>
                          <w:p w:rsidR="0006292B" w:rsidRPr="00BA17E1" w:rsidRDefault="0006292B" w:rsidP="00911E05">
                            <w:pPr>
                              <w:rPr>
                                <w:sz w:val="40"/>
                                <w:szCs w:val="40"/>
                              </w:rPr>
                            </w:pPr>
                            <w:r>
                              <w:rPr>
                                <w:sz w:val="40"/>
                                <w:szCs w:val="40"/>
                              </w:rPr>
                              <w:ruby>
                                <w:rubyPr>
                                  <w:rubyAlign w:val="center"/>
                                  <w:hps w:val="20"/>
                                  <w:hpsRaise w:val="46"/>
                                  <w:hpsBaseText w:val="40"/>
                                  <w:lid w:val="zh-CN"/>
                                </w:rubyPr>
                                <w:rt>
                                  <w:r w:rsidR="0006292B" w:rsidRPr="00035835">
                                    <w:rPr>
                                      <w:rFonts w:ascii="Arial Unicode MS" w:eastAsia="Arial Unicode MS" w:hAnsi="Arial Unicode MS" w:cs="Arial Unicode MS" w:hint="eastAsia"/>
                                      <w:sz w:val="20"/>
                                      <w:szCs w:val="40"/>
                                    </w:rPr>
                                    <w:t>qǐng</w:t>
                                  </w:r>
                                </w:rt>
                                <w:rubyBase>
                                  <w:r w:rsidR="0006292B">
                                    <w:rPr>
                                      <w:rFonts w:hint="eastAsia"/>
                                      <w:sz w:val="40"/>
                                      <w:szCs w:val="40"/>
                                    </w:rPr>
                                    <w:t>请</w:t>
                                  </w:r>
                                </w:rubyBase>
                              </w:ruby>
                            </w:r>
                            <w:r>
                              <w:rPr>
                                <w:sz w:val="40"/>
                                <w:szCs w:val="40"/>
                              </w:rPr>
                              <w:ruby>
                                <w:rubyPr>
                                  <w:rubyAlign w:val="center"/>
                                  <w:hps w:val="20"/>
                                  <w:hpsRaise w:val="46"/>
                                  <w:hpsBaseText w:val="40"/>
                                  <w:lid w:val="zh-CN"/>
                                </w:rubyPr>
                                <w:rt>
                                  <w:r w:rsidR="0006292B" w:rsidRPr="00035835">
                                    <w:rPr>
                                      <w:rFonts w:ascii="Arial Unicode MS" w:eastAsia="Arial Unicode MS" w:hAnsi="Arial Unicode MS" w:cs="Arial Unicode MS" w:hint="eastAsia"/>
                                      <w:sz w:val="20"/>
                                      <w:szCs w:val="40"/>
                                    </w:rPr>
                                    <w:t>tīng</w:t>
                                  </w:r>
                                </w:rt>
                                <w:rubyBase>
                                  <w:r w:rsidR="0006292B">
                                    <w:rPr>
                                      <w:rFonts w:hint="eastAsia"/>
                                      <w:sz w:val="40"/>
                                      <w:szCs w:val="40"/>
                                    </w:rPr>
                                    <w:t>听</w:t>
                                  </w:r>
                                </w:rubyBase>
                              </w:ruby>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08" o:spid="_x0000_s1048" type="#_x0000_t202" style="position:absolute;margin-left:134.55pt;margin-top:45.55pt;width:57.85pt;height:65.65pt;z-index:2517657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">
                <v:textbox style="mso-fit-shape-to-text:t">
                  <w:txbxContent>
                    <w:p w:rsidR="0006292B" w:rsidRPr="00BA17E1" w:rsidRDefault="0006292B" w:rsidP="00911E05">
                      <w:pPr>
                        <w:rPr>
                          <w:sz w:val="40"/>
                          <w:szCs w:val="40"/>
                        </w:rPr>
                      </w:pPr>
                      <w:r>
                        <w:rPr>
                          <w:sz w:val="40"/>
                          <w:szCs w:val="40"/>
                        </w:rPr>
                        <w:ruby>
                          <w:rubyPr>
                            <w:rubyAlign w:val="center"/>
                            <w:hps w:val="20"/>
                            <w:hpsRaise w:val="46"/>
                            <w:hpsBaseText w:val="40"/>
                            <w:lid w:val="zh-CN"/>
                          </w:rubyPr>
                          <w:rt>
                            <w:r w:rsidR="0006292B" w:rsidRPr="00035835">
                              <w:rPr>
                                <w:rFonts w:ascii="Arial Unicode MS" w:eastAsia="Arial Unicode MS" w:hAnsi="Arial Unicode MS" w:cs="Arial Unicode MS" w:hint="eastAsia"/>
                                <w:sz w:val="20"/>
                                <w:szCs w:val="40"/>
                              </w:rPr>
                              <w:t>qǐng</w:t>
                            </w:r>
                          </w:rt>
                          <w:rubyBase>
                            <w:r w:rsidR="0006292B">
                              <w:rPr>
                                <w:rFonts w:hint="eastAsia"/>
                                <w:sz w:val="40"/>
                                <w:szCs w:val="40"/>
                              </w:rPr>
                              <w:t>请</w:t>
                            </w:r>
                          </w:rubyBase>
                        </w:ruby>
                      </w:r>
                      <w:r>
                        <w:rPr>
                          <w:sz w:val="40"/>
                          <w:szCs w:val="40"/>
                        </w:rPr>
                        <w:ruby>
                          <w:rubyPr>
                            <w:rubyAlign w:val="center"/>
                            <w:hps w:val="20"/>
                            <w:hpsRaise w:val="46"/>
                            <w:hpsBaseText w:val="40"/>
                            <w:lid w:val="zh-CN"/>
                          </w:rubyPr>
                          <w:rt>
                            <w:r w:rsidR="0006292B" w:rsidRPr="00035835">
                              <w:rPr>
                                <w:rFonts w:ascii="Arial Unicode MS" w:eastAsia="Arial Unicode MS" w:hAnsi="Arial Unicode MS" w:cs="Arial Unicode MS" w:hint="eastAsia"/>
                                <w:sz w:val="20"/>
                                <w:szCs w:val="40"/>
                              </w:rPr>
                              <w:t>tīng</w:t>
                            </w:r>
                          </w:rt>
                          <w:rubyBase>
                            <w:r w:rsidR="0006292B">
                              <w:rPr>
                                <w:rFonts w:hint="eastAsia"/>
                                <w:sz w:val="40"/>
                                <w:szCs w:val="40"/>
                              </w:rPr>
                              <w:t>听</w:t>
                            </w:r>
                          </w:rubyBase>
                        </w:ruby>
                      </w:r>
                    </w:p>
                  </w:txbxContent>
                </v:textbox>
              </v:shape>
            </w:pict>
          </mc:Fallback>
        </mc:AlternateContent>
      </w:r>
      <w:r w:rsidR="003E3DA4">
        <w:rPr>
          <w:b/>
          <w:noProof/>
          <w:u w:val="single"/>
        </w:rPr>
        <mc:AlternateContent>
          <mc:Choice Requires="wps">
            <w:drawing>
              <wp:anchor distT="0" distB="0" distL="114300" distR="114300" simplePos="0" relativeHeight="251776000" behindDoc="0" locked="0" layoutInCell="1" allowOverlap="1">
                <wp:simplePos x="0" y="0"/>
                <wp:positionH relativeFrom="margin">
                  <wp:posOffset>4287458</wp:posOffset>
                </wp:positionH>
                <wp:positionV relativeFrom="paragraph">
                  <wp:posOffset>436870</wp:posOffset>
                </wp:positionV>
                <wp:extent cx="1208405" cy="424180"/>
                <wp:effectExtent l="0" t="0" r="10795" b="13970"/>
                <wp:wrapNone/>
                <wp:docPr id="109"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8405" cy="424180"/>
                        </a:xfrm>
                        <a:prstGeom prst="rect">
                          <a:avLst/>
                        </a:prstGeom>
                        <a:solidFill>
                          <a:srgbClr val="FFFFFF"/>
                        </a:solidFill>
                        <a:ln w="9525">
                          <a:solidFill>
                            <a:srgbClr val="000000"/>
                          </a:solidFill>
                          <a:miter lim="800000"/>
                          <a:headEnd/>
                          <a:tailEnd/>
                        </a:ln>
                      </wps:spPr>
                      <wps:txbx>
                        <w:txbxContent>
                          <w:p w:rsidR="0006292B" w:rsidRDefault="0006292B" w:rsidP="00911E05">
                            <w:r>
                              <w:t>Please look</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09" o:spid="_x0000_s1049" type="#_x0000_t202" style="position:absolute;margin-left:337.6pt;margin-top:34.4pt;width:95.15pt;height:33.4pt;z-index:251776000;visibility:visible;mso-wrap-style:square;mso-width-percent:0;mso-height-percent:200;mso-wrap-distance-left:9pt;mso-wrap-distance-top:0;mso-wrap-distance-right:9pt;mso-wrap-distance-bottom:0;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">
                <v:textbox style="mso-fit-shape-to-text:t">
                  <w:txbxContent>
                    <w:p w:rsidR="0006292B" w:rsidRDefault="0006292B" w:rsidP="00911E05">
                      <w:r>
                        <w:t>Please look</w:t>
                      </w:r>
                    </w:p>
                  </w:txbxContent>
                </v:textbox>
                <w10:wrap anchorx="margin"/>
              </v:shape>
            </w:pict>
          </mc:Fallback>
        </mc:AlternateContent>
      </w:r>
      <w:r w:rsidR="00911E05" w:rsidRPr="00BA17E1">
        <w:rPr>
          <w:b/>
          <w:noProof/>
          <w:u w:val="single"/>
        </w:rPr>
        <w:drawing>
          <wp:inline distT="0" distB="0" distL="0" distR="0" wp14:anchorId="3F6699AC" wp14:editId="5E222E21">
            <wp:extent cx="681487" cy="733245"/>
            <wp:effectExtent l="0" t="0" r="0" b="0"/>
            <wp:docPr id="82" name="Picture 82"/>
            <wp:cNvGraphicFramePr/>
            <a:graphic xmlns:a="http://schemas.openxmlformats.org/drawingml/2006/main">
              <a:graphicData uri="http://schemas.openxmlformats.org/drawingml/2006/picture">
                <pic:pic xmlns:pic="http://schemas.openxmlformats.org/drawingml/2006/picture">
                  <pic:nvPicPr>
                    <pic:cNvPr id="4" name="Picture 3"/>
                    <pic:cNvPicPr/>
                  </pic:nvPicPr>
                  <pic:blipFill>
                    <a:blip r:embed="rId68" cstate="print"/>
                    <a:srcRect/>
                    <a:stretch>
                      <a:fillRect/>
                    </a:stretch>
                  </pic:blipFill>
                  <pic:spPr bwMode="auto">
                    <a:xfrm>
                      <a:off x="0" y="0"/>
                      <a:ext cx="681122" cy="732853"/>
                    </a:xfrm>
                    <a:prstGeom prst="rect">
                      <a:avLst/>
                    </a:prstGeom>
                    <a:noFill/>
                    <a:ln w="9525">
                      <a:noFill/>
                      <a:miter lim="800000"/>
                      <a:headEnd/>
                      <a:tailEnd/>
                    </a:ln>
                  </pic:spPr>
                </pic:pic>
              </a:graphicData>
            </a:graphic>
          </wp:inline>
        </w:drawing>
      </w:r>
    </w:p>
    <w:p w:rsidR="00911E05" w:rsidRDefault="003E3DA4" w:rsidP="00911E05">
      <w:pPr>
        <w:rPr>
          <w:b/>
          <w:u w:val="single"/>
        </w:rPr>
      </w:pPr>
      <w:r>
        <w:rPr>
          <w:b/>
          <w:noProof/>
          <w:u w:val="single"/>
        </w:rPr>
        <mc:AlternateContent>
          <mc:Choice Requires="wps">
            <w:drawing>
              <wp:anchor distT="0" distB="0" distL="114300" distR="114300" simplePos="0" relativeHeight="251777024" behindDoc="0" locked="0" layoutInCell="1" allowOverlap="1">
                <wp:simplePos x="0" y="0"/>
                <wp:positionH relativeFrom="column">
                  <wp:posOffset>4313669</wp:posOffset>
                </wp:positionH>
                <wp:positionV relativeFrom="paragraph">
                  <wp:posOffset>350895</wp:posOffset>
                </wp:positionV>
                <wp:extent cx="1208405" cy="424180"/>
                <wp:effectExtent l="7620" t="12700" r="12700" b="10795"/>
                <wp:wrapNone/>
                <wp:docPr id="107"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8405" cy="424180"/>
                        </a:xfrm>
                        <a:prstGeom prst="rect">
                          <a:avLst/>
                        </a:prstGeom>
                        <a:solidFill>
                          <a:srgbClr val="FFFFFF"/>
                        </a:solidFill>
                        <a:ln w="9525">
                          <a:solidFill>
                            <a:srgbClr val="000000"/>
                          </a:solidFill>
                          <a:miter lim="800000"/>
                          <a:headEnd/>
                          <a:tailEnd/>
                        </a:ln>
                      </wps:spPr>
                      <wps:txbx>
                        <w:txbxContent>
                          <w:p w:rsidR="0006292B" w:rsidRDefault="0006292B" w:rsidP="00911E05">
                            <w:r>
                              <w:t>Please listen</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07" o:spid="_x0000_s1050" type="#_x0000_t202" style="position:absolute;margin-left:339.65pt;margin-top:27.65pt;width:95.15pt;height:33.4pt;z-index:2517770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">
                <v:textbox style="mso-fit-shape-to-text:t">
                  <w:txbxContent>
                    <w:p w:rsidR="0006292B" w:rsidRDefault="0006292B" w:rsidP="00911E05">
                      <w:r>
                        <w:t>Please listen</w:t>
                      </w:r>
                    </w:p>
                  </w:txbxContent>
                </v:textbox>
              </v:shape>
            </w:pict>
          </mc:Fallback>
        </mc:AlternateContent>
      </w:r>
      <w:r w:rsidR="00911E05" w:rsidRPr="00BA17E1">
        <w:rPr>
          <w:b/>
          <w:noProof/>
          <w:u w:val="single"/>
        </w:rPr>
        <w:drawing>
          <wp:inline distT="0" distB="0" distL="0" distR="0" wp14:anchorId="60508F3D" wp14:editId="0D93FC8B">
            <wp:extent cx="662437" cy="646981"/>
            <wp:effectExtent l="19050" t="0" r="4313" b="0"/>
            <wp:docPr id="83" name="Picture 83" descr="qum.jpg"/>
            <wp:cNvGraphicFramePr/>
            <a:graphic xmlns:a="http://schemas.openxmlformats.org/drawingml/2006/main">
              <a:graphicData uri="http://schemas.openxmlformats.org/drawingml/2006/picture">
                <pic:pic xmlns:pic="http://schemas.openxmlformats.org/drawingml/2006/picture">
                  <pic:nvPicPr>
                    <pic:cNvPr id="4" name="Picture 3" descr="qum.jpg"/>
                    <pic:cNvPicPr/>
                  </pic:nvPicPr>
                  <pic:blipFill>
                    <a:blip r:embed="rId69" cstate="print"/>
                    <a:stretch>
                      <a:fillRect/>
                    </a:stretch>
                  </pic:blipFill>
                  <pic:spPr>
                    <a:xfrm>
                      <a:off x="0" y="0"/>
                      <a:ext cx="656877" cy="641551"/>
                    </a:xfrm>
                    <a:prstGeom prst="rect">
                      <a:avLst/>
                    </a:prstGeom>
                  </pic:spPr>
                </pic:pic>
              </a:graphicData>
            </a:graphic>
          </wp:inline>
        </w:drawing>
      </w:r>
    </w:p>
    <w:p w:rsidR="00911E05" w:rsidRDefault="003E3DA4" w:rsidP="00911E05">
      <w:pPr>
        <w:rPr>
          <w:b/>
          <w:u w:val="single"/>
        </w:rPr>
      </w:pPr>
      <w:r>
        <w:rPr>
          <w:b/>
          <w:noProof/>
          <w:u w:val="single"/>
        </w:rPr>
        <mc:AlternateContent>
          <mc:Choice Requires="wps">
            <w:drawing>
              <wp:anchor distT="0" distB="0" distL="114300" distR="114300" simplePos="0" relativeHeight="251769856" behindDoc="0" locked="0" layoutInCell="1" allowOverlap="1">
                <wp:simplePos x="0" y="0"/>
                <wp:positionH relativeFrom="column">
                  <wp:posOffset>1680959</wp:posOffset>
                </wp:positionH>
                <wp:positionV relativeFrom="paragraph">
                  <wp:posOffset>23745</wp:posOffset>
                </wp:positionV>
                <wp:extent cx="1638935" cy="833755"/>
                <wp:effectExtent l="8255" t="13335" r="10160" b="10160"/>
                <wp:wrapNone/>
                <wp:docPr id="101"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935" cy="833755"/>
                        </a:xfrm>
                        <a:prstGeom prst="rect">
                          <a:avLst/>
                        </a:prstGeom>
                        <a:solidFill>
                          <a:srgbClr val="FFFFFF"/>
                        </a:solidFill>
                        <a:ln w="9525">
                          <a:solidFill>
                            <a:srgbClr val="000000"/>
                          </a:solidFill>
                          <a:miter lim="800000"/>
                          <a:headEnd/>
                          <a:tailEnd/>
                        </a:ln>
                      </wps:spPr>
                      <wps:txbx>
                        <w:txbxContent>
                          <w:p w:rsidR="0006292B" w:rsidRPr="00BA17E1" w:rsidRDefault="0006292B" w:rsidP="00911E05">
                            <w:pPr>
                              <w:rPr>
                                <w:sz w:val="40"/>
                                <w:szCs w:val="40"/>
                              </w:rPr>
                            </w:pPr>
                            <w:r>
                              <w:rPr>
                                <w:sz w:val="40"/>
                                <w:szCs w:val="40"/>
                              </w:rPr>
                              <w:ruby>
                                <w:rubyPr>
                                  <w:rubyAlign w:val="center"/>
                                  <w:hps w:val="20"/>
                                  <w:hpsRaise w:val="46"/>
                                  <w:hpsBaseText w:val="40"/>
                                  <w:lid w:val="zh-CN"/>
                                </w:rubyPr>
                                <w:rt>
                                  <w:r w:rsidR="0006292B" w:rsidRPr="00035835">
                                    <w:rPr>
                                      <w:rFonts w:ascii="Arial Unicode MS" w:eastAsia="Arial Unicode MS" w:hAnsi="Arial Unicode MS" w:cs="Arial Unicode MS" w:hint="eastAsia"/>
                                      <w:sz w:val="20"/>
                                      <w:szCs w:val="40"/>
                                    </w:rPr>
                                    <w:t>yǒu</w:t>
                                  </w:r>
                                </w:rt>
                                <w:rubyBase>
                                  <w:r w:rsidR="0006292B">
                                    <w:rPr>
                                      <w:rFonts w:hint="eastAsia"/>
                                      <w:sz w:val="40"/>
                                      <w:szCs w:val="40"/>
                                    </w:rPr>
                                    <w:t>有</w:t>
                                  </w:r>
                                </w:rubyBase>
                              </w:ruby>
                            </w:r>
                            <w:r>
                              <w:rPr>
                                <w:sz w:val="40"/>
                                <w:szCs w:val="40"/>
                              </w:rPr>
                              <w:ruby>
                                <w:rubyPr>
                                  <w:rubyAlign w:val="center"/>
                                  <w:hps w:val="20"/>
                                  <w:hpsRaise w:val="46"/>
                                  <w:hpsBaseText w:val="40"/>
                                  <w:lid w:val="zh-CN"/>
                                </w:rubyPr>
                                <w:rt>
                                  <w:r w:rsidR="0006292B" w:rsidRPr="00035835">
                                    <w:rPr>
                                      <w:rFonts w:ascii="Arial Unicode MS" w:eastAsia="Arial Unicode MS" w:hAnsi="Arial Unicode MS" w:cs="Arial Unicode MS" w:hint="eastAsia"/>
                                      <w:sz w:val="20"/>
                                      <w:szCs w:val="40"/>
                                    </w:rPr>
                                    <w:t>wèn</w:t>
                                  </w:r>
                                </w:rt>
                                <w:rubyBase>
                                  <w:r w:rsidR="0006292B">
                                    <w:rPr>
                                      <w:rFonts w:hint="eastAsia"/>
                                      <w:sz w:val="40"/>
                                      <w:szCs w:val="40"/>
                                    </w:rPr>
                                    <w:t>问</w:t>
                                  </w:r>
                                </w:rubyBase>
                              </w:ruby>
                            </w:r>
                            <w:r>
                              <w:rPr>
                                <w:sz w:val="40"/>
                                <w:szCs w:val="40"/>
                              </w:rPr>
                              <w:ruby>
                                <w:rubyPr>
                                  <w:rubyAlign w:val="center"/>
                                  <w:hps w:val="20"/>
                                  <w:hpsRaise w:val="46"/>
                                  <w:hpsBaseText w:val="40"/>
                                  <w:lid w:val="zh-CN"/>
                                </w:rubyPr>
                                <w:rt>
                                  <w:r w:rsidR="0006292B" w:rsidRPr="00035835">
                                    <w:rPr>
                                      <w:rFonts w:ascii="Arial Unicode MS" w:eastAsia="Arial Unicode MS" w:hAnsi="Arial Unicode MS" w:cs="Arial Unicode MS" w:hint="eastAsia"/>
                                      <w:sz w:val="20"/>
                                      <w:szCs w:val="40"/>
                                    </w:rPr>
                                    <w:t>tí</w:t>
                                  </w:r>
                                </w:rt>
                                <w:rubyBase>
                                  <w:r w:rsidR="0006292B">
                                    <w:rPr>
                                      <w:rFonts w:hint="eastAsia"/>
                                      <w:sz w:val="40"/>
                                      <w:szCs w:val="40"/>
                                    </w:rPr>
                                    <w:t>题</w:t>
                                  </w:r>
                                </w:rubyBase>
                              </w:ruby>
                            </w:r>
                            <w:r>
                              <w:rPr>
                                <w:sz w:val="40"/>
                                <w:szCs w:val="40"/>
                              </w:rPr>
                              <w:ruby>
                                <w:rubyPr>
                                  <w:rubyAlign w:val="center"/>
                                  <w:hps w:val="20"/>
                                  <w:hpsRaise w:val="46"/>
                                  <w:hpsBaseText w:val="40"/>
                                  <w:lid w:val="zh-CN"/>
                                </w:rubyPr>
                                <w:rt>
                                  <w:r w:rsidR="0006292B" w:rsidRPr="00035835">
                                    <w:rPr>
                                      <w:rFonts w:ascii="Arial Unicode MS" w:eastAsia="Arial Unicode MS" w:hAnsi="Arial Unicode MS" w:cs="Arial Unicode MS" w:hint="eastAsia"/>
                                      <w:sz w:val="20"/>
                                      <w:szCs w:val="40"/>
                                    </w:rPr>
                                    <w:t>ma</w:t>
                                  </w:r>
                                </w:rt>
                                <w:rubyBase>
                                  <w:r w:rsidR="0006292B">
                                    <w:rPr>
                                      <w:rFonts w:hint="eastAsia"/>
                                      <w:sz w:val="40"/>
                                      <w:szCs w:val="40"/>
                                    </w:rPr>
                                    <w:t>吗</w:t>
                                  </w:r>
                                </w:rubyBase>
                              </w:ruby>
                            </w:r>
                            <w:r>
                              <w:rPr>
                                <w:rFonts w:hint="eastAsia"/>
                                <w:sz w:val="40"/>
                                <w:szCs w:val="40"/>
                              </w:rPr>
                              <w: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01" o:spid="_x0000_s1051" type="#_x0000_t202" style="position:absolute;margin-left:132.35pt;margin-top:1.85pt;width:129.05pt;height:65.65pt;z-index:2517698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">
                <v:textbox style="mso-fit-shape-to-text:t">
                  <w:txbxContent>
                    <w:p w:rsidR="0006292B" w:rsidRPr="00BA17E1" w:rsidRDefault="0006292B" w:rsidP="00911E05">
                      <w:pPr>
                        <w:rPr>
                          <w:sz w:val="40"/>
                          <w:szCs w:val="40"/>
                        </w:rPr>
                      </w:pPr>
                      <w:r>
                        <w:rPr>
                          <w:sz w:val="40"/>
                          <w:szCs w:val="40"/>
                        </w:rPr>
                        <w:ruby>
                          <w:rubyPr>
                            <w:rubyAlign w:val="center"/>
                            <w:hps w:val="20"/>
                            <w:hpsRaise w:val="46"/>
                            <w:hpsBaseText w:val="40"/>
                            <w:lid w:val="zh-CN"/>
                          </w:rubyPr>
                          <w:rt>
                            <w:r w:rsidR="0006292B" w:rsidRPr="00035835">
                              <w:rPr>
                                <w:rFonts w:ascii="Arial Unicode MS" w:eastAsia="Arial Unicode MS" w:hAnsi="Arial Unicode MS" w:cs="Arial Unicode MS" w:hint="eastAsia"/>
                                <w:sz w:val="20"/>
                                <w:szCs w:val="40"/>
                              </w:rPr>
                              <w:t>yǒu</w:t>
                            </w:r>
                          </w:rt>
                          <w:rubyBase>
                            <w:r w:rsidR="0006292B">
                              <w:rPr>
                                <w:rFonts w:hint="eastAsia"/>
                                <w:sz w:val="40"/>
                                <w:szCs w:val="40"/>
                              </w:rPr>
                              <w:t>有</w:t>
                            </w:r>
                          </w:rubyBase>
                        </w:ruby>
                      </w:r>
                      <w:r>
                        <w:rPr>
                          <w:sz w:val="40"/>
                          <w:szCs w:val="40"/>
                        </w:rPr>
                        <w:ruby>
                          <w:rubyPr>
                            <w:rubyAlign w:val="center"/>
                            <w:hps w:val="20"/>
                            <w:hpsRaise w:val="46"/>
                            <w:hpsBaseText w:val="40"/>
                            <w:lid w:val="zh-CN"/>
                          </w:rubyPr>
                          <w:rt>
                            <w:r w:rsidR="0006292B" w:rsidRPr="00035835">
                              <w:rPr>
                                <w:rFonts w:ascii="Arial Unicode MS" w:eastAsia="Arial Unicode MS" w:hAnsi="Arial Unicode MS" w:cs="Arial Unicode MS" w:hint="eastAsia"/>
                                <w:sz w:val="20"/>
                                <w:szCs w:val="40"/>
                              </w:rPr>
                              <w:t>wèn</w:t>
                            </w:r>
                          </w:rt>
                          <w:rubyBase>
                            <w:r w:rsidR="0006292B">
                              <w:rPr>
                                <w:rFonts w:hint="eastAsia"/>
                                <w:sz w:val="40"/>
                                <w:szCs w:val="40"/>
                              </w:rPr>
                              <w:t>问</w:t>
                            </w:r>
                          </w:rubyBase>
                        </w:ruby>
                      </w:r>
                      <w:r>
                        <w:rPr>
                          <w:sz w:val="40"/>
                          <w:szCs w:val="40"/>
                        </w:rPr>
                        <w:ruby>
                          <w:rubyPr>
                            <w:rubyAlign w:val="center"/>
                            <w:hps w:val="20"/>
                            <w:hpsRaise w:val="46"/>
                            <w:hpsBaseText w:val="40"/>
                            <w:lid w:val="zh-CN"/>
                          </w:rubyPr>
                          <w:rt>
                            <w:r w:rsidR="0006292B" w:rsidRPr="00035835">
                              <w:rPr>
                                <w:rFonts w:ascii="Arial Unicode MS" w:eastAsia="Arial Unicode MS" w:hAnsi="Arial Unicode MS" w:cs="Arial Unicode MS" w:hint="eastAsia"/>
                                <w:sz w:val="20"/>
                                <w:szCs w:val="40"/>
                              </w:rPr>
                              <w:t>tí</w:t>
                            </w:r>
                          </w:rt>
                          <w:rubyBase>
                            <w:r w:rsidR="0006292B">
                              <w:rPr>
                                <w:rFonts w:hint="eastAsia"/>
                                <w:sz w:val="40"/>
                                <w:szCs w:val="40"/>
                              </w:rPr>
                              <w:t>题</w:t>
                            </w:r>
                          </w:rubyBase>
                        </w:ruby>
                      </w:r>
                      <w:r>
                        <w:rPr>
                          <w:sz w:val="40"/>
                          <w:szCs w:val="40"/>
                        </w:rPr>
                        <w:ruby>
                          <w:rubyPr>
                            <w:rubyAlign w:val="center"/>
                            <w:hps w:val="20"/>
                            <w:hpsRaise w:val="46"/>
                            <w:hpsBaseText w:val="40"/>
                            <w:lid w:val="zh-CN"/>
                          </w:rubyPr>
                          <w:rt>
                            <w:r w:rsidR="0006292B" w:rsidRPr="00035835">
                              <w:rPr>
                                <w:rFonts w:ascii="Arial Unicode MS" w:eastAsia="Arial Unicode MS" w:hAnsi="Arial Unicode MS" w:cs="Arial Unicode MS" w:hint="eastAsia"/>
                                <w:sz w:val="20"/>
                                <w:szCs w:val="40"/>
                              </w:rPr>
                              <w:t>ma</w:t>
                            </w:r>
                          </w:rt>
                          <w:rubyBase>
                            <w:r w:rsidR="0006292B">
                              <w:rPr>
                                <w:rFonts w:hint="eastAsia"/>
                                <w:sz w:val="40"/>
                                <w:szCs w:val="40"/>
                              </w:rPr>
                              <w:t>吗</w:t>
                            </w:r>
                          </w:rubyBase>
                        </w:ruby>
                      </w:r>
                      <w:r>
                        <w:rPr>
                          <w:rFonts w:hint="eastAsia"/>
                          <w:sz w:val="40"/>
                          <w:szCs w:val="40"/>
                        </w:rPr>
                        <w:t>？</w:t>
                      </w:r>
                    </w:p>
                  </w:txbxContent>
                </v:textbox>
              </v:shape>
            </w:pict>
          </mc:Fallback>
        </mc:AlternateContent>
      </w:r>
      <w:r w:rsidR="00911E05">
        <w:rPr>
          <w:b/>
          <w:noProof/>
          <w:u w:val="single"/>
        </w:rPr>
        <w:drawing>
          <wp:anchor distT="0" distB="0" distL="114300" distR="114300" simplePos="0" relativeHeight="251761664" behindDoc="0" locked="0" layoutInCell="1" allowOverlap="1" wp14:anchorId="014C0AC3" wp14:editId="5D457909">
            <wp:simplePos x="0" y="0"/>
            <wp:positionH relativeFrom="column">
              <wp:posOffset>19050</wp:posOffset>
            </wp:positionH>
            <wp:positionV relativeFrom="paragraph">
              <wp:posOffset>635</wp:posOffset>
            </wp:positionV>
            <wp:extent cx="670560" cy="732790"/>
            <wp:effectExtent l="19050" t="0" r="0" b="0"/>
            <wp:wrapSquare wrapText="bothSides"/>
            <wp:docPr id="84" name="Picture 84" descr="imagesCAKEGBO5.jpg"/>
            <wp:cNvGraphicFramePr/>
            <a:graphic xmlns:a="http://schemas.openxmlformats.org/drawingml/2006/main">
              <a:graphicData uri="http://schemas.openxmlformats.org/drawingml/2006/picture">
                <pic:pic xmlns:pic="http://schemas.openxmlformats.org/drawingml/2006/picture">
                  <pic:nvPicPr>
                    <pic:cNvPr id="4" name="Picture 3" descr="imagesCAKEGBO5.jpg"/>
                    <pic:cNvPicPr/>
                  </pic:nvPicPr>
                  <pic:blipFill>
                    <a:blip r:embed="rId70" cstate="print"/>
                    <a:stretch>
                      <a:fillRect/>
                    </a:stretch>
                  </pic:blipFill>
                  <pic:spPr>
                    <a:xfrm>
                      <a:off x="0" y="0"/>
                      <a:ext cx="670560" cy="732790"/>
                    </a:xfrm>
                    <a:prstGeom prst="rect">
                      <a:avLst/>
                    </a:prstGeom>
                    <a:noFill/>
                    <a:ln>
                      <a:noFill/>
                    </a:ln>
                  </pic:spPr>
                </pic:pic>
              </a:graphicData>
            </a:graphic>
          </wp:anchor>
        </w:drawing>
      </w:r>
    </w:p>
    <w:p w:rsidR="00911E05" w:rsidRDefault="003E3DA4" w:rsidP="00911E05">
      <w:pPr>
        <w:rPr>
          <w:b/>
          <w:u w:val="single"/>
        </w:rPr>
      </w:pPr>
      <w:r>
        <w:rPr>
          <w:b/>
          <w:noProof/>
          <w:u w:val="single"/>
        </w:rPr>
        <mc:AlternateContent>
          <mc:Choice Requires="wps">
            <w:drawing>
              <wp:anchor distT="0" distB="0" distL="114300" distR="114300" simplePos="0" relativeHeight="251779072" behindDoc="0" locked="0" layoutInCell="1" allowOverlap="1">
                <wp:simplePos x="0" y="0"/>
                <wp:positionH relativeFrom="column">
                  <wp:posOffset>4388142</wp:posOffset>
                </wp:positionH>
                <wp:positionV relativeFrom="paragraph">
                  <wp:posOffset>59502</wp:posOffset>
                </wp:positionV>
                <wp:extent cx="1208405" cy="620395"/>
                <wp:effectExtent l="5080" t="8890" r="5715" b="5080"/>
                <wp:wrapNone/>
                <wp:docPr id="92"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8405" cy="620395"/>
                        </a:xfrm>
                        <a:prstGeom prst="rect">
                          <a:avLst/>
                        </a:prstGeom>
                        <a:solidFill>
                          <a:srgbClr val="FFFFFF"/>
                        </a:solidFill>
                        <a:ln w="9525">
                          <a:solidFill>
                            <a:srgbClr val="000000"/>
                          </a:solidFill>
                          <a:miter lim="800000"/>
                          <a:headEnd/>
                          <a:tailEnd/>
                        </a:ln>
                      </wps:spPr>
                      <wps:txbx>
                        <w:txbxContent>
                          <w:p w:rsidR="0006292B" w:rsidRDefault="0006292B" w:rsidP="00911E05">
                            <w:r>
                              <w:t>Please put up your hands</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92" o:spid="_x0000_s1052" type="#_x0000_t202" style="position:absolute;margin-left:345.5pt;margin-top:4.7pt;width:95.15pt;height:48.85pt;z-index:2517790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">
                <v:textbox style="mso-fit-shape-to-text:t">
                  <w:txbxContent>
                    <w:p w:rsidR="0006292B" w:rsidRDefault="0006292B" w:rsidP="00911E05">
                      <w:r>
                        <w:t>Please put up your hands</w:t>
                      </w:r>
                    </w:p>
                  </w:txbxContent>
                </v:textbox>
              </v:shape>
            </w:pict>
          </mc:Fallback>
        </mc:AlternateContent>
      </w:r>
    </w:p>
    <w:p w:rsidR="00911E05" w:rsidRDefault="00911E05" w:rsidP="00911E05">
      <w:pPr>
        <w:rPr>
          <w:b/>
          <w:u w:val="single"/>
        </w:rPr>
      </w:pPr>
    </w:p>
    <w:p w:rsidR="00911E05" w:rsidRPr="00BA17E1" w:rsidRDefault="00A75F20" w:rsidP="00911E05">
      <w:pPr>
        <w:rPr>
          <w:b/>
          <w:u w:val="single"/>
        </w:rPr>
      </w:pPr>
      <w:r>
        <w:rPr>
          <w:b/>
          <w:noProof/>
          <w:u w:val="single"/>
        </w:rPr>
        <mc:AlternateContent>
          <mc:Choice Requires="wps">
            <w:drawing>
              <wp:anchor distT="0" distB="0" distL="114300" distR="114300" simplePos="0" relativeHeight="251783168" behindDoc="0" locked="0" layoutInCell="1" allowOverlap="1">
                <wp:simplePos x="0" y="0"/>
                <wp:positionH relativeFrom="column">
                  <wp:posOffset>4391776</wp:posOffset>
                </wp:positionH>
                <wp:positionV relativeFrom="paragraph">
                  <wp:posOffset>3801687</wp:posOffset>
                </wp:positionV>
                <wp:extent cx="1208405" cy="424180"/>
                <wp:effectExtent l="5080" t="13335" r="5715" b="10160"/>
                <wp:wrapNone/>
                <wp:docPr id="100"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8405" cy="424180"/>
                        </a:xfrm>
                        <a:prstGeom prst="rect">
                          <a:avLst/>
                        </a:prstGeom>
                        <a:solidFill>
                          <a:srgbClr val="FFFFFF"/>
                        </a:solidFill>
                        <a:ln w="9525">
                          <a:solidFill>
                            <a:srgbClr val="000000"/>
                          </a:solidFill>
                          <a:miter lim="800000"/>
                          <a:headEnd/>
                          <a:tailEnd/>
                        </a:ln>
                      </wps:spPr>
                      <wps:txbx>
                        <w:txbxContent>
                          <w:p w:rsidR="0006292B" w:rsidRDefault="0006292B" w:rsidP="00911E05">
                            <w:r>
                              <w:t>Are you ready?</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00" o:spid="_x0000_s1053" type="#_x0000_t202" style="position:absolute;margin-left:345.8pt;margin-top:299.35pt;width:95.15pt;height:33.4pt;z-index:2517831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">
                <v:textbox style="mso-fit-shape-to-text:t">
                  <w:txbxContent>
                    <w:p w:rsidR="0006292B" w:rsidRDefault="0006292B" w:rsidP="00911E05">
                      <w:r>
                        <w:t>Are you ready?</w:t>
                      </w:r>
                    </w:p>
                  </w:txbxContent>
                </v:textbox>
              </v:shape>
            </w:pict>
          </mc:Fallback>
        </mc:AlternateContent>
      </w:r>
      <w:r w:rsidR="000A2371">
        <w:rPr>
          <w:b/>
          <w:noProof/>
          <w:u w:val="single"/>
        </w:rPr>
        <mc:AlternateContent>
          <mc:Choice Requires="wps">
            <w:drawing>
              <wp:anchor distT="0" distB="0" distL="114300" distR="114300" simplePos="0" relativeHeight="251785216" behindDoc="0" locked="0" layoutInCell="1" allowOverlap="1" wp14:anchorId="4383A3E7" wp14:editId="2C33AC5C">
                <wp:simplePos x="0" y="0"/>
                <wp:positionH relativeFrom="column">
                  <wp:posOffset>4391525</wp:posOffset>
                </wp:positionH>
                <wp:positionV relativeFrom="paragraph">
                  <wp:posOffset>3035935</wp:posOffset>
                </wp:positionV>
                <wp:extent cx="1208405" cy="424180"/>
                <wp:effectExtent l="5080" t="10160" r="5715" b="13335"/>
                <wp:wrapNone/>
                <wp:docPr id="113"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8405" cy="424180"/>
                        </a:xfrm>
                        <a:prstGeom prst="rect">
                          <a:avLst/>
                        </a:prstGeom>
                        <a:solidFill>
                          <a:srgbClr val="FFFFFF"/>
                        </a:solidFill>
                        <a:ln w="9525">
                          <a:solidFill>
                            <a:srgbClr val="000000"/>
                          </a:solidFill>
                          <a:miter lim="800000"/>
                          <a:headEnd/>
                          <a:tailEnd/>
                        </a:ln>
                      </wps:spPr>
                      <wps:txbx>
                        <w:txbxContent>
                          <w:p w:rsidR="0006292B" w:rsidRDefault="0006292B" w:rsidP="000A2371">
                            <w:r>
                              <w:t>Are you ready?</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4383A3E7" id="Text Box 113" o:spid="_x0000_s1054" type="#_x0000_t202" style="position:absolute;margin-left:345.8pt;margin-top:239.05pt;width:95.15pt;height:33.4pt;z-index:2517852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">
                <v:textbox style="mso-fit-shape-to-text:t">
                  <w:txbxContent>
                    <w:p w:rsidR="0006292B" w:rsidRDefault="0006292B" w:rsidP="000A2371">
                      <w:r>
                        <w:t>Are you ready?</w:t>
                      </w:r>
                    </w:p>
                  </w:txbxContent>
                </v:textbox>
              </v:shape>
            </w:pict>
          </mc:Fallback>
        </mc:AlternateContent>
      </w:r>
      <w:r w:rsidR="000A2371">
        <w:rPr>
          <w:b/>
          <w:noProof/>
          <w:u w:val="single"/>
        </w:rPr>
        <mc:AlternateContent>
          <mc:Choice Requires="wps">
            <w:drawing>
              <wp:anchor distT="0" distB="0" distL="114300" distR="114300" simplePos="0" relativeHeight="251782144" behindDoc="0" locked="0" layoutInCell="1" allowOverlap="1">
                <wp:simplePos x="0" y="0"/>
                <wp:positionH relativeFrom="column">
                  <wp:posOffset>4402955</wp:posOffset>
                </wp:positionH>
                <wp:positionV relativeFrom="paragraph">
                  <wp:posOffset>2256155</wp:posOffset>
                </wp:positionV>
                <wp:extent cx="1208405" cy="424180"/>
                <wp:effectExtent l="5080" t="10160" r="5715" b="13335"/>
                <wp:wrapNone/>
                <wp:docPr id="99"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8405" cy="424180"/>
                        </a:xfrm>
                        <a:prstGeom prst="rect">
                          <a:avLst/>
                        </a:prstGeom>
                        <a:solidFill>
                          <a:srgbClr val="FFFFFF"/>
                        </a:solidFill>
                        <a:ln w="9525">
                          <a:solidFill>
                            <a:srgbClr val="000000"/>
                          </a:solidFill>
                          <a:miter lim="800000"/>
                          <a:headEnd/>
                          <a:tailEnd/>
                        </a:ln>
                      </wps:spPr>
                      <wps:txbx>
                        <w:txbxContent>
                          <w:p w:rsidR="0006292B" w:rsidRDefault="0006292B" w:rsidP="00911E05">
                            <w:r>
                              <w:t>Please stand up</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99" o:spid="_x0000_s1055" type="#_x0000_t202" style="position:absolute;margin-left:346.7pt;margin-top:177.65pt;width:95.15pt;height:33.4pt;z-index:2517821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">
                <v:textbox style="mso-fit-shape-to-text:t">
                  <w:txbxContent>
                    <w:p w:rsidR="0006292B" w:rsidRDefault="0006292B" w:rsidP="00911E05">
                      <w:r>
                        <w:t>Please stand up</w:t>
                      </w:r>
                    </w:p>
                  </w:txbxContent>
                </v:textbox>
              </v:shape>
            </w:pict>
          </mc:Fallback>
        </mc:AlternateContent>
      </w:r>
      <w:r w:rsidR="000A2371">
        <w:rPr>
          <w:b/>
          <w:noProof/>
          <w:u w:val="single"/>
        </w:rPr>
        <mc:AlternateContent>
          <mc:Choice Requires="wps">
            <w:drawing>
              <wp:anchor distT="0" distB="0" distL="114300" distR="114300" simplePos="0" relativeHeight="251780096" behindDoc="0" locked="0" layoutInCell="1" allowOverlap="1">
                <wp:simplePos x="0" y="0"/>
                <wp:positionH relativeFrom="column">
                  <wp:posOffset>4378190</wp:posOffset>
                </wp:positionH>
                <wp:positionV relativeFrom="paragraph">
                  <wp:posOffset>494030</wp:posOffset>
                </wp:positionV>
                <wp:extent cx="1208405" cy="424180"/>
                <wp:effectExtent l="10160" t="8890" r="10160" b="5080"/>
                <wp:wrapNone/>
                <wp:docPr id="97"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8405" cy="424180"/>
                        </a:xfrm>
                        <a:prstGeom prst="rect">
                          <a:avLst/>
                        </a:prstGeom>
                        <a:solidFill>
                          <a:srgbClr val="FFFFFF"/>
                        </a:solidFill>
                        <a:ln w="9525">
                          <a:solidFill>
                            <a:srgbClr val="000000"/>
                          </a:solidFill>
                          <a:miter lim="800000"/>
                          <a:headEnd/>
                          <a:tailEnd/>
                        </a:ln>
                      </wps:spPr>
                      <wps:txbx>
                        <w:txbxContent>
                          <w:p w:rsidR="0006292B" w:rsidRDefault="0006292B" w:rsidP="00911E05">
                            <w:r>
                              <w:t>Please sit down</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97" o:spid="_x0000_s1056" type="#_x0000_t202" style="position:absolute;margin-left:344.75pt;margin-top:38.9pt;width:95.15pt;height:33.4pt;z-index:2517800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">
                <v:textbox style="mso-fit-shape-to-text:t">
                  <w:txbxContent>
                    <w:p w:rsidR="0006292B" w:rsidRDefault="0006292B" w:rsidP="00911E05">
                      <w:r>
                        <w:t>Please sit down</w:t>
                      </w:r>
                    </w:p>
                  </w:txbxContent>
                </v:textbox>
              </v:shape>
            </w:pict>
          </mc:Fallback>
        </mc:AlternateContent>
      </w:r>
      <w:r w:rsidR="003E3DA4">
        <w:rPr>
          <w:b/>
          <w:noProof/>
          <w:u w:val="single"/>
        </w:rPr>
        <mc:AlternateContent>
          <mc:Choice Requires="wps">
            <w:drawing>
              <wp:anchor distT="0" distB="0" distL="114300" distR="114300" simplePos="0" relativeHeight="251781120" behindDoc="0" locked="0" layoutInCell="1" allowOverlap="1">
                <wp:simplePos x="0" y="0"/>
                <wp:positionH relativeFrom="column">
                  <wp:posOffset>4388142</wp:posOffset>
                </wp:positionH>
                <wp:positionV relativeFrom="paragraph">
                  <wp:posOffset>1306392</wp:posOffset>
                </wp:positionV>
                <wp:extent cx="1208405" cy="620395"/>
                <wp:effectExtent l="5080" t="13335" r="5715" b="10160"/>
                <wp:wrapNone/>
                <wp:docPr id="98"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8405" cy="620395"/>
                        </a:xfrm>
                        <a:prstGeom prst="rect">
                          <a:avLst/>
                        </a:prstGeom>
                        <a:solidFill>
                          <a:srgbClr val="FFFFFF"/>
                        </a:solidFill>
                        <a:ln w="9525">
                          <a:solidFill>
                            <a:srgbClr val="000000"/>
                          </a:solidFill>
                          <a:miter lim="800000"/>
                          <a:headEnd/>
                          <a:tailEnd/>
                        </a:ln>
                      </wps:spPr>
                      <wps:txbx>
                        <w:txbxContent>
                          <w:p w:rsidR="0006292B" w:rsidRDefault="0006292B" w:rsidP="00911E05">
                            <w:r>
                              <w:t>Please open your books</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98" o:spid="_x0000_s1057" type="#_x0000_t202" style="position:absolute;margin-left:345.5pt;margin-top:102.85pt;width:95.15pt;height:48.85pt;z-index:2517811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">
                <v:textbox style="mso-fit-shape-to-text:t">
                  <w:txbxContent>
                    <w:p w:rsidR="0006292B" w:rsidRDefault="0006292B" w:rsidP="00911E05">
                      <w:r>
                        <w:t>Please open your books</w:t>
                      </w:r>
                    </w:p>
                  </w:txbxContent>
                </v:textbox>
              </v:shape>
            </w:pict>
          </mc:Fallback>
        </mc:AlternateContent>
      </w:r>
      <w:r w:rsidR="003E3DA4">
        <w:rPr>
          <w:b/>
          <w:noProof/>
          <w:u w:val="single"/>
        </w:rPr>
        <mc:AlternateContent>
          <mc:Choice Requires="wps">
            <w:drawing>
              <wp:anchor distT="0" distB="0" distL="114300" distR="114300" simplePos="0" relativeHeight="251773952" behindDoc="0" locked="0" layoutInCell="1" allowOverlap="1">
                <wp:simplePos x="0" y="0"/>
                <wp:positionH relativeFrom="column">
                  <wp:posOffset>1845207</wp:posOffset>
                </wp:positionH>
                <wp:positionV relativeFrom="paragraph">
                  <wp:posOffset>4579964</wp:posOffset>
                </wp:positionV>
                <wp:extent cx="775335" cy="833755"/>
                <wp:effectExtent l="12700" t="8255" r="12065" b="5715"/>
                <wp:wrapNone/>
                <wp:docPr id="106" name="Text 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5335" cy="833755"/>
                        </a:xfrm>
                        <a:prstGeom prst="rect">
                          <a:avLst/>
                        </a:prstGeom>
                        <a:solidFill>
                          <a:srgbClr val="FFFFFF"/>
                        </a:solidFill>
                        <a:ln w="9525">
                          <a:solidFill>
                            <a:srgbClr val="000000"/>
                          </a:solidFill>
                          <a:miter lim="800000"/>
                          <a:headEnd/>
                          <a:tailEnd/>
                        </a:ln>
                      </wps:spPr>
                      <wps:txbx>
                        <w:txbxContent>
                          <w:p w:rsidR="0006292B" w:rsidRPr="00BA17E1" w:rsidRDefault="0006292B" w:rsidP="00911E05">
                            <w:pPr>
                              <w:rPr>
                                <w:sz w:val="40"/>
                                <w:szCs w:val="40"/>
                              </w:rPr>
                            </w:pPr>
                            <w:r>
                              <w:rPr>
                                <w:sz w:val="40"/>
                                <w:szCs w:val="40"/>
                              </w:rPr>
                              <w:ruby>
                                <w:rubyPr>
                                  <w:rubyAlign w:val="center"/>
                                  <w:hps w:val="20"/>
                                  <w:hpsRaise w:val="46"/>
                                  <w:hpsBaseText w:val="40"/>
                                  <w:lid w:val="zh-CN"/>
                                </w:rubyPr>
                                <w:rt>
                                  <w:r w:rsidR="0006292B" w:rsidRPr="00035835">
                                    <w:rPr>
                                      <w:rFonts w:ascii="Arial Unicode MS" w:eastAsia="Arial Unicode MS" w:hAnsi="Arial Unicode MS" w:cs="Arial Unicode MS" w:hint="eastAsia"/>
                                      <w:sz w:val="20"/>
                                      <w:szCs w:val="40"/>
                                    </w:rPr>
                                    <w:t>qǐng</w:t>
                                  </w:r>
                                </w:rt>
                                <w:rubyBase>
                                  <w:r w:rsidR="0006292B">
                                    <w:rPr>
                                      <w:rFonts w:hint="eastAsia"/>
                                      <w:sz w:val="40"/>
                                      <w:szCs w:val="40"/>
                                    </w:rPr>
                                    <w:t>请</w:t>
                                  </w:r>
                                </w:rubyBase>
                              </w:ruby>
                            </w:r>
                            <w:r>
                              <w:rPr>
                                <w:sz w:val="40"/>
                                <w:szCs w:val="40"/>
                              </w:rPr>
                              <w:ruby>
                                <w:rubyPr>
                                  <w:rubyAlign w:val="center"/>
                                  <w:hps w:val="20"/>
                                  <w:hpsRaise w:val="46"/>
                                  <w:hpsBaseText w:val="40"/>
                                  <w:lid w:val="zh-CN"/>
                                </w:rubyPr>
                                <w:rt>
                                  <w:r w:rsidR="0006292B" w:rsidRPr="00035835">
                                    <w:rPr>
                                      <w:rFonts w:ascii="Arial Unicode MS" w:eastAsia="Arial Unicode MS" w:hAnsi="Arial Unicode MS" w:cs="Arial Unicode MS" w:hint="eastAsia"/>
                                      <w:sz w:val="20"/>
                                      <w:szCs w:val="40"/>
                                    </w:rPr>
                                    <w:t>zuò</w:t>
                                  </w:r>
                                </w:rt>
                                <w:rubyBase>
                                  <w:r w:rsidR="0006292B">
                                    <w:rPr>
                                      <w:rFonts w:hint="eastAsia"/>
                                      <w:sz w:val="40"/>
                                      <w:szCs w:val="40"/>
                                    </w:rPr>
                                    <w:t>坐</w:t>
                                  </w:r>
                                </w:rubyBase>
                              </w:ruby>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06" o:spid="_x0000_s1058" type="#_x0000_t202" style="position:absolute;margin-left:145.3pt;margin-top:360.65pt;width:61.05pt;height:65.65pt;z-index:2517739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">
                <v:textbox style="mso-fit-shape-to-text:t">
                  <w:txbxContent>
                    <w:p w:rsidR="0006292B" w:rsidRPr="00BA17E1" w:rsidRDefault="0006292B" w:rsidP="00911E05">
                      <w:pPr>
                        <w:rPr>
                          <w:sz w:val="40"/>
                          <w:szCs w:val="40"/>
                        </w:rPr>
                      </w:pPr>
                      <w:r>
                        <w:rPr>
                          <w:sz w:val="40"/>
                          <w:szCs w:val="40"/>
                        </w:rPr>
                        <w:ruby>
                          <w:rubyPr>
                            <w:rubyAlign w:val="center"/>
                            <w:hps w:val="20"/>
                            <w:hpsRaise w:val="46"/>
                            <w:hpsBaseText w:val="40"/>
                            <w:lid w:val="zh-CN"/>
                          </w:rubyPr>
                          <w:rt>
                            <w:r w:rsidR="0006292B" w:rsidRPr="00035835">
                              <w:rPr>
                                <w:rFonts w:ascii="Arial Unicode MS" w:eastAsia="Arial Unicode MS" w:hAnsi="Arial Unicode MS" w:cs="Arial Unicode MS" w:hint="eastAsia"/>
                                <w:sz w:val="20"/>
                                <w:szCs w:val="40"/>
                              </w:rPr>
                              <w:t>qǐng</w:t>
                            </w:r>
                          </w:rt>
                          <w:rubyBase>
                            <w:r w:rsidR="0006292B">
                              <w:rPr>
                                <w:rFonts w:hint="eastAsia"/>
                                <w:sz w:val="40"/>
                                <w:szCs w:val="40"/>
                              </w:rPr>
                              <w:t>请</w:t>
                            </w:r>
                          </w:rubyBase>
                        </w:ruby>
                      </w:r>
                      <w:r>
                        <w:rPr>
                          <w:sz w:val="40"/>
                          <w:szCs w:val="40"/>
                        </w:rPr>
                        <w:ruby>
                          <w:rubyPr>
                            <w:rubyAlign w:val="center"/>
                            <w:hps w:val="20"/>
                            <w:hpsRaise w:val="46"/>
                            <w:hpsBaseText w:val="40"/>
                            <w:lid w:val="zh-CN"/>
                          </w:rubyPr>
                          <w:rt>
                            <w:r w:rsidR="0006292B" w:rsidRPr="00035835">
                              <w:rPr>
                                <w:rFonts w:ascii="Arial Unicode MS" w:eastAsia="Arial Unicode MS" w:hAnsi="Arial Unicode MS" w:cs="Arial Unicode MS" w:hint="eastAsia"/>
                                <w:sz w:val="20"/>
                                <w:szCs w:val="40"/>
                              </w:rPr>
                              <w:t>zuò</w:t>
                            </w:r>
                          </w:rt>
                          <w:rubyBase>
                            <w:r w:rsidR="0006292B">
                              <w:rPr>
                                <w:rFonts w:hint="eastAsia"/>
                                <w:sz w:val="40"/>
                                <w:szCs w:val="40"/>
                              </w:rPr>
                              <w:t>坐</w:t>
                            </w:r>
                          </w:rubyBase>
                        </w:ruby>
                      </w:r>
                    </w:p>
                  </w:txbxContent>
                </v:textbox>
              </v:shape>
            </w:pict>
          </mc:Fallback>
        </mc:AlternateContent>
      </w:r>
      <w:r w:rsidR="003E3DA4">
        <w:rPr>
          <w:b/>
          <w:noProof/>
          <w:u w:val="single"/>
        </w:rPr>
        <mc:AlternateContent>
          <mc:Choice Requires="wps">
            <w:drawing>
              <wp:anchor distT="0" distB="0" distL="114300" distR="114300" simplePos="0" relativeHeight="251772928" behindDoc="0" locked="0" layoutInCell="1" allowOverlap="1">
                <wp:simplePos x="0" y="0"/>
                <wp:positionH relativeFrom="column">
                  <wp:posOffset>1795145</wp:posOffset>
                </wp:positionH>
                <wp:positionV relativeFrom="paragraph">
                  <wp:posOffset>3572870</wp:posOffset>
                </wp:positionV>
                <wp:extent cx="1373505" cy="833755"/>
                <wp:effectExtent l="12700" t="5080" r="13970" b="8890"/>
                <wp:wrapNone/>
                <wp:docPr id="105"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3505" cy="833755"/>
                        </a:xfrm>
                        <a:prstGeom prst="rect">
                          <a:avLst/>
                        </a:prstGeom>
                        <a:solidFill>
                          <a:srgbClr val="FFFFFF"/>
                        </a:solidFill>
                        <a:ln w="9525">
                          <a:solidFill>
                            <a:srgbClr val="000000"/>
                          </a:solidFill>
                          <a:miter lim="800000"/>
                          <a:headEnd/>
                          <a:tailEnd/>
                        </a:ln>
                      </wps:spPr>
                      <wps:txbx>
                        <w:txbxContent>
                          <w:p w:rsidR="0006292B" w:rsidRPr="00BA17E1" w:rsidRDefault="0006292B" w:rsidP="00911E05">
                            <w:pPr>
                              <w:rPr>
                                <w:sz w:val="40"/>
                                <w:szCs w:val="40"/>
                              </w:rPr>
                            </w:pPr>
                            <w:r>
                              <w:rPr>
                                <w:sz w:val="40"/>
                                <w:szCs w:val="40"/>
                              </w:rPr>
                              <w:ruby>
                                <w:rubyPr>
                                  <w:rubyAlign w:val="center"/>
                                  <w:hps w:val="20"/>
                                  <w:hpsRaise w:val="46"/>
                                  <w:hpsBaseText w:val="40"/>
                                  <w:lid w:val="zh-CN"/>
                                </w:rubyPr>
                                <w:rt>
                                  <w:r w:rsidR="0006292B" w:rsidRPr="00035835">
                                    <w:rPr>
                                      <w:rFonts w:ascii="Arial Unicode MS" w:eastAsia="Arial Unicode MS" w:hAnsi="Arial Unicode MS" w:cs="Arial Unicode MS" w:hint="eastAsia"/>
                                      <w:sz w:val="20"/>
                                      <w:szCs w:val="40"/>
                                    </w:rPr>
                                    <w:t>qǐng</w:t>
                                  </w:r>
                                </w:rt>
                                <w:rubyBase>
                                  <w:r w:rsidR="0006292B">
                                    <w:rPr>
                                      <w:rFonts w:hint="eastAsia"/>
                                      <w:sz w:val="40"/>
                                      <w:szCs w:val="40"/>
                                    </w:rPr>
                                    <w:t>请</w:t>
                                  </w:r>
                                </w:rubyBase>
                              </w:ruby>
                            </w:r>
                            <w:r>
                              <w:rPr>
                                <w:sz w:val="40"/>
                                <w:szCs w:val="40"/>
                              </w:rPr>
                              <w:ruby>
                                <w:rubyPr>
                                  <w:rubyAlign w:val="center"/>
                                  <w:hps w:val="20"/>
                                  <w:hpsRaise w:val="46"/>
                                  <w:hpsBaseText w:val="40"/>
                                  <w:lid w:val="zh-CN"/>
                                </w:rubyPr>
                                <w:rt>
                                  <w:r w:rsidR="0006292B" w:rsidRPr="00035835">
                                    <w:rPr>
                                      <w:rFonts w:ascii="Arial Unicode MS" w:eastAsia="Arial Unicode MS" w:hAnsi="Arial Unicode MS" w:cs="Arial Unicode MS" w:hint="eastAsia"/>
                                      <w:sz w:val="20"/>
                                      <w:szCs w:val="40"/>
                                    </w:rPr>
                                    <w:t>dǎ</w:t>
                                  </w:r>
                                </w:rt>
                                <w:rubyBase>
                                  <w:r w:rsidR="0006292B">
                                    <w:rPr>
                                      <w:rFonts w:hint="eastAsia"/>
                                      <w:sz w:val="40"/>
                                      <w:szCs w:val="40"/>
                                    </w:rPr>
                                    <w:t>打</w:t>
                                  </w:r>
                                </w:rubyBase>
                              </w:ruby>
                            </w:r>
                            <w:r>
                              <w:rPr>
                                <w:sz w:val="40"/>
                                <w:szCs w:val="40"/>
                              </w:rPr>
                              <w:ruby>
                                <w:rubyPr>
                                  <w:rubyAlign w:val="center"/>
                                  <w:hps w:val="20"/>
                                  <w:hpsRaise w:val="46"/>
                                  <w:hpsBaseText w:val="40"/>
                                  <w:lid w:val="zh-CN"/>
                                </w:rubyPr>
                                <w:rt>
                                  <w:r w:rsidR="0006292B" w:rsidRPr="00035835">
                                    <w:rPr>
                                      <w:rFonts w:ascii="Arial Unicode MS" w:eastAsia="Arial Unicode MS" w:hAnsi="Arial Unicode MS" w:cs="Arial Unicode MS" w:hint="eastAsia"/>
                                      <w:sz w:val="20"/>
                                      <w:szCs w:val="40"/>
                                    </w:rPr>
                                    <w:t>kāi</w:t>
                                  </w:r>
                                </w:rt>
                                <w:rubyBase>
                                  <w:r w:rsidR="0006292B">
                                    <w:rPr>
                                      <w:rFonts w:hint="eastAsia"/>
                                      <w:sz w:val="40"/>
                                      <w:szCs w:val="40"/>
                                    </w:rPr>
                                    <w:t>开</w:t>
                                  </w:r>
                                </w:rubyBase>
                              </w:ruby>
                            </w:r>
                            <w:r>
                              <w:rPr>
                                <w:sz w:val="40"/>
                                <w:szCs w:val="40"/>
                              </w:rPr>
                              <w:ruby>
                                <w:rubyPr>
                                  <w:rubyAlign w:val="center"/>
                                  <w:hps w:val="20"/>
                                  <w:hpsRaise w:val="46"/>
                                  <w:hpsBaseText w:val="40"/>
                                  <w:lid w:val="zh-CN"/>
                                </w:rubyPr>
                                <w:rt>
                                  <w:r w:rsidR="0006292B" w:rsidRPr="00035835">
                                    <w:rPr>
                                      <w:rFonts w:ascii="Arial Unicode MS" w:eastAsia="Arial Unicode MS" w:hAnsi="Arial Unicode MS" w:cs="Arial Unicode MS" w:hint="eastAsia"/>
                                      <w:sz w:val="20"/>
                                      <w:szCs w:val="40"/>
                                    </w:rPr>
                                    <w:t>shū</w:t>
                                  </w:r>
                                </w:rt>
                                <w:rubyBase>
                                  <w:r w:rsidR="0006292B">
                                    <w:rPr>
                                      <w:rFonts w:hint="eastAsia"/>
                                      <w:sz w:val="40"/>
                                      <w:szCs w:val="40"/>
                                    </w:rPr>
                                    <w:t>书</w:t>
                                  </w:r>
                                </w:rubyBase>
                              </w:ruby>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05" o:spid="_x0000_s1059" type="#_x0000_t202" style="position:absolute;margin-left:141.35pt;margin-top:281.35pt;width:108.15pt;height:65.65pt;z-index:2517729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">
                <v:textbox style="mso-fit-shape-to-text:t">
                  <w:txbxContent>
                    <w:p w:rsidR="0006292B" w:rsidRPr="00BA17E1" w:rsidRDefault="0006292B" w:rsidP="00911E05">
                      <w:pPr>
                        <w:rPr>
                          <w:sz w:val="40"/>
                          <w:szCs w:val="40"/>
                        </w:rPr>
                      </w:pPr>
                      <w:r>
                        <w:rPr>
                          <w:sz w:val="40"/>
                          <w:szCs w:val="40"/>
                        </w:rPr>
                        <w:ruby>
                          <w:rubyPr>
                            <w:rubyAlign w:val="center"/>
                            <w:hps w:val="20"/>
                            <w:hpsRaise w:val="46"/>
                            <w:hpsBaseText w:val="40"/>
                            <w:lid w:val="zh-CN"/>
                          </w:rubyPr>
                          <w:rt>
                            <w:r w:rsidR="0006292B" w:rsidRPr="00035835">
                              <w:rPr>
                                <w:rFonts w:ascii="Arial Unicode MS" w:eastAsia="Arial Unicode MS" w:hAnsi="Arial Unicode MS" w:cs="Arial Unicode MS" w:hint="eastAsia"/>
                                <w:sz w:val="20"/>
                                <w:szCs w:val="40"/>
                              </w:rPr>
                              <w:t>qǐng</w:t>
                            </w:r>
                          </w:rt>
                          <w:rubyBase>
                            <w:r w:rsidR="0006292B">
                              <w:rPr>
                                <w:rFonts w:hint="eastAsia"/>
                                <w:sz w:val="40"/>
                                <w:szCs w:val="40"/>
                              </w:rPr>
                              <w:t>请</w:t>
                            </w:r>
                          </w:rubyBase>
                        </w:ruby>
                      </w:r>
                      <w:r>
                        <w:rPr>
                          <w:sz w:val="40"/>
                          <w:szCs w:val="40"/>
                        </w:rPr>
                        <w:ruby>
                          <w:rubyPr>
                            <w:rubyAlign w:val="center"/>
                            <w:hps w:val="20"/>
                            <w:hpsRaise w:val="46"/>
                            <w:hpsBaseText w:val="40"/>
                            <w:lid w:val="zh-CN"/>
                          </w:rubyPr>
                          <w:rt>
                            <w:r w:rsidR="0006292B" w:rsidRPr="00035835">
                              <w:rPr>
                                <w:rFonts w:ascii="Arial Unicode MS" w:eastAsia="Arial Unicode MS" w:hAnsi="Arial Unicode MS" w:cs="Arial Unicode MS" w:hint="eastAsia"/>
                                <w:sz w:val="20"/>
                                <w:szCs w:val="40"/>
                              </w:rPr>
                              <w:t>dǎ</w:t>
                            </w:r>
                          </w:rt>
                          <w:rubyBase>
                            <w:r w:rsidR="0006292B">
                              <w:rPr>
                                <w:rFonts w:hint="eastAsia"/>
                                <w:sz w:val="40"/>
                                <w:szCs w:val="40"/>
                              </w:rPr>
                              <w:t>打</w:t>
                            </w:r>
                          </w:rubyBase>
                        </w:ruby>
                      </w:r>
                      <w:r>
                        <w:rPr>
                          <w:sz w:val="40"/>
                          <w:szCs w:val="40"/>
                        </w:rPr>
                        <w:ruby>
                          <w:rubyPr>
                            <w:rubyAlign w:val="center"/>
                            <w:hps w:val="20"/>
                            <w:hpsRaise w:val="46"/>
                            <w:hpsBaseText w:val="40"/>
                            <w:lid w:val="zh-CN"/>
                          </w:rubyPr>
                          <w:rt>
                            <w:r w:rsidR="0006292B" w:rsidRPr="00035835">
                              <w:rPr>
                                <w:rFonts w:ascii="Arial Unicode MS" w:eastAsia="Arial Unicode MS" w:hAnsi="Arial Unicode MS" w:cs="Arial Unicode MS" w:hint="eastAsia"/>
                                <w:sz w:val="20"/>
                                <w:szCs w:val="40"/>
                              </w:rPr>
                              <w:t>kāi</w:t>
                            </w:r>
                          </w:rt>
                          <w:rubyBase>
                            <w:r w:rsidR="0006292B">
                              <w:rPr>
                                <w:rFonts w:hint="eastAsia"/>
                                <w:sz w:val="40"/>
                                <w:szCs w:val="40"/>
                              </w:rPr>
                              <w:t>开</w:t>
                            </w:r>
                          </w:rubyBase>
                        </w:ruby>
                      </w:r>
                      <w:r>
                        <w:rPr>
                          <w:sz w:val="40"/>
                          <w:szCs w:val="40"/>
                        </w:rPr>
                        <w:ruby>
                          <w:rubyPr>
                            <w:rubyAlign w:val="center"/>
                            <w:hps w:val="20"/>
                            <w:hpsRaise w:val="46"/>
                            <w:hpsBaseText w:val="40"/>
                            <w:lid w:val="zh-CN"/>
                          </w:rubyPr>
                          <w:rt>
                            <w:r w:rsidR="0006292B" w:rsidRPr="00035835">
                              <w:rPr>
                                <w:rFonts w:ascii="Arial Unicode MS" w:eastAsia="Arial Unicode MS" w:hAnsi="Arial Unicode MS" w:cs="Arial Unicode MS" w:hint="eastAsia"/>
                                <w:sz w:val="20"/>
                                <w:szCs w:val="40"/>
                              </w:rPr>
                              <w:t>shū</w:t>
                            </w:r>
                          </w:rt>
                          <w:rubyBase>
                            <w:r w:rsidR="0006292B">
                              <w:rPr>
                                <w:rFonts w:hint="eastAsia"/>
                                <w:sz w:val="40"/>
                                <w:szCs w:val="40"/>
                              </w:rPr>
                              <w:t>书</w:t>
                            </w:r>
                          </w:rubyBase>
                        </w:ruby>
                      </w:r>
                    </w:p>
                  </w:txbxContent>
                </v:textbox>
              </v:shape>
            </w:pict>
          </mc:Fallback>
        </mc:AlternateContent>
      </w:r>
      <w:r w:rsidR="003E3DA4">
        <w:rPr>
          <w:b/>
          <w:noProof/>
          <w:u w:val="single"/>
        </w:rPr>
        <mc:AlternateContent>
          <mc:Choice Requires="wps">
            <w:drawing>
              <wp:anchor distT="0" distB="0" distL="114300" distR="114300" simplePos="0" relativeHeight="251770880" behindDoc="0" locked="0" layoutInCell="1" allowOverlap="1">
                <wp:simplePos x="0" y="0"/>
                <wp:positionH relativeFrom="column">
                  <wp:posOffset>1776147</wp:posOffset>
                </wp:positionH>
                <wp:positionV relativeFrom="paragraph">
                  <wp:posOffset>2469876</wp:posOffset>
                </wp:positionV>
                <wp:extent cx="775335" cy="833755"/>
                <wp:effectExtent l="8255" t="13970" r="6985" b="9525"/>
                <wp:wrapNone/>
                <wp:docPr id="104"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5335" cy="833755"/>
                        </a:xfrm>
                        <a:prstGeom prst="rect">
                          <a:avLst/>
                        </a:prstGeom>
                        <a:solidFill>
                          <a:srgbClr val="FFFFFF"/>
                        </a:solidFill>
                        <a:ln w="9525">
                          <a:solidFill>
                            <a:srgbClr val="000000"/>
                          </a:solidFill>
                          <a:miter lim="800000"/>
                          <a:headEnd/>
                          <a:tailEnd/>
                        </a:ln>
                      </wps:spPr>
                      <wps:txbx>
                        <w:txbxContent>
                          <w:p w:rsidR="0006292B" w:rsidRPr="00BA17E1" w:rsidRDefault="0006292B" w:rsidP="00911E05">
                            <w:pPr>
                              <w:rPr>
                                <w:sz w:val="40"/>
                                <w:szCs w:val="40"/>
                              </w:rPr>
                            </w:pPr>
                            <w:r>
                              <w:rPr>
                                <w:sz w:val="40"/>
                                <w:szCs w:val="40"/>
                              </w:rPr>
                              <w:ruby>
                                <w:rubyPr>
                                  <w:rubyAlign w:val="center"/>
                                  <w:hps w:val="20"/>
                                  <w:hpsRaise w:val="46"/>
                                  <w:hpsBaseText w:val="40"/>
                                  <w:lid w:val="zh-CN"/>
                                </w:rubyPr>
                                <w:rt>
                                  <w:r w:rsidR="0006292B" w:rsidRPr="00035835">
                                    <w:rPr>
                                      <w:rFonts w:ascii="Arial Unicode MS" w:eastAsia="Arial Unicode MS" w:hAnsi="Arial Unicode MS" w:cs="Arial Unicode MS" w:hint="eastAsia"/>
                                      <w:sz w:val="20"/>
                                      <w:szCs w:val="40"/>
                                    </w:rPr>
                                    <w:t>qǐng</w:t>
                                  </w:r>
                                </w:rt>
                                <w:rubyBase>
                                  <w:r w:rsidR="0006292B">
                                    <w:rPr>
                                      <w:rFonts w:hint="eastAsia"/>
                                      <w:sz w:val="40"/>
                                      <w:szCs w:val="40"/>
                                    </w:rPr>
                                    <w:t>请</w:t>
                                  </w:r>
                                </w:rubyBase>
                              </w:ruby>
                            </w:r>
                            <w:r>
                              <w:rPr>
                                <w:sz w:val="40"/>
                                <w:szCs w:val="40"/>
                              </w:rPr>
                              <w:ruby>
                                <w:rubyPr>
                                  <w:rubyAlign w:val="center"/>
                                  <w:hps w:val="20"/>
                                  <w:hpsRaise w:val="46"/>
                                  <w:hpsBaseText w:val="40"/>
                                  <w:lid w:val="zh-CN"/>
                                </w:rubyPr>
                                <w:rt>
                                  <w:r w:rsidR="0006292B" w:rsidRPr="00035835">
                                    <w:rPr>
                                      <w:rFonts w:ascii="Arial Unicode MS" w:eastAsia="Arial Unicode MS" w:hAnsi="Arial Unicode MS" w:cs="Arial Unicode MS" w:hint="eastAsia"/>
                                      <w:sz w:val="20"/>
                                      <w:szCs w:val="40"/>
                                    </w:rPr>
                                    <w:t>kàn</w:t>
                                  </w:r>
                                </w:rt>
                                <w:rubyBase>
                                  <w:r w:rsidR="0006292B">
                                    <w:rPr>
                                      <w:rFonts w:hint="eastAsia"/>
                                      <w:sz w:val="40"/>
                                      <w:szCs w:val="40"/>
                                    </w:rPr>
                                    <w:t>看</w:t>
                                  </w:r>
                                </w:rubyBase>
                              </w:ruby>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04" o:spid="_x0000_s1060" type="#_x0000_t202" style="position:absolute;margin-left:139.85pt;margin-top:194.5pt;width:61.05pt;height:65.65pt;z-index:2517708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">
                <v:textbox style="mso-fit-shape-to-text:t">
                  <w:txbxContent>
                    <w:p w:rsidR="0006292B" w:rsidRPr="00BA17E1" w:rsidRDefault="0006292B" w:rsidP="00911E05">
                      <w:pPr>
                        <w:rPr>
                          <w:sz w:val="40"/>
                          <w:szCs w:val="40"/>
                        </w:rPr>
                      </w:pPr>
                      <w:r>
                        <w:rPr>
                          <w:sz w:val="40"/>
                          <w:szCs w:val="40"/>
                        </w:rPr>
                        <w:ruby>
                          <w:rubyPr>
                            <w:rubyAlign w:val="center"/>
                            <w:hps w:val="20"/>
                            <w:hpsRaise w:val="46"/>
                            <w:hpsBaseText w:val="40"/>
                            <w:lid w:val="zh-CN"/>
                          </w:rubyPr>
                          <w:rt>
                            <w:r w:rsidR="0006292B" w:rsidRPr="00035835">
                              <w:rPr>
                                <w:rFonts w:ascii="Arial Unicode MS" w:eastAsia="Arial Unicode MS" w:hAnsi="Arial Unicode MS" w:cs="Arial Unicode MS" w:hint="eastAsia"/>
                                <w:sz w:val="20"/>
                                <w:szCs w:val="40"/>
                              </w:rPr>
                              <w:t>qǐng</w:t>
                            </w:r>
                          </w:rt>
                          <w:rubyBase>
                            <w:r w:rsidR="0006292B">
                              <w:rPr>
                                <w:rFonts w:hint="eastAsia"/>
                                <w:sz w:val="40"/>
                                <w:szCs w:val="40"/>
                              </w:rPr>
                              <w:t>请</w:t>
                            </w:r>
                          </w:rubyBase>
                        </w:ruby>
                      </w:r>
                      <w:r>
                        <w:rPr>
                          <w:sz w:val="40"/>
                          <w:szCs w:val="40"/>
                        </w:rPr>
                        <w:ruby>
                          <w:rubyPr>
                            <w:rubyAlign w:val="center"/>
                            <w:hps w:val="20"/>
                            <w:hpsRaise w:val="46"/>
                            <w:hpsBaseText w:val="40"/>
                            <w:lid w:val="zh-CN"/>
                          </w:rubyPr>
                          <w:rt>
                            <w:r w:rsidR="0006292B" w:rsidRPr="00035835">
                              <w:rPr>
                                <w:rFonts w:ascii="Arial Unicode MS" w:eastAsia="Arial Unicode MS" w:hAnsi="Arial Unicode MS" w:cs="Arial Unicode MS" w:hint="eastAsia"/>
                                <w:sz w:val="20"/>
                                <w:szCs w:val="40"/>
                              </w:rPr>
                              <w:t>kàn</w:t>
                            </w:r>
                          </w:rt>
                          <w:rubyBase>
                            <w:r w:rsidR="0006292B">
                              <w:rPr>
                                <w:rFonts w:hint="eastAsia"/>
                                <w:sz w:val="40"/>
                                <w:szCs w:val="40"/>
                              </w:rPr>
                              <w:t>看</w:t>
                            </w:r>
                          </w:rubyBase>
                        </w:ruby>
                      </w:r>
                    </w:p>
                  </w:txbxContent>
                </v:textbox>
              </v:shape>
            </w:pict>
          </mc:Fallback>
        </mc:AlternateContent>
      </w:r>
      <w:r w:rsidR="003E3DA4">
        <w:rPr>
          <w:b/>
          <w:noProof/>
          <w:u w:val="single"/>
        </w:rPr>
        <mc:AlternateContent>
          <mc:Choice Requires="wps">
            <w:drawing>
              <wp:anchor distT="0" distB="0" distL="114300" distR="114300" simplePos="0" relativeHeight="251766784" behindDoc="0" locked="0" layoutInCell="1" allowOverlap="1">
                <wp:simplePos x="0" y="0"/>
                <wp:positionH relativeFrom="column">
                  <wp:posOffset>1776095</wp:posOffset>
                </wp:positionH>
                <wp:positionV relativeFrom="paragraph">
                  <wp:posOffset>1362384</wp:posOffset>
                </wp:positionV>
                <wp:extent cx="775335" cy="833755"/>
                <wp:effectExtent l="8255" t="12065" r="6985" b="11430"/>
                <wp:wrapNone/>
                <wp:docPr id="103"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5335" cy="833755"/>
                        </a:xfrm>
                        <a:prstGeom prst="rect">
                          <a:avLst/>
                        </a:prstGeom>
                        <a:solidFill>
                          <a:srgbClr val="FFFFFF"/>
                        </a:solidFill>
                        <a:ln w="9525">
                          <a:solidFill>
                            <a:srgbClr val="000000"/>
                          </a:solidFill>
                          <a:miter lim="800000"/>
                          <a:headEnd/>
                          <a:tailEnd/>
                        </a:ln>
                      </wps:spPr>
                      <wps:txbx>
                        <w:txbxContent>
                          <w:p w:rsidR="0006292B" w:rsidRPr="00BA17E1" w:rsidRDefault="0006292B" w:rsidP="00911E05">
                            <w:pPr>
                              <w:rPr>
                                <w:sz w:val="40"/>
                                <w:szCs w:val="40"/>
                              </w:rPr>
                            </w:pPr>
                            <w:r>
                              <w:rPr>
                                <w:sz w:val="40"/>
                                <w:szCs w:val="40"/>
                              </w:rPr>
                              <w:ruby>
                                <w:rubyPr>
                                  <w:rubyAlign w:val="center"/>
                                  <w:hps w:val="20"/>
                                  <w:hpsRaise w:val="46"/>
                                  <w:hpsBaseText w:val="40"/>
                                  <w:lid w:val="zh-CN"/>
                                </w:rubyPr>
                                <w:rt>
                                  <w:r w:rsidR="0006292B" w:rsidRPr="00035835">
                                    <w:rPr>
                                      <w:rFonts w:ascii="Arial Unicode MS" w:eastAsia="Arial Unicode MS" w:hAnsi="Arial Unicode MS" w:cs="Arial Unicode MS" w:hint="eastAsia"/>
                                      <w:sz w:val="20"/>
                                      <w:szCs w:val="40"/>
                                    </w:rPr>
                                    <w:t>qǐ</w:t>
                                  </w:r>
                                </w:rt>
                                <w:rubyBase>
                                  <w:r w:rsidR="0006292B">
                                    <w:rPr>
                                      <w:rFonts w:hint="eastAsia"/>
                                      <w:sz w:val="40"/>
                                      <w:szCs w:val="40"/>
                                    </w:rPr>
                                    <w:t>起</w:t>
                                  </w:r>
                                </w:rubyBase>
                              </w:ruby>
                            </w:r>
                            <w:r>
                              <w:rPr>
                                <w:sz w:val="40"/>
                                <w:szCs w:val="40"/>
                              </w:rPr>
                              <w:ruby>
                                <w:rubyPr>
                                  <w:rubyAlign w:val="center"/>
                                  <w:hps w:val="20"/>
                                  <w:hpsRaise w:val="46"/>
                                  <w:hpsBaseText w:val="40"/>
                                  <w:lid w:val="zh-CN"/>
                                </w:rubyPr>
                                <w:rt>
                                  <w:r w:rsidR="0006292B" w:rsidRPr="00035835">
                                    <w:rPr>
                                      <w:rFonts w:ascii="Arial Unicode MS" w:eastAsia="Arial Unicode MS" w:hAnsi="Arial Unicode MS" w:cs="Arial Unicode MS" w:hint="eastAsia"/>
                                      <w:sz w:val="20"/>
                                      <w:szCs w:val="40"/>
                                    </w:rPr>
                                    <w:t>lì</w:t>
                                  </w:r>
                                </w:rt>
                                <w:rubyBase>
                                  <w:r w:rsidR="0006292B">
                                    <w:rPr>
                                      <w:rFonts w:hint="eastAsia"/>
                                      <w:sz w:val="40"/>
                                      <w:szCs w:val="40"/>
                                    </w:rPr>
                                    <w:t>立</w:t>
                                  </w:r>
                                </w:rubyBase>
                              </w:ruby>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03" o:spid="_x0000_s1061" type="#_x0000_t202" style="position:absolute;margin-left:139.85pt;margin-top:107.25pt;width:61.05pt;height:65.65pt;z-index:2517667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">
                <v:textbox style="mso-fit-shape-to-text:t">
                  <w:txbxContent>
                    <w:p w:rsidR="0006292B" w:rsidRPr="00BA17E1" w:rsidRDefault="0006292B" w:rsidP="00911E05">
                      <w:pPr>
                        <w:rPr>
                          <w:sz w:val="40"/>
                          <w:szCs w:val="40"/>
                        </w:rPr>
                      </w:pPr>
                      <w:r>
                        <w:rPr>
                          <w:sz w:val="40"/>
                          <w:szCs w:val="40"/>
                        </w:rPr>
                        <w:ruby>
                          <w:rubyPr>
                            <w:rubyAlign w:val="center"/>
                            <w:hps w:val="20"/>
                            <w:hpsRaise w:val="46"/>
                            <w:hpsBaseText w:val="40"/>
                            <w:lid w:val="zh-CN"/>
                          </w:rubyPr>
                          <w:rt>
                            <w:r w:rsidR="0006292B" w:rsidRPr="00035835">
                              <w:rPr>
                                <w:rFonts w:ascii="Arial Unicode MS" w:eastAsia="Arial Unicode MS" w:hAnsi="Arial Unicode MS" w:cs="Arial Unicode MS" w:hint="eastAsia"/>
                                <w:sz w:val="20"/>
                                <w:szCs w:val="40"/>
                              </w:rPr>
                              <w:t>qǐ</w:t>
                            </w:r>
                          </w:rt>
                          <w:rubyBase>
                            <w:r w:rsidR="0006292B">
                              <w:rPr>
                                <w:rFonts w:hint="eastAsia"/>
                                <w:sz w:val="40"/>
                                <w:szCs w:val="40"/>
                              </w:rPr>
                              <w:t>起</w:t>
                            </w:r>
                          </w:rubyBase>
                        </w:ruby>
                      </w:r>
                      <w:r>
                        <w:rPr>
                          <w:sz w:val="40"/>
                          <w:szCs w:val="40"/>
                        </w:rPr>
                        <w:ruby>
                          <w:rubyPr>
                            <w:rubyAlign w:val="center"/>
                            <w:hps w:val="20"/>
                            <w:hpsRaise w:val="46"/>
                            <w:hpsBaseText w:val="40"/>
                            <w:lid w:val="zh-CN"/>
                          </w:rubyPr>
                          <w:rt>
                            <w:r w:rsidR="0006292B" w:rsidRPr="00035835">
                              <w:rPr>
                                <w:rFonts w:ascii="Arial Unicode MS" w:eastAsia="Arial Unicode MS" w:hAnsi="Arial Unicode MS" w:cs="Arial Unicode MS" w:hint="eastAsia"/>
                                <w:sz w:val="20"/>
                                <w:szCs w:val="40"/>
                              </w:rPr>
                              <w:t>lì</w:t>
                            </w:r>
                          </w:rt>
                          <w:rubyBase>
                            <w:r w:rsidR="0006292B">
                              <w:rPr>
                                <w:rFonts w:hint="eastAsia"/>
                                <w:sz w:val="40"/>
                                <w:szCs w:val="40"/>
                              </w:rPr>
                              <w:t>立</w:t>
                            </w:r>
                          </w:rubyBase>
                        </w:ruby>
                      </w:r>
                    </w:p>
                  </w:txbxContent>
                </v:textbox>
              </v:shape>
            </w:pict>
          </mc:Fallback>
        </mc:AlternateContent>
      </w:r>
      <w:r w:rsidR="003E3DA4">
        <w:rPr>
          <w:b/>
          <w:noProof/>
          <w:u w:val="single"/>
        </w:rPr>
        <mc:AlternateContent>
          <mc:Choice Requires="wps">
            <w:drawing>
              <wp:anchor distT="0" distB="0" distL="114300" distR="114300" simplePos="0" relativeHeight="251771904" behindDoc="0" locked="0" layoutInCell="1" allowOverlap="1">
                <wp:simplePos x="0" y="0"/>
                <wp:positionH relativeFrom="column">
                  <wp:posOffset>1721588</wp:posOffset>
                </wp:positionH>
                <wp:positionV relativeFrom="paragraph">
                  <wp:posOffset>304371</wp:posOffset>
                </wp:positionV>
                <wp:extent cx="1521460" cy="833755"/>
                <wp:effectExtent l="12700" t="10795" r="8890" b="12700"/>
                <wp:wrapNone/>
                <wp:docPr id="102"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1460" cy="833755"/>
                        </a:xfrm>
                        <a:prstGeom prst="rect">
                          <a:avLst/>
                        </a:prstGeom>
                        <a:solidFill>
                          <a:srgbClr val="FFFFFF"/>
                        </a:solidFill>
                        <a:ln w="9525">
                          <a:solidFill>
                            <a:srgbClr val="000000"/>
                          </a:solidFill>
                          <a:miter lim="800000"/>
                          <a:headEnd/>
                          <a:tailEnd/>
                        </a:ln>
                      </wps:spPr>
                      <wps:txbx>
                        <w:txbxContent>
                          <w:p w:rsidR="0006292B" w:rsidRPr="00BA17E1" w:rsidRDefault="0006292B" w:rsidP="00911E05">
                            <w:pPr>
                              <w:rPr>
                                <w:sz w:val="40"/>
                                <w:szCs w:val="40"/>
                              </w:rPr>
                            </w:pPr>
                            <w:r>
                              <w:rPr>
                                <w:sz w:val="40"/>
                                <w:szCs w:val="40"/>
                              </w:rPr>
                              <w:ruby>
                                <w:rubyPr>
                                  <w:rubyAlign w:val="center"/>
                                  <w:hps w:val="20"/>
                                  <w:hpsRaise w:val="46"/>
                                  <w:hpsBaseText w:val="40"/>
                                  <w:lid w:val="zh-CN"/>
                                </w:rubyPr>
                                <w:rt>
                                  <w:r w:rsidR="0006292B" w:rsidRPr="00035835">
                                    <w:rPr>
                                      <w:rFonts w:ascii="Arial Unicode MS" w:eastAsia="Arial Unicode MS" w:hAnsi="Arial Unicode MS" w:cs="Arial Unicode MS" w:hint="eastAsia"/>
                                      <w:sz w:val="20"/>
                                      <w:szCs w:val="40"/>
                                    </w:rPr>
                                    <w:t>hǎo</w:t>
                                  </w:r>
                                </w:rt>
                                <w:rubyBase>
                                  <w:r w:rsidR="0006292B">
                                    <w:rPr>
                                      <w:rFonts w:hint="eastAsia"/>
                                      <w:sz w:val="40"/>
                                      <w:szCs w:val="40"/>
                                    </w:rPr>
                                    <w:t>好</w:t>
                                  </w:r>
                                </w:rubyBase>
                              </w:ruby>
                            </w:r>
                            <w:r>
                              <w:rPr>
                                <w:sz w:val="40"/>
                                <w:szCs w:val="40"/>
                              </w:rPr>
                              <w:ruby>
                                <w:rubyPr>
                                  <w:rubyAlign w:val="center"/>
                                  <w:hps w:val="20"/>
                                  <w:hpsRaise w:val="46"/>
                                  <w:hpsBaseText w:val="40"/>
                                  <w:lid w:val="zh-CN"/>
                                </w:rubyPr>
                                <w:rt>
                                  <w:r w:rsidR="0006292B" w:rsidRPr="00035835">
                                    <w:rPr>
                                      <w:rFonts w:ascii="Arial Unicode MS" w:eastAsia="Arial Unicode MS" w:hAnsi="Arial Unicode MS" w:cs="Arial Unicode MS" w:hint="eastAsia"/>
                                      <w:sz w:val="20"/>
                                      <w:szCs w:val="40"/>
                                    </w:rPr>
                                    <w:t>le</w:t>
                                  </w:r>
                                </w:rt>
                                <w:rubyBase>
                                  <w:r w:rsidR="0006292B">
                                    <w:rPr>
                                      <w:rFonts w:hint="eastAsia"/>
                                      <w:sz w:val="40"/>
                                      <w:szCs w:val="40"/>
                                    </w:rPr>
                                    <w:t>了</w:t>
                                  </w:r>
                                </w:rubyBase>
                              </w:ruby>
                            </w:r>
                            <w:r>
                              <w:rPr>
                                <w:sz w:val="40"/>
                                <w:szCs w:val="40"/>
                              </w:rPr>
                              <w:ruby>
                                <w:rubyPr>
                                  <w:rubyAlign w:val="center"/>
                                  <w:hps w:val="20"/>
                                  <w:hpsRaise w:val="46"/>
                                  <w:hpsBaseText w:val="40"/>
                                  <w:lid w:val="zh-CN"/>
                                </w:rubyPr>
                                <w:rt>
                                  <w:r w:rsidR="0006292B" w:rsidRPr="00035835">
                                    <w:rPr>
                                      <w:rFonts w:ascii="Arial Unicode MS" w:eastAsia="Arial Unicode MS" w:hAnsi="Arial Unicode MS" w:cs="Arial Unicode MS" w:hint="eastAsia"/>
                                      <w:sz w:val="20"/>
                                      <w:szCs w:val="40"/>
                                    </w:rPr>
                                    <w:t>ma</w:t>
                                  </w:r>
                                </w:rt>
                                <w:rubyBase>
                                  <w:r w:rsidR="0006292B">
                                    <w:rPr>
                                      <w:rFonts w:hint="eastAsia"/>
                                      <w:sz w:val="40"/>
                                      <w:szCs w:val="40"/>
                                    </w:rPr>
                                    <w:t>吗</w:t>
                                  </w:r>
                                </w:rubyBase>
                              </w:ruby>
                            </w:r>
                            <w:r>
                              <w:rPr>
                                <w:rFonts w:hint="eastAsia"/>
                                <w:sz w:val="40"/>
                                <w:szCs w:val="40"/>
                              </w:rPr>
                              <w: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02" o:spid="_x0000_s1062" type="#_x0000_t202" style="position:absolute;margin-left:135.55pt;margin-top:23.95pt;width:119.8pt;height:65.65pt;z-index:2517719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">
                <v:textbox style="mso-fit-shape-to-text:t">
                  <w:txbxContent>
                    <w:p w:rsidR="0006292B" w:rsidRPr="00BA17E1" w:rsidRDefault="0006292B" w:rsidP="00911E05">
                      <w:pPr>
                        <w:rPr>
                          <w:sz w:val="40"/>
                          <w:szCs w:val="40"/>
                        </w:rPr>
                      </w:pPr>
                      <w:r>
                        <w:rPr>
                          <w:sz w:val="40"/>
                          <w:szCs w:val="40"/>
                        </w:rPr>
                        <w:ruby>
                          <w:rubyPr>
                            <w:rubyAlign w:val="center"/>
                            <w:hps w:val="20"/>
                            <w:hpsRaise w:val="46"/>
                            <w:hpsBaseText w:val="40"/>
                            <w:lid w:val="zh-CN"/>
                          </w:rubyPr>
                          <w:rt>
                            <w:r w:rsidR="0006292B" w:rsidRPr="00035835">
                              <w:rPr>
                                <w:rFonts w:ascii="Arial Unicode MS" w:eastAsia="Arial Unicode MS" w:hAnsi="Arial Unicode MS" w:cs="Arial Unicode MS" w:hint="eastAsia"/>
                                <w:sz w:val="20"/>
                                <w:szCs w:val="40"/>
                              </w:rPr>
                              <w:t>hǎo</w:t>
                            </w:r>
                          </w:rt>
                          <w:rubyBase>
                            <w:r w:rsidR="0006292B">
                              <w:rPr>
                                <w:rFonts w:hint="eastAsia"/>
                                <w:sz w:val="40"/>
                                <w:szCs w:val="40"/>
                              </w:rPr>
                              <w:t>好</w:t>
                            </w:r>
                          </w:rubyBase>
                        </w:ruby>
                      </w:r>
                      <w:r>
                        <w:rPr>
                          <w:sz w:val="40"/>
                          <w:szCs w:val="40"/>
                        </w:rPr>
                        <w:ruby>
                          <w:rubyPr>
                            <w:rubyAlign w:val="center"/>
                            <w:hps w:val="20"/>
                            <w:hpsRaise w:val="46"/>
                            <w:hpsBaseText w:val="40"/>
                            <w:lid w:val="zh-CN"/>
                          </w:rubyPr>
                          <w:rt>
                            <w:r w:rsidR="0006292B" w:rsidRPr="00035835">
                              <w:rPr>
                                <w:rFonts w:ascii="Arial Unicode MS" w:eastAsia="Arial Unicode MS" w:hAnsi="Arial Unicode MS" w:cs="Arial Unicode MS" w:hint="eastAsia"/>
                                <w:sz w:val="20"/>
                                <w:szCs w:val="40"/>
                              </w:rPr>
                              <w:t>le</w:t>
                            </w:r>
                          </w:rt>
                          <w:rubyBase>
                            <w:r w:rsidR="0006292B">
                              <w:rPr>
                                <w:rFonts w:hint="eastAsia"/>
                                <w:sz w:val="40"/>
                                <w:szCs w:val="40"/>
                              </w:rPr>
                              <w:t>了</w:t>
                            </w:r>
                          </w:rubyBase>
                        </w:ruby>
                      </w:r>
                      <w:r>
                        <w:rPr>
                          <w:sz w:val="40"/>
                          <w:szCs w:val="40"/>
                        </w:rPr>
                        <w:ruby>
                          <w:rubyPr>
                            <w:rubyAlign w:val="center"/>
                            <w:hps w:val="20"/>
                            <w:hpsRaise w:val="46"/>
                            <w:hpsBaseText w:val="40"/>
                            <w:lid w:val="zh-CN"/>
                          </w:rubyPr>
                          <w:rt>
                            <w:r w:rsidR="0006292B" w:rsidRPr="00035835">
                              <w:rPr>
                                <w:rFonts w:ascii="Arial Unicode MS" w:eastAsia="Arial Unicode MS" w:hAnsi="Arial Unicode MS" w:cs="Arial Unicode MS" w:hint="eastAsia"/>
                                <w:sz w:val="20"/>
                                <w:szCs w:val="40"/>
                              </w:rPr>
                              <w:t>ma</w:t>
                            </w:r>
                          </w:rt>
                          <w:rubyBase>
                            <w:r w:rsidR="0006292B">
                              <w:rPr>
                                <w:rFonts w:hint="eastAsia"/>
                                <w:sz w:val="40"/>
                                <w:szCs w:val="40"/>
                              </w:rPr>
                              <w:t>吗</w:t>
                            </w:r>
                          </w:rubyBase>
                        </w:ruby>
                      </w:r>
                      <w:r>
                        <w:rPr>
                          <w:rFonts w:hint="eastAsia"/>
                          <w:sz w:val="40"/>
                          <w:szCs w:val="40"/>
                        </w:rPr>
                        <w:t>？</w:t>
                      </w:r>
                    </w:p>
                  </w:txbxContent>
                </v:textbox>
              </v:shape>
            </w:pict>
          </mc:Fallback>
        </mc:AlternateContent>
      </w:r>
      <w:r w:rsidR="00911E05">
        <w:rPr>
          <w:rFonts w:hint="eastAsia"/>
          <w:b/>
          <w:noProof/>
          <w:u w:val="single"/>
        </w:rPr>
        <w:drawing>
          <wp:anchor distT="0" distB="0" distL="114300" distR="114300" simplePos="0" relativeHeight="251764736" behindDoc="0" locked="0" layoutInCell="1" allowOverlap="1" wp14:anchorId="4D412FD4" wp14:editId="58D4A9FC">
            <wp:simplePos x="0" y="0"/>
            <wp:positionH relativeFrom="column">
              <wp:posOffset>0</wp:posOffset>
            </wp:positionH>
            <wp:positionV relativeFrom="paragraph">
              <wp:posOffset>5578475</wp:posOffset>
            </wp:positionV>
            <wp:extent cx="1110615" cy="1069340"/>
            <wp:effectExtent l="19050" t="0" r="0" b="0"/>
            <wp:wrapSquare wrapText="bothSides"/>
            <wp:docPr id="85" name="Picture 9" descr="untitled1.bmp"/>
            <wp:cNvGraphicFramePr/>
            <a:graphic xmlns:a="http://schemas.openxmlformats.org/drawingml/2006/main">
              <a:graphicData uri="http://schemas.openxmlformats.org/drawingml/2006/picture">
                <pic:pic xmlns:pic="http://schemas.openxmlformats.org/drawingml/2006/picture">
                  <pic:nvPicPr>
                    <pic:cNvPr id="4" name="Picture 3" descr="untitled1.bmp"/>
                    <pic:cNvPicPr/>
                  </pic:nvPicPr>
                  <pic:blipFill>
                    <a:blip r:embed="rId71" cstate="print">
                      <a:lum contrast="20000"/>
                    </a:blip>
                    <a:stretch>
                      <a:fillRect/>
                    </a:stretch>
                  </pic:blipFill>
                  <pic:spPr>
                    <a:xfrm>
                      <a:off x="0" y="0"/>
                      <a:ext cx="1110615" cy="1069340"/>
                    </a:xfrm>
                    <a:prstGeom prst="rect">
                      <a:avLst/>
                    </a:prstGeom>
                  </pic:spPr>
                </pic:pic>
              </a:graphicData>
            </a:graphic>
          </wp:anchor>
        </w:drawing>
      </w:r>
      <w:r w:rsidR="00911E05">
        <w:rPr>
          <w:rFonts w:hint="eastAsia"/>
          <w:b/>
          <w:noProof/>
          <w:u w:val="single"/>
        </w:rPr>
        <w:drawing>
          <wp:anchor distT="0" distB="0" distL="114300" distR="114300" simplePos="0" relativeHeight="251763712" behindDoc="0" locked="0" layoutInCell="1" allowOverlap="1" wp14:anchorId="718A1DCF" wp14:editId="5AA6724D">
            <wp:simplePos x="0" y="0"/>
            <wp:positionH relativeFrom="column">
              <wp:posOffset>94615</wp:posOffset>
            </wp:positionH>
            <wp:positionV relativeFrom="paragraph">
              <wp:posOffset>4310380</wp:posOffset>
            </wp:positionV>
            <wp:extent cx="1016000" cy="1172845"/>
            <wp:effectExtent l="19050" t="0" r="0" b="0"/>
            <wp:wrapSquare wrapText="bothSides"/>
            <wp:docPr id="86" name="Picture 8" descr="j0424444[1]"/>
            <wp:cNvGraphicFramePr/>
            <a:graphic xmlns:a="http://schemas.openxmlformats.org/drawingml/2006/main">
              <a:graphicData uri="http://schemas.openxmlformats.org/drawingml/2006/picture">
                <pic:pic xmlns:pic="http://schemas.openxmlformats.org/drawingml/2006/picture">
                  <pic:nvPicPr>
                    <pic:cNvPr id="5" name="Picture 4" descr="j0424444[1]"/>
                    <pic:cNvPicPr/>
                  </pic:nvPicPr>
                  <pic:blipFill>
                    <a:blip r:embed="rId72" cstate="print"/>
                    <a:srcRect/>
                    <a:stretch>
                      <a:fillRect/>
                    </a:stretch>
                  </pic:blipFill>
                  <pic:spPr bwMode="auto">
                    <a:xfrm>
                      <a:off x="0" y="0"/>
                      <a:ext cx="1016000" cy="1172845"/>
                    </a:xfrm>
                    <a:prstGeom prst="rect">
                      <a:avLst/>
                    </a:prstGeom>
                    <a:noFill/>
                  </pic:spPr>
                </pic:pic>
              </a:graphicData>
            </a:graphic>
          </wp:anchor>
        </w:drawing>
      </w:r>
      <w:r w:rsidR="00911E05">
        <w:rPr>
          <w:rFonts w:hint="eastAsia"/>
          <w:b/>
          <w:noProof/>
          <w:u w:val="single"/>
        </w:rPr>
        <w:drawing>
          <wp:anchor distT="0" distB="0" distL="114300" distR="114300" simplePos="0" relativeHeight="251762688" behindDoc="0" locked="0" layoutInCell="1" allowOverlap="1" wp14:anchorId="3E7BE796" wp14:editId="327049BF">
            <wp:simplePos x="0" y="0"/>
            <wp:positionH relativeFrom="column">
              <wp:posOffset>-50165</wp:posOffset>
            </wp:positionH>
            <wp:positionV relativeFrom="paragraph">
              <wp:posOffset>3231515</wp:posOffset>
            </wp:positionV>
            <wp:extent cx="1300480" cy="965835"/>
            <wp:effectExtent l="19050" t="0" r="0" b="0"/>
            <wp:wrapSquare wrapText="bothSides"/>
            <wp:docPr id="87" name="Picture 7" descr="http://vixstar1314.files.wordpress.com/2011/03/2-open.jpg"/>
            <wp:cNvGraphicFramePr/>
            <a:graphic xmlns:a="http://schemas.openxmlformats.org/drawingml/2006/main">
              <a:graphicData uri="http://schemas.openxmlformats.org/drawingml/2006/picture">
                <pic:pic xmlns:pic="http://schemas.openxmlformats.org/drawingml/2006/picture">
                  <pic:nvPicPr>
                    <pic:cNvPr id="4098" name="Picture 2" descr="http://vixstar1314.files.wordpress.com/2011/03/2-open.jpg"/>
                    <pic:cNvPicPr>
                      <a:picLocks noChangeAspect="1" noChangeArrowheads="1"/>
                    </pic:cNvPicPr>
                  </pic:nvPicPr>
                  <pic:blipFill>
                    <a:blip r:embed="rId73" cstate="print"/>
                    <a:srcRect/>
                    <a:stretch>
                      <a:fillRect/>
                    </a:stretch>
                  </pic:blipFill>
                  <pic:spPr bwMode="auto">
                    <a:xfrm>
                      <a:off x="0" y="0"/>
                      <a:ext cx="1300480" cy="965835"/>
                    </a:xfrm>
                    <a:prstGeom prst="rect">
                      <a:avLst/>
                    </a:prstGeom>
                    <a:noFill/>
                  </pic:spPr>
                </pic:pic>
              </a:graphicData>
            </a:graphic>
          </wp:anchor>
        </w:drawing>
      </w:r>
      <w:r w:rsidR="00911E05">
        <w:rPr>
          <w:rFonts w:hint="eastAsia"/>
          <w:b/>
          <w:noProof/>
          <w:u w:val="single"/>
        </w:rPr>
        <w:drawing>
          <wp:anchor distT="0" distB="0" distL="114300" distR="114300" simplePos="0" relativeHeight="251758592" behindDoc="0" locked="0" layoutInCell="1" allowOverlap="1" wp14:anchorId="18C9FF94" wp14:editId="185E866B">
            <wp:simplePos x="0" y="0"/>
            <wp:positionH relativeFrom="column">
              <wp:posOffset>19050</wp:posOffset>
            </wp:positionH>
            <wp:positionV relativeFrom="paragraph">
              <wp:posOffset>2352040</wp:posOffset>
            </wp:positionV>
            <wp:extent cx="1033145" cy="689610"/>
            <wp:effectExtent l="19050" t="0" r="0" b="0"/>
            <wp:wrapSquare wrapText="bothSides"/>
            <wp:docPr id="88" name="Picture 6" descr="http://t2.gstatic.com/images?q=tbn:ANd9GcT2-SPK5BayMpudtQPf13F5fbWYUDCbecwDyYjDltSMprnfIza9IOEJ24a-lQ"/>
            <wp:cNvGraphicFramePr/>
            <a:graphic xmlns:a="http://schemas.openxmlformats.org/drawingml/2006/main">
              <a:graphicData uri="http://schemas.openxmlformats.org/drawingml/2006/picture">
                <pic:pic xmlns:pic="http://schemas.openxmlformats.org/drawingml/2006/picture">
                  <pic:nvPicPr>
                    <pic:cNvPr id="5122" name="Picture 2" descr="http://t2.gstatic.com/images?q=tbn:ANd9GcT2-SPK5BayMpudtQPf13F5fbWYUDCbecwDyYjDltSMprnfIza9IOEJ24a-lQ"/>
                    <pic:cNvPicPr>
                      <a:picLocks noChangeAspect="1" noChangeArrowheads="1"/>
                    </pic:cNvPicPr>
                  </pic:nvPicPr>
                  <pic:blipFill>
                    <a:blip r:embed="rId74"/>
                    <a:srcRect/>
                    <a:stretch>
                      <a:fillRect/>
                    </a:stretch>
                  </pic:blipFill>
                  <pic:spPr bwMode="auto">
                    <a:xfrm>
                      <a:off x="0" y="0"/>
                      <a:ext cx="1033145" cy="689610"/>
                    </a:xfrm>
                    <a:prstGeom prst="rect">
                      <a:avLst/>
                    </a:prstGeom>
                    <a:noFill/>
                  </pic:spPr>
                </pic:pic>
              </a:graphicData>
            </a:graphic>
          </wp:anchor>
        </w:drawing>
      </w:r>
      <w:r w:rsidR="00911E05">
        <w:rPr>
          <w:rFonts w:hint="eastAsia"/>
          <w:b/>
          <w:noProof/>
          <w:u w:val="single"/>
        </w:rPr>
        <w:drawing>
          <wp:anchor distT="0" distB="0" distL="114300" distR="114300" simplePos="0" relativeHeight="251759616" behindDoc="0" locked="0" layoutInCell="1" allowOverlap="1" wp14:anchorId="7D576C71" wp14:editId="1DE82663">
            <wp:simplePos x="0" y="0"/>
            <wp:positionH relativeFrom="column">
              <wp:posOffset>94615</wp:posOffset>
            </wp:positionH>
            <wp:positionV relativeFrom="paragraph">
              <wp:posOffset>1256665</wp:posOffset>
            </wp:positionV>
            <wp:extent cx="767715" cy="1009015"/>
            <wp:effectExtent l="0" t="0" r="0" b="0"/>
            <wp:wrapSquare wrapText="bothSides"/>
            <wp:docPr id="89" name="Picture 5"/>
            <wp:cNvGraphicFramePr/>
            <a:graphic xmlns:a="http://schemas.openxmlformats.org/drawingml/2006/main">
              <a:graphicData uri="http://schemas.openxmlformats.org/drawingml/2006/picture">
                <pic:pic xmlns:pic="http://schemas.openxmlformats.org/drawingml/2006/picture">
                  <pic:nvPicPr>
                    <pic:cNvPr id="4" name="Picture 3"/>
                    <pic:cNvPicPr/>
                  </pic:nvPicPr>
                  <pic:blipFill>
                    <a:blip r:embed="rId75" cstate="print"/>
                    <a:srcRect/>
                    <a:stretch>
                      <a:fillRect/>
                    </a:stretch>
                  </pic:blipFill>
                  <pic:spPr bwMode="auto">
                    <a:xfrm>
                      <a:off x="0" y="0"/>
                      <a:ext cx="767715" cy="1009015"/>
                    </a:xfrm>
                    <a:prstGeom prst="rect">
                      <a:avLst/>
                    </a:prstGeom>
                    <a:noFill/>
                    <a:ln w="9525">
                      <a:noFill/>
                      <a:miter lim="800000"/>
                      <a:headEnd/>
                      <a:tailEnd/>
                    </a:ln>
                  </pic:spPr>
                </pic:pic>
              </a:graphicData>
            </a:graphic>
          </wp:anchor>
        </w:drawing>
      </w:r>
      <w:r w:rsidR="00911E05">
        <w:rPr>
          <w:rFonts w:hint="eastAsia"/>
          <w:b/>
          <w:noProof/>
          <w:u w:val="single"/>
        </w:rPr>
        <w:drawing>
          <wp:anchor distT="0" distB="0" distL="114300" distR="114300" simplePos="0" relativeHeight="251760640" behindDoc="0" locked="0" layoutInCell="1" allowOverlap="1" wp14:anchorId="6E1556D7" wp14:editId="43B15CC2">
            <wp:simplePos x="0" y="0"/>
            <wp:positionH relativeFrom="column">
              <wp:posOffset>-138430</wp:posOffset>
            </wp:positionH>
            <wp:positionV relativeFrom="paragraph">
              <wp:posOffset>83185</wp:posOffset>
            </wp:positionV>
            <wp:extent cx="939800" cy="1060450"/>
            <wp:effectExtent l="0" t="0" r="0" b="0"/>
            <wp:wrapSquare wrapText="bothSides"/>
            <wp:docPr id="90" name="Picture 90"/>
            <wp:cNvGraphicFramePr/>
            <a:graphic xmlns:a="http://schemas.openxmlformats.org/drawingml/2006/main">
              <a:graphicData uri="http://schemas.openxmlformats.org/drawingml/2006/picture">
                <pic:pic xmlns:pic="http://schemas.openxmlformats.org/drawingml/2006/picture">
                  <pic:nvPicPr>
                    <pic:cNvPr id="4" name="Picture 3"/>
                    <pic:cNvPicPr/>
                  </pic:nvPicPr>
                  <pic:blipFill>
                    <a:blip r:embed="rId76" cstate="print"/>
                    <a:srcRect/>
                    <a:stretch>
                      <a:fillRect/>
                    </a:stretch>
                  </pic:blipFill>
                  <pic:spPr bwMode="auto">
                    <a:xfrm>
                      <a:off x="0" y="0"/>
                      <a:ext cx="939800" cy="1060450"/>
                    </a:xfrm>
                    <a:prstGeom prst="rect">
                      <a:avLst/>
                    </a:prstGeom>
                    <a:noFill/>
                    <a:ln w="9525">
                      <a:noFill/>
                      <a:miter lim="800000"/>
                      <a:headEnd/>
                      <a:tailEnd/>
                    </a:ln>
                  </pic:spPr>
                </pic:pic>
              </a:graphicData>
            </a:graphic>
          </wp:anchor>
        </w:drawing>
      </w:r>
    </w:p>
    <w:p w:rsidR="00167B61" w:rsidRDefault="00167B61" w:rsidP="004B52A5">
      <w:pPr>
        <w:rPr>
          <w:i/>
        </w:rPr>
        <w:sectPr w:rsidR="00167B61" w:rsidSect="007A5C79">
          <w:pgSz w:w="11906" w:h="16838"/>
          <w:pgMar w:top="1440" w:right="1440" w:bottom="1440" w:left="1440" w:header="709" w:footer="709" w:gutter="0"/>
          <w:cols w:space="708"/>
          <w:docGrid w:linePitch="360"/>
        </w:sectPr>
      </w:pPr>
    </w:p>
    <w:p w:rsidR="00167B61" w:rsidRDefault="00167B61" w:rsidP="004B52A5">
      <w:pPr>
        <w:rPr>
          <w:i/>
        </w:rPr>
      </w:pPr>
    </w:p>
    <w:p w:rsidR="00167B61" w:rsidRDefault="008E2C33" w:rsidP="00167B61">
      <w:r>
        <w:rPr>
          <w:noProof/>
        </w:rPr>
        <w:drawing>
          <wp:anchor distT="0" distB="0" distL="114300" distR="114300" simplePos="0" relativeHeight="251748352" behindDoc="0" locked="0" layoutInCell="1" allowOverlap="1" wp14:anchorId="18AD8B51" wp14:editId="54C66A35">
            <wp:simplePos x="0" y="0"/>
            <wp:positionH relativeFrom="margin">
              <wp:posOffset>-355600</wp:posOffset>
            </wp:positionH>
            <wp:positionV relativeFrom="paragraph">
              <wp:posOffset>3092450</wp:posOffset>
            </wp:positionV>
            <wp:extent cx="2313305" cy="2318385"/>
            <wp:effectExtent l="0" t="0" r="0" b="5715"/>
            <wp:wrapSquare wrapText="bothSides"/>
            <wp:docPr id="70" name="Picture 70" descr="go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d.jpg"/>
                    <pic:cNvPicPr/>
                  </pic:nvPicPr>
                  <pic:blipFill>
                    <a:blip r:embed="rId77"/>
                    <a:stretch>
                      <a:fillRect/>
                    </a:stretch>
                  </pic:blipFill>
                  <pic:spPr>
                    <a:xfrm>
                      <a:off x="0" y="0"/>
                      <a:ext cx="2313305" cy="2318385"/>
                    </a:xfrm>
                    <a:prstGeom prst="rect">
                      <a:avLst/>
                    </a:prstGeom>
                  </pic:spPr>
                </pic:pic>
              </a:graphicData>
            </a:graphic>
            <wp14:sizeRelH relativeFrom="margin">
              <wp14:pctWidth>0</wp14:pctWidth>
            </wp14:sizeRelH>
            <wp14:sizeRelV relativeFrom="margin">
              <wp14:pctHeight>0</wp14:pctHeight>
            </wp14:sizeRelV>
          </wp:anchor>
        </w:drawing>
      </w:r>
      <w:r w:rsidR="00167B61">
        <w:rPr>
          <w:noProof/>
        </w:rPr>
        <mc:AlternateContent>
          <mc:Choice Requires="wps">
            <w:drawing>
              <wp:anchor distT="0" distB="0" distL="114300" distR="114300" simplePos="0" relativeHeight="251737088" behindDoc="0" locked="0" layoutInCell="1" allowOverlap="1" wp14:anchorId="10574811" wp14:editId="7F745E48">
                <wp:simplePos x="0" y="0"/>
                <wp:positionH relativeFrom="margin">
                  <wp:posOffset>1751965</wp:posOffset>
                </wp:positionH>
                <wp:positionV relativeFrom="paragraph">
                  <wp:posOffset>2903220</wp:posOffset>
                </wp:positionV>
                <wp:extent cx="7588885" cy="1600200"/>
                <wp:effectExtent l="0" t="0" r="0" b="0"/>
                <wp:wrapTight wrapText="bothSides">
                  <wp:wrapPolygon edited="0">
                    <wp:start x="108" y="771"/>
                    <wp:lineTo x="108" y="20829"/>
                    <wp:lineTo x="21417" y="20829"/>
                    <wp:lineTo x="21417" y="771"/>
                    <wp:lineTo x="108" y="771"/>
                  </wp:wrapPolygon>
                </wp:wrapTight>
                <wp:docPr id="4"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88885" cy="160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6292B" w:rsidRPr="008E2C33" w:rsidRDefault="0006292B" w:rsidP="00167B61">
                            <w:pPr>
                              <w:jc w:val="center"/>
                              <w:rPr>
                                <w:rFonts w:ascii="Arial Unicode MS" w:eastAsia="Arial Unicode MS" w:hAnsi="Arial Unicode MS" w:cs="Arial Unicode MS"/>
                                <w:color w:val="FF0000"/>
                                <w:sz w:val="96"/>
                                <w:szCs w:val="120"/>
                              </w:rPr>
                            </w:pPr>
                            <w:r w:rsidRPr="008E2C33">
                              <w:rPr>
                                <w:rFonts w:ascii="Arial Unicode MS" w:eastAsia="Arial Unicode MS" w:hAnsi="Arial Unicode MS" w:cs="Arial Unicode MS"/>
                                <w:color w:val="FF0000"/>
                                <w:sz w:val="96"/>
                                <w:szCs w:val="120"/>
                              </w:rPr>
                              <w:t>hǎo le / hái méi hǎo!</w:t>
                            </w:r>
                          </w:p>
                          <w:p w:rsidR="0006292B" w:rsidRPr="00972923" w:rsidRDefault="0006292B" w:rsidP="00167B61">
                            <w:pPr>
                              <w:rPr>
                                <w:rFonts w:ascii="Arial Unicode MS" w:eastAsia="Arial Unicode MS" w:hAnsi="Arial Unicode MS" w:cs="Arial Unicode MS"/>
                                <w:sz w:val="96"/>
                                <w:szCs w:val="96"/>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574811" id="Text Box 26" o:spid="_x0000_s1063" type="#_x0000_t202" style="position:absolute;margin-left:137.95pt;margin-top:228.6pt;width:597.55pt;height:126pt;z-index:251737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" filled="f" stroked="f">
                <v:textbox inset=",7.2pt,,7.2pt">
                  <w:txbxContent>
                    <w:p w:rsidR="0006292B" w:rsidRPr="008E2C33" w:rsidRDefault="0006292B" w:rsidP="00167B61">
                      <w:pPr>
                        <w:jc w:val="center"/>
                        <w:rPr>
                          <w:rFonts w:ascii="Arial Unicode MS" w:eastAsia="Arial Unicode MS" w:hAnsi="Arial Unicode MS" w:cs="Arial Unicode MS"/>
                          <w:color w:val="FF0000"/>
                          <w:sz w:val="96"/>
                          <w:szCs w:val="120"/>
                        </w:rPr>
                      </w:pPr>
                      <w:proofErr w:type="spellStart"/>
                      <w:proofErr w:type="gramStart"/>
                      <w:r w:rsidRPr="008E2C33">
                        <w:rPr>
                          <w:rFonts w:ascii="Arial Unicode MS" w:eastAsia="Arial Unicode MS" w:hAnsi="Arial Unicode MS" w:cs="Arial Unicode MS"/>
                          <w:color w:val="FF0000"/>
                          <w:sz w:val="96"/>
                          <w:szCs w:val="120"/>
                        </w:rPr>
                        <w:t>hǎo</w:t>
                      </w:r>
                      <w:proofErr w:type="spellEnd"/>
                      <w:proofErr w:type="gramEnd"/>
                      <w:r w:rsidRPr="008E2C33">
                        <w:rPr>
                          <w:rFonts w:ascii="Arial Unicode MS" w:eastAsia="Arial Unicode MS" w:hAnsi="Arial Unicode MS" w:cs="Arial Unicode MS"/>
                          <w:color w:val="FF0000"/>
                          <w:sz w:val="96"/>
                          <w:szCs w:val="120"/>
                        </w:rPr>
                        <w:t xml:space="preserve"> le / </w:t>
                      </w:r>
                      <w:proofErr w:type="spellStart"/>
                      <w:r w:rsidRPr="008E2C33">
                        <w:rPr>
                          <w:rFonts w:ascii="Arial Unicode MS" w:eastAsia="Arial Unicode MS" w:hAnsi="Arial Unicode MS" w:cs="Arial Unicode MS"/>
                          <w:color w:val="FF0000"/>
                          <w:sz w:val="96"/>
                          <w:szCs w:val="120"/>
                        </w:rPr>
                        <w:t>hái</w:t>
                      </w:r>
                      <w:proofErr w:type="spellEnd"/>
                      <w:r w:rsidRPr="008E2C33">
                        <w:rPr>
                          <w:rFonts w:ascii="Arial Unicode MS" w:eastAsia="Arial Unicode MS" w:hAnsi="Arial Unicode MS" w:cs="Arial Unicode MS"/>
                          <w:color w:val="FF0000"/>
                          <w:sz w:val="96"/>
                          <w:szCs w:val="120"/>
                        </w:rPr>
                        <w:t xml:space="preserve"> </w:t>
                      </w:r>
                      <w:proofErr w:type="spellStart"/>
                      <w:r w:rsidRPr="008E2C33">
                        <w:rPr>
                          <w:rFonts w:ascii="Arial Unicode MS" w:eastAsia="Arial Unicode MS" w:hAnsi="Arial Unicode MS" w:cs="Arial Unicode MS"/>
                          <w:color w:val="FF0000"/>
                          <w:sz w:val="96"/>
                          <w:szCs w:val="120"/>
                        </w:rPr>
                        <w:t>méi</w:t>
                      </w:r>
                      <w:proofErr w:type="spellEnd"/>
                      <w:r w:rsidRPr="008E2C33">
                        <w:rPr>
                          <w:rFonts w:ascii="Arial Unicode MS" w:eastAsia="Arial Unicode MS" w:hAnsi="Arial Unicode MS" w:cs="Arial Unicode MS"/>
                          <w:color w:val="FF0000"/>
                          <w:sz w:val="96"/>
                          <w:szCs w:val="120"/>
                        </w:rPr>
                        <w:t xml:space="preserve"> </w:t>
                      </w:r>
                      <w:proofErr w:type="spellStart"/>
                      <w:r w:rsidRPr="008E2C33">
                        <w:rPr>
                          <w:rFonts w:ascii="Arial Unicode MS" w:eastAsia="Arial Unicode MS" w:hAnsi="Arial Unicode MS" w:cs="Arial Unicode MS"/>
                          <w:color w:val="FF0000"/>
                          <w:sz w:val="96"/>
                          <w:szCs w:val="120"/>
                        </w:rPr>
                        <w:t>hǎo</w:t>
                      </w:r>
                      <w:proofErr w:type="spellEnd"/>
                      <w:r w:rsidRPr="008E2C33">
                        <w:rPr>
                          <w:rFonts w:ascii="Arial Unicode MS" w:eastAsia="Arial Unicode MS" w:hAnsi="Arial Unicode MS" w:cs="Arial Unicode MS"/>
                          <w:color w:val="FF0000"/>
                          <w:sz w:val="96"/>
                          <w:szCs w:val="120"/>
                        </w:rPr>
                        <w:t>!</w:t>
                      </w:r>
                    </w:p>
                    <w:p w:rsidR="0006292B" w:rsidRPr="00972923" w:rsidRDefault="0006292B" w:rsidP="00167B61">
                      <w:pPr>
                        <w:rPr>
                          <w:rFonts w:ascii="Arial Unicode MS" w:eastAsia="Arial Unicode MS" w:hAnsi="Arial Unicode MS" w:cs="Arial Unicode MS"/>
                          <w:sz w:val="96"/>
                          <w:szCs w:val="96"/>
                        </w:rPr>
                      </w:pPr>
                    </w:p>
                  </w:txbxContent>
                </v:textbox>
                <w10:wrap type="tight" anchorx="margin"/>
              </v:shape>
            </w:pict>
          </mc:Fallback>
        </mc:AlternateContent>
      </w:r>
      <w:r w:rsidR="00167B61">
        <w:rPr>
          <w:noProof/>
        </w:rPr>
        <mc:AlternateContent>
          <mc:Choice Requires="wps">
            <w:drawing>
              <wp:anchor distT="0" distB="0" distL="114300" distR="114300" simplePos="0" relativeHeight="251738112" behindDoc="0" locked="0" layoutInCell="1" allowOverlap="1" wp14:anchorId="7CFEF8C1" wp14:editId="5C99F088">
                <wp:simplePos x="0" y="0"/>
                <wp:positionH relativeFrom="margin">
                  <wp:posOffset>91440</wp:posOffset>
                </wp:positionH>
                <wp:positionV relativeFrom="paragraph">
                  <wp:posOffset>8255</wp:posOffset>
                </wp:positionV>
                <wp:extent cx="9725660" cy="2926080"/>
                <wp:effectExtent l="0" t="0" r="0" b="0"/>
                <wp:wrapTight wrapText="bothSides">
                  <wp:wrapPolygon edited="0">
                    <wp:start x="85" y="422"/>
                    <wp:lineTo x="85" y="21094"/>
                    <wp:lineTo x="21451" y="21094"/>
                    <wp:lineTo x="21451" y="422"/>
                    <wp:lineTo x="85" y="422"/>
                  </wp:wrapPolygon>
                </wp:wrapTight>
                <wp:docPr id="1"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25660" cy="2926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6292B" w:rsidRPr="008E2C33" w:rsidRDefault="0006292B" w:rsidP="00167B61">
                            <w:pPr>
                              <w:jc w:val="center"/>
                              <w:rPr>
                                <w:rFonts w:ascii="FangSong" w:eastAsia="FangSong" w:hAnsi="FangSong" w:cs="SimSun"/>
                                <w:sz w:val="160"/>
                                <w:szCs w:val="160"/>
                              </w:rPr>
                            </w:pPr>
                            <w:r w:rsidRPr="008E2C33">
                              <w:rPr>
                                <w:rFonts w:ascii="FangSong" w:eastAsia="FangSong" w:hAnsi="FangSong" w:cs="SimSun"/>
                                <w:sz w:val="160"/>
                                <w:szCs w:val="160"/>
                              </w:rPr>
                              <w:t>好</w:t>
                            </w:r>
                            <w:r w:rsidRPr="008E2C33">
                              <w:rPr>
                                <w:rFonts w:ascii="FangSong" w:eastAsia="FangSong" w:hAnsi="FangSong" w:cs="SimSun" w:hint="eastAsia"/>
                                <w:sz w:val="160"/>
                                <w:szCs w:val="160"/>
                              </w:rPr>
                              <w:t>了吗？</w:t>
                            </w:r>
                          </w:p>
                          <w:p w:rsidR="0006292B" w:rsidRPr="008E2C33" w:rsidRDefault="0006292B" w:rsidP="00167B61">
                            <w:pPr>
                              <w:jc w:val="center"/>
                              <w:rPr>
                                <w:rFonts w:ascii="Arial Unicode MS" w:eastAsia="Arial Unicode MS" w:hAnsi="Arial Unicode MS" w:cs="Arial Unicode MS"/>
                                <w:sz w:val="96"/>
                                <w:szCs w:val="120"/>
                              </w:rPr>
                            </w:pPr>
                            <w:r w:rsidRPr="008E2C33">
                              <w:rPr>
                                <w:rFonts w:ascii="Arial Unicode MS" w:eastAsia="Arial Unicode MS" w:hAnsi="Arial Unicode MS" w:cs="Arial Unicode MS"/>
                                <w:sz w:val="96"/>
                                <w:szCs w:val="120"/>
                              </w:rPr>
                              <w:t>Have you finished?</w:t>
                            </w:r>
                          </w:p>
                          <w:p w:rsidR="0006292B" w:rsidRPr="00972923" w:rsidRDefault="0006292B" w:rsidP="00167B61">
                            <w:pPr>
                              <w:jc w:val="cente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FEF8C1" id="Text Box 27" o:spid="_x0000_s1064" type="#_x0000_t202" style="position:absolute;margin-left:7.2pt;margin-top:.65pt;width:765.8pt;height:230.4pt;z-index:251738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" filled="f" stroked="f">
                <v:textbox inset=",7.2pt,,7.2pt">
                  <w:txbxContent>
                    <w:p w:rsidR="0006292B" w:rsidRPr="008E2C33" w:rsidRDefault="0006292B" w:rsidP="00167B61">
                      <w:pPr>
                        <w:jc w:val="center"/>
                        <w:rPr>
                          <w:rFonts w:ascii="FangSong" w:eastAsia="FangSong" w:hAnsi="FangSong" w:cs="SimSun"/>
                          <w:sz w:val="160"/>
                          <w:szCs w:val="160"/>
                        </w:rPr>
                      </w:pPr>
                      <w:r w:rsidRPr="008E2C33">
                        <w:rPr>
                          <w:rFonts w:ascii="FangSong" w:eastAsia="FangSong" w:hAnsi="FangSong" w:cs="SimSun"/>
                          <w:sz w:val="160"/>
                          <w:szCs w:val="160"/>
                        </w:rPr>
                        <w:t>好</w:t>
                      </w:r>
                      <w:r w:rsidRPr="008E2C33">
                        <w:rPr>
                          <w:rFonts w:ascii="FangSong" w:eastAsia="FangSong" w:hAnsi="FangSong" w:cs="SimSun" w:hint="eastAsia"/>
                          <w:sz w:val="160"/>
                          <w:szCs w:val="160"/>
                        </w:rPr>
                        <w:t>了吗？</w:t>
                      </w:r>
                    </w:p>
                    <w:p w:rsidR="0006292B" w:rsidRPr="008E2C33" w:rsidRDefault="0006292B" w:rsidP="00167B61">
                      <w:pPr>
                        <w:jc w:val="center"/>
                        <w:rPr>
                          <w:rFonts w:ascii="Arial Unicode MS" w:eastAsia="Arial Unicode MS" w:hAnsi="Arial Unicode MS" w:cs="Arial Unicode MS"/>
                          <w:sz w:val="96"/>
                          <w:szCs w:val="120"/>
                        </w:rPr>
                      </w:pPr>
                      <w:r w:rsidRPr="008E2C33">
                        <w:rPr>
                          <w:rFonts w:ascii="Arial Unicode MS" w:eastAsia="Arial Unicode MS" w:hAnsi="Arial Unicode MS" w:cs="Arial Unicode MS"/>
                          <w:sz w:val="96"/>
                          <w:szCs w:val="120"/>
                        </w:rPr>
                        <w:t>Have you finished?</w:t>
                      </w:r>
                    </w:p>
                    <w:p w:rsidR="0006292B" w:rsidRPr="00972923" w:rsidRDefault="0006292B" w:rsidP="00167B61">
                      <w:pPr>
                        <w:jc w:val="center"/>
                      </w:pPr>
                    </w:p>
                  </w:txbxContent>
                </v:textbox>
                <w10:wrap type="tight" anchorx="margin"/>
              </v:shape>
            </w:pict>
          </mc:Fallback>
        </mc:AlternateContent>
      </w:r>
      <w:r w:rsidR="00167B61">
        <w:rPr>
          <w:noProof/>
        </w:rPr>
        <mc:AlternateContent>
          <mc:Choice Requires="wps">
            <w:drawing>
              <wp:anchor distT="0" distB="0" distL="114300" distR="114300" simplePos="0" relativeHeight="251736064" behindDoc="0" locked="0" layoutInCell="1" allowOverlap="1" wp14:anchorId="5AE54D8B" wp14:editId="29DCA29E">
                <wp:simplePos x="0" y="0"/>
                <wp:positionH relativeFrom="margin">
                  <wp:posOffset>1238250</wp:posOffset>
                </wp:positionH>
                <wp:positionV relativeFrom="paragraph">
                  <wp:posOffset>4745990</wp:posOffset>
                </wp:positionV>
                <wp:extent cx="8394065" cy="1371600"/>
                <wp:effectExtent l="0" t="0" r="0" b="0"/>
                <wp:wrapTight wrapText="bothSides">
                  <wp:wrapPolygon edited="0">
                    <wp:start x="98" y="900"/>
                    <wp:lineTo x="98" y="20700"/>
                    <wp:lineTo x="21422" y="20700"/>
                    <wp:lineTo x="21422" y="900"/>
                    <wp:lineTo x="98" y="900"/>
                  </wp:wrapPolygon>
                </wp:wrapTight>
                <wp:docPr id="3"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94065" cy="137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6292B" w:rsidRPr="00611FBB" w:rsidRDefault="0006292B" w:rsidP="00167B61">
                            <w:pPr>
                              <w:jc w:val="center"/>
                              <w:rPr>
                                <w:rFonts w:ascii="FangSong" w:eastAsia="FangSong" w:hAnsi="FangSong" w:cs="SimSun"/>
                                <w:sz w:val="160"/>
                                <w:szCs w:val="160"/>
                              </w:rPr>
                            </w:pPr>
                            <w:r>
                              <w:rPr>
                                <w:rFonts w:ascii="FangSong" w:eastAsia="FangSong" w:hAnsi="FangSong" w:cs="SimSun" w:hint="eastAsia"/>
                                <w:sz w:val="144"/>
                              </w:rPr>
                              <w:t xml:space="preserve"> </w:t>
                            </w:r>
                            <w:r w:rsidRPr="008E2C33">
                              <w:rPr>
                                <w:rFonts w:ascii="FangSong" w:eastAsia="FangSong" w:hAnsi="FangSong" w:cs="SimSun" w:hint="eastAsia"/>
                                <w:color w:val="FF0000"/>
                                <w:sz w:val="160"/>
                                <w:szCs w:val="160"/>
                              </w:rPr>
                              <w:t>好了/</w:t>
                            </w:r>
                            <w:r w:rsidRPr="008E2C33">
                              <w:rPr>
                                <w:rFonts w:ascii="FangSong" w:eastAsia="FangSong" w:hAnsi="FangSong" w:cs="SimSun"/>
                                <w:color w:val="FF0000"/>
                                <w:sz w:val="160"/>
                                <w:szCs w:val="160"/>
                              </w:rPr>
                              <w:t>还没好</w:t>
                            </w:r>
                            <w:r w:rsidRPr="008E2C33">
                              <w:rPr>
                                <w:rFonts w:ascii="FangSong" w:eastAsia="FangSong" w:hAnsi="FangSong" w:cs="SimSun" w:hint="eastAsia"/>
                                <w:color w:val="FF0000"/>
                                <w:sz w:val="160"/>
                                <w:szCs w:val="160"/>
                              </w:rPr>
                              <w:t>！</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E54D8B" id="Text Box 24" o:spid="_x0000_s1065" type="#_x0000_t202" style="position:absolute;margin-left:97.5pt;margin-top:373.7pt;width:660.95pt;height:108pt;z-index:25173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" filled="f" stroked="f">
                <v:textbox inset=",7.2pt,,7.2pt">
                  <w:txbxContent>
                    <w:p w:rsidR="0006292B" w:rsidRPr="00611FBB" w:rsidRDefault="0006292B" w:rsidP="00167B61">
                      <w:pPr>
                        <w:jc w:val="center"/>
                        <w:rPr>
                          <w:rFonts w:ascii="FangSong" w:eastAsia="FangSong" w:hAnsi="FangSong" w:cs="SimSun"/>
                          <w:sz w:val="160"/>
                          <w:szCs w:val="160"/>
                        </w:rPr>
                      </w:pPr>
                      <w:r>
                        <w:rPr>
                          <w:rFonts w:ascii="FangSong" w:eastAsia="FangSong" w:hAnsi="FangSong" w:cs="SimSun" w:hint="eastAsia"/>
                          <w:sz w:val="144"/>
                        </w:rPr>
                        <w:t xml:space="preserve"> </w:t>
                      </w:r>
                      <w:r w:rsidRPr="008E2C33">
                        <w:rPr>
                          <w:rFonts w:ascii="FangSong" w:eastAsia="FangSong" w:hAnsi="FangSong" w:cs="SimSun" w:hint="eastAsia"/>
                          <w:color w:val="FF0000"/>
                          <w:sz w:val="160"/>
                          <w:szCs w:val="160"/>
                        </w:rPr>
                        <w:t>好了/</w:t>
                      </w:r>
                      <w:r w:rsidRPr="008E2C33">
                        <w:rPr>
                          <w:rFonts w:ascii="FangSong" w:eastAsia="FangSong" w:hAnsi="FangSong" w:cs="SimSun"/>
                          <w:color w:val="FF0000"/>
                          <w:sz w:val="160"/>
                          <w:szCs w:val="160"/>
                        </w:rPr>
                        <w:t>还没好</w:t>
                      </w:r>
                      <w:r w:rsidRPr="008E2C33">
                        <w:rPr>
                          <w:rFonts w:ascii="FangSong" w:eastAsia="FangSong" w:hAnsi="FangSong" w:cs="SimSun" w:hint="eastAsia"/>
                          <w:color w:val="FF0000"/>
                          <w:sz w:val="160"/>
                          <w:szCs w:val="160"/>
                        </w:rPr>
                        <w:t>！</w:t>
                      </w:r>
                    </w:p>
                  </w:txbxContent>
                </v:textbox>
                <w10:wrap type="tight" anchorx="margin"/>
              </v:shape>
            </w:pict>
          </mc:Fallback>
        </mc:AlternateContent>
      </w:r>
      <w:r w:rsidR="00167B61">
        <w:br w:type="page"/>
      </w:r>
      <w:r>
        <w:rPr>
          <w:noProof/>
        </w:rPr>
        <w:lastRenderedPageBreak/>
        <mc:AlternateContent>
          <mc:Choice Requires="wps">
            <w:drawing>
              <wp:anchor distT="0" distB="0" distL="114300" distR="114300" simplePos="0" relativeHeight="251743232" behindDoc="0" locked="0" layoutInCell="1" allowOverlap="1" wp14:anchorId="2E51F382" wp14:editId="18F785BD">
                <wp:simplePos x="0" y="0"/>
                <wp:positionH relativeFrom="margin">
                  <wp:posOffset>-787400</wp:posOffset>
                </wp:positionH>
                <wp:positionV relativeFrom="paragraph">
                  <wp:posOffset>2375535</wp:posOffset>
                </wp:positionV>
                <wp:extent cx="6638925" cy="3352800"/>
                <wp:effectExtent l="0" t="0" r="0" b="0"/>
                <wp:wrapTight wrapText="bothSides">
                  <wp:wrapPolygon edited="0">
                    <wp:start x="124" y="368"/>
                    <wp:lineTo x="124" y="21232"/>
                    <wp:lineTo x="21383" y="21232"/>
                    <wp:lineTo x="21383" y="368"/>
                    <wp:lineTo x="124" y="368"/>
                  </wp:wrapPolygon>
                </wp:wrapTight>
                <wp:docPr id="9"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8925" cy="3352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6292B" w:rsidRPr="008E2C33" w:rsidRDefault="0006292B" w:rsidP="00167B61">
                            <w:pPr>
                              <w:jc w:val="center"/>
                              <w:rPr>
                                <w:rFonts w:ascii="FangSong" w:eastAsia="FangSong" w:hAnsi="FangSong" w:cs="SimSun"/>
                                <w:color w:val="FF0000"/>
                                <w:sz w:val="40"/>
                                <w:szCs w:val="40"/>
                              </w:rPr>
                            </w:pPr>
                          </w:p>
                          <w:p w:rsidR="0006292B" w:rsidRPr="00611FBB" w:rsidRDefault="0006292B" w:rsidP="00167B61">
                            <w:pPr>
                              <w:jc w:val="center"/>
                              <w:rPr>
                                <w:rFonts w:ascii="Chalkboard" w:hAnsi="Chalkboard" w:cs="SimSun"/>
                                <w:color w:val="FF0000"/>
                                <w:sz w:val="160"/>
                                <w:szCs w:val="160"/>
                              </w:rPr>
                            </w:pPr>
                            <w:r w:rsidRPr="00611FBB">
                              <w:rPr>
                                <w:rFonts w:ascii="FangSong" w:eastAsia="FangSong" w:hAnsi="FangSong" w:cs="SimSun" w:hint="eastAsia"/>
                                <w:color w:val="FF0000"/>
                                <w:sz w:val="160"/>
                                <w:szCs w:val="160"/>
                              </w:rPr>
                              <w:t>对！</w:t>
                            </w:r>
                            <w:r w:rsidRPr="00611FBB">
                              <w:rPr>
                                <w:rFonts w:ascii="Chalkboard" w:hAnsi="Chalkboard" w:cs="SimSun"/>
                                <w:color w:val="FF0000"/>
                                <w:sz w:val="160"/>
                                <w:szCs w:val="160"/>
                              </w:rPr>
                              <w:t xml:space="preserve"> </w:t>
                            </w:r>
                            <w:r w:rsidRPr="00611FBB">
                              <w:rPr>
                                <w:rFonts w:ascii="Chalkboard" w:hAnsi="Chalkboard" w:cs="SimSun"/>
                                <w:color w:val="FF0000"/>
                                <w:sz w:val="160"/>
                                <w:szCs w:val="160"/>
                              </w:rPr>
                              <w:sym w:font="Wingdings" w:char="F04A"/>
                            </w:r>
                          </w:p>
                          <w:p w:rsidR="0006292B" w:rsidRPr="00611FBB" w:rsidRDefault="0006292B" w:rsidP="00167B61">
                            <w:pPr>
                              <w:jc w:val="center"/>
                              <w:rPr>
                                <w:rFonts w:ascii="Chalkboard" w:hAnsi="Chalkboard" w:cs="SimSun"/>
                                <w:sz w:val="160"/>
                                <w:szCs w:val="160"/>
                              </w:rPr>
                            </w:pPr>
                            <w:r w:rsidRPr="00611FBB">
                              <w:rPr>
                                <w:rFonts w:ascii="FangSong" w:eastAsia="FangSong" w:hAnsi="FangSong" w:cs="SimSun" w:hint="eastAsia"/>
                                <w:color w:val="FF0000"/>
                                <w:sz w:val="160"/>
                                <w:szCs w:val="160"/>
                              </w:rPr>
                              <w:t>不对!</w:t>
                            </w:r>
                            <w:r w:rsidRPr="00611FBB">
                              <w:rPr>
                                <w:rFonts w:ascii="Chalkboard" w:hAnsi="Chalkboard" w:cs="SimSun"/>
                                <w:color w:val="FF0000"/>
                                <w:sz w:val="160"/>
                                <w:szCs w:val="160"/>
                              </w:rPr>
                              <w:sym w:font="Wingdings" w:char="F04C"/>
                            </w:r>
                          </w:p>
                          <w:p w:rsidR="0006292B" w:rsidRDefault="0006292B" w:rsidP="00167B61">
                            <w:pPr>
                              <w:rPr>
                                <w:rFonts w:ascii="Chalkboard" w:hAnsi="Chalkboard" w:cs="SimSun"/>
                                <w:sz w:val="144"/>
                              </w:rPr>
                            </w:pPr>
                          </w:p>
                          <w:p w:rsidR="0006292B" w:rsidRDefault="0006292B" w:rsidP="00167B61"/>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51F382" id="Text Box 45" o:spid="_x0000_s1066" type="#_x0000_t202" style="position:absolute;margin-left:-62pt;margin-top:187.05pt;width:522.75pt;height:264pt;z-index:25174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" filled="f" stroked="f">
                <v:textbox inset=",7.2pt,,7.2pt">
                  <w:txbxContent>
                    <w:p w:rsidR="0006292B" w:rsidRPr="008E2C33" w:rsidRDefault="0006292B" w:rsidP="00167B61">
                      <w:pPr>
                        <w:jc w:val="center"/>
                        <w:rPr>
                          <w:rFonts w:ascii="FangSong" w:eastAsia="FangSong" w:hAnsi="FangSong" w:cs="SimSun"/>
                          <w:color w:val="FF0000"/>
                          <w:sz w:val="40"/>
                          <w:szCs w:val="40"/>
                        </w:rPr>
                      </w:pPr>
                    </w:p>
                    <w:p w:rsidR="0006292B" w:rsidRPr="00611FBB" w:rsidRDefault="0006292B" w:rsidP="00167B61">
                      <w:pPr>
                        <w:jc w:val="center"/>
                        <w:rPr>
                          <w:rFonts w:ascii="Chalkboard" w:hAnsi="Chalkboard" w:cs="SimSun"/>
                          <w:color w:val="FF0000"/>
                          <w:sz w:val="160"/>
                          <w:szCs w:val="160"/>
                        </w:rPr>
                      </w:pPr>
                      <w:r w:rsidRPr="00611FBB">
                        <w:rPr>
                          <w:rFonts w:ascii="FangSong" w:eastAsia="FangSong" w:hAnsi="FangSong" w:cs="SimSun" w:hint="eastAsia"/>
                          <w:color w:val="FF0000"/>
                          <w:sz w:val="160"/>
                          <w:szCs w:val="160"/>
                        </w:rPr>
                        <w:t>对！</w:t>
                      </w:r>
                      <w:r w:rsidRPr="00611FBB">
                        <w:rPr>
                          <w:rFonts w:ascii="Chalkboard" w:hAnsi="Chalkboard" w:cs="SimSun"/>
                          <w:color w:val="FF0000"/>
                          <w:sz w:val="160"/>
                          <w:szCs w:val="160"/>
                        </w:rPr>
                        <w:t xml:space="preserve"> </w:t>
                      </w:r>
                      <w:r w:rsidRPr="00611FBB">
                        <w:rPr>
                          <w:rFonts w:ascii="Chalkboard" w:hAnsi="Chalkboard" w:cs="SimSun"/>
                          <w:color w:val="FF0000"/>
                          <w:sz w:val="160"/>
                          <w:szCs w:val="160"/>
                        </w:rPr>
                        <w:sym w:font="Wingdings" w:char="F04A"/>
                      </w:r>
                    </w:p>
                    <w:p w:rsidR="0006292B" w:rsidRPr="00611FBB" w:rsidRDefault="0006292B" w:rsidP="00167B61">
                      <w:pPr>
                        <w:jc w:val="center"/>
                        <w:rPr>
                          <w:rFonts w:ascii="Chalkboard" w:hAnsi="Chalkboard" w:cs="SimSun"/>
                          <w:sz w:val="160"/>
                          <w:szCs w:val="160"/>
                        </w:rPr>
                      </w:pPr>
                      <w:r w:rsidRPr="00611FBB">
                        <w:rPr>
                          <w:rFonts w:ascii="FangSong" w:eastAsia="FangSong" w:hAnsi="FangSong" w:cs="SimSun" w:hint="eastAsia"/>
                          <w:color w:val="FF0000"/>
                          <w:sz w:val="160"/>
                          <w:szCs w:val="160"/>
                        </w:rPr>
                        <w:t>不对!</w:t>
                      </w:r>
                      <w:r w:rsidRPr="00611FBB">
                        <w:rPr>
                          <w:rFonts w:ascii="Chalkboard" w:hAnsi="Chalkboard" w:cs="SimSun"/>
                          <w:color w:val="FF0000"/>
                          <w:sz w:val="160"/>
                          <w:szCs w:val="160"/>
                        </w:rPr>
                        <w:sym w:font="Wingdings" w:char="F04C"/>
                      </w:r>
                    </w:p>
                    <w:p w:rsidR="0006292B" w:rsidRDefault="0006292B" w:rsidP="00167B61">
                      <w:pPr>
                        <w:rPr>
                          <w:rFonts w:ascii="Chalkboard" w:hAnsi="Chalkboard" w:cs="SimSun"/>
                          <w:sz w:val="144"/>
                        </w:rPr>
                      </w:pPr>
                    </w:p>
                    <w:p w:rsidR="0006292B" w:rsidRDefault="0006292B" w:rsidP="00167B61"/>
                  </w:txbxContent>
                </v:textbox>
                <w10:wrap type="tight" anchorx="margin"/>
              </v:shape>
            </w:pict>
          </mc:Fallback>
        </mc:AlternateContent>
      </w:r>
      <w:r>
        <w:rPr>
          <w:noProof/>
        </w:rPr>
        <w:drawing>
          <wp:anchor distT="0" distB="0" distL="114300" distR="114300" simplePos="0" relativeHeight="251739136" behindDoc="0" locked="0" layoutInCell="1" allowOverlap="1" wp14:anchorId="6AD27062" wp14:editId="262E5FCE">
            <wp:simplePos x="0" y="0"/>
            <wp:positionH relativeFrom="margin">
              <wp:align>right</wp:align>
            </wp:positionH>
            <wp:positionV relativeFrom="paragraph">
              <wp:posOffset>3211195</wp:posOffset>
            </wp:positionV>
            <wp:extent cx="3082925" cy="2444115"/>
            <wp:effectExtent l="0" t="0" r="3175" b="0"/>
            <wp:wrapSquare wrapText="bothSides"/>
            <wp:docPr id="71" name="Picture 71" descr="corrre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rrrect.jpg"/>
                    <pic:cNvPicPr/>
                  </pic:nvPicPr>
                  <pic:blipFill>
                    <a:blip r:embed="rId78"/>
                    <a:stretch>
                      <a:fillRect/>
                    </a:stretch>
                  </pic:blipFill>
                  <pic:spPr>
                    <a:xfrm>
                      <a:off x="0" y="0"/>
                      <a:ext cx="3082925" cy="2444115"/>
                    </a:xfrm>
                    <a:prstGeom prst="rect">
                      <a:avLst/>
                    </a:prstGeom>
                  </pic:spPr>
                </pic:pic>
              </a:graphicData>
            </a:graphic>
            <wp14:sizeRelH relativeFrom="margin">
              <wp14:pctWidth>0</wp14:pctWidth>
            </wp14:sizeRelH>
            <wp14:sizeRelV relativeFrom="margin">
              <wp14:pctHeight>0</wp14:pctHeight>
            </wp14:sizeRelV>
          </wp:anchor>
        </w:drawing>
      </w:r>
      <w:r w:rsidR="00167B61">
        <w:rPr>
          <w:noProof/>
        </w:rPr>
        <mc:AlternateContent>
          <mc:Choice Requires="wps">
            <w:drawing>
              <wp:anchor distT="0" distB="0" distL="114300" distR="114300" simplePos="0" relativeHeight="251742208" behindDoc="0" locked="0" layoutInCell="1" allowOverlap="1" wp14:anchorId="5C1E3395" wp14:editId="0DADBB7D">
                <wp:simplePos x="0" y="0"/>
                <wp:positionH relativeFrom="margin">
                  <wp:align>center</wp:align>
                </wp:positionH>
                <wp:positionV relativeFrom="paragraph">
                  <wp:posOffset>519</wp:posOffset>
                </wp:positionV>
                <wp:extent cx="6657975" cy="2571750"/>
                <wp:effectExtent l="0" t="0" r="0" b="0"/>
                <wp:wrapTight wrapText="bothSides">
                  <wp:wrapPolygon edited="0">
                    <wp:start x="124" y="480"/>
                    <wp:lineTo x="124" y="21120"/>
                    <wp:lineTo x="21384" y="21120"/>
                    <wp:lineTo x="21384" y="480"/>
                    <wp:lineTo x="124" y="480"/>
                  </wp:wrapPolygon>
                </wp:wrapTight>
                <wp:docPr id="31"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7975" cy="2571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6292B" w:rsidRPr="008E2C33" w:rsidRDefault="0006292B" w:rsidP="00167B61">
                            <w:pPr>
                              <w:jc w:val="center"/>
                              <w:rPr>
                                <w:rFonts w:ascii="FangSong" w:eastAsia="FangSong" w:hAnsi="FangSong" w:cs="SimSun"/>
                                <w:sz w:val="96"/>
                                <w:szCs w:val="144"/>
                              </w:rPr>
                            </w:pPr>
                            <w:r w:rsidRPr="00611FBB">
                              <w:rPr>
                                <w:rFonts w:ascii="FangSong" w:eastAsia="FangSong" w:hAnsi="FangSong" w:cs="SimSun" w:hint="eastAsia"/>
                                <w:sz w:val="160"/>
                                <w:szCs w:val="160"/>
                              </w:rPr>
                              <w:t>对吗？</w:t>
                            </w:r>
                            <w:r w:rsidRPr="008E2C33">
                              <w:rPr>
                                <w:rFonts w:ascii="Arial Unicode MS" w:eastAsia="Arial Unicode MS" w:hAnsi="Arial Unicode MS" w:cs="Arial Unicode MS"/>
                                <w:sz w:val="96"/>
                                <w:szCs w:val="120"/>
                              </w:rPr>
                              <w:t xml:space="preserve">duì </w:t>
                            </w:r>
                            <w:r w:rsidRPr="008E2C33">
                              <w:rPr>
                                <w:rFonts w:ascii="Arial Unicode MS" w:eastAsia="Arial Unicode MS" w:hAnsi="Arial Unicode MS" w:cs="Arial Unicode MS" w:hint="eastAsia"/>
                                <w:sz w:val="96"/>
                                <w:szCs w:val="120"/>
                              </w:rPr>
                              <w:t>ma?</w:t>
                            </w:r>
                          </w:p>
                          <w:p w:rsidR="0006292B" w:rsidRPr="008E2C33" w:rsidRDefault="0006292B" w:rsidP="00167B61">
                            <w:pPr>
                              <w:jc w:val="center"/>
                              <w:rPr>
                                <w:rFonts w:ascii="Arial Unicode MS" w:eastAsia="Arial Unicode MS" w:hAnsi="Arial Unicode MS" w:cs="Arial Unicode MS"/>
                                <w:sz w:val="96"/>
                                <w:szCs w:val="120"/>
                              </w:rPr>
                            </w:pPr>
                            <w:r w:rsidRPr="008E2C33">
                              <w:rPr>
                                <w:rFonts w:ascii="Arial Unicode MS" w:eastAsia="Arial Unicode MS" w:hAnsi="Arial Unicode MS" w:cs="Arial Unicode MS"/>
                                <w:sz w:val="96"/>
                                <w:szCs w:val="120"/>
                              </w:rPr>
                              <w:t>Correct?</w:t>
                            </w:r>
                          </w:p>
                          <w:p w:rsidR="0006292B" w:rsidRPr="007D5109" w:rsidRDefault="0006292B" w:rsidP="00167B61">
                            <w:pPr>
                              <w:rPr>
                                <w:rFonts w:ascii="Chalkboard" w:hAnsi="Chalkboard" w:cs="SimSun"/>
                                <w:sz w:val="144"/>
                              </w:rPr>
                            </w:pPr>
                            <w:r>
                              <w:rPr>
                                <w:rFonts w:ascii="Chalkboard" w:hAnsi="Chalkboard" w:cs="SimSun" w:hint="eastAsia"/>
                                <w:sz w:val="144"/>
                              </w:rPr>
                              <w:t>C</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1E3395" id="Text Box 44" o:spid="_x0000_s1067" type="#_x0000_t202" style="position:absolute;margin-left:0;margin-top:.05pt;width:524.25pt;height:202.5pt;z-index:2517422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" filled="f" stroked="f">
                <v:textbox inset=",7.2pt,,7.2pt">
                  <w:txbxContent>
                    <w:p w:rsidR="0006292B" w:rsidRPr="008E2C33" w:rsidRDefault="0006292B" w:rsidP="00167B61">
                      <w:pPr>
                        <w:jc w:val="center"/>
                        <w:rPr>
                          <w:rFonts w:ascii="FangSong" w:eastAsia="FangSong" w:hAnsi="FangSong" w:cs="SimSun"/>
                          <w:sz w:val="96"/>
                          <w:szCs w:val="144"/>
                        </w:rPr>
                      </w:pPr>
                      <w:r w:rsidRPr="00611FBB">
                        <w:rPr>
                          <w:rFonts w:ascii="FangSong" w:eastAsia="FangSong" w:hAnsi="FangSong" w:cs="SimSun" w:hint="eastAsia"/>
                          <w:sz w:val="160"/>
                          <w:szCs w:val="160"/>
                        </w:rPr>
                        <w:t>对吗？</w:t>
                      </w:r>
                      <w:proofErr w:type="spellStart"/>
                      <w:proofErr w:type="gramStart"/>
                      <w:r w:rsidRPr="008E2C33">
                        <w:rPr>
                          <w:rFonts w:ascii="Arial Unicode MS" w:eastAsia="Arial Unicode MS" w:hAnsi="Arial Unicode MS" w:cs="Arial Unicode MS"/>
                          <w:sz w:val="96"/>
                          <w:szCs w:val="120"/>
                        </w:rPr>
                        <w:t>duì</w:t>
                      </w:r>
                      <w:proofErr w:type="spellEnd"/>
                      <w:proofErr w:type="gramEnd"/>
                      <w:r w:rsidRPr="008E2C33">
                        <w:rPr>
                          <w:rFonts w:ascii="Arial Unicode MS" w:eastAsia="Arial Unicode MS" w:hAnsi="Arial Unicode MS" w:cs="Arial Unicode MS"/>
                          <w:sz w:val="96"/>
                          <w:szCs w:val="120"/>
                        </w:rPr>
                        <w:t xml:space="preserve"> </w:t>
                      </w:r>
                      <w:r w:rsidRPr="008E2C33">
                        <w:rPr>
                          <w:rFonts w:ascii="Arial Unicode MS" w:eastAsia="Arial Unicode MS" w:hAnsi="Arial Unicode MS" w:cs="Arial Unicode MS" w:hint="eastAsia"/>
                          <w:sz w:val="96"/>
                          <w:szCs w:val="120"/>
                        </w:rPr>
                        <w:t>ma?</w:t>
                      </w:r>
                    </w:p>
                    <w:p w:rsidR="0006292B" w:rsidRPr="008E2C33" w:rsidRDefault="0006292B" w:rsidP="00167B61">
                      <w:pPr>
                        <w:jc w:val="center"/>
                        <w:rPr>
                          <w:rFonts w:ascii="Arial Unicode MS" w:eastAsia="Arial Unicode MS" w:hAnsi="Arial Unicode MS" w:cs="Arial Unicode MS"/>
                          <w:sz w:val="96"/>
                          <w:szCs w:val="120"/>
                        </w:rPr>
                      </w:pPr>
                      <w:r w:rsidRPr="008E2C33">
                        <w:rPr>
                          <w:rFonts w:ascii="Arial Unicode MS" w:eastAsia="Arial Unicode MS" w:hAnsi="Arial Unicode MS" w:cs="Arial Unicode MS"/>
                          <w:sz w:val="96"/>
                          <w:szCs w:val="120"/>
                        </w:rPr>
                        <w:t>Correct?</w:t>
                      </w:r>
                    </w:p>
                    <w:p w:rsidR="0006292B" w:rsidRPr="007D5109" w:rsidRDefault="0006292B" w:rsidP="00167B61">
                      <w:pPr>
                        <w:rPr>
                          <w:rFonts w:ascii="Chalkboard" w:hAnsi="Chalkboard" w:cs="SimSun"/>
                          <w:sz w:val="144"/>
                        </w:rPr>
                      </w:pPr>
                      <w:r>
                        <w:rPr>
                          <w:rFonts w:ascii="Chalkboard" w:hAnsi="Chalkboard" w:cs="SimSun" w:hint="eastAsia"/>
                          <w:sz w:val="144"/>
                        </w:rPr>
                        <w:t>C</w:t>
                      </w:r>
                    </w:p>
                  </w:txbxContent>
                </v:textbox>
                <w10:wrap type="tight" anchorx="margin"/>
              </v:shape>
            </w:pict>
          </mc:Fallback>
        </mc:AlternateContent>
      </w:r>
      <w:r w:rsidR="00167B61">
        <w:br w:type="page"/>
      </w:r>
      <w:r w:rsidRPr="005D0A1F">
        <w:rPr>
          <w:noProof/>
        </w:rPr>
        <w:lastRenderedPageBreak/>
        <w:drawing>
          <wp:anchor distT="0" distB="0" distL="114300" distR="114300" simplePos="0" relativeHeight="251749376" behindDoc="0" locked="0" layoutInCell="1" allowOverlap="1" wp14:anchorId="5CFE7483" wp14:editId="28C8B815">
            <wp:simplePos x="0" y="0"/>
            <wp:positionH relativeFrom="margin">
              <wp:posOffset>100965</wp:posOffset>
            </wp:positionH>
            <wp:positionV relativeFrom="paragraph">
              <wp:posOffset>2642235</wp:posOffset>
            </wp:positionV>
            <wp:extent cx="2569210" cy="3083560"/>
            <wp:effectExtent l="0" t="0" r="2540" b="2540"/>
            <wp:wrapSquare wrapText="bothSides"/>
            <wp:docPr id="7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79">
                      <a:extLst>
                        <a:ext uri="{28A0092B-C50C-407E-A947-70E740481C1C}">
                          <a14:useLocalDpi xmlns:a14="http://schemas.microsoft.com/office/drawing/2010/main" val="0"/>
                        </a:ext>
                      </a:extLst>
                    </a:blip>
                    <a:stretch>
                      <a:fillRect/>
                    </a:stretch>
                  </pic:blipFill>
                  <pic:spPr>
                    <a:xfrm>
                      <a:off x="0" y="0"/>
                      <a:ext cx="2569210" cy="308356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45720" distB="45720" distL="114300" distR="114300" simplePos="0" relativeHeight="251750400" behindDoc="0" locked="0" layoutInCell="1" allowOverlap="1" wp14:anchorId="374AC616" wp14:editId="4A9E0645">
                <wp:simplePos x="0" y="0"/>
                <wp:positionH relativeFrom="margin">
                  <wp:align>center</wp:align>
                </wp:positionH>
                <wp:positionV relativeFrom="paragraph">
                  <wp:posOffset>10160</wp:posOffset>
                </wp:positionV>
                <wp:extent cx="9392285" cy="1404620"/>
                <wp:effectExtent l="0" t="0" r="0" b="0"/>
                <wp:wrapSquare wrapText="bothSides"/>
                <wp:docPr id="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92285" cy="1404620"/>
                        </a:xfrm>
                        <a:prstGeom prst="rect">
                          <a:avLst/>
                        </a:prstGeom>
                        <a:solidFill>
                          <a:srgbClr val="FFFFFF"/>
                        </a:solidFill>
                        <a:ln w="9525">
                          <a:noFill/>
                          <a:miter lim="800000"/>
                          <a:headEnd/>
                          <a:tailEnd/>
                        </a:ln>
                      </wps:spPr>
                      <wps:txbx>
                        <w:txbxContent>
                          <w:p w:rsidR="0006292B" w:rsidRPr="008E2C33" w:rsidRDefault="0006292B" w:rsidP="00167B61">
                            <w:pPr>
                              <w:jc w:val="center"/>
                              <w:rPr>
                                <w:rFonts w:ascii="Arial Unicode MS" w:eastAsia="Arial Unicode MS" w:hAnsi="Arial Unicode MS" w:cs="Arial Unicode MS"/>
                                <w:sz w:val="96"/>
                                <w:szCs w:val="120"/>
                              </w:rPr>
                            </w:pPr>
                            <w:r w:rsidRPr="00611FBB">
                              <w:rPr>
                                <w:rFonts w:ascii="FangSong" w:eastAsia="FangSong" w:hAnsi="FangSong" w:hint="eastAsia"/>
                                <w:kern w:val="24"/>
                                <w:sz w:val="160"/>
                                <w:szCs w:val="160"/>
                              </w:rPr>
                              <w:t>对不起</w:t>
                            </w:r>
                            <w:r w:rsidRPr="00611FBB">
                              <w:rPr>
                                <w:rFonts w:ascii="FangSong" w:eastAsia="FangSong" w:hAnsi="FangSong"/>
                                <w:kern w:val="24"/>
                                <w:sz w:val="160"/>
                                <w:szCs w:val="160"/>
                              </w:rPr>
                              <w:t>，我迟到了！</w:t>
                            </w:r>
                            <w:r w:rsidRPr="008E2C33">
                              <w:rPr>
                                <w:rFonts w:ascii="Arial Unicode MS" w:eastAsia="Arial Unicode MS" w:hAnsi="Arial Unicode MS" w:cs="Arial Unicode MS"/>
                                <w:kern w:val="24"/>
                                <w:sz w:val="96"/>
                                <w:szCs w:val="120"/>
                              </w:rPr>
                              <w:t>Duìbuqǐ, wǒ chí dào le!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74AC616" id="_x0000_s1068" type="#_x0000_t202" style="position:absolute;margin-left:0;margin-top:.8pt;width:739.55pt;height:110.6pt;z-index:251750400;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" stroked="f">
                <v:textbox style="mso-fit-shape-to-text:t">
                  <w:txbxContent>
                    <w:p w:rsidR="0006292B" w:rsidRPr="008E2C33" w:rsidRDefault="0006292B" w:rsidP="00167B61">
                      <w:pPr>
                        <w:jc w:val="center"/>
                        <w:rPr>
                          <w:rFonts w:ascii="Arial Unicode MS" w:eastAsia="Arial Unicode MS" w:hAnsi="Arial Unicode MS" w:cs="Arial Unicode MS"/>
                          <w:sz w:val="96"/>
                          <w:szCs w:val="120"/>
                        </w:rPr>
                      </w:pPr>
                      <w:r w:rsidRPr="00611FBB">
                        <w:rPr>
                          <w:rFonts w:ascii="FangSong" w:eastAsia="FangSong" w:hAnsi="FangSong" w:hint="eastAsia"/>
                          <w:kern w:val="24"/>
                          <w:sz w:val="160"/>
                          <w:szCs w:val="160"/>
                        </w:rPr>
                        <w:t>对不起</w:t>
                      </w:r>
                      <w:r w:rsidRPr="00611FBB">
                        <w:rPr>
                          <w:rFonts w:ascii="FangSong" w:eastAsia="FangSong" w:hAnsi="FangSong"/>
                          <w:kern w:val="24"/>
                          <w:sz w:val="160"/>
                          <w:szCs w:val="160"/>
                        </w:rPr>
                        <w:t>，我迟到了！</w:t>
                      </w:r>
                      <w:proofErr w:type="spellStart"/>
                      <w:r w:rsidRPr="008E2C33">
                        <w:rPr>
                          <w:rFonts w:ascii="Arial Unicode MS" w:eastAsia="Arial Unicode MS" w:hAnsi="Arial Unicode MS" w:cs="Arial Unicode MS"/>
                          <w:kern w:val="24"/>
                          <w:sz w:val="96"/>
                          <w:szCs w:val="120"/>
                        </w:rPr>
                        <w:t>Duìbuqǐ</w:t>
                      </w:r>
                      <w:proofErr w:type="spellEnd"/>
                      <w:r w:rsidRPr="008E2C33">
                        <w:rPr>
                          <w:rFonts w:ascii="Arial Unicode MS" w:eastAsia="Arial Unicode MS" w:hAnsi="Arial Unicode MS" w:cs="Arial Unicode MS"/>
                          <w:kern w:val="24"/>
                          <w:sz w:val="96"/>
                          <w:szCs w:val="120"/>
                        </w:rPr>
                        <w:t xml:space="preserve">, </w:t>
                      </w:r>
                      <w:proofErr w:type="spellStart"/>
                      <w:proofErr w:type="gramStart"/>
                      <w:r w:rsidRPr="008E2C33">
                        <w:rPr>
                          <w:rFonts w:ascii="Arial Unicode MS" w:eastAsia="Arial Unicode MS" w:hAnsi="Arial Unicode MS" w:cs="Arial Unicode MS"/>
                          <w:kern w:val="24"/>
                          <w:sz w:val="96"/>
                          <w:szCs w:val="120"/>
                        </w:rPr>
                        <w:t>wǒ</w:t>
                      </w:r>
                      <w:proofErr w:type="spellEnd"/>
                      <w:proofErr w:type="gramEnd"/>
                      <w:r w:rsidRPr="008E2C33">
                        <w:rPr>
                          <w:rFonts w:ascii="Arial Unicode MS" w:eastAsia="Arial Unicode MS" w:hAnsi="Arial Unicode MS" w:cs="Arial Unicode MS"/>
                          <w:kern w:val="24"/>
                          <w:sz w:val="96"/>
                          <w:szCs w:val="120"/>
                        </w:rPr>
                        <w:t xml:space="preserve"> </w:t>
                      </w:r>
                      <w:proofErr w:type="spellStart"/>
                      <w:r w:rsidRPr="008E2C33">
                        <w:rPr>
                          <w:rFonts w:ascii="Arial Unicode MS" w:eastAsia="Arial Unicode MS" w:hAnsi="Arial Unicode MS" w:cs="Arial Unicode MS"/>
                          <w:kern w:val="24"/>
                          <w:sz w:val="96"/>
                          <w:szCs w:val="120"/>
                        </w:rPr>
                        <w:t>chí</w:t>
                      </w:r>
                      <w:proofErr w:type="spellEnd"/>
                      <w:r w:rsidRPr="008E2C33">
                        <w:rPr>
                          <w:rFonts w:ascii="Arial Unicode MS" w:eastAsia="Arial Unicode MS" w:hAnsi="Arial Unicode MS" w:cs="Arial Unicode MS"/>
                          <w:kern w:val="24"/>
                          <w:sz w:val="96"/>
                          <w:szCs w:val="120"/>
                        </w:rPr>
                        <w:t xml:space="preserve"> </w:t>
                      </w:r>
                      <w:proofErr w:type="spellStart"/>
                      <w:r w:rsidRPr="008E2C33">
                        <w:rPr>
                          <w:rFonts w:ascii="Arial Unicode MS" w:eastAsia="Arial Unicode MS" w:hAnsi="Arial Unicode MS" w:cs="Arial Unicode MS"/>
                          <w:kern w:val="24"/>
                          <w:sz w:val="96"/>
                          <w:szCs w:val="120"/>
                        </w:rPr>
                        <w:t>dào</w:t>
                      </w:r>
                      <w:proofErr w:type="spellEnd"/>
                      <w:r w:rsidRPr="008E2C33">
                        <w:rPr>
                          <w:rFonts w:ascii="Arial Unicode MS" w:eastAsia="Arial Unicode MS" w:hAnsi="Arial Unicode MS" w:cs="Arial Unicode MS"/>
                          <w:kern w:val="24"/>
                          <w:sz w:val="96"/>
                          <w:szCs w:val="120"/>
                        </w:rPr>
                        <w:t xml:space="preserve"> le!</w:t>
                      </w:r>
                    </w:p>
                  </w:txbxContent>
                </v:textbox>
                <w10:wrap type="square" anchorx="margin"/>
              </v:shape>
            </w:pict>
          </mc:Fallback>
        </mc:AlternateContent>
      </w:r>
      <w:r w:rsidR="00167B61" w:rsidRPr="005D0A1F">
        <w:t xml:space="preserve"> </w:t>
      </w:r>
    </w:p>
    <w:p w:rsidR="00167B61" w:rsidRDefault="00167B61" w:rsidP="00167B61"/>
    <w:p w:rsidR="00167B61" w:rsidRDefault="00167B61" w:rsidP="00167B61"/>
    <w:p w:rsidR="00167B61" w:rsidRDefault="00167B61" w:rsidP="00167B61"/>
    <w:p w:rsidR="00167B61" w:rsidRDefault="00167B61" w:rsidP="00167B61"/>
    <w:p w:rsidR="00167B61" w:rsidRDefault="00167B61" w:rsidP="00167B61"/>
    <w:p w:rsidR="00167B61" w:rsidRDefault="00167B61" w:rsidP="00167B61"/>
    <w:p w:rsidR="00167B61" w:rsidRDefault="00167B61" w:rsidP="00167B61"/>
    <w:p w:rsidR="00167B61" w:rsidRDefault="00167B61" w:rsidP="00167B61"/>
    <w:p w:rsidR="00167B61" w:rsidRDefault="00167B61" w:rsidP="00167B61"/>
    <w:p w:rsidR="00167B61" w:rsidRDefault="00167B61" w:rsidP="00167B61"/>
    <w:p w:rsidR="00167B61" w:rsidRDefault="008E2C33" w:rsidP="00167B61">
      <w:r>
        <w:rPr>
          <w:noProof/>
        </w:rPr>
        <w:drawing>
          <wp:anchor distT="0" distB="0" distL="114300" distR="114300" simplePos="0" relativeHeight="251740160" behindDoc="0" locked="0" layoutInCell="1" allowOverlap="1" wp14:anchorId="2B635B76" wp14:editId="1DB881E8">
            <wp:simplePos x="0" y="0"/>
            <wp:positionH relativeFrom="margin">
              <wp:posOffset>-355600</wp:posOffset>
            </wp:positionH>
            <wp:positionV relativeFrom="paragraph">
              <wp:posOffset>280035</wp:posOffset>
            </wp:positionV>
            <wp:extent cx="3599180" cy="4538345"/>
            <wp:effectExtent l="0" t="0" r="1270" b="0"/>
            <wp:wrapSquare wrapText="bothSides"/>
            <wp:docPr id="75" name="Picture 75" descr="q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m.jpg"/>
                    <pic:cNvPicPr/>
                  </pic:nvPicPr>
                  <pic:blipFill>
                    <a:blip r:embed="rId69"/>
                    <a:stretch>
                      <a:fillRect/>
                    </a:stretch>
                  </pic:blipFill>
                  <pic:spPr>
                    <a:xfrm>
                      <a:off x="0" y="0"/>
                      <a:ext cx="3599180" cy="4538345"/>
                    </a:xfrm>
                    <a:prstGeom prst="rect">
                      <a:avLst/>
                    </a:prstGeom>
                  </pic:spPr>
                </pic:pic>
              </a:graphicData>
            </a:graphic>
            <wp14:sizeRelH relativeFrom="margin">
              <wp14:pctWidth>0</wp14:pctWidth>
            </wp14:sizeRelH>
            <wp14:sizeRelV relativeFrom="margin">
              <wp14:pctHeight>0</wp14:pctHeight>
            </wp14:sizeRelV>
          </wp:anchor>
        </w:drawing>
      </w:r>
    </w:p>
    <w:p w:rsidR="00167B61" w:rsidRDefault="00167B61" w:rsidP="00167B61"/>
    <w:p w:rsidR="00167B61" w:rsidRDefault="008E2C33" w:rsidP="00167B61">
      <w:r>
        <w:rPr>
          <w:noProof/>
        </w:rPr>
        <mc:AlternateContent>
          <mc:Choice Requires="wps">
            <w:drawing>
              <wp:anchor distT="0" distB="0" distL="114300" distR="114300" simplePos="0" relativeHeight="251741184" behindDoc="0" locked="0" layoutInCell="1" allowOverlap="1" wp14:anchorId="4A5C520F" wp14:editId="52C4ECCE">
                <wp:simplePos x="0" y="0"/>
                <wp:positionH relativeFrom="margin">
                  <wp:posOffset>2134235</wp:posOffset>
                </wp:positionH>
                <wp:positionV relativeFrom="paragraph">
                  <wp:posOffset>230505</wp:posOffset>
                </wp:positionV>
                <wp:extent cx="7643495" cy="2847975"/>
                <wp:effectExtent l="0" t="0" r="0" b="0"/>
                <wp:wrapTight wrapText="bothSides">
                  <wp:wrapPolygon edited="0">
                    <wp:start x="108" y="433"/>
                    <wp:lineTo x="108" y="21094"/>
                    <wp:lineTo x="21426" y="21094"/>
                    <wp:lineTo x="21426" y="433"/>
                    <wp:lineTo x="108" y="433"/>
                  </wp:wrapPolygon>
                </wp:wrapTight>
                <wp:docPr id="60"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3495" cy="2847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6292B" w:rsidRPr="00611FBB" w:rsidRDefault="0006292B" w:rsidP="00167B61">
                            <w:pPr>
                              <w:rPr>
                                <w:rFonts w:ascii="FangSong" w:eastAsia="FangSong" w:hAnsi="FangSong" w:cs="SimSun"/>
                                <w:sz w:val="160"/>
                                <w:szCs w:val="160"/>
                              </w:rPr>
                            </w:pPr>
                            <w:r>
                              <w:rPr>
                                <w:rFonts w:ascii="SimSun" w:hAnsi="SimSun" w:cs="SimSun" w:hint="eastAsia"/>
                                <w:sz w:val="144"/>
                              </w:rPr>
                              <w:t xml:space="preserve">   </w:t>
                            </w:r>
                            <w:r w:rsidRPr="00611FBB">
                              <w:rPr>
                                <w:rFonts w:ascii="FangSong" w:eastAsia="FangSong" w:hAnsi="FangSong" w:cs="SimSun" w:hint="eastAsia"/>
                                <w:sz w:val="160"/>
                                <w:szCs w:val="160"/>
                              </w:rPr>
                              <w:t>有问题吗？</w:t>
                            </w:r>
                          </w:p>
                          <w:p w:rsidR="0006292B" w:rsidRPr="00611FBB" w:rsidRDefault="0006292B" w:rsidP="00167B61">
                            <w:pPr>
                              <w:rPr>
                                <w:rFonts w:ascii="Arial Unicode MS" w:eastAsia="Arial Unicode MS" w:hAnsi="Arial Unicode MS" w:cs="Arial Unicode MS"/>
                                <w:sz w:val="120"/>
                                <w:szCs w:val="120"/>
                              </w:rPr>
                            </w:pPr>
                            <w:r>
                              <w:rPr>
                                <w:rFonts w:ascii="Arial Unicode MS" w:eastAsia="Arial Unicode MS" w:hAnsi="Arial Unicode MS" w:cs="Arial Unicode MS"/>
                                <w:sz w:val="96"/>
                                <w:szCs w:val="96"/>
                              </w:rPr>
                              <w:t xml:space="preserve">         </w:t>
                            </w:r>
                            <w:r w:rsidRPr="00611FBB">
                              <w:rPr>
                                <w:rFonts w:ascii="Arial Unicode MS" w:eastAsia="Arial Unicode MS" w:hAnsi="Arial Unicode MS" w:cs="Arial Unicode MS"/>
                                <w:sz w:val="120"/>
                                <w:szCs w:val="120"/>
                              </w:rPr>
                              <w:t>yǒu wèntí ma?</w:t>
                            </w:r>
                          </w:p>
                          <w:p w:rsidR="0006292B" w:rsidRPr="0085201E" w:rsidRDefault="0006292B" w:rsidP="00167B61">
                            <w:pPr>
                              <w:rPr>
                                <w:rFonts w:ascii="FangSong" w:eastAsia="FangSong" w:hAnsi="FangSong" w:cs="SimSun"/>
                                <w:sz w:val="96"/>
                                <w:szCs w:val="96"/>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5C520F" id="Text Box 35" o:spid="_x0000_s1069" type="#_x0000_t202" style="position:absolute;margin-left:168.05pt;margin-top:18.15pt;width:601.85pt;height:224.25pt;z-index:251741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" filled="f" stroked="f">
                <v:textbox inset=",7.2pt,,7.2pt">
                  <w:txbxContent>
                    <w:p w:rsidR="0006292B" w:rsidRPr="00611FBB" w:rsidRDefault="0006292B" w:rsidP="00167B61">
                      <w:pPr>
                        <w:rPr>
                          <w:rFonts w:ascii="FangSong" w:eastAsia="FangSong" w:hAnsi="FangSong" w:cs="SimSun"/>
                          <w:sz w:val="160"/>
                          <w:szCs w:val="160"/>
                        </w:rPr>
                      </w:pPr>
                      <w:r>
                        <w:rPr>
                          <w:rFonts w:ascii="SimSun" w:hAnsi="SimSun" w:cs="SimSun" w:hint="eastAsia"/>
                          <w:sz w:val="144"/>
                        </w:rPr>
                        <w:t xml:space="preserve">   </w:t>
                      </w:r>
                      <w:r w:rsidRPr="00611FBB">
                        <w:rPr>
                          <w:rFonts w:ascii="FangSong" w:eastAsia="FangSong" w:hAnsi="FangSong" w:cs="SimSun" w:hint="eastAsia"/>
                          <w:sz w:val="160"/>
                          <w:szCs w:val="160"/>
                        </w:rPr>
                        <w:t>有问题吗？</w:t>
                      </w:r>
                    </w:p>
                    <w:p w:rsidR="0006292B" w:rsidRPr="00611FBB" w:rsidRDefault="0006292B" w:rsidP="00167B61">
                      <w:pPr>
                        <w:rPr>
                          <w:rFonts w:ascii="Arial Unicode MS" w:eastAsia="Arial Unicode MS" w:hAnsi="Arial Unicode MS" w:cs="Arial Unicode MS"/>
                          <w:sz w:val="120"/>
                          <w:szCs w:val="120"/>
                        </w:rPr>
                      </w:pPr>
                      <w:r>
                        <w:rPr>
                          <w:rFonts w:ascii="Arial Unicode MS" w:eastAsia="Arial Unicode MS" w:hAnsi="Arial Unicode MS" w:cs="Arial Unicode MS"/>
                          <w:sz w:val="96"/>
                          <w:szCs w:val="96"/>
                        </w:rPr>
                        <w:t xml:space="preserve">         </w:t>
                      </w:r>
                      <w:proofErr w:type="spellStart"/>
                      <w:proofErr w:type="gramStart"/>
                      <w:r w:rsidRPr="00611FBB">
                        <w:rPr>
                          <w:rFonts w:ascii="Arial Unicode MS" w:eastAsia="Arial Unicode MS" w:hAnsi="Arial Unicode MS" w:cs="Arial Unicode MS"/>
                          <w:sz w:val="120"/>
                          <w:szCs w:val="120"/>
                        </w:rPr>
                        <w:t>yǒu</w:t>
                      </w:r>
                      <w:proofErr w:type="spellEnd"/>
                      <w:proofErr w:type="gramEnd"/>
                      <w:r w:rsidRPr="00611FBB">
                        <w:rPr>
                          <w:rFonts w:ascii="Arial Unicode MS" w:eastAsia="Arial Unicode MS" w:hAnsi="Arial Unicode MS" w:cs="Arial Unicode MS"/>
                          <w:sz w:val="120"/>
                          <w:szCs w:val="120"/>
                        </w:rPr>
                        <w:t xml:space="preserve"> </w:t>
                      </w:r>
                      <w:proofErr w:type="spellStart"/>
                      <w:r w:rsidRPr="00611FBB">
                        <w:rPr>
                          <w:rFonts w:ascii="Arial Unicode MS" w:eastAsia="Arial Unicode MS" w:hAnsi="Arial Unicode MS" w:cs="Arial Unicode MS"/>
                          <w:sz w:val="120"/>
                          <w:szCs w:val="120"/>
                        </w:rPr>
                        <w:t>wèntí</w:t>
                      </w:r>
                      <w:proofErr w:type="spellEnd"/>
                      <w:r w:rsidRPr="00611FBB">
                        <w:rPr>
                          <w:rFonts w:ascii="Arial Unicode MS" w:eastAsia="Arial Unicode MS" w:hAnsi="Arial Unicode MS" w:cs="Arial Unicode MS"/>
                          <w:sz w:val="120"/>
                          <w:szCs w:val="120"/>
                        </w:rPr>
                        <w:t xml:space="preserve"> ma?</w:t>
                      </w:r>
                    </w:p>
                    <w:p w:rsidR="0006292B" w:rsidRPr="0085201E" w:rsidRDefault="0006292B" w:rsidP="00167B61">
                      <w:pPr>
                        <w:rPr>
                          <w:rFonts w:ascii="FangSong" w:eastAsia="FangSong" w:hAnsi="FangSong" w:cs="SimSun"/>
                          <w:sz w:val="96"/>
                          <w:szCs w:val="96"/>
                        </w:rPr>
                      </w:pPr>
                    </w:p>
                  </w:txbxContent>
                </v:textbox>
                <w10:wrap type="tight" anchorx="margin"/>
              </v:shape>
            </w:pict>
          </mc:Fallback>
        </mc:AlternateContent>
      </w:r>
    </w:p>
    <w:p w:rsidR="00167B61" w:rsidRDefault="00167B61" w:rsidP="00167B61"/>
    <w:p w:rsidR="00167B61" w:rsidRDefault="00167B61" w:rsidP="00167B61"/>
    <w:p w:rsidR="00167B61" w:rsidRDefault="00167B61" w:rsidP="00167B61"/>
    <w:p w:rsidR="00167B61" w:rsidRDefault="00167B61" w:rsidP="00167B61"/>
    <w:p w:rsidR="00167B61" w:rsidRDefault="00167B61" w:rsidP="00167B61">
      <w:r>
        <w:br w:type="page"/>
      </w:r>
      <w:r w:rsidR="008E2C33">
        <w:rPr>
          <w:noProof/>
        </w:rPr>
        <w:lastRenderedPageBreak/>
        <mc:AlternateContent>
          <mc:Choice Requires="wps">
            <w:drawing>
              <wp:anchor distT="0" distB="0" distL="114300" distR="114300" simplePos="0" relativeHeight="251745280" behindDoc="0" locked="0" layoutInCell="1" allowOverlap="1" wp14:anchorId="367145CC" wp14:editId="328F7BFA">
                <wp:simplePos x="0" y="0"/>
                <wp:positionH relativeFrom="margin">
                  <wp:posOffset>-635</wp:posOffset>
                </wp:positionH>
                <wp:positionV relativeFrom="paragraph">
                  <wp:posOffset>3033395</wp:posOffset>
                </wp:positionV>
                <wp:extent cx="9016365" cy="2694940"/>
                <wp:effectExtent l="0" t="0" r="0" b="0"/>
                <wp:wrapTight wrapText="bothSides">
                  <wp:wrapPolygon edited="0">
                    <wp:start x="91" y="458"/>
                    <wp:lineTo x="91" y="21071"/>
                    <wp:lineTo x="21449" y="21071"/>
                    <wp:lineTo x="21449" y="458"/>
                    <wp:lineTo x="91" y="458"/>
                  </wp:wrapPolygon>
                </wp:wrapTight>
                <wp:docPr id="61"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16365" cy="269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6292B" w:rsidRPr="00611FBB" w:rsidRDefault="0006292B" w:rsidP="00167B61">
                            <w:pPr>
                              <w:jc w:val="center"/>
                              <w:rPr>
                                <w:rFonts w:ascii="FangSong" w:eastAsia="FangSong" w:hAnsi="FangSong" w:cs="SimSun"/>
                                <w:sz w:val="160"/>
                                <w:szCs w:val="160"/>
                              </w:rPr>
                            </w:pPr>
                            <w:r w:rsidRPr="00611FBB">
                              <w:rPr>
                                <w:rFonts w:ascii="FangSong" w:eastAsia="FangSong" w:hAnsi="FangSong" w:cs="SimSun" w:hint="eastAsia"/>
                                <w:sz w:val="160"/>
                                <w:szCs w:val="160"/>
                              </w:rPr>
                              <w:t>对不起，我不知道</w:t>
                            </w:r>
                          </w:p>
                          <w:p w:rsidR="0006292B" w:rsidRPr="00611FBB" w:rsidRDefault="0006292B" w:rsidP="00167B61">
                            <w:pPr>
                              <w:jc w:val="center"/>
                              <w:rPr>
                                <w:rFonts w:ascii="Arial Unicode MS" w:eastAsia="Arial Unicode MS" w:hAnsi="Arial Unicode MS" w:cs="Arial Unicode MS"/>
                                <w:sz w:val="120"/>
                                <w:szCs w:val="120"/>
                              </w:rPr>
                            </w:pPr>
                            <w:r w:rsidRPr="00611FBB">
                              <w:rPr>
                                <w:rFonts w:ascii="Arial Unicode MS" w:eastAsia="Arial Unicode MS" w:hAnsi="Arial Unicode MS" w:cs="Arial Unicode MS"/>
                                <w:sz w:val="120"/>
                                <w:szCs w:val="120"/>
                              </w:rPr>
                              <w:t>duìbuqǐ wǒ bù zh</w:t>
                            </w:r>
                            <w:r w:rsidRPr="00611FBB">
                              <w:rPr>
                                <w:rFonts w:ascii="Arial Unicode MS" w:eastAsia="Arial Unicode MS" w:hAnsi="Arial Unicode MS" w:cs="Arial Unicode MS"/>
                                <w:b/>
                                <w:sz w:val="120"/>
                                <w:szCs w:val="120"/>
                              </w:rPr>
                              <w:t>ī</w:t>
                            </w:r>
                            <w:r w:rsidRPr="00611FBB">
                              <w:rPr>
                                <w:rFonts w:ascii="Arial Unicode MS" w:eastAsia="Arial Unicode MS" w:hAnsi="Arial Unicode MS" w:cs="Arial Unicode MS"/>
                                <w:sz w:val="120"/>
                                <w:szCs w:val="120"/>
                              </w:rPr>
                              <w:t>dào</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7145CC" id="Text Box 50" o:spid="_x0000_s1070" type="#_x0000_t202" style="position:absolute;margin-left:-.05pt;margin-top:238.85pt;width:709.95pt;height:212.2pt;z-index:251745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" filled="f" stroked="f">
                <v:textbox inset=",7.2pt,,7.2pt">
                  <w:txbxContent>
                    <w:p w:rsidR="0006292B" w:rsidRPr="00611FBB" w:rsidRDefault="0006292B" w:rsidP="00167B61">
                      <w:pPr>
                        <w:jc w:val="center"/>
                        <w:rPr>
                          <w:rFonts w:ascii="FangSong" w:eastAsia="FangSong" w:hAnsi="FangSong" w:cs="SimSun"/>
                          <w:sz w:val="160"/>
                          <w:szCs w:val="160"/>
                        </w:rPr>
                      </w:pPr>
                      <w:r w:rsidRPr="00611FBB">
                        <w:rPr>
                          <w:rFonts w:ascii="FangSong" w:eastAsia="FangSong" w:hAnsi="FangSong" w:cs="SimSun" w:hint="eastAsia"/>
                          <w:sz w:val="160"/>
                          <w:szCs w:val="160"/>
                        </w:rPr>
                        <w:t>对不起，我不知道</w:t>
                      </w:r>
                    </w:p>
                    <w:p w:rsidR="0006292B" w:rsidRPr="00611FBB" w:rsidRDefault="0006292B" w:rsidP="00167B61">
                      <w:pPr>
                        <w:jc w:val="center"/>
                        <w:rPr>
                          <w:rFonts w:ascii="Arial Unicode MS" w:eastAsia="Arial Unicode MS" w:hAnsi="Arial Unicode MS" w:cs="Arial Unicode MS"/>
                          <w:sz w:val="120"/>
                          <w:szCs w:val="120"/>
                        </w:rPr>
                      </w:pPr>
                      <w:proofErr w:type="spellStart"/>
                      <w:proofErr w:type="gramStart"/>
                      <w:r w:rsidRPr="00611FBB">
                        <w:rPr>
                          <w:rFonts w:ascii="Arial Unicode MS" w:eastAsia="Arial Unicode MS" w:hAnsi="Arial Unicode MS" w:cs="Arial Unicode MS"/>
                          <w:sz w:val="120"/>
                          <w:szCs w:val="120"/>
                        </w:rPr>
                        <w:t>duìbuqǐ</w:t>
                      </w:r>
                      <w:proofErr w:type="spellEnd"/>
                      <w:proofErr w:type="gramEnd"/>
                      <w:r w:rsidRPr="00611FBB">
                        <w:rPr>
                          <w:rFonts w:ascii="Arial Unicode MS" w:eastAsia="Arial Unicode MS" w:hAnsi="Arial Unicode MS" w:cs="Arial Unicode MS"/>
                          <w:sz w:val="120"/>
                          <w:szCs w:val="120"/>
                        </w:rPr>
                        <w:t xml:space="preserve"> </w:t>
                      </w:r>
                      <w:proofErr w:type="spellStart"/>
                      <w:r w:rsidRPr="00611FBB">
                        <w:rPr>
                          <w:rFonts w:ascii="Arial Unicode MS" w:eastAsia="Arial Unicode MS" w:hAnsi="Arial Unicode MS" w:cs="Arial Unicode MS"/>
                          <w:sz w:val="120"/>
                          <w:szCs w:val="120"/>
                        </w:rPr>
                        <w:t>wǒ</w:t>
                      </w:r>
                      <w:proofErr w:type="spellEnd"/>
                      <w:r w:rsidRPr="00611FBB">
                        <w:rPr>
                          <w:rFonts w:ascii="Arial Unicode MS" w:eastAsia="Arial Unicode MS" w:hAnsi="Arial Unicode MS" w:cs="Arial Unicode MS"/>
                          <w:sz w:val="120"/>
                          <w:szCs w:val="120"/>
                        </w:rPr>
                        <w:t xml:space="preserve"> </w:t>
                      </w:r>
                      <w:proofErr w:type="spellStart"/>
                      <w:r w:rsidRPr="00611FBB">
                        <w:rPr>
                          <w:rFonts w:ascii="Arial Unicode MS" w:eastAsia="Arial Unicode MS" w:hAnsi="Arial Unicode MS" w:cs="Arial Unicode MS"/>
                          <w:sz w:val="120"/>
                          <w:szCs w:val="120"/>
                        </w:rPr>
                        <w:t>bù</w:t>
                      </w:r>
                      <w:proofErr w:type="spellEnd"/>
                      <w:r w:rsidRPr="00611FBB">
                        <w:rPr>
                          <w:rFonts w:ascii="Arial Unicode MS" w:eastAsia="Arial Unicode MS" w:hAnsi="Arial Unicode MS" w:cs="Arial Unicode MS"/>
                          <w:sz w:val="120"/>
                          <w:szCs w:val="120"/>
                        </w:rPr>
                        <w:t xml:space="preserve"> </w:t>
                      </w:r>
                      <w:proofErr w:type="spellStart"/>
                      <w:r w:rsidRPr="00611FBB">
                        <w:rPr>
                          <w:rFonts w:ascii="Arial Unicode MS" w:eastAsia="Arial Unicode MS" w:hAnsi="Arial Unicode MS" w:cs="Arial Unicode MS"/>
                          <w:sz w:val="120"/>
                          <w:szCs w:val="120"/>
                        </w:rPr>
                        <w:t>zh</w:t>
                      </w:r>
                      <w:r w:rsidRPr="00611FBB">
                        <w:rPr>
                          <w:rFonts w:ascii="Arial Unicode MS" w:eastAsia="Arial Unicode MS" w:hAnsi="Arial Unicode MS" w:cs="Arial Unicode MS"/>
                          <w:b/>
                          <w:sz w:val="120"/>
                          <w:szCs w:val="120"/>
                        </w:rPr>
                        <w:t>ī</w:t>
                      </w:r>
                      <w:r w:rsidRPr="00611FBB">
                        <w:rPr>
                          <w:rFonts w:ascii="Arial Unicode MS" w:eastAsia="Arial Unicode MS" w:hAnsi="Arial Unicode MS" w:cs="Arial Unicode MS"/>
                          <w:sz w:val="120"/>
                          <w:szCs w:val="120"/>
                        </w:rPr>
                        <w:t>dào</w:t>
                      </w:r>
                      <w:proofErr w:type="spellEnd"/>
                    </w:p>
                  </w:txbxContent>
                </v:textbox>
                <w10:wrap type="tight" anchorx="margin"/>
              </v:shape>
            </w:pict>
          </mc:Fallback>
        </mc:AlternateContent>
      </w:r>
      <w:r w:rsidR="008E2C33">
        <w:rPr>
          <w:noProof/>
        </w:rPr>
        <w:drawing>
          <wp:anchor distT="0" distB="0" distL="114300" distR="114300" simplePos="0" relativeHeight="251744256" behindDoc="0" locked="0" layoutInCell="1" allowOverlap="1" wp14:anchorId="67BD6F21" wp14:editId="695D2C16">
            <wp:simplePos x="0" y="0"/>
            <wp:positionH relativeFrom="margin">
              <wp:align>center</wp:align>
            </wp:positionH>
            <wp:positionV relativeFrom="paragraph">
              <wp:posOffset>0</wp:posOffset>
            </wp:positionV>
            <wp:extent cx="3208713" cy="3208713"/>
            <wp:effectExtent l="0" t="0" r="0" b="0"/>
            <wp:wrapSquare wrapText="bothSides"/>
            <wp:docPr id="76" name="Picture 76" desc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jpg"/>
                    <pic:cNvPicPr/>
                  </pic:nvPicPr>
                  <pic:blipFill>
                    <a:blip r:embed="rId80"/>
                    <a:stretch>
                      <a:fillRect/>
                    </a:stretch>
                  </pic:blipFill>
                  <pic:spPr>
                    <a:xfrm>
                      <a:off x="0" y="0"/>
                      <a:ext cx="3208713" cy="3208713"/>
                    </a:xfrm>
                    <a:prstGeom prst="rect">
                      <a:avLst/>
                    </a:prstGeom>
                  </pic:spPr>
                </pic:pic>
              </a:graphicData>
            </a:graphic>
            <wp14:sizeRelH relativeFrom="margin">
              <wp14:pctWidth>0</wp14:pctWidth>
            </wp14:sizeRelH>
            <wp14:sizeRelV relativeFrom="margin">
              <wp14:pctHeight>0</wp14:pctHeight>
            </wp14:sizeRelV>
          </wp:anchor>
        </w:drawing>
      </w:r>
      <w:r>
        <w:br w:type="page"/>
      </w:r>
      <w:r w:rsidR="008E2C33">
        <w:rPr>
          <w:rStyle w:val="qword2"/>
          <w:rFonts w:ascii="Arial Unicode MS" w:eastAsia="Arial Unicode MS" w:hAnsi="Arial Unicode MS" w:cs="Arial Unicode MS"/>
          <w:noProof/>
          <w:sz w:val="110"/>
          <w:szCs w:val="110"/>
        </w:rPr>
        <w:lastRenderedPageBreak/>
        <mc:AlternateContent>
          <mc:Choice Requires="wps">
            <w:drawing>
              <wp:anchor distT="0" distB="0" distL="114300" distR="114300" simplePos="0" relativeHeight="251747328" behindDoc="0" locked="0" layoutInCell="1" allowOverlap="1" wp14:anchorId="220171B6" wp14:editId="2C74264A">
                <wp:simplePos x="0" y="0"/>
                <wp:positionH relativeFrom="margin">
                  <wp:posOffset>-623570</wp:posOffset>
                </wp:positionH>
                <wp:positionV relativeFrom="paragraph">
                  <wp:posOffset>2966085</wp:posOffset>
                </wp:positionV>
                <wp:extent cx="10274531" cy="2901315"/>
                <wp:effectExtent l="0" t="0" r="0" b="0"/>
                <wp:wrapNone/>
                <wp:docPr id="62"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74531" cy="29013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6292B" w:rsidRPr="00611FBB" w:rsidRDefault="0006292B" w:rsidP="00167B61">
                            <w:pPr>
                              <w:jc w:val="center"/>
                              <w:rPr>
                                <w:rFonts w:ascii="Comic Sans MS" w:hAnsi="Comic Sans MS" w:cs="Arial"/>
                                <w:sz w:val="144"/>
                                <w:szCs w:val="144"/>
                              </w:rPr>
                            </w:pPr>
                            <w:r w:rsidRPr="00611FBB">
                              <w:rPr>
                                <w:rFonts w:ascii="FangSong" w:eastAsia="FangSong" w:hAnsi="FangSong" w:cs="Arial"/>
                                <w:sz w:val="144"/>
                                <w:szCs w:val="144"/>
                              </w:rPr>
                              <w:t>...中文</w:t>
                            </w:r>
                            <w:r w:rsidRPr="00611FBB">
                              <w:rPr>
                                <w:rFonts w:ascii="FangSong" w:eastAsia="FangSong" w:hAnsi="FangSong" w:cs="Arial" w:hint="eastAsia"/>
                                <w:sz w:val="144"/>
                                <w:szCs w:val="144"/>
                              </w:rPr>
                              <w:t>/</w:t>
                            </w:r>
                            <w:r w:rsidRPr="00611FBB">
                              <w:rPr>
                                <w:rFonts w:ascii="FangSong" w:eastAsia="FangSong" w:hAnsi="FangSong" w:cs="Arial"/>
                                <w:sz w:val="144"/>
                                <w:szCs w:val="144"/>
                              </w:rPr>
                              <w:t>英文怎么说？</w:t>
                            </w:r>
                          </w:p>
                          <w:p w:rsidR="0006292B" w:rsidRPr="008E2C33" w:rsidRDefault="0006292B" w:rsidP="00167B61">
                            <w:pPr>
                              <w:jc w:val="center"/>
                              <w:rPr>
                                <w:sz w:val="96"/>
                                <w:szCs w:val="120"/>
                              </w:rPr>
                            </w:pPr>
                            <w:r w:rsidRPr="008E2C33">
                              <w:rPr>
                                <w:rFonts w:ascii="Arial Unicode MS" w:eastAsia="Arial Unicode MS" w:hAnsi="Arial Unicode MS" w:cs="Arial Unicode MS"/>
                                <w:sz w:val="96"/>
                                <w:szCs w:val="120"/>
                              </w:rPr>
                              <w:t>...</w:t>
                            </w:r>
                            <w:r w:rsidRPr="008E2C33">
                              <w:rPr>
                                <w:rFonts w:hAnsi="Calibri"/>
                                <w:color w:val="808080" w:themeColor="background1" w:themeShade="80"/>
                                <w:kern w:val="24"/>
                                <w:sz w:val="96"/>
                                <w:szCs w:val="120"/>
                              </w:rPr>
                              <w:t xml:space="preserve"> </w:t>
                            </w:r>
                            <w:r w:rsidRPr="008E2C33">
                              <w:rPr>
                                <w:rFonts w:ascii="Arial Unicode MS" w:eastAsia="Arial Unicode MS" w:hAnsi="Arial Unicode MS" w:cs="Arial Unicode MS"/>
                                <w:sz w:val="96"/>
                                <w:szCs w:val="120"/>
                              </w:rPr>
                              <w:t xml:space="preserve">zhōngwén/yīngwén </w:t>
                            </w:r>
                            <w:r w:rsidRPr="008E2C33">
                              <w:rPr>
                                <w:rStyle w:val="qword2"/>
                                <w:rFonts w:ascii="Arial Unicode MS" w:eastAsia="Arial Unicode MS" w:hAnsi="Arial Unicode MS" w:cs="Arial Unicode MS"/>
                                <w:sz w:val="96"/>
                                <w:szCs w:val="120"/>
                              </w:rPr>
                              <w:t>zěnme shuō?</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220171B6" id="Text Box 67" o:spid="_x0000_s1071" type="#_x0000_t202" style="position:absolute;margin-left:-49.1pt;margin-top:233.55pt;width:809pt;height:228.45pt;z-index:251747328;visibility:visible;mso-wrap-style:square;mso-width-percent:0;mso-height-percent:200;mso-wrap-distance-left:9pt;mso-wrap-distance-top:0;mso-wrap-distance-right:9pt;mso-wrap-distance-bottom:0;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" stroked="f">
                <v:textbox style="mso-fit-shape-to-text:t">
                  <w:txbxContent>
                    <w:p w:rsidR="0006292B" w:rsidRPr="00611FBB" w:rsidRDefault="0006292B" w:rsidP="00167B61">
                      <w:pPr>
                        <w:jc w:val="center"/>
                        <w:rPr>
                          <w:rFonts w:ascii="Comic Sans MS" w:hAnsi="Comic Sans MS" w:cs="Arial"/>
                          <w:sz w:val="144"/>
                          <w:szCs w:val="144"/>
                        </w:rPr>
                      </w:pPr>
                      <w:r w:rsidRPr="00611FBB">
                        <w:rPr>
                          <w:rFonts w:ascii="FangSong" w:eastAsia="FangSong" w:hAnsi="FangSong" w:cs="Arial"/>
                          <w:sz w:val="144"/>
                          <w:szCs w:val="144"/>
                        </w:rPr>
                        <w:t>...中文</w:t>
                      </w:r>
                      <w:r w:rsidRPr="00611FBB">
                        <w:rPr>
                          <w:rFonts w:ascii="FangSong" w:eastAsia="FangSong" w:hAnsi="FangSong" w:cs="Arial" w:hint="eastAsia"/>
                          <w:sz w:val="144"/>
                          <w:szCs w:val="144"/>
                        </w:rPr>
                        <w:t>/</w:t>
                      </w:r>
                      <w:r w:rsidRPr="00611FBB">
                        <w:rPr>
                          <w:rFonts w:ascii="FangSong" w:eastAsia="FangSong" w:hAnsi="FangSong" w:cs="Arial"/>
                          <w:sz w:val="144"/>
                          <w:szCs w:val="144"/>
                        </w:rPr>
                        <w:t>英文怎么说？</w:t>
                      </w:r>
                    </w:p>
                    <w:p w:rsidR="0006292B" w:rsidRPr="008E2C33" w:rsidRDefault="0006292B" w:rsidP="00167B61">
                      <w:pPr>
                        <w:jc w:val="center"/>
                        <w:rPr>
                          <w:sz w:val="96"/>
                          <w:szCs w:val="120"/>
                        </w:rPr>
                      </w:pPr>
                      <w:r w:rsidRPr="008E2C33">
                        <w:rPr>
                          <w:rFonts w:ascii="Arial Unicode MS" w:eastAsia="Arial Unicode MS" w:hAnsi="Arial Unicode MS" w:cs="Arial Unicode MS"/>
                          <w:sz w:val="96"/>
                          <w:szCs w:val="120"/>
                        </w:rPr>
                        <w:t>...</w:t>
                      </w:r>
                      <w:r w:rsidRPr="008E2C33">
                        <w:rPr>
                          <w:rFonts w:hAnsi="Calibri"/>
                          <w:color w:val="808080" w:themeColor="background1" w:themeShade="80"/>
                          <w:kern w:val="24"/>
                          <w:sz w:val="96"/>
                          <w:szCs w:val="120"/>
                        </w:rPr>
                        <w:t xml:space="preserve"> </w:t>
                      </w:r>
                      <w:proofErr w:type="spellStart"/>
                      <w:r w:rsidRPr="008E2C33">
                        <w:rPr>
                          <w:rFonts w:ascii="Arial Unicode MS" w:eastAsia="Arial Unicode MS" w:hAnsi="Arial Unicode MS" w:cs="Arial Unicode MS"/>
                          <w:sz w:val="96"/>
                          <w:szCs w:val="120"/>
                        </w:rPr>
                        <w:t>zhōngwén</w:t>
                      </w:r>
                      <w:proofErr w:type="spellEnd"/>
                      <w:r w:rsidRPr="008E2C33">
                        <w:rPr>
                          <w:rFonts w:ascii="Arial Unicode MS" w:eastAsia="Arial Unicode MS" w:hAnsi="Arial Unicode MS" w:cs="Arial Unicode MS"/>
                          <w:sz w:val="96"/>
                          <w:szCs w:val="120"/>
                        </w:rPr>
                        <w:t>/</w:t>
                      </w:r>
                      <w:proofErr w:type="spellStart"/>
                      <w:r w:rsidRPr="008E2C33">
                        <w:rPr>
                          <w:rFonts w:ascii="Arial Unicode MS" w:eastAsia="Arial Unicode MS" w:hAnsi="Arial Unicode MS" w:cs="Arial Unicode MS"/>
                          <w:sz w:val="96"/>
                          <w:szCs w:val="120"/>
                        </w:rPr>
                        <w:t>yīngwén</w:t>
                      </w:r>
                      <w:proofErr w:type="spellEnd"/>
                      <w:r w:rsidRPr="008E2C33">
                        <w:rPr>
                          <w:rFonts w:ascii="Arial Unicode MS" w:eastAsia="Arial Unicode MS" w:hAnsi="Arial Unicode MS" w:cs="Arial Unicode MS"/>
                          <w:sz w:val="96"/>
                          <w:szCs w:val="120"/>
                        </w:rPr>
                        <w:t xml:space="preserve"> </w:t>
                      </w:r>
                      <w:proofErr w:type="spellStart"/>
                      <w:r w:rsidRPr="008E2C33">
                        <w:rPr>
                          <w:rStyle w:val="qword2"/>
                          <w:rFonts w:ascii="Arial Unicode MS" w:eastAsia="Arial Unicode MS" w:hAnsi="Arial Unicode MS" w:cs="Arial Unicode MS"/>
                          <w:sz w:val="96"/>
                          <w:szCs w:val="120"/>
                        </w:rPr>
                        <w:t>zěnme</w:t>
                      </w:r>
                      <w:proofErr w:type="spellEnd"/>
                      <w:r w:rsidRPr="008E2C33">
                        <w:rPr>
                          <w:rStyle w:val="qword2"/>
                          <w:rFonts w:ascii="Arial Unicode MS" w:eastAsia="Arial Unicode MS" w:hAnsi="Arial Unicode MS" w:cs="Arial Unicode MS"/>
                          <w:sz w:val="96"/>
                          <w:szCs w:val="120"/>
                        </w:rPr>
                        <w:t xml:space="preserve"> </w:t>
                      </w:r>
                      <w:proofErr w:type="spellStart"/>
                      <w:r w:rsidRPr="008E2C33">
                        <w:rPr>
                          <w:rStyle w:val="qword2"/>
                          <w:rFonts w:ascii="Arial Unicode MS" w:eastAsia="Arial Unicode MS" w:hAnsi="Arial Unicode MS" w:cs="Arial Unicode MS"/>
                          <w:sz w:val="96"/>
                          <w:szCs w:val="120"/>
                        </w:rPr>
                        <w:t>shuō</w:t>
                      </w:r>
                      <w:proofErr w:type="spellEnd"/>
                      <w:r w:rsidRPr="008E2C33">
                        <w:rPr>
                          <w:rStyle w:val="qword2"/>
                          <w:rFonts w:ascii="Arial Unicode MS" w:eastAsia="Arial Unicode MS" w:hAnsi="Arial Unicode MS" w:cs="Arial Unicode MS"/>
                          <w:sz w:val="96"/>
                          <w:szCs w:val="120"/>
                        </w:rPr>
                        <w:t>?</w:t>
                      </w:r>
                    </w:p>
                  </w:txbxContent>
                </v:textbox>
                <w10:wrap anchorx="margin"/>
              </v:shape>
            </w:pict>
          </mc:Fallback>
        </mc:AlternateContent>
      </w:r>
      <w:r w:rsidR="008E2C33">
        <w:rPr>
          <w:noProof/>
        </w:rPr>
        <w:drawing>
          <wp:anchor distT="0" distB="0" distL="114300" distR="114300" simplePos="0" relativeHeight="251746304" behindDoc="0" locked="0" layoutInCell="1" allowOverlap="1" wp14:anchorId="4593E9A1" wp14:editId="5676AE16">
            <wp:simplePos x="0" y="0"/>
            <wp:positionH relativeFrom="margin">
              <wp:align>left</wp:align>
            </wp:positionH>
            <wp:positionV relativeFrom="paragraph">
              <wp:posOffset>25400</wp:posOffset>
            </wp:positionV>
            <wp:extent cx="3906520" cy="3048635"/>
            <wp:effectExtent l="0" t="0" r="0" b="0"/>
            <wp:wrapSquare wrapText="bothSides"/>
            <wp:docPr id="77" name="Picture 13" descr="s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y.jpg"/>
                    <pic:cNvPicPr/>
                  </pic:nvPicPr>
                  <pic:blipFill>
                    <a:blip r:embed="rId81" cstate="print"/>
                    <a:stretch>
                      <a:fillRect/>
                    </a:stretch>
                  </pic:blipFill>
                  <pic:spPr>
                    <a:xfrm>
                      <a:off x="0" y="0"/>
                      <a:ext cx="3906520" cy="3048635"/>
                    </a:xfrm>
                    <a:prstGeom prst="rect">
                      <a:avLst/>
                    </a:prstGeom>
                  </pic:spPr>
                </pic:pic>
              </a:graphicData>
            </a:graphic>
            <wp14:sizeRelH relativeFrom="margin">
              <wp14:pctWidth>0</wp14:pctWidth>
            </wp14:sizeRelH>
            <wp14:sizeRelV relativeFrom="margin">
              <wp14:pctHeight>0</wp14:pctHeight>
            </wp14:sizeRelV>
          </wp:anchor>
        </w:drawing>
      </w:r>
      <w:r>
        <w:br w:type="page"/>
      </w:r>
    </w:p>
    <w:p w:rsidR="008E2C33" w:rsidRDefault="008E2C33" w:rsidP="008E2C33">
      <w:pPr>
        <w:rPr>
          <w:rFonts w:ascii="FangSong" w:eastAsia="FangSong" w:hAnsi="FangSong" w:cs="Arial"/>
          <w:sz w:val="160"/>
          <w:szCs w:val="160"/>
        </w:rPr>
      </w:pPr>
      <w:r w:rsidRPr="005D0A1F">
        <w:rPr>
          <w:rFonts w:ascii="STFangsong" w:eastAsia="STFangsong" w:hAnsi="STFangsong" w:cs="Arial"/>
          <w:noProof/>
          <w:sz w:val="144"/>
          <w:szCs w:val="144"/>
        </w:rPr>
        <w:lastRenderedPageBreak/>
        <w:drawing>
          <wp:anchor distT="0" distB="0" distL="114300" distR="114300" simplePos="0" relativeHeight="251752448" behindDoc="0" locked="0" layoutInCell="1" allowOverlap="1" wp14:anchorId="7EEDB02F" wp14:editId="7F8CE9F7">
            <wp:simplePos x="0" y="0"/>
            <wp:positionH relativeFrom="margin">
              <wp:posOffset>-25400</wp:posOffset>
            </wp:positionH>
            <wp:positionV relativeFrom="paragraph">
              <wp:posOffset>202565</wp:posOffset>
            </wp:positionV>
            <wp:extent cx="3778250" cy="3556000"/>
            <wp:effectExtent l="0" t="0" r="0" b="6350"/>
            <wp:wrapSquare wrapText="bothSides"/>
            <wp:docPr id="7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0" y="0"/>
                      <a:ext cx="3778250" cy="3556000"/>
                    </a:xfrm>
                    <a:prstGeom prst="rect">
                      <a:avLst/>
                    </a:prstGeom>
                  </pic:spPr>
                </pic:pic>
              </a:graphicData>
            </a:graphic>
            <wp14:sizeRelH relativeFrom="page">
              <wp14:pctWidth>0</wp14:pctWidth>
            </wp14:sizeRelH>
            <wp14:sizeRelV relativeFrom="page">
              <wp14:pctHeight>0</wp14:pctHeight>
            </wp14:sizeRelV>
          </wp:anchor>
        </w:drawing>
      </w:r>
    </w:p>
    <w:p w:rsidR="008E2C33" w:rsidRPr="008E2C33" w:rsidRDefault="008E2C33" w:rsidP="008E2C33">
      <w:pPr>
        <w:rPr>
          <w:rFonts w:ascii="STFangsong" w:eastAsia="STFangsong" w:hAnsi="STFangsong" w:cs="Arial"/>
          <w:sz w:val="144"/>
          <w:szCs w:val="144"/>
        </w:rPr>
      </w:pPr>
      <w:r w:rsidRPr="00611FBB">
        <w:rPr>
          <w:rFonts w:ascii="FangSong" w:eastAsia="FangSong" w:hAnsi="FangSong" w:cs="Arial" w:hint="eastAsia"/>
          <w:sz w:val="160"/>
          <w:szCs w:val="160"/>
        </w:rPr>
        <w:t>我忘了</w:t>
      </w:r>
      <w:r w:rsidRPr="00611FBB">
        <w:rPr>
          <w:rFonts w:ascii="FangSong" w:eastAsia="FangSong" w:hAnsi="FangSong" w:cs="Arial"/>
          <w:sz w:val="160"/>
          <w:szCs w:val="160"/>
        </w:rPr>
        <w:t>...</w:t>
      </w:r>
    </w:p>
    <w:p w:rsidR="00167B61" w:rsidRPr="008E2C33" w:rsidRDefault="008E2C33" w:rsidP="008E2C33">
      <w:pPr>
        <w:ind w:left="6480"/>
        <w:rPr>
          <w:rFonts w:ascii="Arial Unicode MS" w:eastAsia="Arial Unicode MS" w:hAnsi="Arial Unicode MS" w:cs="Arial Unicode MS"/>
          <w:sz w:val="120"/>
          <w:szCs w:val="120"/>
        </w:rPr>
      </w:pPr>
      <w:r w:rsidRPr="00611FBB">
        <w:rPr>
          <w:rFonts w:ascii="Arial Unicode MS" w:eastAsia="Arial Unicode MS" w:hAnsi="Arial Unicode MS" w:cs="Arial Unicode MS"/>
          <w:sz w:val="120"/>
          <w:szCs w:val="120"/>
        </w:rPr>
        <w:t>wǒ wàng le…</w:t>
      </w:r>
    </w:p>
    <w:p w:rsidR="001B6B5A" w:rsidRPr="00DB52F9" w:rsidRDefault="008E2C33" w:rsidP="004B52A5">
      <w:pPr>
        <w:rPr>
          <w:rFonts w:ascii="FangSong" w:eastAsia="FangSong" w:hAnsi="FangSong" w:cs="Arial"/>
          <w:sz w:val="144"/>
          <w:szCs w:val="144"/>
        </w:rPr>
        <w:sectPr w:rsidR="001B6B5A" w:rsidRPr="00DB52F9" w:rsidSect="00167B61">
          <w:pgSz w:w="16838" w:h="11906" w:orient="landscape"/>
          <w:pgMar w:top="1440" w:right="1440" w:bottom="1440" w:left="1440" w:header="709" w:footer="709" w:gutter="0"/>
          <w:cols w:space="708"/>
          <w:docGrid w:linePitch="360"/>
        </w:sectPr>
      </w:pPr>
      <w:r w:rsidRPr="00972923">
        <w:rPr>
          <w:noProof/>
        </w:rPr>
        <w:lastRenderedPageBreak/>
        <w:drawing>
          <wp:anchor distT="0" distB="0" distL="114300" distR="114300" simplePos="0" relativeHeight="251753472" behindDoc="0" locked="0" layoutInCell="1" allowOverlap="1" wp14:anchorId="6DE91D04" wp14:editId="230B1878">
            <wp:simplePos x="0" y="0"/>
            <wp:positionH relativeFrom="column">
              <wp:posOffset>-25400</wp:posOffset>
            </wp:positionH>
            <wp:positionV relativeFrom="paragraph">
              <wp:posOffset>101600</wp:posOffset>
            </wp:positionV>
            <wp:extent cx="3737610" cy="3225800"/>
            <wp:effectExtent l="0" t="0" r="0" b="0"/>
            <wp:wrapSquare wrapText="bothSides"/>
            <wp:docPr id="7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a:blip r:embed="rId83">
                      <a:extLst>
                        <a:ext uri="{28A0092B-C50C-407E-A947-70E740481C1C}">
                          <a14:useLocalDpi xmlns:a14="http://schemas.microsoft.com/office/drawing/2010/main" val="0"/>
                        </a:ext>
                      </a:extLst>
                    </a:blip>
                    <a:stretch>
                      <a:fillRect/>
                    </a:stretch>
                  </pic:blipFill>
                  <pic:spPr>
                    <a:xfrm>
                      <a:off x="0" y="0"/>
                      <a:ext cx="3737610" cy="3225800"/>
                    </a:xfrm>
                    <a:prstGeom prst="rect">
                      <a:avLst/>
                    </a:prstGeom>
                  </pic:spPr>
                </pic:pic>
              </a:graphicData>
            </a:graphic>
            <wp14:sizeRelH relativeFrom="page">
              <wp14:pctWidth>0</wp14:pctWidth>
            </wp14:sizeRelH>
            <wp14:sizeRelV relativeFrom="page">
              <wp14:pctHeight>0</wp14:pctHeight>
            </wp14:sizeRelV>
          </wp:anchor>
        </w:drawing>
      </w:r>
      <w:r w:rsidR="00167B61">
        <w:rPr>
          <w:noProof/>
        </w:rPr>
        <mc:AlternateContent>
          <mc:Choice Requires="wps">
            <w:drawing>
              <wp:anchor distT="0" distB="0" distL="114300" distR="114300" simplePos="0" relativeHeight="251735040" behindDoc="0" locked="0" layoutInCell="1" allowOverlap="1" wp14:anchorId="7BB66A5D" wp14:editId="201B6986">
                <wp:simplePos x="0" y="0"/>
                <wp:positionH relativeFrom="column">
                  <wp:posOffset>5715000</wp:posOffset>
                </wp:positionH>
                <wp:positionV relativeFrom="paragraph">
                  <wp:posOffset>8001000</wp:posOffset>
                </wp:positionV>
                <wp:extent cx="228600" cy="457200"/>
                <wp:effectExtent l="0" t="2540" r="0" b="0"/>
                <wp:wrapTight wrapText="bothSides">
                  <wp:wrapPolygon edited="0">
                    <wp:start x="0" y="0"/>
                    <wp:lineTo x="21600" y="0"/>
                    <wp:lineTo x="21600" y="21600"/>
                    <wp:lineTo x="0" y="21600"/>
                    <wp:lineTo x="0" y="0"/>
                  </wp:wrapPolygon>
                </wp:wrapTight>
                <wp:docPr id="6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6292B" w:rsidRPr="00A0231C" w:rsidRDefault="0006292B" w:rsidP="00167B61">
                            <w:pPr>
                              <w:rPr>
                                <w:rFonts w:ascii="Arial Unicode MS" w:eastAsia="Arial Unicode MS" w:hAnsi="Arial Unicode MS" w:cs="Arial Unicode MS"/>
                                <w:sz w:val="144"/>
                              </w:rPr>
                            </w:pPr>
                            <w:r>
                              <w:rPr>
                                <w:rFonts w:ascii="Arial Unicode MS" w:eastAsia="Arial Unicode MS" w:hAnsi="Arial Unicode MS" w:cs="Arial Unicode MS"/>
                                <w:sz w:val="144"/>
                              </w:rPr>
                              <w:t xml:space="preserve">  </w:t>
                            </w:r>
                            <w:r w:rsidRPr="00A0231C">
                              <w:rPr>
                                <w:rFonts w:ascii="Arial Unicode MS" w:eastAsia="Arial Unicode MS" w:hAnsi="Arial Unicode MS" w:cs="Arial Unicode MS"/>
                                <w:sz w:val="144"/>
                              </w:rPr>
                              <w:t>qǐng zhàn</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B66A5D" id="Text Box 5" o:spid="_x0000_s1072" type="#_x0000_t202" style="position:absolute;margin-left:450pt;margin-top:630pt;width:18pt;height:36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" filled="f" stroked="f">
                <v:textbox inset=",7.2pt,,7.2pt">
                  <w:txbxContent>
                    <w:p w:rsidR="0006292B" w:rsidRPr="00A0231C" w:rsidRDefault="0006292B" w:rsidP="00167B61">
                      <w:pPr>
                        <w:rPr>
                          <w:rFonts w:ascii="Arial Unicode MS" w:eastAsia="Arial Unicode MS" w:hAnsi="Arial Unicode MS" w:cs="Arial Unicode MS"/>
                          <w:sz w:val="144"/>
                        </w:rPr>
                      </w:pPr>
                      <w:r>
                        <w:rPr>
                          <w:rFonts w:ascii="Arial Unicode MS" w:eastAsia="Arial Unicode MS" w:hAnsi="Arial Unicode MS" w:cs="Arial Unicode MS"/>
                          <w:sz w:val="144"/>
                        </w:rPr>
                        <w:t xml:space="preserve">  </w:t>
                      </w:r>
                      <w:proofErr w:type="spellStart"/>
                      <w:proofErr w:type="gramStart"/>
                      <w:r w:rsidRPr="00A0231C">
                        <w:rPr>
                          <w:rFonts w:ascii="Arial Unicode MS" w:eastAsia="Arial Unicode MS" w:hAnsi="Arial Unicode MS" w:cs="Arial Unicode MS"/>
                          <w:sz w:val="144"/>
                        </w:rPr>
                        <w:t>qǐng</w:t>
                      </w:r>
                      <w:proofErr w:type="spellEnd"/>
                      <w:proofErr w:type="gramEnd"/>
                      <w:r w:rsidRPr="00A0231C">
                        <w:rPr>
                          <w:rFonts w:ascii="Arial Unicode MS" w:eastAsia="Arial Unicode MS" w:hAnsi="Arial Unicode MS" w:cs="Arial Unicode MS"/>
                          <w:sz w:val="144"/>
                        </w:rPr>
                        <w:t xml:space="preserve"> </w:t>
                      </w:r>
                      <w:proofErr w:type="spellStart"/>
                      <w:r w:rsidRPr="00A0231C">
                        <w:rPr>
                          <w:rFonts w:ascii="Arial Unicode MS" w:eastAsia="Arial Unicode MS" w:hAnsi="Arial Unicode MS" w:cs="Arial Unicode MS"/>
                          <w:sz w:val="144"/>
                        </w:rPr>
                        <w:t>zhàn</w:t>
                      </w:r>
                      <w:proofErr w:type="spellEnd"/>
                    </w:p>
                  </w:txbxContent>
                </v:textbox>
                <w10:wrap type="tight"/>
              </v:shape>
            </w:pict>
          </mc:Fallback>
        </mc:AlternateContent>
      </w:r>
      <w:r w:rsidR="00B01E50" w:rsidRPr="00972923">
        <w:rPr>
          <w:rFonts w:ascii="Arial Unicode MS" w:eastAsia="Arial Unicode MS" w:hAnsi="Arial Unicode MS" w:cs="Arial Unicode MS"/>
          <w:noProof/>
          <w:sz w:val="110"/>
          <w:szCs w:val="110"/>
        </w:rPr>
        <mc:AlternateContent>
          <mc:Choice Requires="wps">
            <w:drawing>
              <wp:anchor distT="45720" distB="45720" distL="114300" distR="114300" simplePos="0" relativeHeight="251751424" behindDoc="0" locked="0" layoutInCell="1" allowOverlap="1" wp14:anchorId="5BF8A256" wp14:editId="6C78B5F3">
                <wp:simplePos x="0" y="0"/>
                <wp:positionH relativeFrom="margin">
                  <wp:align>right</wp:align>
                </wp:positionH>
                <wp:positionV relativeFrom="paragraph">
                  <wp:posOffset>449580</wp:posOffset>
                </wp:positionV>
                <wp:extent cx="6377940" cy="1404620"/>
                <wp:effectExtent l="0" t="0" r="3810" b="0"/>
                <wp:wrapSquare wrapText="bothSides"/>
                <wp:docPr id="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7940" cy="1404620"/>
                        </a:xfrm>
                        <a:prstGeom prst="rect">
                          <a:avLst/>
                        </a:prstGeom>
                        <a:solidFill>
                          <a:srgbClr val="FFFFFF"/>
                        </a:solidFill>
                        <a:ln w="9525">
                          <a:noFill/>
                          <a:miter lim="800000"/>
                          <a:headEnd/>
                          <a:tailEnd/>
                        </a:ln>
                      </wps:spPr>
                      <wps:txbx>
                        <w:txbxContent>
                          <w:p w:rsidR="0006292B" w:rsidRPr="00611FBB" w:rsidRDefault="0006292B" w:rsidP="00167B61">
                            <w:pPr>
                              <w:pStyle w:val="NormalWeb"/>
                              <w:spacing w:before="0" w:beforeAutospacing="0" w:after="0" w:afterAutospacing="0"/>
                              <w:jc w:val="center"/>
                              <w:rPr>
                                <w:rFonts w:ascii="FangSong" w:eastAsia="FangSong" w:hAnsi="FangSong" w:cstheme="minorBidi"/>
                                <w:kern w:val="24"/>
                                <w:sz w:val="160"/>
                                <w:szCs w:val="160"/>
                                <w:lang w:val="en-US"/>
                              </w:rPr>
                            </w:pPr>
                            <w:r w:rsidRPr="00611FBB">
                              <w:rPr>
                                <w:rFonts w:ascii="FangSong" w:eastAsia="FangSong" w:hAnsi="FangSong" w:cstheme="minorBidi"/>
                                <w:kern w:val="24"/>
                                <w:sz w:val="160"/>
                                <w:szCs w:val="160"/>
                              </w:rPr>
                              <w:t>...</w:t>
                            </w:r>
                            <w:r w:rsidRPr="00611FBB">
                              <w:rPr>
                                <w:rFonts w:ascii="FangSong" w:eastAsia="FangSong" w:hAnsi="FangSong" w:cstheme="minorBidi" w:hint="eastAsia"/>
                                <w:kern w:val="24"/>
                                <w:sz w:val="160"/>
                                <w:szCs w:val="160"/>
                                <w:lang w:val="en-US"/>
                              </w:rPr>
                              <w:t>怎么写</w:t>
                            </w:r>
                            <w:r w:rsidRPr="00611FBB">
                              <w:rPr>
                                <w:rFonts w:ascii="FangSong" w:eastAsia="FangSong" w:hAnsi="FangSong" w:cstheme="minorBidi"/>
                                <w:kern w:val="24"/>
                                <w:sz w:val="160"/>
                                <w:szCs w:val="160"/>
                                <w:lang w:val="en-US"/>
                              </w:rPr>
                              <w:t>？</w:t>
                            </w:r>
                          </w:p>
                          <w:p w:rsidR="0006292B" w:rsidRPr="00611FBB" w:rsidRDefault="0006292B" w:rsidP="00167B61">
                            <w:pPr>
                              <w:pStyle w:val="NormalWeb"/>
                              <w:spacing w:before="0" w:beforeAutospacing="0" w:after="0" w:afterAutospacing="0"/>
                              <w:jc w:val="center"/>
                              <w:rPr>
                                <w:rFonts w:ascii="Arial Unicode MS" w:eastAsia="Arial Unicode MS" w:hAnsi="Arial Unicode MS" w:cs="Arial Unicode MS"/>
                                <w:sz w:val="120"/>
                                <w:szCs w:val="120"/>
                              </w:rPr>
                            </w:pPr>
                            <w:r w:rsidRPr="00611FBB">
                              <w:rPr>
                                <w:rFonts w:ascii="Arial Unicode MS" w:eastAsia="Arial Unicode MS" w:hAnsi="Arial Unicode MS" w:cs="Arial Unicode MS"/>
                                <w:kern w:val="24"/>
                                <w:sz w:val="120"/>
                                <w:szCs w:val="120"/>
                                <w:lang w:val="en-US"/>
                              </w:rPr>
                              <w:t>…zěnme xiě</w:t>
                            </w:r>
                            <w:r w:rsidRPr="00611FBB">
                              <w:rPr>
                                <w:rFonts w:ascii="Arial Unicode MS" w:eastAsia="Arial Unicode MS" w:hAnsi="Arial Unicode MS" w:cs="Arial Unicode MS" w:hint="eastAsia"/>
                                <w:kern w:val="24"/>
                                <w:sz w:val="120"/>
                                <w:szCs w:val="120"/>
                              </w:rPr>
                              <w:t>？</w:t>
                            </w:r>
                          </w:p>
                          <w:p w:rsidR="0006292B" w:rsidRPr="00972923" w:rsidRDefault="0006292B" w:rsidP="00167B61"/>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BF8A256" id="_x0000_s1073" type="#_x0000_t202" style="position:absolute;margin-left:451pt;margin-top:35.4pt;width:502.2pt;height:110.6pt;z-index:251751424;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" stroked="f">
                <v:textbox style="mso-fit-shape-to-text:t">
                  <w:txbxContent>
                    <w:p w:rsidR="0006292B" w:rsidRPr="00611FBB" w:rsidRDefault="0006292B" w:rsidP="00167B61">
                      <w:pPr>
                        <w:pStyle w:val="NormalWeb"/>
                        <w:spacing w:before="0" w:beforeAutospacing="0" w:after="0" w:afterAutospacing="0"/>
                        <w:jc w:val="center"/>
                        <w:rPr>
                          <w:rFonts w:ascii="FangSong" w:eastAsia="FangSong" w:hAnsi="FangSong" w:cstheme="minorBidi"/>
                          <w:kern w:val="24"/>
                          <w:sz w:val="160"/>
                          <w:szCs w:val="160"/>
                          <w:lang w:val="en-US"/>
                        </w:rPr>
                      </w:pPr>
                      <w:r w:rsidRPr="00611FBB">
                        <w:rPr>
                          <w:rFonts w:ascii="FangSong" w:eastAsia="FangSong" w:hAnsi="FangSong" w:cstheme="minorBidi"/>
                          <w:kern w:val="24"/>
                          <w:sz w:val="160"/>
                          <w:szCs w:val="160"/>
                        </w:rPr>
                        <w:t>...</w:t>
                      </w:r>
                      <w:r w:rsidRPr="00611FBB">
                        <w:rPr>
                          <w:rFonts w:ascii="FangSong" w:eastAsia="FangSong" w:hAnsi="FangSong" w:cstheme="minorBidi" w:hint="eastAsia"/>
                          <w:kern w:val="24"/>
                          <w:sz w:val="160"/>
                          <w:szCs w:val="160"/>
                          <w:lang w:val="en-US"/>
                        </w:rPr>
                        <w:t>怎么写</w:t>
                      </w:r>
                      <w:r w:rsidRPr="00611FBB">
                        <w:rPr>
                          <w:rFonts w:ascii="FangSong" w:eastAsia="FangSong" w:hAnsi="FangSong" w:cstheme="minorBidi"/>
                          <w:kern w:val="24"/>
                          <w:sz w:val="160"/>
                          <w:szCs w:val="160"/>
                          <w:lang w:val="en-US"/>
                        </w:rPr>
                        <w:t>？</w:t>
                      </w:r>
                    </w:p>
                    <w:p w:rsidR="0006292B" w:rsidRPr="00611FBB" w:rsidRDefault="0006292B" w:rsidP="00167B61">
                      <w:pPr>
                        <w:pStyle w:val="NormalWeb"/>
                        <w:spacing w:before="0" w:beforeAutospacing="0" w:after="0" w:afterAutospacing="0"/>
                        <w:jc w:val="center"/>
                        <w:rPr>
                          <w:rFonts w:ascii="Arial Unicode MS" w:eastAsia="Arial Unicode MS" w:hAnsi="Arial Unicode MS" w:cs="Arial Unicode MS"/>
                          <w:sz w:val="120"/>
                          <w:szCs w:val="120"/>
                        </w:rPr>
                      </w:pPr>
                      <w:r w:rsidRPr="00611FBB">
                        <w:rPr>
                          <w:rFonts w:ascii="Arial Unicode MS" w:eastAsia="Arial Unicode MS" w:hAnsi="Arial Unicode MS" w:cs="Arial Unicode MS"/>
                          <w:kern w:val="24"/>
                          <w:sz w:val="120"/>
                          <w:szCs w:val="120"/>
                          <w:lang w:val="en-US"/>
                        </w:rPr>
                        <w:t>…</w:t>
                      </w:r>
                      <w:proofErr w:type="spellStart"/>
                      <w:r w:rsidRPr="00611FBB">
                        <w:rPr>
                          <w:rFonts w:ascii="Arial Unicode MS" w:eastAsia="Arial Unicode MS" w:hAnsi="Arial Unicode MS" w:cs="Arial Unicode MS"/>
                          <w:kern w:val="24"/>
                          <w:sz w:val="120"/>
                          <w:szCs w:val="120"/>
                          <w:lang w:val="en-US"/>
                        </w:rPr>
                        <w:t>zěnme</w:t>
                      </w:r>
                      <w:proofErr w:type="spellEnd"/>
                      <w:r w:rsidRPr="00611FBB">
                        <w:rPr>
                          <w:rFonts w:ascii="Arial Unicode MS" w:eastAsia="Arial Unicode MS" w:hAnsi="Arial Unicode MS" w:cs="Arial Unicode MS"/>
                          <w:kern w:val="24"/>
                          <w:sz w:val="120"/>
                          <w:szCs w:val="120"/>
                          <w:lang w:val="en-US"/>
                        </w:rPr>
                        <w:t xml:space="preserve"> </w:t>
                      </w:r>
                      <w:proofErr w:type="spellStart"/>
                      <w:r w:rsidRPr="00611FBB">
                        <w:rPr>
                          <w:rFonts w:ascii="Arial Unicode MS" w:eastAsia="Arial Unicode MS" w:hAnsi="Arial Unicode MS" w:cs="Arial Unicode MS"/>
                          <w:kern w:val="24"/>
                          <w:sz w:val="120"/>
                          <w:szCs w:val="120"/>
                          <w:lang w:val="en-US"/>
                        </w:rPr>
                        <w:t>xiě</w:t>
                      </w:r>
                      <w:proofErr w:type="spellEnd"/>
                      <w:r w:rsidRPr="00611FBB">
                        <w:rPr>
                          <w:rFonts w:ascii="Arial Unicode MS" w:eastAsia="Arial Unicode MS" w:hAnsi="Arial Unicode MS" w:cs="Arial Unicode MS" w:hint="eastAsia"/>
                          <w:kern w:val="24"/>
                          <w:sz w:val="120"/>
                          <w:szCs w:val="120"/>
                        </w:rPr>
                        <w:t>？</w:t>
                      </w:r>
                    </w:p>
                    <w:p w:rsidR="0006292B" w:rsidRPr="00972923" w:rsidRDefault="0006292B" w:rsidP="00167B61"/>
                  </w:txbxContent>
                </v:textbox>
                <w10:wrap type="square" anchorx="margin"/>
              </v:shape>
            </w:pict>
          </mc:Fallback>
        </mc:AlternateContent>
      </w:r>
    </w:p>
    <w:p w:rsidR="0007585B" w:rsidRDefault="0007585B" w:rsidP="007427CF">
      <w:pPr>
        <w:pStyle w:val="Heading3"/>
      </w:pPr>
      <w:bookmarkStart w:id="24" w:name="_Toc485309932"/>
      <w:r w:rsidRPr="0007585B">
        <w:lastRenderedPageBreak/>
        <w:t>Extension/consolidation ideas &amp; self-access resources</w:t>
      </w:r>
      <w:bookmarkEnd w:id="24"/>
    </w:p>
    <w:p w:rsidR="00A75F20" w:rsidRPr="00A75F20" w:rsidRDefault="00A75F20" w:rsidP="00A75F20">
      <w:pPr>
        <w:rPr>
          <w:lang w:eastAsia="en-US"/>
        </w:rPr>
      </w:pPr>
    </w:p>
    <w:p w:rsidR="0007585B" w:rsidRPr="0007585B" w:rsidRDefault="0007585B" w:rsidP="0007585B">
      <w:pPr>
        <w:rPr>
          <w:rFonts w:ascii="Comic Sans MS" w:hAnsi="Comic Sans MS"/>
          <w:b/>
        </w:rPr>
      </w:pPr>
      <w:r w:rsidRPr="0007585B">
        <w:rPr>
          <w:rFonts w:ascii="Comic Sans MS" w:hAnsi="Comic Sans MS"/>
          <w:b/>
        </w:rPr>
        <w:t>To improve my reading, I can…</w:t>
      </w:r>
    </w:p>
    <w:p w:rsidR="0007585B" w:rsidRPr="0007585B" w:rsidRDefault="0007585B" w:rsidP="00F560C7">
      <w:pPr>
        <w:pStyle w:val="ListParagraph"/>
        <w:numPr>
          <w:ilvl w:val="0"/>
          <w:numId w:val="15"/>
        </w:numPr>
        <w:rPr>
          <w:rFonts w:ascii="Comic Sans MS" w:hAnsi="Comic Sans MS"/>
        </w:rPr>
      </w:pPr>
      <w:r w:rsidRPr="0007585B">
        <w:rPr>
          <w:rFonts w:ascii="Comic Sans MS" w:hAnsi="Comic Sans MS"/>
        </w:rPr>
        <w:t>Spend 10 minutes a day revising vocabulary using the vocabulary booklet. I can use the ‘look/cover/check’ method, make flashcards or use Memrise/Quizlet</w:t>
      </w:r>
    </w:p>
    <w:p w:rsidR="0007585B" w:rsidRPr="0007585B" w:rsidRDefault="0007585B" w:rsidP="00F560C7">
      <w:pPr>
        <w:pStyle w:val="ListParagraph"/>
        <w:numPr>
          <w:ilvl w:val="0"/>
          <w:numId w:val="15"/>
        </w:numPr>
        <w:rPr>
          <w:rFonts w:ascii="Comic Sans MS" w:hAnsi="Comic Sans MS"/>
        </w:rPr>
      </w:pPr>
      <w:r w:rsidRPr="0007585B">
        <w:rPr>
          <w:rFonts w:ascii="Comic Sans MS" w:hAnsi="Comic Sans MS"/>
        </w:rPr>
        <w:t>Spend 15 minutes a week completing reading exercises on GoChinese</w:t>
      </w:r>
    </w:p>
    <w:p w:rsidR="0007585B" w:rsidRPr="0007585B" w:rsidRDefault="0007585B" w:rsidP="00F560C7">
      <w:pPr>
        <w:pStyle w:val="ListParagraph"/>
        <w:numPr>
          <w:ilvl w:val="0"/>
          <w:numId w:val="15"/>
        </w:numPr>
        <w:rPr>
          <w:rFonts w:ascii="Comic Sans MS" w:hAnsi="Comic Sans MS"/>
        </w:rPr>
      </w:pPr>
      <w:r w:rsidRPr="0007585B">
        <w:rPr>
          <w:rFonts w:ascii="Comic Sans MS" w:hAnsi="Comic Sans MS"/>
        </w:rPr>
        <w:t>Set my phone to Chinese and try to text my friends in Chinese</w:t>
      </w:r>
    </w:p>
    <w:p w:rsidR="0007585B" w:rsidRPr="0007585B" w:rsidRDefault="0007585B" w:rsidP="00F560C7">
      <w:pPr>
        <w:pStyle w:val="ListParagraph"/>
        <w:numPr>
          <w:ilvl w:val="0"/>
          <w:numId w:val="15"/>
        </w:numPr>
        <w:rPr>
          <w:rFonts w:ascii="Comic Sans MS" w:hAnsi="Comic Sans MS"/>
        </w:rPr>
      </w:pPr>
      <w:r w:rsidRPr="0007585B">
        <w:rPr>
          <w:rFonts w:ascii="Comic Sans MS" w:hAnsi="Comic Sans MS"/>
        </w:rPr>
        <w:t>Post on the Edmodo group in Chinese</w:t>
      </w:r>
    </w:p>
    <w:p w:rsidR="0007585B" w:rsidRPr="0007585B" w:rsidRDefault="0007585B" w:rsidP="00F560C7">
      <w:pPr>
        <w:pStyle w:val="ListParagraph"/>
        <w:numPr>
          <w:ilvl w:val="0"/>
          <w:numId w:val="15"/>
        </w:numPr>
        <w:rPr>
          <w:rFonts w:ascii="Comic Sans MS" w:hAnsi="Comic Sans MS"/>
        </w:rPr>
      </w:pPr>
      <w:r w:rsidRPr="0007585B">
        <w:rPr>
          <w:rFonts w:ascii="Comic Sans MS" w:hAnsi="Comic Sans MS"/>
        </w:rPr>
        <w:t xml:space="preserve">Read 1 article a week on Chairman’s Bao </w:t>
      </w:r>
    </w:p>
    <w:p w:rsidR="0007585B" w:rsidRPr="0007585B" w:rsidRDefault="0007585B" w:rsidP="0007585B">
      <w:pPr>
        <w:rPr>
          <w:rFonts w:ascii="Comic Sans MS" w:hAnsi="Comic Sans MS"/>
          <w:b/>
        </w:rPr>
      </w:pPr>
      <w:r w:rsidRPr="0007585B">
        <w:rPr>
          <w:rFonts w:ascii="Comic Sans MS" w:hAnsi="Comic Sans MS"/>
          <w:b/>
        </w:rPr>
        <w:t>To improve my writing, I can…</w:t>
      </w:r>
    </w:p>
    <w:p w:rsidR="0007585B" w:rsidRPr="0007585B" w:rsidRDefault="0007585B" w:rsidP="00F560C7">
      <w:pPr>
        <w:pStyle w:val="ListParagraph"/>
        <w:numPr>
          <w:ilvl w:val="0"/>
          <w:numId w:val="15"/>
        </w:numPr>
        <w:rPr>
          <w:rFonts w:ascii="Comic Sans MS" w:hAnsi="Comic Sans MS"/>
        </w:rPr>
      </w:pPr>
      <w:r w:rsidRPr="0007585B">
        <w:rPr>
          <w:rFonts w:ascii="Comic Sans MS" w:hAnsi="Comic Sans MS"/>
        </w:rPr>
        <w:t>Spend 5 minutes a day copying characters using the copy sheets in the yellow booklet, paying close attention to stroke order</w:t>
      </w:r>
    </w:p>
    <w:p w:rsidR="0007585B" w:rsidRPr="0007585B" w:rsidRDefault="0007585B" w:rsidP="00F560C7">
      <w:pPr>
        <w:pStyle w:val="ListParagraph"/>
        <w:numPr>
          <w:ilvl w:val="0"/>
          <w:numId w:val="15"/>
        </w:numPr>
        <w:rPr>
          <w:rFonts w:ascii="Comic Sans MS" w:hAnsi="Comic Sans MS"/>
        </w:rPr>
      </w:pPr>
      <w:r w:rsidRPr="0007585B">
        <w:rPr>
          <w:rFonts w:ascii="Comic Sans MS" w:hAnsi="Comic Sans MS"/>
        </w:rPr>
        <w:t>Make a list of the characters I often write incorrectly and practise writing these until I have learnt how to write them from memory</w:t>
      </w:r>
    </w:p>
    <w:p w:rsidR="0007585B" w:rsidRPr="0007585B" w:rsidRDefault="0007585B" w:rsidP="00F560C7">
      <w:pPr>
        <w:pStyle w:val="ListParagraph"/>
        <w:numPr>
          <w:ilvl w:val="0"/>
          <w:numId w:val="15"/>
        </w:numPr>
        <w:rPr>
          <w:rFonts w:ascii="Comic Sans MS" w:hAnsi="Comic Sans MS"/>
        </w:rPr>
      </w:pPr>
      <w:r w:rsidRPr="0007585B">
        <w:rPr>
          <w:rFonts w:ascii="Comic Sans MS" w:hAnsi="Comic Sans MS"/>
        </w:rPr>
        <w:t>Write rainbow characters to help me remember how to write complicated characters</w:t>
      </w:r>
    </w:p>
    <w:p w:rsidR="0007585B" w:rsidRPr="0007585B" w:rsidRDefault="0007585B" w:rsidP="00F560C7">
      <w:pPr>
        <w:pStyle w:val="ListParagraph"/>
        <w:numPr>
          <w:ilvl w:val="0"/>
          <w:numId w:val="15"/>
        </w:numPr>
        <w:rPr>
          <w:rFonts w:ascii="Comic Sans MS" w:hAnsi="Comic Sans MS"/>
        </w:rPr>
      </w:pPr>
      <w:r w:rsidRPr="0007585B">
        <w:rPr>
          <w:rFonts w:ascii="Comic Sans MS" w:hAnsi="Comic Sans MS"/>
        </w:rPr>
        <w:t>Get instant feedback on my stroke order by using the Hello Chinese app</w:t>
      </w:r>
    </w:p>
    <w:p w:rsidR="0007585B" w:rsidRPr="0007585B" w:rsidRDefault="0007585B" w:rsidP="00F560C7">
      <w:pPr>
        <w:pStyle w:val="ListParagraph"/>
        <w:numPr>
          <w:ilvl w:val="0"/>
          <w:numId w:val="15"/>
        </w:numPr>
        <w:rPr>
          <w:rFonts w:ascii="Comic Sans MS" w:hAnsi="Comic Sans MS"/>
        </w:rPr>
      </w:pPr>
      <w:r w:rsidRPr="0007585B">
        <w:rPr>
          <w:rFonts w:ascii="Comic Sans MS" w:hAnsi="Comic Sans MS"/>
        </w:rPr>
        <w:t>Use my tracker to look up new linking words and experiment with using these in my writing</w:t>
      </w:r>
    </w:p>
    <w:p w:rsidR="0007585B" w:rsidRPr="0007585B" w:rsidRDefault="0007585B" w:rsidP="00F560C7">
      <w:pPr>
        <w:pStyle w:val="ListParagraph"/>
        <w:numPr>
          <w:ilvl w:val="0"/>
          <w:numId w:val="15"/>
        </w:numPr>
        <w:rPr>
          <w:rFonts w:ascii="Comic Sans MS" w:hAnsi="Comic Sans MS"/>
          <w:b/>
        </w:rPr>
      </w:pPr>
      <w:r w:rsidRPr="0007585B">
        <w:rPr>
          <w:rFonts w:ascii="Comic Sans MS" w:hAnsi="Comic Sans MS"/>
        </w:rPr>
        <w:t xml:space="preserve">Write to my Chinese penfriend </w:t>
      </w:r>
    </w:p>
    <w:p w:rsidR="0007585B" w:rsidRPr="0007585B" w:rsidRDefault="0007585B" w:rsidP="0007585B">
      <w:pPr>
        <w:rPr>
          <w:rFonts w:ascii="Comic Sans MS" w:hAnsi="Comic Sans MS"/>
          <w:b/>
        </w:rPr>
      </w:pPr>
      <w:r w:rsidRPr="0007585B">
        <w:rPr>
          <w:rFonts w:ascii="Comic Sans MS" w:hAnsi="Comic Sans MS"/>
          <w:b/>
        </w:rPr>
        <w:t>To improve my listening, I can…</w:t>
      </w:r>
    </w:p>
    <w:p w:rsidR="0007585B" w:rsidRPr="0007585B" w:rsidRDefault="0007585B" w:rsidP="00F560C7">
      <w:pPr>
        <w:pStyle w:val="ListParagraph"/>
        <w:numPr>
          <w:ilvl w:val="0"/>
          <w:numId w:val="15"/>
        </w:numPr>
        <w:rPr>
          <w:rFonts w:ascii="Comic Sans MS" w:hAnsi="Comic Sans MS"/>
        </w:rPr>
      </w:pPr>
      <w:r w:rsidRPr="0007585B">
        <w:rPr>
          <w:rFonts w:ascii="Comic Sans MS" w:hAnsi="Comic Sans MS"/>
        </w:rPr>
        <w:t>Record myself reading vocabulary lists on my phone and then listen to the words and see if I can remember what they mean</w:t>
      </w:r>
    </w:p>
    <w:p w:rsidR="0007585B" w:rsidRPr="0007585B" w:rsidRDefault="0007585B" w:rsidP="00F560C7">
      <w:pPr>
        <w:pStyle w:val="ListParagraph"/>
        <w:numPr>
          <w:ilvl w:val="0"/>
          <w:numId w:val="15"/>
        </w:numPr>
        <w:rPr>
          <w:rFonts w:ascii="Comic Sans MS" w:hAnsi="Comic Sans MS"/>
        </w:rPr>
      </w:pPr>
      <w:r w:rsidRPr="0007585B">
        <w:rPr>
          <w:rFonts w:ascii="Comic Sans MS" w:hAnsi="Comic Sans MS"/>
        </w:rPr>
        <w:t>Spend 15 minutes a week completing listening exercises on GoChinese</w:t>
      </w:r>
    </w:p>
    <w:p w:rsidR="0007585B" w:rsidRPr="0007585B" w:rsidRDefault="0007585B" w:rsidP="00F560C7">
      <w:pPr>
        <w:pStyle w:val="ListParagraph"/>
        <w:numPr>
          <w:ilvl w:val="0"/>
          <w:numId w:val="15"/>
        </w:numPr>
        <w:rPr>
          <w:rFonts w:ascii="Comic Sans MS" w:hAnsi="Comic Sans MS"/>
        </w:rPr>
      </w:pPr>
      <w:r w:rsidRPr="0007585B">
        <w:rPr>
          <w:rFonts w:ascii="Comic Sans MS" w:hAnsi="Comic Sans MS"/>
        </w:rPr>
        <w:t>Practise listening to the 4 tones on GoChinese</w:t>
      </w:r>
    </w:p>
    <w:p w:rsidR="0007585B" w:rsidRPr="0007585B" w:rsidRDefault="0007585B" w:rsidP="00F560C7">
      <w:pPr>
        <w:pStyle w:val="ListParagraph"/>
        <w:numPr>
          <w:ilvl w:val="0"/>
          <w:numId w:val="15"/>
        </w:numPr>
        <w:rPr>
          <w:rFonts w:ascii="Comic Sans MS" w:hAnsi="Comic Sans MS"/>
        </w:rPr>
      </w:pPr>
      <w:r w:rsidRPr="0007585B">
        <w:rPr>
          <w:rFonts w:ascii="Comic Sans MS" w:hAnsi="Comic Sans MS"/>
        </w:rPr>
        <w:t>Get instant feedback on my pronunciation by using the Hello Chinese app</w:t>
      </w:r>
    </w:p>
    <w:p w:rsidR="0007585B" w:rsidRPr="0007585B" w:rsidRDefault="0007585B" w:rsidP="00F560C7">
      <w:pPr>
        <w:pStyle w:val="ListParagraph"/>
        <w:numPr>
          <w:ilvl w:val="0"/>
          <w:numId w:val="15"/>
        </w:numPr>
        <w:rPr>
          <w:rFonts w:ascii="Comic Sans MS" w:hAnsi="Comic Sans MS"/>
        </w:rPr>
      </w:pPr>
      <w:r w:rsidRPr="0007585B">
        <w:rPr>
          <w:rFonts w:ascii="Comic Sans MS" w:hAnsi="Comic Sans MS"/>
        </w:rPr>
        <w:t xml:space="preserve">Listen to 1 article a week on Chairman’s Bao </w:t>
      </w:r>
    </w:p>
    <w:p w:rsidR="0007585B" w:rsidRPr="0007585B" w:rsidRDefault="0007585B" w:rsidP="00F560C7">
      <w:pPr>
        <w:pStyle w:val="ListParagraph"/>
        <w:numPr>
          <w:ilvl w:val="0"/>
          <w:numId w:val="15"/>
        </w:numPr>
        <w:rPr>
          <w:rFonts w:ascii="Comic Sans MS" w:hAnsi="Comic Sans MS"/>
        </w:rPr>
      </w:pPr>
      <w:r w:rsidRPr="0007585B">
        <w:rPr>
          <w:rFonts w:ascii="Comic Sans MS" w:hAnsi="Comic Sans MS"/>
        </w:rPr>
        <w:t>Listen to Chinese songs on the lyriclaoshi website</w:t>
      </w:r>
    </w:p>
    <w:p w:rsidR="0007585B" w:rsidRPr="0007585B" w:rsidRDefault="0007585B" w:rsidP="0007585B">
      <w:pPr>
        <w:rPr>
          <w:rFonts w:ascii="Comic Sans MS" w:hAnsi="Comic Sans MS"/>
          <w:b/>
        </w:rPr>
      </w:pPr>
      <w:r w:rsidRPr="0007585B">
        <w:rPr>
          <w:rFonts w:ascii="Comic Sans MS" w:hAnsi="Comic Sans MS"/>
          <w:b/>
        </w:rPr>
        <w:t>To improve my speaking, I can…</w:t>
      </w:r>
    </w:p>
    <w:p w:rsidR="0007585B" w:rsidRPr="0007585B" w:rsidRDefault="0007585B" w:rsidP="00F560C7">
      <w:pPr>
        <w:pStyle w:val="ListParagraph"/>
        <w:numPr>
          <w:ilvl w:val="0"/>
          <w:numId w:val="15"/>
        </w:numPr>
        <w:rPr>
          <w:rFonts w:ascii="Comic Sans MS" w:hAnsi="Comic Sans MS"/>
        </w:rPr>
      </w:pPr>
      <w:r w:rsidRPr="0007585B">
        <w:rPr>
          <w:rFonts w:ascii="Comic Sans MS" w:hAnsi="Comic Sans MS"/>
        </w:rPr>
        <w:t>Record myself reading new vocabulary and then listen to the pronunciation on pleco and see if I can hear the difference</w:t>
      </w:r>
    </w:p>
    <w:p w:rsidR="0007585B" w:rsidRDefault="0007585B" w:rsidP="00F560C7">
      <w:pPr>
        <w:pStyle w:val="ListParagraph"/>
        <w:numPr>
          <w:ilvl w:val="0"/>
          <w:numId w:val="15"/>
        </w:numPr>
        <w:rPr>
          <w:rFonts w:ascii="Comic Sans MS" w:hAnsi="Comic Sans MS"/>
        </w:rPr>
      </w:pPr>
      <w:r w:rsidRPr="0007585B">
        <w:rPr>
          <w:rFonts w:ascii="Comic Sans MS" w:hAnsi="Comic Sans MS"/>
        </w:rPr>
        <w:t>Use Chinese as much as possible in lessons</w:t>
      </w:r>
    </w:p>
    <w:p w:rsidR="0007585B" w:rsidRPr="0007585B" w:rsidRDefault="0007585B" w:rsidP="00F560C7">
      <w:pPr>
        <w:pStyle w:val="ListParagraph"/>
        <w:numPr>
          <w:ilvl w:val="0"/>
          <w:numId w:val="15"/>
        </w:numPr>
        <w:rPr>
          <w:rFonts w:ascii="Comic Sans MS" w:hAnsi="Comic Sans MS"/>
        </w:rPr>
      </w:pPr>
      <w:r w:rsidRPr="0007585B">
        <w:rPr>
          <w:rFonts w:ascii="Comic Sans MS" w:hAnsi="Comic Sans MS"/>
          <w:sz w:val="24"/>
        </w:rPr>
        <w:t>Read the textbook texts out loud and record myself, then listen to check the accuracy of my pronunciation</w:t>
      </w:r>
    </w:p>
    <w:p w:rsidR="0007585B" w:rsidRDefault="0007585B">
      <w:pPr>
        <w:rPr>
          <w:rFonts w:ascii="Comic Sans MS" w:hAnsi="Comic Sans MS"/>
        </w:rPr>
      </w:pPr>
      <w:r>
        <w:rPr>
          <w:rFonts w:ascii="Comic Sans MS" w:hAnsi="Comic Sans MS"/>
        </w:rPr>
        <w:br w:type="page"/>
      </w:r>
    </w:p>
    <w:p w:rsidR="00F8517A" w:rsidRDefault="00EB3313" w:rsidP="007427CF">
      <w:pPr>
        <w:pStyle w:val="Heading3"/>
      </w:pPr>
      <w:bookmarkStart w:id="25" w:name="_Toc485309933"/>
      <w:r>
        <w:lastRenderedPageBreak/>
        <w:t>Edmodo – Joining Instructions</w:t>
      </w:r>
      <w:bookmarkEnd w:id="25"/>
    </w:p>
    <w:p w:rsidR="00A75F20" w:rsidRPr="00A75F20" w:rsidRDefault="00A75F20" w:rsidP="00A75F20">
      <w:pPr>
        <w:rPr>
          <w:lang w:eastAsia="en-US"/>
        </w:rPr>
      </w:pPr>
    </w:p>
    <w:p w:rsidR="00EB3313" w:rsidRPr="00EB3313" w:rsidRDefault="00EB3313" w:rsidP="00BC4339">
      <w:pPr>
        <w:pStyle w:val="NoSpacing"/>
        <w:rPr>
          <w:b/>
          <w:bCs/>
        </w:rPr>
      </w:pPr>
      <w:r w:rsidRPr="00AE4511">
        <w:rPr>
          <w:spacing w:val="-1"/>
        </w:rPr>
        <w:t>S</w:t>
      </w:r>
      <w:r w:rsidRPr="00AE4511">
        <w:t xml:space="preserve">ign </w:t>
      </w:r>
      <w:r w:rsidRPr="00AE4511">
        <w:rPr>
          <w:spacing w:val="-2"/>
        </w:rPr>
        <w:t>U</w:t>
      </w:r>
      <w:r w:rsidRPr="00AE4511">
        <w:t>p</w:t>
      </w:r>
      <w:r w:rsidRPr="00AE4511">
        <w:rPr>
          <w:spacing w:val="-2"/>
        </w:rPr>
        <w:t xml:space="preserve"> </w:t>
      </w:r>
      <w:r w:rsidRPr="00AE4511">
        <w:t>(</w:t>
      </w:r>
      <w:r w:rsidRPr="00AE4511">
        <w:rPr>
          <w:spacing w:val="-2"/>
        </w:rPr>
        <w:t>i</w:t>
      </w:r>
      <w:r w:rsidRPr="00AE4511">
        <w:t>f</w:t>
      </w:r>
      <w:r w:rsidRPr="00AE4511">
        <w:rPr>
          <w:spacing w:val="1"/>
        </w:rPr>
        <w:t xml:space="preserve"> </w:t>
      </w:r>
      <w:r w:rsidRPr="00AE4511">
        <w:rPr>
          <w:spacing w:val="-6"/>
        </w:rPr>
        <w:t>y</w:t>
      </w:r>
      <w:r w:rsidRPr="00AE4511">
        <w:t>ou do n</w:t>
      </w:r>
      <w:r w:rsidRPr="00AE4511">
        <w:rPr>
          <w:spacing w:val="-2"/>
        </w:rPr>
        <w:t>o</w:t>
      </w:r>
      <w:r w:rsidRPr="00AE4511">
        <w:t>t</w:t>
      </w:r>
      <w:r w:rsidRPr="00AE4511">
        <w:rPr>
          <w:spacing w:val="-1"/>
        </w:rPr>
        <w:t xml:space="preserve"> </w:t>
      </w:r>
      <w:r w:rsidRPr="00AE4511">
        <w:t>alre</w:t>
      </w:r>
      <w:r w:rsidRPr="00AE4511">
        <w:rPr>
          <w:spacing w:val="-1"/>
        </w:rPr>
        <w:t>a</w:t>
      </w:r>
      <w:r w:rsidRPr="00AE4511">
        <w:t>dy</w:t>
      </w:r>
      <w:r w:rsidRPr="00AE4511">
        <w:rPr>
          <w:spacing w:val="-5"/>
        </w:rPr>
        <w:t xml:space="preserve"> </w:t>
      </w:r>
      <w:r w:rsidRPr="00AE4511">
        <w:t>h</w:t>
      </w:r>
      <w:r w:rsidRPr="00AE4511">
        <w:rPr>
          <w:spacing w:val="1"/>
        </w:rPr>
        <w:t>a</w:t>
      </w:r>
      <w:r w:rsidRPr="00AE4511">
        <w:rPr>
          <w:spacing w:val="-3"/>
        </w:rPr>
        <w:t>v</w:t>
      </w:r>
      <w:r w:rsidRPr="00AE4511">
        <w:t xml:space="preserve">e an </w:t>
      </w:r>
      <w:r w:rsidRPr="00AE4511">
        <w:rPr>
          <w:spacing w:val="-1"/>
        </w:rPr>
        <w:t>E</w:t>
      </w:r>
      <w:r w:rsidRPr="00AE4511">
        <w:t>dm</w:t>
      </w:r>
      <w:r w:rsidRPr="00AE4511">
        <w:rPr>
          <w:spacing w:val="-3"/>
        </w:rPr>
        <w:t>o</w:t>
      </w:r>
      <w:r w:rsidRPr="00AE4511">
        <w:t>do ‘</w:t>
      </w:r>
      <w:r w:rsidRPr="00AE4511">
        <w:rPr>
          <w:spacing w:val="-3"/>
        </w:rPr>
        <w:t>T</w:t>
      </w:r>
      <w:r w:rsidRPr="00AE4511">
        <w:t>e</w:t>
      </w:r>
      <w:r w:rsidRPr="00AE4511">
        <w:rPr>
          <w:spacing w:val="-1"/>
        </w:rPr>
        <w:t>a</w:t>
      </w:r>
      <w:r w:rsidRPr="00AE4511">
        <w:t>c</w:t>
      </w:r>
      <w:r w:rsidRPr="00AE4511">
        <w:rPr>
          <w:spacing w:val="-1"/>
        </w:rPr>
        <w:t>h</w:t>
      </w:r>
      <w:r w:rsidRPr="00AE4511">
        <w:t>er’</w:t>
      </w:r>
      <w:r w:rsidRPr="00AE4511">
        <w:rPr>
          <w:spacing w:val="-1"/>
        </w:rPr>
        <w:t xml:space="preserve"> </w:t>
      </w:r>
      <w:r w:rsidRPr="00AE4511">
        <w:t>a</w:t>
      </w:r>
      <w:r w:rsidRPr="00AE4511">
        <w:rPr>
          <w:spacing w:val="-1"/>
        </w:rPr>
        <w:t>c</w:t>
      </w:r>
      <w:r w:rsidRPr="00AE4511">
        <w:t>c</w:t>
      </w:r>
      <w:r w:rsidRPr="00AE4511">
        <w:rPr>
          <w:spacing w:val="-1"/>
        </w:rPr>
        <w:t>o</w:t>
      </w:r>
      <w:r w:rsidRPr="00AE4511">
        <w:t>u</w:t>
      </w:r>
      <w:r w:rsidRPr="00AE4511">
        <w:rPr>
          <w:spacing w:val="-2"/>
        </w:rPr>
        <w:t>nt</w:t>
      </w:r>
      <w:r w:rsidRPr="00AE4511">
        <w:t>)</w:t>
      </w:r>
    </w:p>
    <w:p w:rsidR="00EB3313" w:rsidRPr="00AE4511" w:rsidRDefault="00EB3313" w:rsidP="00EB3313">
      <w:pPr>
        <w:kinsoku w:val="0"/>
        <w:overflowPunct w:val="0"/>
        <w:spacing w:line="200" w:lineRule="exact"/>
        <w:rPr>
          <w:rFonts w:cstheme="minorHAnsi"/>
          <w:sz w:val="24"/>
          <w:szCs w:val="24"/>
        </w:rPr>
      </w:pPr>
    </w:p>
    <w:p w:rsidR="00EB3313" w:rsidRPr="00AE4511" w:rsidRDefault="00EB3313" w:rsidP="00EB3313">
      <w:pPr>
        <w:widowControl w:val="0"/>
        <w:numPr>
          <w:ilvl w:val="0"/>
          <w:numId w:val="32"/>
        </w:numPr>
        <w:tabs>
          <w:tab w:val="left" w:pos="540"/>
        </w:tabs>
        <w:kinsoku w:val="0"/>
        <w:overflowPunct w:val="0"/>
        <w:autoSpaceDE w:val="0"/>
        <w:autoSpaceDN w:val="0"/>
        <w:adjustRightInd w:val="0"/>
        <w:spacing w:after="0" w:line="240" w:lineRule="auto"/>
        <w:ind w:left="540"/>
        <w:rPr>
          <w:rFonts w:cstheme="minorHAnsi"/>
          <w:color w:val="000000"/>
          <w:sz w:val="24"/>
          <w:szCs w:val="24"/>
        </w:rPr>
      </w:pPr>
      <w:r w:rsidRPr="00AE4511">
        <w:rPr>
          <w:rFonts w:cstheme="minorHAnsi"/>
          <w:color w:val="333333"/>
          <w:spacing w:val="-2"/>
          <w:sz w:val="24"/>
          <w:szCs w:val="24"/>
        </w:rPr>
        <w:t>G</w:t>
      </w:r>
      <w:r w:rsidRPr="00AE4511">
        <w:rPr>
          <w:rFonts w:cstheme="minorHAnsi"/>
          <w:color w:val="333333"/>
          <w:sz w:val="24"/>
          <w:szCs w:val="24"/>
        </w:rPr>
        <w:t>o</w:t>
      </w:r>
      <w:r w:rsidRPr="00AE4511">
        <w:rPr>
          <w:rFonts w:cstheme="minorHAnsi"/>
          <w:color w:val="333333"/>
          <w:spacing w:val="-1"/>
          <w:sz w:val="24"/>
          <w:szCs w:val="24"/>
        </w:rPr>
        <w:t xml:space="preserve"> </w:t>
      </w:r>
      <w:r w:rsidRPr="00AE4511">
        <w:rPr>
          <w:rFonts w:cstheme="minorHAnsi"/>
          <w:color w:val="333333"/>
          <w:spacing w:val="-2"/>
          <w:sz w:val="24"/>
          <w:szCs w:val="24"/>
        </w:rPr>
        <w:t>t</w:t>
      </w:r>
      <w:r w:rsidRPr="00AE4511">
        <w:rPr>
          <w:rFonts w:cstheme="minorHAnsi"/>
          <w:color w:val="333333"/>
          <w:sz w:val="24"/>
          <w:szCs w:val="24"/>
        </w:rPr>
        <w:t>o</w:t>
      </w:r>
      <w:r w:rsidRPr="00AE4511">
        <w:rPr>
          <w:rFonts w:cstheme="minorHAnsi"/>
          <w:color w:val="333333"/>
          <w:spacing w:val="-4"/>
          <w:sz w:val="24"/>
          <w:szCs w:val="24"/>
        </w:rPr>
        <w:t xml:space="preserve"> </w:t>
      </w:r>
      <w:hyperlink r:id="rId84" w:history="1">
        <w:r w:rsidRPr="00AE4511">
          <w:rPr>
            <w:rFonts w:cstheme="minorHAnsi"/>
            <w:b/>
            <w:bCs/>
            <w:color w:val="1A74AF"/>
            <w:spacing w:val="1"/>
            <w:sz w:val="24"/>
            <w:szCs w:val="24"/>
          </w:rPr>
          <w:t>www</w:t>
        </w:r>
        <w:r w:rsidRPr="00AE4511">
          <w:rPr>
            <w:rFonts w:cstheme="minorHAnsi"/>
            <w:b/>
            <w:bCs/>
            <w:color w:val="1A74AF"/>
            <w:spacing w:val="-2"/>
            <w:sz w:val="24"/>
            <w:szCs w:val="24"/>
          </w:rPr>
          <w:t>.</w:t>
        </w:r>
        <w:r w:rsidRPr="00AE4511">
          <w:rPr>
            <w:rFonts w:cstheme="minorHAnsi"/>
            <w:b/>
            <w:bCs/>
            <w:color w:val="1A74AF"/>
            <w:spacing w:val="-3"/>
            <w:sz w:val="24"/>
            <w:szCs w:val="24"/>
          </w:rPr>
          <w:t>e</w:t>
        </w:r>
        <w:r w:rsidRPr="00AE4511">
          <w:rPr>
            <w:rFonts w:cstheme="minorHAnsi"/>
            <w:b/>
            <w:bCs/>
            <w:color w:val="1A74AF"/>
            <w:sz w:val="24"/>
            <w:szCs w:val="24"/>
          </w:rPr>
          <w:t>d</w:t>
        </w:r>
        <w:r w:rsidRPr="00AE4511">
          <w:rPr>
            <w:rFonts w:cstheme="minorHAnsi"/>
            <w:b/>
            <w:bCs/>
            <w:color w:val="1A74AF"/>
            <w:spacing w:val="-3"/>
            <w:sz w:val="24"/>
            <w:szCs w:val="24"/>
          </w:rPr>
          <w:t>m</w:t>
        </w:r>
        <w:r w:rsidRPr="00AE4511">
          <w:rPr>
            <w:rFonts w:cstheme="minorHAnsi"/>
            <w:b/>
            <w:bCs/>
            <w:color w:val="1A74AF"/>
            <w:sz w:val="24"/>
            <w:szCs w:val="24"/>
          </w:rPr>
          <w:t>o</w:t>
        </w:r>
        <w:r w:rsidRPr="00AE4511">
          <w:rPr>
            <w:rFonts w:cstheme="minorHAnsi"/>
            <w:b/>
            <w:bCs/>
            <w:color w:val="1A74AF"/>
            <w:spacing w:val="-2"/>
            <w:sz w:val="24"/>
            <w:szCs w:val="24"/>
          </w:rPr>
          <w:t>d</w:t>
        </w:r>
        <w:r w:rsidRPr="00AE4511">
          <w:rPr>
            <w:rFonts w:cstheme="minorHAnsi"/>
            <w:b/>
            <w:bCs/>
            <w:color w:val="1A74AF"/>
            <w:sz w:val="24"/>
            <w:szCs w:val="24"/>
          </w:rPr>
          <w:t>o.c</w:t>
        </w:r>
        <w:r w:rsidRPr="00AE4511">
          <w:rPr>
            <w:rFonts w:cstheme="minorHAnsi"/>
            <w:b/>
            <w:bCs/>
            <w:color w:val="1A74AF"/>
            <w:spacing w:val="-3"/>
            <w:sz w:val="24"/>
            <w:szCs w:val="24"/>
          </w:rPr>
          <w:t>o</w:t>
        </w:r>
        <w:r w:rsidRPr="00AE4511">
          <w:rPr>
            <w:rFonts w:cstheme="minorHAnsi"/>
            <w:b/>
            <w:bCs/>
            <w:color w:val="1A74AF"/>
            <w:spacing w:val="-2"/>
            <w:sz w:val="24"/>
            <w:szCs w:val="24"/>
          </w:rPr>
          <w:t>m</w:t>
        </w:r>
        <w:r w:rsidRPr="00AE4511">
          <w:rPr>
            <w:rFonts w:cstheme="minorHAnsi"/>
            <w:b/>
            <w:bCs/>
            <w:color w:val="333333"/>
            <w:sz w:val="24"/>
            <w:szCs w:val="24"/>
          </w:rPr>
          <w:t>.</w:t>
        </w:r>
        <w:r w:rsidRPr="00AE4511">
          <w:rPr>
            <w:rFonts w:cstheme="minorHAnsi"/>
            <w:b/>
            <w:bCs/>
            <w:color w:val="333333"/>
            <w:spacing w:val="-2"/>
            <w:sz w:val="24"/>
            <w:szCs w:val="24"/>
          </w:rPr>
          <w:t xml:space="preserve"> </w:t>
        </w:r>
      </w:hyperlink>
      <w:r w:rsidRPr="00AE4511">
        <w:rPr>
          <w:rFonts w:cstheme="minorHAnsi"/>
          <w:b/>
          <w:bCs/>
          <w:color w:val="333333"/>
          <w:sz w:val="24"/>
          <w:szCs w:val="24"/>
        </w:rPr>
        <w:t>Se</w:t>
      </w:r>
      <w:r w:rsidRPr="00AE4511">
        <w:rPr>
          <w:rFonts w:cstheme="minorHAnsi"/>
          <w:b/>
          <w:bCs/>
          <w:color w:val="333333"/>
          <w:spacing w:val="-1"/>
          <w:sz w:val="24"/>
          <w:szCs w:val="24"/>
        </w:rPr>
        <w:t>l</w:t>
      </w:r>
      <w:r w:rsidRPr="00AE4511">
        <w:rPr>
          <w:rFonts w:cstheme="minorHAnsi"/>
          <w:b/>
          <w:bCs/>
          <w:color w:val="333333"/>
          <w:sz w:val="24"/>
          <w:szCs w:val="24"/>
        </w:rPr>
        <w:t>ect</w:t>
      </w:r>
      <w:r w:rsidRPr="00AE4511">
        <w:rPr>
          <w:rFonts w:cstheme="minorHAnsi"/>
          <w:b/>
          <w:bCs/>
          <w:color w:val="333333"/>
          <w:spacing w:val="-1"/>
          <w:sz w:val="24"/>
          <w:szCs w:val="24"/>
        </w:rPr>
        <w:t xml:space="preserve"> </w:t>
      </w:r>
      <w:r w:rsidRPr="00AE4511">
        <w:rPr>
          <w:rFonts w:cstheme="minorHAnsi"/>
          <w:color w:val="333333"/>
          <w:spacing w:val="-2"/>
          <w:sz w:val="24"/>
          <w:szCs w:val="24"/>
        </w:rPr>
        <w:t>t</w:t>
      </w:r>
      <w:r w:rsidRPr="00AE4511">
        <w:rPr>
          <w:rFonts w:cstheme="minorHAnsi"/>
          <w:color w:val="333333"/>
          <w:sz w:val="24"/>
          <w:szCs w:val="24"/>
        </w:rPr>
        <w:t>he</w:t>
      </w:r>
      <w:r w:rsidRPr="00AE4511">
        <w:rPr>
          <w:rFonts w:cstheme="minorHAnsi"/>
          <w:color w:val="333333"/>
          <w:spacing w:val="-1"/>
          <w:sz w:val="24"/>
          <w:szCs w:val="24"/>
        </w:rPr>
        <w:t xml:space="preserve"> "</w:t>
      </w:r>
      <w:r w:rsidRPr="00AE4511">
        <w:rPr>
          <w:rFonts w:cstheme="minorHAnsi"/>
          <w:b/>
          <w:bCs/>
          <w:color w:val="333333"/>
          <w:spacing w:val="-2"/>
          <w:sz w:val="24"/>
          <w:szCs w:val="24"/>
        </w:rPr>
        <w:t>I</w:t>
      </w:r>
      <w:r w:rsidRPr="00AE4511">
        <w:rPr>
          <w:rFonts w:cstheme="minorHAnsi"/>
          <w:b/>
          <w:bCs/>
          <w:color w:val="333333"/>
          <w:sz w:val="24"/>
          <w:szCs w:val="24"/>
        </w:rPr>
        <w:t>'m</w:t>
      </w:r>
      <w:r w:rsidRPr="00AE4511">
        <w:rPr>
          <w:rFonts w:cstheme="minorHAnsi"/>
          <w:b/>
          <w:bCs/>
          <w:color w:val="333333"/>
          <w:spacing w:val="-2"/>
          <w:sz w:val="24"/>
          <w:szCs w:val="24"/>
        </w:rPr>
        <w:t xml:space="preserve"> </w:t>
      </w:r>
      <w:r w:rsidRPr="00AE4511">
        <w:rPr>
          <w:rFonts w:cstheme="minorHAnsi"/>
          <w:b/>
          <w:bCs/>
          <w:color w:val="333333"/>
          <w:sz w:val="24"/>
          <w:szCs w:val="24"/>
        </w:rPr>
        <w:t>a</w:t>
      </w:r>
      <w:r w:rsidRPr="00AE4511">
        <w:rPr>
          <w:rFonts w:cstheme="minorHAnsi"/>
          <w:b/>
          <w:bCs/>
          <w:color w:val="333333"/>
          <w:spacing w:val="-1"/>
          <w:sz w:val="24"/>
          <w:szCs w:val="24"/>
        </w:rPr>
        <w:t xml:space="preserve"> </w:t>
      </w:r>
      <w:r w:rsidRPr="00AE4511">
        <w:rPr>
          <w:rFonts w:cstheme="minorHAnsi"/>
          <w:b/>
          <w:bCs/>
          <w:color w:val="333333"/>
          <w:sz w:val="24"/>
          <w:szCs w:val="24"/>
        </w:rPr>
        <w:t>Te</w:t>
      </w:r>
      <w:r w:rsidRPr="00AE4511">
        <w:rPr>
          <w:rFonts w:cstheme="minorHAnsi"/>
          <w:b/>
          <w:bCs/>
          <w:color w:val="333333"/>
          <w:spacing w:val="-3"/>
          <w:sz w:val="24"/>
          <w:szCs w:val="24"/>
        </w:rPr>
        <w:t>a</w:t>
      </w:r>
      <w:r w:rsidRPr="00AE4511">
        <w:rPr>
          <w:rFonts w:cstheme="minorHAnsi"/>
          <w:b/>
          <w:bCs/>
          <w:color w:val="333333"/>
          <w:sz w:val="24"/>
          <w:szCs w:val="24"/>
        </w:rPr>
        <w:t>c</w:t>
      </w:r>
      <w:r w:rsidRPr="00AE4511">
        <w:rPr>
          <w:rFonts w:cstheme="minorHAnsi"/>
          <w:b/>
          <w:bCs/>
          <w:color w:val="333333"/>
          <w:spacing w:val="-2"/>
          <w:sz w:val="24"/>
          <w:szCs w:val="24"/>
        </w:rPr>
        <w:t>h</w:t>
      </w:r>
      <w:r w:rsidRPr="00AE4511">
        <w:rPr>
          <w:rFonts w:cstheme="minorHAnsi"/>
          <w:b/>
          <w:bCs/>
          <w:color w:val="333333"/>
          <w:sz w:val="24"/>
          <w:szCs w:val="24"/>
        </w:rPr>
        <w:t>er</w:t>
      </w:r>
      <w:r w:rsidRPr="00AE4511">
        <w:rPr>
          <w:rFonts w:cstheme="minorHAnsi"/>
          <w:color w:val="333333"/>
          <w:sz w:val="24"/>
          <w:szCs w:val="24"/>
        </w:rPr>
        <w:t>"</w:t>
      </w:r>
      <w:r w:rsidRPr="00AE4511">
        <w:rPr>
          <w:rFonts w:cstheme="minorHAnsi"/>
          <w:color w:val="333333"/>
          <w:spacing w:val="-2"/>
          <w:sz w:val="24"/>
          <w:szCs w:val="24"/>
        </w:rPr>
        <w:t xml:space="preserve"> </w:t>
      </w:r>
      <w:r w:rsidRPr="00AE4511">
        <w:rPr>
          <w:rFonts w:cstheme="minorHAnsi"/>
          <w:color w:val="333333"/>
          <w:sz w:val="24"/>
          <w:szCs w:val="24"/>
        </w:rPr>
        <w:t>bu</w:t>
      </w:r>
      <w:r w:rsidRPr="00AE4511">
        <w:rPr>
          <w:rFonts w:cstheme="minorHAnsi"/>
          <w:color w:val="333333"/>
          <w:spacing w:val="-1"/>
          <w:sz w:val="24"/>
          <w:szCs w:val="24"/>
        </w:rPr>
        <w:t>t</w:t>
      </w:r>
      <w:r w:rsidRPr="00AE4511">
        <w:rPr>
          <w:rFonts w:cstheme="minorHAnsi"/>
          <w:color w:val="333333"/>
          <w:spacing w:val="-2"/>
          <w:sz w:val="24"/>
          <w:szCs w:val="24"/>
        </w:rPr>
        <w:t>t</w:t>
      </w:r>
      <w:r w:rsidRPr="00AE4511">
        <w:rPr>
          <w:rFonts w:cstheme="minorHAnsi"/>
          <w:color w:val="333333"/>
          <w:sz w:val="24"/>
          <w:szCs w:val="24"/>
        </w:rPr>
        <w:t>on.</w:t>
      </w:r>
    </w:p>
    <w:p w:rsidR="00EB3313" w:rsidRPr="00AE4511" w:rsidRDefault="00EB3313" w:rsidP="00EB3313">
      <w:pPr>
        <w:kinsoku w:val="0"/>
        <w:overflowPunct w:val="0"/>
        <w:spacing w:before="7" w:line="160" w:lineRule="exact"/>
        <w:rPr>
          <w:rFonts w:cstheme="minorHAnsi"/>
          <w:sz w:val="24"/>
          <w:szCs w:val="24"/>
        </w:rPr>
      </w:pPr>
    </w:p>
    <w:p w:rsidR="00EB3313" w:rsidRPr="00AE4511" w:rsidRDefault="00EB3313" w:rsidP="00EB3313">
      <w:pPr>
        <w:pStyle w:val="BodyText"/>
        <w:numPr>
          <w:ilvl w:val="0"/>
          <w:numId w:val="32"/>
        </w:numPr>
        <w:tabs>
          <w:tab w:val="left" w:pos="540"/>
        </w:tabs>
        <w:kinsoku w:val="0"/>
        <w:overflowPunct w:val="0"/>
        <w:spacing w:before="74"/>
        <w:rPr>
          <w:rFonts w:asciiTheme="minorHAnsi" w:hAnsiTheme="minorHAnsi" w:cstheme="minorHAnsi"/>
          <w:color w:val="000000"/>
          <w:sz w:val="24"/>
          <w:szCs w:val="24"/>
        </w:rPr>
      </w:pPr>
      <w:r w:rsidRPr="00AE4511">
        <w:rPr>
          <w:rFonts w:asciiTheme="minorHAnsi" w:hAnsiTheme="minorHAnsi" w:cstheme="minorHAnsi"/>
          <w:color w:val="333333"/>
          <w:sz w:val="24"/>
          <w:szCs w:val="24"/>
        </w:rPr>
        <w:t>F</w:t>
      </w:r>
      <w:r w:rsidRPr="00AE4511">
        <w:rPr>
          <w:rFonts w:asciiTheme="minorHAnsi" w:hAnsiTheme="minorHAnsi" w:cstheme="minorHAnsi"/>
          <w:color w:val="333333"/>
          <w:spacing w:val="-1"/>
          <w:sz w:val="24"/>
          <w:szCs w:val="24"/>
        </w:rPr>
        <w:t>i</w:t>
      </w:r>
      <w:r w:rsidRPr="00AE4511">
        <w:rPr>
          <w:rFonts w:asciiTheme="minorHAnsi" w:hAnsiTheme="minorHAnsi" w:cstheme="minorHAnsi"/>
          <w:color w:val="333333"/>
          <w:sz w:val="24"/>
          <w:szCs w:val="24"/>
        </w:rPr>
        <w:t xml:space="preserve">ll </w:t>
      </w:r>
      <w:r w:rsidRPr="00AE4511">
        <w:rPr>
          <w:rFonts w:asciiTheme="minorHAnsi" w:hAnsiTheme="minorHAnsi" w:cstheme="minorHAnsi"/>
          <w:color w:val="333333"/>
          <w:spacing w:val="-3"/>
          <w:sz w:val="24"/>
          <w:szCs w:val="24"/>
        </w:rPr>
        <w:t>o</w:t>
      </w:r>
      <w:r w:rsidRPr="00AE4511">
        <w:rPr>
          <w:rFonts w:asciiTheme="minorHAnsi" w:hAnsiTheme="minorHAnsi" w:cstheme="minorHAnsi"/>
          <w:color w:val="333333"/>
          <w:sz w:val="24"/>
          <w:szCs w:val="24"/>
        </w:rPr>
        <w:t>ut</w:t>
      </w:r>
      <w:r w:rsidRPr="00AE4511">
        <w:rPr>
          <w:rFonts w:asciiTheme="minorHAnsi" w:hAnsiTheme="minorHAnsi" w:cstheme="minorHAnsi"/>
          <w:color w:val="333333"/>
          <w:spacing w:val="-2"/>
          <w:sz w:val="24"/>
          <w:szCs w:val="24"/>
        </w:rPr>
        <w:t xml:space="preserve"> t</w:t>
      </w:r>
      <w:r w:rsidRPr="00AE4511">
        <w:rPr>
          <w:rFonts w:asciiTheme="minorHAnsi" w:hAnsiTheme="minorHAnsi" w:cstheme="minorHAnsi"/>
          <w:color w:val="333333"/>
          <w:sz w:val="24"/>
          <w:szCs w:val="24"/>
        </w:rPr>
        <w:t>he</w:t>
      </w:r>
      <w:r w:rsidRPr="00AE4511">
        <w:rPr>
          <w:rFonts w:asciiTheme="minorHAnsi" w:hAnsiTheme="minorHAnsi" w:cstheme="minorHAnsi"/>
          <w:color w:val="333333"/>
          <w:spacing w:val="-1"/>
          <w:sz w:val="24"/>
          <w:szCs w:val="24"/>
        </w:rPr>
        <w:t xml:space="preserve"> r</w:t>
      </w:r>
      <w:r w:rsidRPr="00AE4511">
        <w:rPr>
          <w:rFonts w:asciiTheme="minorHAnsi" w:hAnsiTheme="minorHAnsi" w:cstheme="minorHAnsi"/>
          <w:color w:val="333333"/>
          <w:sz w:val="24"/>
          <w:szCs w:val="24"/>
        </w:rPr>
        <w:t>eg</w:t>
      </w:r>
      <w:r w:rsidRPr="00AE4511">
        <w:rPr>
          <w:rFonts w:asciiTheme="minorHAnsi" w:hAnsiTheme="minorHAnsi" w:cstheme="minorHAnsi"/>
          <w:color w:val="333333"/>
          <w:spacing w:val="1"/>
          <w:sz w:val="24"/>
          <w:szCs w:val="24"/>
        </w:rPr>
        <w:t>i</w:t>
      </w:r>
      <w:r w:rsidRPr="00AE4511">
        <w:rPr>
          <w:rFonts w:asciiTheme="minorHAnsi" w:hAnsiTheme="minorHAnsi" w:cstheme="minorHAnsi"/>
          <w:color w:val="333333"/>
          <w:sz w:val="24"/>
          <w:szCs w:val="24"/>
        </w:rPr>
        <w:t>s</w:t>
      </w:r>
      <w:r w:rsidRPr="00AE4511">
        <w:rPr>
          <w:rFonts w:asciiTheme="minorHAnsi" w:hAnsiTheme="minorHAnsi" w:cstheme="minorHAnsi"/>
          <w:color w:val="333333"/>
          <w:spacing w:val="-2"/>
          <w:sz w:val="24"/>
          <w:szCs w:val="24"/>
        </w:rPr>
        <w:t>t</w:t>
      </w:r>
      <w:r w:rsidRPr="00AE4511">
        <w:rPr>
          <w:rFonts w:asciiTheme="minorHAnsi" w:hAnsiTheme="minorHAnsi" w:cstheme="minorHAnsi"/>
          <w:color w:val="333333"/>
          <w:spacing w:val="-1"/>
          <w:sz w:val="24"/>
          <w:szCs w:val="24"/>
        </w:rPr>
        <w:t>r</w:t>
      </w:r>
      <w:r w:rsidRPr="00AE4511">
        <w:rPr>
          <w:rFonts w:asciiTheme="minorHAnsi" w:hAnsiTheme="minorHAnsi" w:cstheme="minorHAnsi"/>
          <w:color w:val="333333"/>
          <w:sz w:val="24"/>
          <w:szCs w:val="24"/>
        </w:rPr>
        <w:t>a</w:t>
      </w:r>
      <w:r w:rsidRPr="00AE4511">
        <w:rPr>
          <w:rFonts w:asciiTheme="minorHAnsi" w:hAnsiTheme="minorHAnsi" w:cstheme="minorHAnsi"/>
          <w:color w:val="333333"/>
          <w:spacing w:val="-1"/>
          <w:sz w:val="24"/>
          <w:szCs w:val="24"/>
        </w:rPr>
        <w:t>t</w:t>
      </w:r>
      <w:r w:rsidRPr="00AE4511">
        <w:rPr>
          <w:rFonts w:asciiTheme="minorHAnsi" w:hAnsiTheme="minorHAnsi" w:cstheme="minorHAnsi"/>
          <w:color w:val="333333"/>
          <w:spacing w:val="-2"/>
          <w:sz w:val="24"/>
          <w:szCs w:val="24"/>
        </w:rPr>
        <w:t>i</w:t>
      </w:r>
      <w:r w:rsidRPr="00AE4511">
        <w:rPr>
          <w:rFonts w:asciiTheme="minorHAnsi" w:hAnsiTheme="minorHAnsi" w:cstheme="minorHAnsi"/>
          <w:color w:val="333333"/>
          <w:sz w:val="24"/>
          <w:szCs w:val="24"/>
        </w:rPr>
        <w:t>on</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pacing w:val="-2"/>
          <w:sz w:val="24"/>
          <w:szCs w:val="24"/>
        </w:rPr>
        <w:t>f</w:t>
      </w:r>
      <w:r w:rsidRPr="00AE4511">
        <w:rPr>
          <w:rFonts w:asciiTheme="minorHAnsi" w:hAnsiTheme="minorHAnsi" w:cstheme="minorHAnsi"/>
          <w:color w:val="333333"/>
          <w:sz w:val="24"/>
          <w:szCs w:val="24"/>
        </w:rPr>
        <w:t>o</w:t>
      </w:r>
      <w:r w:rsidRPr="00AE4511">
        <w:rPr>
          <w:rFonts w:asciiTheme="minorHAnsi" w:hAnsiTheme="minorHAnsi" w:cstheme="minorHAnsi"/>
          <w:color w:val="333333"/>
          <w:spacing w:val="-3"/>
          <w:sz w:val="24"/>
          <w:szCs w:val="24"/>
        </w:rPr>
        <w:t>r</w:t>
      </w:r>
      <w:r w:rsidRPr="00AE4511">
        <w:rPr>
          <w:rFonts w:asciiTheme="minorHAnsi" w:hAnsiTheme="minorHAnsi" w:cstheme="minorHAnsi"/>
          <w:color w:val="333333"/>
          <w:sz w:val="24"/>
          <w:szCs w:val="24"/>
        </w:rPr>
        <w:t>m a</w:t>
      </w:r>
      <w:r w:rsidRPr="00AE4511">
        <w:rPr>
          <w:rFonts w:asciiTheme="minorHAnsi" w:hAnsiTheme="minorHAnsi" w:cstheme="minorHAnsi"/>
          <w:color w:val="333333"/>
          <w:spacing w:val="-3"/>
          <w:sz w:val="24"/>
          <w:szCs w:val="24"/>
        </w:rPr>
        <w:t>n</w:t>
      </w:r>
      <w:r w:rsidRPr="00AE4511">
        <w:rPr>
          <w:rFonts w:asciiTheme="minorHAnsi" w:hAnsiTheme="minorHAnsi" w:cstheme="minorHAnsi"/>
          <w:color w:val="333333"/>
          <w:sz w:val="24"/>
          <w:szCs w:val="24"/>
        </w:rPr>
        <w:t>d</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z w:val="24"/>
          <w:szCs w:val="24"/>
        </w:rPr>
        <w:t>s</w:t>
      </w:r>
      <w:r w:rsidRPr="00AE4511">
        <w:rPr>
          <w:rFonts w:asciiTheme="minorHAnsi" w:hAnsiTheme="minorHAnsi" w:cstheme="minorHAnsi"/>
          <w:color w:val="333333"/>
          <w:spacing w:val="-3"/>
          <w:sz w:val="24"/>
          <w:szCs w:val="24"/>
        </w:rPr>
        <w:t>e</w:t>
      </w:r>
      <w:r w:rsidRPr="00AE4511">
        <w:rPr>
          <w:rFonts w:asciiTheme="minorHAnsi" w:hAnsiTheme="minorHAnsi" w:cstheme="minorHAnsi"/>
          <w:color w:val="333333"/>
          <w:sz w:val="24"/>
          <w:szCs w:val="24"/>
        </w:rPr>
        <w:t>lect</w:t>
      </w:r>
      <w:r w:rsidRPr="00AE4511">
        <w:rPr>
          <w:rFonts w:asciiTheme="minorHAnsi" w:hAnsiTheme="minorHAnsi" w:cstheme="minorHAnsi"/>
          <w:color w:val="333333"/>
          <w:spacing w:val="-2"/>
          <w:sz w:val="24"/>
          <w:szCs w:val="24"/>
        </w:rPr>
        <w:t xml:space="preserve"> t</w:t>
      </w:r>
      <w:r w:rsidRPr="00AE4511">
        <w:rPr>
          <w:rFonts w:asciiTheme="minorHAnsi" w:hAnsiTheme="minorHAnsi" w:cstheme="minorHAnsi"/>
          <w:color w:val="333333"/>
          <w:sz w:val="24"/>
          <w:szCs w:val="24"/>
        </w:rPr>
        <w:t xml:space="preserve">he </w:t>
      </w:r>
      <w:r w:rsidRPr="00AE4511">
        <w:rPr>
          <w:rFonts w:asciiTheme="minorHAnsi" w:hAnsiTheme="minorHAnsi" w:cstheme="minorHAnsi"/>
          <w:b/>
          <w:bCs/>
          <w:color w:val="333333"/>
          <w:sz w:val="24"/>
          <w:szCs w:val="24"/>
        </w:rPr>
        <w:t>“S</w:t>
      </w:r>
      <w:r w:rsidRPr="00AE4511">
        <w:rPr>
          <w:rFonts w:asciiTheme="minorHAnsi" w:hAnsiTheme="minorHAnsi" w:cstheme="minorHAnsi"/>
          <w:b/>
          <w:bCs/>
          <w:color w:val="333333"/>
          <w:spacing w:val="-4"/>
          <w:sz w:val="24"/>
          <w:szCs w:val="24"/>
        </w:rPr>
        <w:t>i</w:t>
      </w:r>
      <w:r w:rsidRPr="00AE4511">
        <w:rPr>
          <w:rFonts w:asciiTheme="minorHAnsi" w:hAnsiTheme="minorHAnsi" w:cstheme="minorHAnsi"/>
          <w:b/>
          <w:bCs/>
          <w:color w:val="333333"/>
          <w:sz w:val="24"/>
          <w:szCs w:val="24"/>
        </w:rPr>
        <w:t>gn</w:t>
      </w:r>
      <w:r w:rsidRPr="00AE4511">
        <w:rPr>
          <w:rFonts w:asciiTheme="minorHAnsi" w:hAnsiTheme="minorHAnsi" w:cstheme="minorHAnsi"/>
          <w:b/>
          <w:bCs/>
          <w:color w:val="333333"/>
          <w:spacing w:val="-3"/>
          <w:sz w:val="24"/>
          <w:szCs w:val="24"/>
        </w:rPr>
        <w:t xml:space="preserve"> </w:t>
      </w:r>
      <w:r w:rsidRPr="00AE4511">
        <w:rPr>
          <w:rFonts w:asciiTheme="minorHAnsi" w:hAnsiTheme="minorHAnsi" w:cstheme="minorHAnsi"/>
          <w:b/>
          <w:bCs/>
          <w:color w:val="333333"/>
          <w:spacing w:val="-2"/>
          <w:sz w:val="24"/>
          <w:szCs w:val="24"/>
        </w:rPr>
        <w:t>U</w:t>
      </w:r>
      <w:r w:rsidRPr="00AE4511">
        <w:rPr>
          <w:rFonts w:asciiTheme="minorHAnsi" w:hAnsiTheme="minorHAnsi" w:cstheme="minorHAnsi"/>
          <w:b/>
          <w:bCs/>
          <w:color w:val="333333"/>
          <w:sz w:val="24"/>
          <w:szCs w:val="24"/>
        </w:rPr>
        <w:t xml:space="preserve">p” </w:t>
      </w:r>
      <w:r w:rsidRPr="00AE4511">
        <w:rPr>
          <w:rFonts w:asciiTheme="minorHAnsi" w:hAnsiTheme="minorHAnsi" w:cstheme="minorHAnsi"/>
          <w:color w:val="333333"/>
          <w:sz w:val="24"/>
          <w:szCs w:val="24"/>
        </w:rPr>
        <w:t>bu</w:t>
      </w:r>
      <w:r w:rsidRPr="00AE4511">
        <w:rPr>
          <w:rFonts w:asciiTheme="minorHAnsi" w:hAnsiTheme="minorHAnsi" w:cstheme="minorHAnsi"/>
          <w:color w:val="333333"/>
          <w:spacing w:val="-1"/>
          <w:sz w:val="24"/>
          <w:szCs w:val="24"/>
        </w:rPr>
        <w:t>t</w:t>
      </w:r>
      <w:r w:rsidRPr="00AE4511">
        <w:rPr>
          <w:rFonts w:asciiTheme="minorHAnsi" w:hAnsiTheme="minorHAnsi" w:cstheme="minorHAnsi"/>
          <w:color w:val="333333"/>
          <w:spacing w:val="-2"/>
          <w:sz w:val="24"/>
          <w:szCs w:val="24"/>
        </w:rPr>
        <w:t>t</w:t>
      </w:r>
      <w:r w:rsidRPr="00AE4511">
        <w:rPr>
          <w:rFonts w:asciiTheme="minorHAnsi" w:hAnsiTheme="minorHAnsi" w:cstheme="minorHAnsi"/>
          <w:color w:val="333333"/>
          <w:sz w:val="24"/>
          <w:szCs w:val="24"/>
        </w:rPr>
        <w:t>on</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pacing w:val="-2"/>
          <w:sz w:val="24"/>
          <w:szCs w:val="24"/>
        </w:rPr>
        <w:t>t</w:t>
      </w:r>
      <w:r w:rsidRPr="00AE4511">
        <w:rPr>
          <w:rFonts w:asciiTheme="minorHAnsi" w:hAnsiTheme="minorHAnsi" w:cstheme="minorHAnsi"/>
          <w:color w:val="333333"/>
          <w:sz w:val="24"/>
          <w:szCs w:val="24"/>
        </w:rPr>
        <w:t>o</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z w:val="24"/>
          <w:szCs w:val="24"/>
        </w:rPr>
        <w:t>c</w:t>
      </w:r>
      <w:r w:rsidRPr="00AE4511">
        <w:rPr>
          <w:rFonts w:asciiTheme="minorHAnsi" w:hAnsiTheme="minorHAnsi" w:cstheme="minorHAnsi"/>
          <w:color w:val="333333"/>
          <w:spacing w:val="-3"/>
          <w:sz w:val="24"/>
          <w:szCs w:val="24"/>
        </w:rPr>
        <w:t>o</w:t>
      </w:r>
      <w:r w:rsidRPr="00AE4511">
        <w:rPr>
          <w:rFonts w:asciiTheme="minorHAnsi" w:hAnsiTheme="minorHAnsi" w:cstheme="minorHAnsi"/>
          <w:color w:val="333333"/>
          <w:spacing w:val="-1"/>
          <w:sz w:val="24"/>
          <w:szCs w:val="24"/>
        </w:rPr>
        <w:t>m</w:t>
      </w:r>
      <w:r w:rsidRPr="00AE4511">
        <w:rPr>
          <w:rFonts w:asciiTheme="minorHAnsi" w:hAnsiTheme="minorHAnsi" w:cstheme="minorHAnsi"/>
          <w:color w:val="333333"/>
          <w:sz w:val="24"/>
          <w:szCs w:val="24"/>
        </w:rPr>
        <w:t>p</w:t>
      </w:r>
      <w:r w:rsidRPr="00AE4511">
        <w:rPr>
          <w:rFonts w:asciiTheme="minorHAnsi" w:hAnsiTheme="minorHAnsi" w:cstheme="minorHAnsi"/>
          <w:color w:val="333333"/>
          <w:spacing w:val="1"/>
          <w:sz w:val="24"/>
          <w:szCs w:val="24"/>
        </w:rPr>
        <w:t>l</w:t>
      </w:r>
      <w:r w:rsidRPr="00AE4511">
        <w:rPr>
          <w:rFonts w:asciiTheme="minorHAnsi" w:hAnsiTheme="minorHAnsi" w:cstheme="minorHAnsi"/>
          <w:color w:val="333333"/>
          <w:sz w:val="24"/>
          <w:szCs w:val="24"/>
        </w:rPr>
        <w:t>e</w:t>
      </w:r>
      <w:r w:rsidRPr="00AE4511">
        <w:rPr>
          <w:rFonts w:asciiTheme="minorHAnsi" w:hAnsiTheme="minorHAnsi" w:cstheme="minorHAnsi"/>
          <w:color w:val="333333"/>
          <w:spacing w:val="-4"/>
          <w:sz w:val="24"/>
          <w:szCs w:val="24"/>
        </w:rPr>
        <w:t>t</w:t>
      </w:r>
      <w:r w:rsidRPr="00AE4511">
        <w:rPr>
          <w:rFonts w:asciiTheme="minorHAnsi" w:hAnsiTheme="minorHAnsi" w:cstheme="minorHAnsi"/>
          <w:color w:val="333333"/>
          <w:sz w:val="24"/>
          <w:szCs w:val="24"/>
        </w:rPr>
        <w:t>e</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pacing w:val="-2"/>
          <w:sz w:val="24"/>
          <w:szCs w:val="24"/>
        </w:rPr>
        <w:t>t</w:t>
      </w:r>
      <w:r w:rsidRPr="00AE4511">
        <w:rPr>
          <w:rFonts w:asciiTheme="minorHAnsi" w:hAnsiTheme="minorHAnsi" w:cstheme="minorHAnsi"/>
          <w:color w:val="333333"/>
          <w:sz w:val="24"/>
          <w:szCs w:val="24"/>
        </w:rPr>
        <w:t>he</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z w:val="24"/>
          <w:szCs w:val="24"/>
        </w:rPr>
        <w:t>sign</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pacing w:val="-3"/>
          <w:sz w:val="24"/>
          <w:szCs w:val="24"/>
        </w:rPr>
        <w:t>u</w:t>
      </w:r>
      <w:r w:rsidRPr="00AE4511">
        <w:rPr>
          <w:rFonts w:asciiTheme="minorHAnsi" w:hAnsiTheme="minorHAnsi" w:cstheme="minorHAnsi"/>
          <w:color w:val="333333"/>
          <w:sz w:val="24"/>
          <w:szCs w:val="24"/>
        </w:rPr>
        <w:t>p</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z w:val="24"/>
          <w:szCs w:val="24"/>
        </w:rPr>
        <w:t>pro</w:t>
      </w:r>
      <w:r w:rsidRPr="00AE4511">
        <w:rPr>
          <w:rFonts w:asciiTheme="minorHAnsi" w:hAnsiTheme="minorHAnsi" w:cstheme="minorHAnsi"/>
          <w:color w:val="333333"/>
          <w:spacing w:val="-3"/>
          <w:sz w:val="24"/>
          <w:szCs w:val="24"/>
        </w:rPr>
        <w:t>c</w:t>
      </w:r>
      <w:r w:rsidRPr="00AE4511">
        <w:rPr>
          <w:rFonts w:asciiTheme="minorHAnsi" w:hAnsiTheme="minorHAnsi" w:cstheme="minorHAnsi"/>
          <w:color w:val="333333"/>
          <w:sz w:val="24"/>
          <w:szCs w:val="24"/>
        </w:rPr>
        <w:t>ess.</w:t>
      </w:r>
    </w:p>
    <w:p w:rsidR="00EB3313" w:rsidRPr="00AE4511" w:rsidRDefault="00EB3313" w:rsidP="00EB3313">
      <w:pPr>
        <w:kinsoku w:val="0"/>
        <w:overflowPunct w:val="0"/>
        <w:spacing w:before="1" w:line="240" w:lineRule="exact"/>
        <w:rPr>
          <w:rFonts w:cstheme="minorHAnsi"/>
          <w:sz w:val="24"/>
          <w:szCs w:val="24"/>
        </w:rPr>
      </w:pPr>
    </w:p>
    <w:p w:rsidR="00EB3313" w:rsidRPr="00AE4511" w:rsidRDefault="00EB3313" w:rsidP="00EB3313">
      <w:pPr>
        <w:pStyle w:val="BodyText"/>
        <w:numPr>
          <w:ilvl w:val="0"/>
          <w:numId w:val="32"/>
        </w:numPr>
        <w:tabs>
          <w:tab w:val="left" w:pos="540"/>
        </w:tabs>
        <w:kinsoku w:val="0"/>
        <w:overflowPunct w:val="0"/>
        <w:spacing w:line="480" w:lineRule="auto"/>
        <w:ind w:right="754"/>
        <w:rPr>
          <w:rFonts w:asciiTheme="minorHAnsi" w:hAnsiTheme="minorHAnsi" w:cstheme="minorHAnsi"/>
          <w:color w:val="000000"/>
          <w:sz w:val="24"/>
          <w:szCs w:val="24"/>
        </w:rPr>
      </w:pPr>
      <w:r w:rsidRPr="00AE4511">
        <w:rPr>
          <w:rFonts w:asciiTheme="minorHAnsi" w:hAnsiTheme="minorHAnsi" w:cstheme="minorHAnsi"/>
          <w:color w:val="333333"/>
          <w:sz w:val="24"/>
          <w:szCs w:val="24"/>
        </w:rPr>
        <w:t>The</w:t>
      </w:r>
      <w:r w:rsidRPr="00AE4511">
        <w:rPr>
          <w:rFonts w:asciiTheme="minorHAnsi" w:hAnsiTheme="minorHAnsi" w:cstheme="minorHAnsi"/>
          <w:color w:val="333333"/>
          <w:spacing w:val="-4"/>
          <w:sz w:val="24"/>
          <w:szCs w:val="24"/>
        </w:rPr>
        <w:t xml:space="preserve"> </w:t>
      </w:r>
      <w:r w:rsidRPr="00AE4511">
        <w:rPr>
          <w:rFonts w:asciiTheme="minorHAnsi" w:hAnsiTheme="minorHAnsi" w:cstheme="minorHAnsi"/>
          <w:color w:val="333333"/>
          <w:spacing w:val="1"/>
          <w:sz w:val="24"/>
          <w:szCs w:val="24"/>
        </w:rPr>
        <w:t>f</w:t>
      </w:r>
      <w:r w:rsidRPr="00AE4511">
        <w:rPr>
          <w:rFonts w:asciiTheme="minorHAnsi" w:hAnsiTheme="minorHAnsi" w:cstheme="minorHAnsi"/>
          <w:color w:val="333333"/>
          <w:sz w:val="24"/>
          <w:szCs w:val="24"/>
        </w:rPr>
        <w:t>i</w:t>
      </w:r>
      <w:r w:rsidRPr="00AE4511">
        <w:rPr>
          <w:rFonts w:asciiTheme="minorHAnsi" w:hAnsiTheme="minorHAnsi" w:cstheme="minorHAnsi"/>
          <w:color w:val="333333"/>
          <w:spacing w:val="-1"/>
          <w:sz w:val="24"/>
          <w:szCs w:val="24"/>
        </w:rPr>
        <w:t>r</w:t>
      </w:r>
      <w:r w:rsidRPr="00AE4511">
        <w:rPr>
          <w:rFonts w:asciiTheme="minorHAnsi" w:hAnsiTheme="minorHAnsi" w:cstheme="minorHAnsi"/>
          <w:color w:val="333333"/>
          <w:sz w:val="24"/>
          <w:szCs w:val="24"/>
        </w:rPr>
        <w:t>st</w:t>
      </w:r>
      <w:r w:rsidRPr="00AE4511">
        <w:rPr>
          <w:rFonts w:asciiTheme="minorHAnsi" w:hAnsiTheme="minorHAnsi" w:cstheme="minorHAnsi"/>
          <w:color w:val="333333"/>
          <w:spacing w:val="-2"/>
          <w:sz w:val="24"/>
          <w:szCs w:val="24"/>
        </w:rPr>
        <w:t xml:space="preserve"> ti</w:t>
      </w:r>
      <w:r w:rsidRPr="00AE4511">
        <w:rPr>
          <w:rFonts w:asciiTheme="minorHAnsi" w:hAnsiTheme="minorHAnsi" w:cstheme="minorHAnsi"/>
          <w:color w:val="333333"/>
          <w:spacing w:val="1"/>
          <w:sz w:val="24"/>
          <w:szCs w:val="24"/>
        </w:rPr>
        <w:t>m</w:t>
      </w:r>
      <w:r w:rsidRPr="00AE4511">
        <w:rPr>
          <w:rFonts w:asciiTheme="minorHAnsi" w:hAnsiTheme="minorHAnsi" w:cstheme="minorHAnsi"/>
          <w:color w:val="333333"/>
          <w:sz w:val="24"/>
          <w:szCs w:val="24"/>
        </w:rPr>
        <w:t>e</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pacing w:val="-3"/>
          <w:sz w:val="24"/>
          <w:szCs w:val="24"/>
        </w:rPr>
        <w:t>y</w:t>
      </w:r>
      <w:r w:rsidRPr="00AE4511">
        <w:rPr>
          <w:rFonts w:asciiTheme="minorHAnsi" w:hAnsiTheme="minorHAnsi" w:cstheme="minorHAnsi"/>
          <w:color w:val="333333"/>
          <w:sz w:val="24"/>
          <w:szCs w:val="24"/>
        </w:rPr>
        <w:t>ou</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z w:val="24"/>
          <w:szCs w:val="24"/>
        </w:rPr>
        <w:t>l</w:t>
      </w:r>
      <w:r w:rsidRPr="00AE4511">
        <w:rPr>
          <w:rFonts w:asciiTheme="minorHAnsi" w:hAnsiTheme="minorHAnsi" w:cstheme="minorHAnsi"/>
          <w:color w:val="333333"/>
          <w:spacing w:val="-3"/>
          <w:sz w:val="24"/>
          <w:szCs w:val="24"/>
        </w:rPr>
        <w:t>o</w:t>
      </w:r>
      <w:r w:rsidRPr="00AE4511">
        <w:rPr>
          <w:rFonts w:asciiTheme="minorHAnsi" w:hAnsiTheme="minorHAnsi" w:cstheme="minorHAnsi"/>
          <w:color w:val="333333"/>
          <w:sz w:val="24"/>
          <w:szCs w:val="24"/>
        </w:rPr>
        <w:t>g</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z w:val="24"/>
          <w:szCs w:val="24"/>
        </w:rPr>
        <w:t>in</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pacing w:val="-3"/>
          <w:sz w:val="24"/>
          <w:szCs w:val="24"/>
        </w:rPr>
        <w:t>yo</w:t>
      </w:r>
      <w:r w:rsidRPr="00AE4511">
        <w:rPr>
          <w:rFonts w:asciiTheme="minorHAnsi" w:hAnsiTheme="minorHAnsi" w:cstheme="minorHAnsi"/>
          <w:color w:val="333333"/>
          <w:sz w:val="24"/>
          <w:szCs w:val="24"/>
        </w:rPr>
        <w:t>u</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pacing w:val="-2"/>
          <w:sz w:val="24"/>
          <w:szCs w:val="24"/>
        </w:rPr>
        <w:t>w</w:t>
      </w:r>
      <w:r w:rsidRPr="00AE4511">
        <w:rPr>
          <w:rFonts w:asciiTheme="minorHAnsi" w:hAnsiTheme="minorHAnsi" w:cstheme="minorHAnsi"/>
          <w:color w:val="333333"/>
          <w:sz w:val="24"/>
          <w:szCs w:val="24"/>
        </w:rPr>
        <w:t>i</w:t>
      </w:r>
      <w:r w:rsidRPr="00AE4511">
        <w:rPr>
          <w:rFonts w:asciiTheme="minorHAnsi" w:hAnsiTheme="minorHAnsi" w:cstheme="minorHAnsi"/>
          <w:color w:val="333333"/>
          <w:spacing w:val="-2"/>
          <w:sz w:val="24"/>
          <w:szCs w:val="24"/>
        </w:rPr>
        <w:t>l</w:t>
      </w:r>
      <w:r w:rsidRPr="00AE4511">
        <w:rPr>
          <w:rFonts w:asciiTheme="minorHAnsi" w:hAnsiTheme="minorHAnsi" w:cstheme="minorHAnsi"/>
          <w:color w:val="333333"/>
          <w:sz w:val="24"/>
          <w:szCs w:val="24"/>
        </w:rPr>
        <w:t>l ne</w:t>
      </w:r>
      <w:r w:rsidRPr="00AE4511">
        <w:rPr>
          <w:rFonts w:asciiTheme="minorHAnsi" w:hAnsiTheme="minorHAnsi" w:cstheme="minorHAnsi"/>
          <w:color w:val="333333"/>
          <w:spacing w:val="-2"/>
          <w:sz w:val="24"/>
          <w:szCs w:val="24"/>
        </w:rPr>
        <w:t>e</w:t>
      </w:r>
      <w:r w:rsidRPr="00AE4511">
        <w:rPr>
          <w:rFonts w:asciiTheme="minorHAnsi" w:hAnsiTheme="minorHAnsi" w:cstheme="minorHAnsi"/>
          <w:color w:val="333333"/>
          <w:sz w:val="24"/>
          <w:szCs w:val="24"/>
        </w:rPr>
        <w:t>d</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pacing w:val="-2"/>
          <w:sz w:val="24"/>
          <w:szCs w:val="24"/>
        </w:rPr>
        <w:t>t</w:t>
      </w:r>
      <w:r w:rsidRPr="00AE4511">
        <w:rPr>
          <w:rFonts w:asciiTheme="minorHAnsi" w:hAnsiTheme="minorHAnsi" w:cstheme="minorHAnsi"/>
          <w:color w:val="333333"/>
          <w:sz w:val="24"/>
          <w:szCs w:val="24"/>
        </w:rPr>
        <w:t>o</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z w:val="24"/>
          <w:szCs w:val="24"/>
        </w:rPr>
        <w:t>set</w:t>
      </w:r>
      <w:r w:rsidRPr="00AE4511">
        <w:rPr>
          <w:rFonts w:asciiTheme="minorHAnsi" w:hAnsiTheme="minorHAnsi" w:cstheme="minorHAnsi"/>
          <w:color w:val="333333"/>
          <w:spacing w:val="-2"/>
          <w:sz w:val="24"/>
          <w:szCs w:val="24"/>
        </w:rPr>
        <w:t xml:space="preserve"> </w:t>
      </w:r>
      <w:r w:rsidRPr="00AE4511">
        <w:rPr>
          <w:rFonts w:asciiTheme="minorHAnsi" w:hAnsiTheme="minorHAnsi" w:cstheme="minorHAnsi"/>
          <w:color w:val="333333"/>
          <w:sz w:val="24"/>
          <w:szCs w:val="24"/>
        </w:rPr>
        <w:t>up</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pacing w:val="-3"/>
          <w:sz w:val="24"/>
          <w:szCs w:val="24"/>
        </w:rPr>
        <w:t>y</w:t>
      </w:r>
      <w:r w:rsidRPr="00AE4511">
        <w:rPr>
          <w:rFonts w:asciiTheme="minorHAnsi" w:hAnsiTheme="minorHAnsi" w:cstheme="minorHAnsi"/>
          <w:color w:val="333333"/>
          <w:sz w:val="24"/>
          <w:szCs w:val="24"/>
        </w:rPr>
        <w:t>our</w:t>
      </w:r>
      <w:r w:rsidRPr="00AE4511">
        <w:rPr>
          <w:rFonts w:asciiTheme="minorHAnsi" w:hAnsiTheme="minorHAnsi" w:cstheme="minorHAnsi"/>
          <w:color w:val="333333"/>
          <w:spacing w:val="-2"/>
          <w:sz w:val="24"/>
          <w:szCs w:val="24"/>
        </w:rPr>
        <w:t xml:space="preserve"> </w:t>
      </w:r>
      <w:r w:rsidRPr="00AE4511">
        <w:rPr>
          <w:rFonts w:asciiTheme="minorHAnsi" w:hAnsiTheme="minorHAnsi" w:cstheme="minorHAnsi"/>
          <w:color w:val="333333"/>
          <w:sz w:val="24"/>
          <w:szCs w:val="24"/>
        </w:rPr>
        <w:t>o</w:t>
      </w:r>
      <w:r w:rsidRPr="00AE4511">
        <w:rPr>
          <w:rFonts w:asciiTheme="minorHAnsi" w:hAnsiTheme="minorHAnsi" w:cstheme="minorHAnsi"/>
          <w:color w:val="333333"/>
          <w:spacing w:val="-2"/>
          <w:sz w:val="24"/>
          <w:szCs w:val="24"/>
        </w:rPr>
        <w:t>w</w:t>
      </w:r>
      <w:r w:rsidRPr="00AE4511">
        <w:rPr>
          <w:rFonts w:asciiTheme="minorHAnsi" w:hAnsiTheme="minorHAnsi" w:cstheme="minorHAnsi"/>
          <w:color w:val="333333"/>
          <w:sz w:val="24"/>
          <w:szCs w:val="24"/>
        </w:rPr>
        <w:t>n</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z w:val="24"/>
          <w:szCs w:val="24"/>
        </w:rPr>
        <w:t>group.</w:t>
      </w:r>
      <w:r w:rsidRPr="00AE4511">
        <w:rPr>
          <w:rFonts w:asciiTheme="minorHAnsi" w:hAnsiTheme="minorHAnsi" w:cstheme="minorHAnsi"/>
          <w:color w:val="333333"/>
          <w:spacing w:val="-2"/>
          <w:sz w:val="24"/>
          <w:szCs w:val="24"/>
        </w:rPr>
        <w:t xml:space="preserve"> Y</w:t>
      </w:r>
      <w:r w:rsidRPr="00AE4511">
        <w:rPr>
          <w:rFonts w:asciiTheme="minorHAnsi" w:hAnsiTheme="minorHAnsi" w:cstheme="minorHAnsi"/>
          <w:color w:val="333333"/>
          <w:sz w:val="24"/>
          <w:szCs w:val="24"/>
        </w:rPr>
        <w:t>ou</w:t>
      </w:r>
      <w:r w:rsidRPr="00AE4511">
        <w:rPr>
          <w:rFonts w:asciiTheme="minorHAnsi" w:hAnsiTheme="minorHAnsi" w:cstheme="minorHAnsi"/>
          <w:color w:val="333333"/>
          <w:spacing w:val="-3"/>
          <w:sz w:val="24"/>
          <w:szCs w:val="24"/>
        </w:rPr>
        <w:t xml:space="preserve"> </w:t>
      </w:r>
      <w:r w:rsidRPr="00AE4511">
        <w:rPr>
          <w:rFonts w:asciiTheme="minorHAnsi" w:hAnsiTheme="minorHAnsi" w:cstheme="minorHAnsi"/>
          <w:color w:val="333333"/>
          <w:spacing w:val="1"/>
          <w:sz w:val="24"/>
          <w:szCs w:val="24"/>
        </w:rPr>
        <w:t>m</w:t>
      </w:r>
      <w:r w:rsidRPr="00AE4511">
        <w:rPr>
          <w:rFonts w:asciiTheme="minorHAnsi" w:hAnsiTheme="minorHAnsi" w:cstheme="minorHAnsi"/>
          <w:color w:val="333333"/>
          <w:sz w:val="24"/>
          <w:szCs w:val="24"/>
        </w:rPr>
        <w:t>ay</w:t>
      </w:r>
      <w:r w:rsidRPr="00AE4511">
        <w:rPr>
          <w:rFonts w:asciiTheme="minorHAnsi" w:hAnsiTheme="minorHAnsi" w:cstheme="minorHAnsi"/>
          <w:color w:val="333333"/>
          <w:spacing w:val="-4"/>
          <w:sz w:val="24"/>
          <w:szCs w:val="24"/>
        </w:rPr>
        <w:t xml:space="preserve"> </w:t>
      </w:r>
      <w:r w:rsidRPr="00AE4511">
        <w:rPr>
          <w:rFonts w:asciiTheme="minorHAnsi" w:hAnsiTheme="minorHAnsi" w:cstheme="minorHAnsi"/>
          <w:color w:val="333333"/>
          <w:sz w:val="24"/>
          <w:szCs w:val="24"/>
        </w:rPr>
        <w:t>ne</w:t>
      </w:r>
      <w:r w:rsidRPr="00AE4511">
        <w:rPr>
          <w:rFonts w:asciiTheme="minorHAnsi" w:hAnsiTheme="minorHAnsi" w:cstheme="minorHAnsi"/>
          <w:color w:val="333333"/>
          <w:spacing w:val="-3"/>
          <w:sz w:val="24"/>
          <w:szCs w:val="24"/>
        </w:rPr>
        <w:t>v</w:t>
      </w:r>
      <w:r w:rsidRPr="00AE4511">
        <w:rPr>
          <w:rFonts w:asciiTheme="minorHAnsi" w:hAnsiTheme="minorHAnsi" w:cstheme="minorHAnsi"/>
          <w:color w:val="333333"/>
          <w:sz w:val="24"/>
          <w:szCs w:val="24"/>
        </w:rPr>
        <w:t>er</w:t>
      </w:r>
      <w:r w:rsidRPr="00AE4511">
        <w:rPr>
          <w:rFonts w:asciiTheme="minorHAnsi" w:hAnsiTheme="minorHAnsi" w:cstheme="minorHAnsi"/>
          <w:color w:val="333333"/>
          <w:spacing w:val="-2"/>
          <w:sz w:val="24"/>
          <w:szCs w:val="24"/>
        </w:rPr>
        <w:t xml:space="preserve"> </w:t>
      </w:r>
      <w:r w:rsidRPr="00AE4511">
        <w:rPr>
          <w:rFonts w:asciiTheme="minorHAnsi" w:hAnsiTheme="minorHAnsi" w:cstheme="minorHAnsi"/>
          <w:color w:val="333333"/>
          <w:sz w:val="24"/>
          <w:szCs w:val="24"/>
        </w:rPr>
        <w:t>use</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pacing w:val="-2"/>
          <w:sz w:val="24"/>
          <w:szCs w:val="24"/>
        </w:rPr>
        <w:t>t</w:t>
      </w:r>
      <w:r w:rsidRPr="00AE4511">
        <w:rPr>
          <w:rFonts w:asciiTheme="minorHAnsi" w:hAnsiTheme="minorHAnsi" w:cstheme="minorHAnsi"/>
          <w:color w:val="333333"/>
          <w:sz w:val="24"/>
          <w:szCs w:val="24"/>
        </w:rPr>
        <w:t>hat</w:t>
      </w:r>
      <w:r w:rsidRPr="00AE4511">
        <w:rPr>
          <w:rFonts w:asciiTheme="minorHAnsi" w:hAnsiTheme="minorHAnsi" w:cstheme="minorHAnsi"/>
          <w:color w:val="333333"/>
          <w:spacing w:val="-2"/>
          <w:sz w:val="24"/>
          <w:szCs w:val="24"/>
        </w:rPr>
        <w:t xml:space="preserve"> w</w:t>
      </w:r>
      <w:r w:rsidRPr="00AE4511">
        <w:rPr>
          <w:rFonts w:asciiTheme="minorHAnsi" w:hAnsiTheme="minorHAnsi" w:cstheme="minorHAnsi"/>
          <w:color w:val="333333"/>
          <w:sz w:val="24"/>
          <w:szCs w:val="24"/>
        </w:rPr>
        <w:t>orking group,</w:t>
      </w:r>
      <w:r w:rsidRPr="00AE4511">
        <w:rPr>
          <w:rFonts w:asciiTheme="minorHAnsi" w:hAnsiTheme="minorHAnsi" w:cstheme="minorHAnsi"/>
          <w:color w:val="333333"/>
          <w:spacing w:val="-2"/>
          <w:sz w:val="24"/>
          <w:szCs w:val="24"/>
        </w:rPr>
        <w:t xml:space="preserve"> </w:t>
      </w:r>
      <w:r w:rsidRPr="00AE4511">
        <w:rPr>
          <w:rFonts w:asciiTheme="minorHAnsi" w:hAnsiTheme="minorHAnsi" w:cstheme="minorHAnsi"/>
          <w:color w:val="333333"/>
          <w:sz w:val="24"/>
          <w:szCs w:val="24"/>
        </w:rPr>
        <w:t>or</w:t>
      </w:r>
      <w:r w:rsidRPr="00AE4511">
        <w:rPr>
          <w:rFonts w:asciiTheme="minorHAnsi" w:hAnsiTheme="minorHAnsi" w:cstheme="minorHAnsi"/>
          <w:color w:val="333333"/>
          <w:spacing w:val="-2"/>
          <w:sz w:val="24"/>
          <w:szCs w:val="24"/>
        </w:rPr>
        <w:t xml:space="preserve"> </w:t>
      </w:r>
      <w:r w:rsidRPr="00AE4511">
        <w:rPr>
          <w:rFonts w:asciiTheme="minorHAnsi" w:hAnsiTheme="minorHAnsi" w:cstheme="minorHAnsi"/>
          <w:color w:val="333333"/>
          <w:spacing w:val="-3"/>
          <w:sz w:val="24"/>
          <w:szCs w:val="24"/>
        </w:rPr>
        <w:t>y</w:t>
      </w:r>
      <w:r w:rsidRPr="00AE4511">
        <w:rPr>
          <w:rFonts w:asciiTheme="minorHAnsi" w:hAnsiTheme="minorHAnsi" w:cstheme="minorHAnsi"/>
          <w:color w:val="333333"/>
          <w:sz w:val="24"/>
          <w:szCs w:val="24"/>
        </w:rPr>
        <w:t>ou</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z w:val="24"/>
          <w:szCs w:val="24"/>
        </w:rPr>
        <w:t>can</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z w:val="24"/>
          <w:szCs w:val="24"/>
        </w:rPr>
        <w:t>u</w:t>
      </w:r>
      <w:r w:rsidRPr="00AE4511">
        <w:rPr>
          <w:rFonts w:asciiTheme="minorHAnsi" w:hAnsiTheme="minorHAnsi" w:cstheme="minorHAnsi"/>
          <w:color w:val="333333"/>
          <w:spacing w:val="-3"/>
          <w:sz w:val="24"/>
          <w:szCs w:val="24"/>
        </w:rPr>
        <w:t>s</w:t>
      </w:r>
      <w:r w:rsidRPr="00AE4511">
        <w:rPr>
          <w:rFonts w:asciiTheme="minorHAnsi" w:hAnsiTheme="minorHAnsi" w:cstheme="minorHAnsi"/>
          <w:color w:val="333333"/>
          <w:sz w:val="24"/>
          <w:szCs w:val="24"/>
        </w:rPr>
        <w:t>e</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z w:val="24"/>
          <w:szCs w:val="24"/>
        </w:rPr>
        <w:t>it</w:t>
      </w:r>
      <w:r w:rsidRPr="00AE4511">
        <w:rPr>
          <w:rFonts w:asciiTheme="minorHAnsi" w:hAnsiTheme="minorHAnsi" w:cstheme="minorHAnsi"/>
          <w:color w:val="333333"/>
          <w:spacing w:val="-2"/>
          <w:sz w:val="24"/>
          <w:szCs w:val="24"/>
        </w:rPr>
        <w:t xml:space="preserve"> </w:t>
      </w:r>
      <w:r w:rsidRPr="00AE4511">
        <w:rPr>
          <w:rFonts w:asciiTheme="minorHAnsi" w:hAnsiTheme="minorHAnsi" w:cstheme="minorHAnsi"/>
          <w:color w:val="333333"/>
          <w:spacing w:val="1"/>
          <w:sz w:val="24"/>
          <w:szCs w:val="24"/>
        </w:rPr>
        <w:t>f</w:t>
      </w:r>
      <w:r w:rsidRPr="00AE4511">
        <w:rPr>
          <w:rFonts w:asciiTheme="minorHAnsi" w:hAnsiTheme="minorHAnsi" w:cstheme="minorHAnsi"/>
          <w:color w:val="333333"/>
          <w:spacing w:val="-3"/>
          <w:sz w:val="24"/>
          <w:szCs w:val="24"/>
        </w:rPr>
        <w:t>o</w:t>
      </w:r>
      <w:r w:rsidRPr="00AE4511">
        <w:rPr>
          <w:rFonts w:asciiTheme="minorHAnsi" w:hAnsiTheme="minorHAnsi" w:cstheme="minorHAnsi"/>
          <w:color w:val="333333"/>
          <w:sz w:val="24"/>
          <w:szCs w:val="24"/>
        </w:rPr>
        <w:t>r</w:t>
      </w:r>
      <w:r w:rsidRPr="00AE4511">
        <w:rPr>
          <w:rFonts w:asciiTheme="minorHAnsi" w:hAnsiTheme="minorHAnsi" w:cstheme="minorHAnsi"/>
          <w:color w:val="333333"/>
          <w:spacing w:val="-2"/>
          <w:sz w:val="24"/>
          <w:szCs w:val="24"/>
        </w:rPr>
        <w:t xml:space="preserve"> </w:t>
      </w:r>
      <w:r w:rsidRPr="00AE4511">
        <w:rPr>
          <w:rFonts w:asciiTheme="minorHAnsi" w:hAnsiTheme="minorHAnsi" w:cstheme="minorHAnsi"/>
          <w:color w:val="333333"/>
          <w:spacing w:val="-3"/>
          <w:sz w:val="24"/>
          <w:szCs w:val="24"/>
        </w:rPr>
        <w:t>y</w:t>
      </w:r>
      <w:r w:rsidRPr="00AE4511">
        <w:rPr>
          <w:rFonts w:asciiTheme="minorHAnsi" w:hAnsiTheme="minorHAnsi" w:cstheme="minorHAnsi"/>
          <w:color w:val="333333"/>
          <w:sz w:val="24"/>
          <w:szCs w:val="24"/>
        </w:rPr>
        <w:t>our</w:t>
      </w:r>
      <w:r w:rsidRPr="00AE4511">
        <w:rPr>
          <w:rFonts w:asciiTheme="minorHAnsi" w:hAnsiTheme="minorHAnsi" w:cstheme="minorHAnsi"/>
          <w:color w:val="333333"/>
          <w:spacing w:val="-2"/>
          <w:sz w:val="24"/>
          <w:szCs w:val="24"/>
        </w:rPr>
        <w:t xml:space="preserve"> </w:t>
      </w:r>
      <w:r w:rsidRPr="00AE4511">
        <w:rPr>
          <w:rFonts w:asciiTheme="minorHAnsi" w:hAnsiTheme="minorHAnsi" w:cstheme="minorHAnsi"/>
          <w:color w:val="333333"/>
          <w:sz w:val="24"/>
          <w:szCs w:val="24"/>
        </w:rPr>
        <w:t>o</w:t>
      </w:r>
      <w:r w:rsidRPr="00AE4511">
        <w:rPr>
          <w:rFonts w:asciiTheme="minorHAnsi" w:hAnsiTheme="minorHAnsi" w:cstheme="minorHAnsi"/>
          <w:color w:val="333333"/>
          <w:spacing w:val="-2"/>
          <w:sz w:val="24"/>
          <w:szCs w:val="24"/>
        </w:rPr>
        <w:t>w</w:t>
      </w:r>
      <w:r w:rsidRPr="00AE4511">
        <w:rPr>
          <w:rFonts w:asciiTheme="minorHAnsi" w:hAnsiTheme="minorHAnsi" w:cstheme="minorHAnsi"/>
          <w:color w:val="333333"/>
          <w:sz w:val="24"/>
          <w:szCs w:val="24"/>
        </w:rPr>
        <w:t>n</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z w:val="24"/>
          <w:szCs w:val="24"/>
        </w:rPr>
        <w:t>personal</w:t>
      </w:r>
      <w:r w:rsidRPr="00AE4511">
        <w:rPr>
          <w:rFonts w:asciiTheme="minorHAnsi" w:hAnsiTheme="minorHAnsi" w:cstheme="minorHAnsi"/>
          <w:color w:val="333333"/>
          <w:spacing w:val="-3"/>
          <w:sz w:val="24"/>
          <w:szCs w:val="24"/>
        </w:rPr>
        <w:t xml:space="preserve"> </w:t>
      </w:r>
      <w:r w:rsidRPr="00AE4511">
        <w:rPr>
          <w:rFonts w:asciiTheme="minorHAnsi" w:hAnsiTheme="minorHAnsi" w:cstheme="minorHAnsi"/>
          <w:color w:val="333333"/>
          <w:sz w:val="24"/>
          <w:szCs w:val="24"/>
        </w:rPr>
        <w:t>use.</w:t>
      </w:r>
      <w:r w:rsidRPr="00AE4511">
        <w:rPr>
          <w:rFonts w:asciiTheme="minorHAnsi" w:hAnsiTheme="minorHAnsi" w:cstheme="minorHAnsi"/>
          <w:color w:val="333333"/>
          <w:spacing w:val="-2"/>
          <w:sz w:val="24"/>
          <w:szCs w:val="24"/>
        </w:rPr>
        <w:t xml:space="preserve"> </w:t>
      </w:r>
      <w:r w:rsidRPr="00AE4511">
        <w:rPr>
          <w:rFonts w:asciiTheme="minorHAnsi" w:hAnsiTheme="minorHAnsi" w:cstheme="minorHAnsi"/>
          <w:color w:val="333333"/>
          <w:sz w:val="24"/>
          <w:szCs w:val="24"/>
        </w:rPr>
        <w:t>E</w:t>
      </w:r>
      <w:r w:rsidRPr="00AE4511">
        <w:rPr>
          <w:rFonts w:asciiTheme="minorHAnsi" w:hAnsiTheme="minorHAnsi" w:cstheme="minorHAnsi"/>
          <w:color w:val="333333"/>
          <w:spacing w:val="-3"/>
          <w:sz w:val="24"/>
          <w:szCs w:val="24"/>
        </w:rPr>
        <w:t>d</w:t>
      </w:r>
      <w:r w:rsidRPr="00AE4511">
        <w:rPr>
          <w:rFonts w:asciiTheme="minorHAnsi" w:hAnsiTheme="minorHAnsi" w:cstheme="minorHAnsi"/>
          <w:color w:val="333333"/>
          <w:spacing w:val="1"/>
          <w:sz w:val="24"/>
          <w:szCs w:val="24"/>
        </w:rPr>
        <w:t>m</w:t>
      </w:r>
      <w:r w:rsidRPr="00AE4511">
        <w:rPr>
          <w:rFonts w:asciiTheme="minorHAnsi" w:hAnsiTheme="minorHAnsi" w:cstheme="minorHAnsi"/>
          <w:color w:val="333333"/>
          <w:spacing w:val="-3"/>
          <w:sz w:val="24"/>
          <w:szCs w:val="24"/>
        </w:rPr>
        <w:t>o</w:t>
      </w:r>
      <w:r w:rsidRPr="00AE4511">
        <w:rPr>
          <w:rFonts w:asciiTheme="minorHAnsi" w:hAnsiTheme="minorHAnsi" w:cstheme="minorHAnsi"/>
          <w:color w:val="333333"/>
          <w:sz w:val="24"/>
          <w:szCs w:val="24"/>
        </w:rPr>
        <w:t>do</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pacing w:val="-2"/>
          <w:sz w:val="24"/>
          <w:szCs w:val="24"/>
        </w:rPr>
        <w:t>wi</w:t>
      </w:r>
      <w:r w:rsidRPr="00AE4511">
        <w:rPr>
          <w:rFonts w:asciiTheme="minorHAnsi" w:hAnsiTheme="minorHAnsi" w:cstheme="minorHAnsi"/>
          <w:color w:val="333333"/>
          <w:sz w:val="24"/>
          <w:szCs w:val="24"/>
        </w:rPr>
        <w:t xml:space="preserve">ll </w:t>
      </w:r>
      <w:r w:rsidRPr="00AE4511">
        <w:rPr>
          <w:rFonts w:asciiTheme="minorHAnsi" w:hAnsiTheme="minorHAnsi" w:cstheme="minorHAnsi"/>
          <w:color w:val="333333"/>
          <w:spacing w:val="-3"/>
          <w:sz w:val="24"/>
          <w:szCs w:val="24"/>
        </w:rPr>
        <w:t>n</w:t>
      </w:r>
      <w:r w:rsidRPr="00AE4511">
        <w:rPr>
          <w:rFonts w:asciiTheme="minorHAnsi" w:hAnsiTheme="minorHAnsi" w:cstheme="minorHAnsi"/>
          <w:color w:val="333333"/>
          <w:sz w:val="24"/>
          <w:szCs w:val="24"/>
        </w:rPr>
        <w:t>ot</w:t>
      </w:r>
      <w:r w:rsidRPr="00AE4511">
        <w:rPr>
          <w:rFonts w:asciiTheme="minorHAnsi" w:hAnsiTheme="minorHAnsi" w:cstheme="minorHAnsi"/>
          <w:color w:val="333333"/>
          <w:spacing w:val="-2"/>
          <w:sz w:val="24"/>
          <w:szCs w:val="24"/>
        </w:rPr>
        <w:t xml:space="preserve"> </w:t>
      </w:r>
      <w:r w:rsidRPr="00AE4511">
        <w:rPr>
          <w:rFonts w:asciiTheme="minorHAnsi" w:hAnsiTheme="minorHAnsi" w:cstheme="minorHAnsi"/>
          <w:color w:val="333333"/>
          <w:sz w:val="24"/>
          <w:szCs w:val="24"/>
        </w:rPr>
        <w:t>a</w:t>
      </w:r>
      <w:r w:rsidRPr="00AE4511">
        <w:rPr>
          <w:rFonts w:asciiTheme="minorHAnsi" w:hAnsiTheme="minorHAnsi" w:cstheme="minorHAnsi"/>
          <w:color w:val="333333"/>
          <w:spacing w:val="1"/>
          <w:sz w:val="24"/>
          <w:szCs w:val="24"/>
        </w:rPr>
        <w:t>l</w:t>
      </w:r>
      <w:r w:rsidRPr="00AE4511">
        <w:rPr>
          <w:rFonts w:asciiTheme="minorHAnsi" w:hAnsiTheme="minorHAnsi" w:cstheme="minorHAnsi"/>
          <w:color w:val="333333"/>
          <w:spacing w:val="-2"/>
          <w:sz w:val="24"/>
          <w:szCs w:val="24"/>
        </w:rPr>
        <w:t>l</w:t>
      </w:r>
      <w:r w:rsidRPr="00AE4511">
        <w:rPr>
          <w:rFonts w:asciiTheme="minorHAnsi" w:hAnsiTheme="minorHAnsi" w:cstheme="minorHAnsi"/>
          <w:color w:val="333333"/>
          <w:sz w:val="24"/>
          <w:szCs w:val="24"/>
        </w:rPr>
        <w:t>ow</w:t>
      </w:r>
      <w:r w:rsidRPr="00AE4511">
        <w:rPr>
          <w:rFonts w:asciiTheme="minorHAnsi" w:hAnsiTheme="minorHAnsi" w:cstheme="minorHAnsi"/>
          <w:color w:val="333333"/>
          <w:spacing w:val="-2"/>
          <w:sz w:val="24"/>
          <w:szCs w:val="24"/>
        </w:rPr>
        <w:t xml:space="preserve"> </w:t>
      </w:r>
      <w:r w:rsidRPr="00AE4511">
        <w:rPr>
          <w:rFonts w:asciiTheme="minorHAnsi" w:hAnsiTheme="minorHAnsi" w:cstheme="minorHAnsi"/>
          <w:color w:val="333333"/>
          <w:spacing w:val="-3"/>
          <w:sz w:val="24"/>
          <w:szCs w:val="24"/>
        </w:rPr>
        <w:t>y</w:t>
      </w:r>
      <w:r w:rsidRPr="00AE4511">
        <w:rPr>
          <w:rFonts w:asciiTheme="minorHAnsi" w:hAnsiTheme="minorHAnsi" w:cstheme="minorHAnsi"/>
          <w:color w:val="333333"/>
          <w:sz w:val="24"/>
          <w:szCs w:val="24"/>
        </w:rPr>
        <w:t>ou</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pacing w:val="-2"/>
          <w:sz w:val="24"/>
          <w:szCs w:val="24"/>
        </w:rPr>
        <w:t>t</w:t>
      </w:r>
      <w:r w:rsidRPr="00AE4511">
        <w:rPr>
          <w:rFonts w:asciiTheme="minorHAnsi" w:hAnsiTheme="minorHAnsi" w:cstheme="minorHAnsi"/>
          <w:color w:val="333333"/>
          <w:sz w:val="24"/>
          <w:szCs w:val="24"/>
        </w:rPr>
        <w:t>o</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z w:val="24"/>
          <w:szCs w:val="24"/>
        </w:rPr>
        <w:t>co</w:t>
      </w:r>
      <w:r w:rsidRPr="00AE4511">
        <w:rPr>
          <w:rFonts w:asciiTheme="minorHAnsi" w:hAnsiTheme="minorHAnsi" w:cstheme="minorHAnsi"/>
          <w:color w:val="333333"/>
          <w:spacing w:val="1"/>
          <w:sz w:val="24"/>
          <w:szCs w:val="24"/>
        </w:rPr>
        <w:t>m</w:t>
      </w:r>
      <w:r w:rsidRPr="00AE4511">
        <w:rPr>
          <w:rFonts w:asciiTheme="minorHAnsi" w:hAnsiTheme="minorHAnsi" w:cstheme="minorHAnsi"/>
          <w:color w:val="333333"/>
          <w:spacing w:val="-3"/>
          <w:sz w:val="24"/>
          <w:szCs w:val="24"/>
        </w:rPr>
        <w:t>p</w:t>
      </w:r>
      <w:r w:rsidRPr="00AE4511">
        <w:rPr>
          <w:rFonts w:asciiTheme="minorHAnsi" w:hAnsiTheme="minorHAnsi" w:cstheme="minorHAnsi"/>
          <w:color w:val="333333"/>
          <w:sz w:val="24"/>
          <w:szCs w:val="24"/>
        </w:rPr>
        <w:t>le</w:t>
      </w:r>
      <w:r w:rsidRPr="00AE4511">
        <w:rPr>
          <w:rFonts w:asciiTheme="minorHAnsi" w:hAnsiTheme="minorHAnsi" w:cstheme="minorHAnsi"/>
          <w:color w:val="333333"/>
          <w:spacing w:val="-1"/>
          <w:sz w:val="24"/>
          <w:szCs w:val="24"/>
        </w:rPr>
        <w:t>t</w:t>
      </w:r>
      <w:r w:rsidRPr="00AE4511">
        <w:rPr>
          <w:rFonts w:asciiTheme="minorHAnsi" w:hAnsiTheme="minorHAnsi" w:cstheme="minorHAnsi"/>
          <w:color w:val="333333"/>
          <w:sz w:val="24"/>
          <w:szCs w:val="24"/>
        </w:rPr>
        <w:t>e</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pacing w:val="-2"/>
          <w:sz w:val="24"/>
          <w:szCs w:val="24"/>
        </w:rPr>
        <w:t>t</w:t>
      </w:r>
      <w:r w:rsidRPr="00AE4511">
        <w:rPr>
          <w:rFonts w:asciiTheme="minorHAnsi" w:hAnsiTheme="minorHAnsi" w:cstheme="minorHAnsi"/>
          <w:color w:val="333333"/>
          <w:sz w:val="24"/>
          <w:szCs w:val="24"/>
        </w:rPr>
        <w:t>he sign</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pacing w:val="-3"/>
          <w:sz w:val="24"/>
          <w:szCs w:val="24"/>
        </w:rPr>
        <w:t>u</w:t>
      </w:r>
      <w:r w:rsidRPr="00AE4511">
        <w:rPr>
          <w:rFonts w:asciiTheme="minorHAnsi" w:hAnsiTheme="minorHAnsi" w:cstheme="minorHAnsi"/>
          <w:color w:val="333333"/>
          <w:sz w:val="24"/>
          <w:szCs w:val="24"/>
        </w:rPr>
        <w:t>p</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z w:val="24"/>
          <w:szCs w:val="24"/>
        </w:rPr>
        <w:t>pro</w:t>
      </w:r>
      <w:r w:rsidRPr="00AE4511">
        <w:rPr>
          <w:rFonts w:asciiTheme="minorHAnsi" w:hAnsiTheme="minorHAnsi" w:cstheme="minorHAnsi"/>
          <w:color w:val="333333"/>
          <w:spacing w:val="-3"/>
          <w:sz w:val="24"/>
          <w:szCs w:val="24"/>
        </w:rPr>
        <w:t>c</w:t>
      </w:r>
      <w:r w:rsidRPr="00AE4511">
        <w:rPr>
          <w:rFonts w:asciiTheme="minorHAnsi" w:hAnsiTheme="minorHAnsi" w:cstheme="minorHAnsi"/>
          <w:color w:val="333333"/>
          <w:sz w:val="24"/>
          <w:szCs w:val="24"/>
        </w:rPr>
        <w:t>ess</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pacing w:val="-2"/>
          <w:sz w:val="24"/>
          <w:szCs w:val="24"/>
        </w:rPr>
        <w:t>w</w:t>
      </w:r>
      <w:r w:rsidRPr="00AE4511">
        <w:rPr>
          <w:rFonts w:asciiTheme="minorHAnsi" w:hAnsiTheme="minorHAnsi" w:cstheme="minorHAnsi"/>
          <w:color w:val="333333"/>
          <w:sz w:val="24"/>
          <w:szCs w:val="24"/>
        </w:rPr>
        <w:t>i</w:t>
      </w:r>
      <w:r w:rsidRPr="00AE4511">
        <w:rPr>
          <w:rFonts w:asciiTheme="minorHAnsi" w:hAnsiTheme="minorHAnsi" w:cstheme="minorHAnsi"/>
          <w:color w:val="333333"/>
          <w:spacing w:val="-2"/>
          <w:sz w:val="24"/>
          <w:szCs w:val="24"/>
        </w:rPr>
        <w:t>t</w:t>
      </w:r>
      <w:r w:rsidRPr="00AE4511">
        <w:rPr>
          <w:rFonts w:asciiTheme="minorHAnsi" w:hAnsiTheme="minorHAnsi" w:cstheme="minorHAnsi"/>
          <w:color w:val="333333"/>
          <w:spacing w:val="-3"/>
          <w:sz w:val="24"/>
          <w:szCs w:val="24"/>
        </w:rPr>
        <w:t>h</w:t>
      </w:r>
      <w:r w:rsidRPr="00AE4511">
        <w:rPr>
          <w:rFonts w:asciiTheme="minorHAnsi" w:hAnsiTheme="minorHAnsi" w:cstheme="minorHAnsi"/>
          <w:color w:val="333333"/>
          <w:sz w:val="24"/>
          <w:szCs w:val="24"/>
        </w:rPr>
        <w:t>out</w:t>
      </w:r>
      <w:r w:rsidRPr="00AE4511">
        <w:rPr>
          <w:rFonts w:asciiTheme="minorHAnsi" w:hAnsiTheme="minorHAnsi" w:cstheme="minorHAnsi"/>
          <w:color w:val="333333"/>
          <w:spacing w:val="-2"/>
          <w:sz w:val="24"/>
          <w:szCs w:val="24"/>
        </w:rPr>
        <w:t xml:space="preserve"> </w:t>
      </w:r>
      <w:r w:rsidRPr="00AE4511">
        <w:rPr>
          <w:rFonts w:asciiTheme="minorHAnsi" w:hAnsiTheme="minorHAnsi" w:cstheme="minorHAnsi"/>
          <w:color w:val="333333"/>
          <w:sz w:val="24"/>
          <w:szCs w:val="24"/>
        </w:rPr>
        <w:t>c</w:t>
      </w:r>
      <w:r w:rsidRPr="00AE4511">
        <w:rPr>
          <w:rFonts w:asciiTheme="minorHAnsi" w:hAnsiTheme="minorHAnsi" w:cstheme="minorHAnsi"/>
          <w:color w:val="333333"/>
          <w:spacing w:val="-1"/>
          <w:sz w:val="24"/>
          <w:szCs w:val="24"/>
        </w:rPr>
        <w:t>r</w:t>
      </w:r>
      <w:r w:rsidRPr="00AE4511">
        <w:rPr>
          <w:rFonts w:asciiTheme="minorHAnsi" w:hAnsiTheme="minorHAnsi" w:cstheme="minorHAnsi"/>
          <w:color w:val="333333"/>
          <w:sz w:val="24"/>
          <w:szCs w:val="24"/>
        </w:rPr>
        <w:t>ea</w:t>
      </w:r>
      <w:r w:rsidRPr="00AE4511">
        <w:rPr>
          <w:rFonts w:asciiTheme="minorHAnsi" w:hAnsiTheme="minorHAnsi" w:cstheme="minorHAnsi"/>
          <w:color w:val="333333"/>
          <w:spacing w:val="-1"/>
          <w:sz w:val="24"/>
          <w:szCs w:val="24"/>
        </w:rPr>
        <w:t>t</w:t>
      </w:r>
      <w:r w:rsidRPr="00AE4511">
        <w:rPr>
          <w:rFonts w:asciiTheme="minorHAnsi" w:hAnsiTheme="minorHAnsi" w:cstheme="minorHAnsi"/>
          <w:color w:val="333333"/>
          <w:sz w:val="24"/>
          <w:szCs w:val="24"/>
        </w:rPr>
        <w:t>i</w:t>
      </w:r>
      <w:r w:rsidRPr="00AE4511">
        <w:rPr>
          <w:rFonts w:asciiTheme="minorHAnsi" w:hAnsiTheme="minorHAnsi" w:cstheme="minorHAnsi"/>
          <w:color w:val="333333"/>
          <w:spacing w:val="-3"/>
          <w:sz w:val="24"/>
          <w:szCs w:val="24"/>
        </w:rPr>
        <w:t>n</w:t>
      </w:r>
      <w:r w:rsidRPr="00AE4511">
        <w:rPr>
          <w:rFonts w:asciiTheme="minorHAnsi" w:hAnsiTheme="minorHAnsi" w:cstheme="minorHAnsi"/>
          <w:color w:val="333333"/>
          <w:sz w:val="24"/>
          <w:szCs w:val="24"/>
        </w:rPr>
        <w:t>g</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z w:val="24"/>
          <w:szCs w:val="24"/>
        </w:rPr>
        <w:t>a</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z w:val="24"/>
          <w:szCs w:val="24"/>
        </w:rPr>
        <w:t>group.</w:t>
      </w:r>
    </w:p>
    <w:p w:rsidR="00EB3313" w:rsidRPr="00EB3313" w:rsidRDefault="00EB3313" w:rsidP="00EB3313">
      <w:pPr>
        <w:widowControl w:val="0"/>
        <w:numPr>
          <w:ilvl w:val="0"/>
          <w:numId w:val="32"/>
        </w:numPr>
        <w:tabs>
          <w:tab w:val="left" w:pos="540"/>
        </w:tabs>
        <w:kinsoku w:val="0"/>
        <w:overflowPunct w:val="0"/>
        <w:autoSpaceDE w:val="0"/>
        <w:autoSpaceDN w:val="0"/>
        <w:adjustRightInd w:val="0"/>
        <w:spacing w:before="6" w:after="0" w:line="477" w:lineRule="auto"/>
        <w:ind w:left="540" w:right="1490"/>
        <w:rPr>
          <w:rFonts w:cstheme="minorHAnsi"/>
          <w:color w:val="000000"/>
          <w:sz w:val="24"/>
          <w:szCs w:val="24"/>
        </w:rPr>
      </w:pPr>
      <w:r w:rsidRPr="00AE4511">
        <w:rPr>
          <w:rFonts w:cstheme="minorHAnsi"/>
          <w:color w:val="333333"/>
          <w:sz w:val="24"/>
          <w:szCs w:val="24"/>
        </w:rPr>
        <w:t>Ch</w:t>
      </w:r>
      <w:r w:rsidRPr="00AE4511">
        <w:rPr>
          <w:rFonts w:cstheme="minorHAnsi"/>
          <w:color w:val="333333"/>
          <w:spacing w:val="-3"/>
          <w:sz w:val="24"/>
          <w:szCs w:val="24"/>
        </w:rPr>
        <w:t>ec</w:t>
      </w:r>
      <w:r w:rsidRPr="00AE4511">
        <w:rPr>
          <w:rFonts w:cstheme="minorHAnsi"/>
          <w:color w:val="333333"/>
          <w:sz w:val="24"/>
          <w:szCs w:val="24"/>
        </w:rPr>
        <w:t>k</w:t>
      </w:r>
      <w:r w:rsidRPr="00AE4511">
        <w:rPr>
          <w:rFonts w:cstheme="minorHAnsi"/>
          <w:color w:val="333333"/>
          <w:spacing w:val="1"/>
          <w:sz w:val="24"/>
          <w:szCs w:val="24"/>
        </w:rPr>
        <w:t xml:space="preserve"> </w:t>
      </w:r>
      <w:r w:rsidRPr="00AE4511">
        <w:rPr>
          <w:rFonts w:cstheme="minorHAnsi"/>
          <w:color w:val="333333"/>
          <w:spacing w:val="-3"/>
          <w:sz w:val="24"/>
          <w:szCs w:val="24"/>
        </w:rPr>
        <w:t>y</w:t>
      </w:r>
      <w:r w:rsidRPr="00AE4511">
        <w:rPr>
          <w:rFonts w:cstheme="minorHAnsi"/>
          <w:color w:val="333333"/>
          <w:sz w:val="24"/>
          <w:szCs w:val="24"/>
        </w:rPr>
        <w:t>our</w:t>
      </w:r>
      <w:r w:rsidRPr="00AE4511">
        <w:rPr>
          <w:rFonts w:cstheme="minorHAnsi"/>
          <w:color w:val="333333"/>
          <w:spacing w:val="-1"/>
          <w:sz w:val="24"/>
          <w:szCs w:val="24"/>
        </w:rPr>
        <w:t xml:space="preserve"> </w:t>
      </w:r>
      <w:r w:rsidRPr="00AE4511">
        <w:rPr>
          <w:rFonts w:cstheme="minorHAnsi"/>
          <w:b/>
          <w:bCs/>
          <w:color w:val="333333"/>
          <w:sz w:val="24"/>
          <w:szCs w:val="24"/>
        </w:rPr>
        <w:t>e</w:t>
      </w:r>
      <w:r w:rsidRPr="00AE4511">
        <w:rPr>
          <w:rFonts w:cstheme="minorHAnsi"/>
          <w:b/>
          <w:bCs/>
          <w:color w:val="333333"/>
          <w:spacing w:val="-1"/>
          <w:sz w:val="24"/>
          <w:szCs w:val="24"/>
        </w:rPr>
        <w:t>-</w:t>
      </w:r>
      <w:r w:rsidRPr="00AE4511">
        <w:rPr>
          <w:rFonts w:cstheme="minorHAnsi"/>
          <w:b/>
          <w:bCs/>
          <w:color w:val="333333"/>
          <w:sz w:val="24"/>
          <w:szCs w:val="24"/>
        </w:rPr>
        <w:t>ma</w:t>
      </w:r>
      <w:r w:rsidRPr="00AE4511">
        <w:rPr>
          <w:rFonts w:cstheme="minorHAnsi"/>
          <w:b/>
          <w:bCs/>
          <w:color w:val="333333"/>
          <w:spacing w:val="-2"/>
          <w:sz w:val="24"/>
          <w:szCs w:val="24"/>
        </w:rPr>
        <w:t>i</w:t>
      </w:r>
      <w:r w:rsidRPr="00AE4511">
        <w:rPr>
          <w:rFonts w:cstheme="minorHAnsi"/>
          <w:b/>
          <w:bCs/>
          <w:color w:val="333333"/>
          <w:sz w:val="24"/>
          <w:szCs w:val="24"/>
        </w:rPr>
        <w:t>l</w:t>
      </w:r>
      <w:r w:rsidRPr="00AE4511">
        <w:rPr>
          <w:rFonts w:cstheme="minorHAnsi"/>
          <w:b/>
          <w:bCs/>
          <w:color w:val="333333"/>
          <w:spacing w:val="-2"/>
          <w:sz w:val="24"/>
          <w:szCs w:val="24"/>
        </w:rPr>
        <w:t xml:space="preserve"> </w:t>
      </w:r>
      <w:r w:rsidRPr="00AE4511">
        <w:rPr>
          <w:rFonts w:cstheme="minorHAnsi"/>
          <w:color w:val="333333"/>
          <w:spacing w:val="1"/>
          <w:sz w:val="24"/>
          <w:szCs w:val="24"/>
        </w:rPr>
        <w:t>f</w:t>
      </w:r>
      <w:r w:rsidRPr="00AE4511">
        <w:rPr>
          <w:rFonts w:cstheme="minorHAnsi"/>
          <w:color w:val="333333"/>
          <w:sz w:val="24"/>
          <w:szCs w:val="24"/>
        </w:rPr>
        <w:t>or</w:t>
      </w:r>
      <w:r w:rsidRPr="00AE4511">
        <w:rPr>
          <w:rFonts w:cstheme="minorHAnsi"/>
          <w:color w:val="333333"/>
          <w:spacing w:val="-2"/>
          <w:sz w:val="24"/>
          <w:szCs w:val="24"/>
        </w:rPr>
        <w:t xml:space="preserve"> </w:t>
      </w:r>
      <w:r w:rsidRPr="00AE4511">
        <w:rPr>
          <w:rFonts w:cstheme="minorHAnsi"/>
          <w:color w:val="333333"/>
          <w:sz w:val="24"/>
          <w:szCs w:val="24"/>
        </w:rPr>
        <w:t>a</w:t>
      </w:r>
      <w:r w:rsidRPr="00AE4511">
        <w:rPr>
          <w:rFonts w:cstheme="minorHAnsi"/>
          <w:color w:val="333333"/>
          <w:spacing w:val="-1"/>
          <w:sz w:val="24"/>
          <w:szCs w:val="24"/>
        </w:rPr>
        <w:t xml:space="preserve"> </w:t>
      </w:r>
      <w:r w:rsidRPr="00AE4511">
        <w:rPr>
          <w:rFonts w:cstheme="minorHAnsi"/>
          <w:b/>
          <w:bCs/>
          <w:color w:val="333333"/>
          <w:spacing w:val="-3"/>
          <w:sz w:val="24"/>
          <w:szCs w:val="24"/>
        </w:rPr>
        <w:t>c</w:t>
      </w:r>
      <w:r w:rsidRPr="00AE4511">
        <w:rPr>
          <w:rFonts w:cstheme="minorHAnsi"/>
          <w:b/>
          <w:bCs/>
          <w:color w:val="333333"/>
          <w:sz w:val="24"/>
          <w:szCs w:val="24"/>
        </w:rPr>
        <w:t>on</w:t>
      </w:r>
      <w:r w:rsidRPr="00AE4511">
        <w:rPr>
          <w:rFonts w:cstheme="minorHAnsi"/>
          <w:b/>
          <w:bCs/>
          <w:color w:val="333333"/>
          <w:spacing w:val="-1"/>
          <w:sz w:val="24"/>
          <w:szCs w:val="24"/>
        </w:rPr>
        <w:t>f</w:t>
      </w:r>
      <w:r w:rsidRPr="00AE4511">
        <w:rPr>
          <w:rFonts w:cstheme="minorHAnsi"/>
          <w:b/>
          <w:bCs/>
          <w:color w:val="333333"/>
          <w:spacing w:val="-2"/>
          <w:sz w:val="24"/>
          <w:szCs w:val="24"/>
        </w:rPr>
        <w:t>i</w:t>
      </w:r>
      <w:r w:rsidRPr="00AE4511">
        <w:rPr>
          <w:rFonts w:cstheme="minorHAnsi"/>
          <w:b/>
          <w:bCs/>
          <w:color w:val="333333"/>
          <w:sz w:val="24"/>
          <w:szCs w:val="24"/>
        </w:rPr>
        <w:t>r</w:t>
      </w:r>
      <w:r w:rsidRPr="00AE4511">
        <w:rPr>
          <w:rFonts w:cstheme="minorHAnsi"/>
          <w:b/>
          <w:bCs/>
          <w:color w:val="333333"/>
          <w:spacing w:val="-2"/>
          <w:sz w:val="24"/>
          <w:szCs w:val="24"/>
        </w:rPr>
        <w:t>m</w:t>
      </w:r>
      <w:r w:rsidRPr="00AE4511">
        <w:rPr>
          <w:rFonts w:cstheme="minorHAnsi"/>
          <w:b/>
          <w:bCs/>
          <w:color w:val="333333"/>
          <w:sz w:val="24"/>
          <w:szCs w:val="24"/>
        </w:rPr>
        <w:t>at</w:t>
      </w:r>
      <w:r w:rsidRPr="00AE4511">
        <w:rPr>
          <w:rFonts w:cstheme="minorHAnsi"/>
          <w:b/>
          <w:bCs/>
          <w:color w:val="333333"/>
          <w:spacing w:val="-2"/>
          <w:sz w:val="24"/>
          <w:szCs w:val="24"/>
        </w:rPr>
        <w:t>io</w:t>
      </w:r>
      <w:r w:rsidRPr="00AE4511">
        <w:rPr>
          <w:rFonts w:cstheme="minorHAnsi"/>
          <w:b/>
          <w:bCs/>
          <w:color w:val="333333"/>
          <w:sz w:val="24"/>
          <w:szCs w:val="24"/>
        </w:rPr>
        <w:t xml:space="preserve">n </w:t>
      </w:r>
      <w:r w:rsidRPr="00AE4511">
        <w:rPr>
          <w:rFonts w:cstheme="minorHAnsi"/>
          <w:color w:val="333333"/>
          <w:spacing w:val="-2"/>
          <w:sz w:val="24"/>
          <w:szCs w:val="24"/>
        </w:rPr>
        <w:t>t</w:t>
      </w:r>
      <w:r w:rsidRPr="00AE4511">
        <w:rPr>
          <w:rFonts w:cstheme="minorHAnsi"/>
          <w:color w:val="333333"/>
          <w:sz w:val="24"/>
          <w:szCs w:val="24"/>
        </w:rPr>
        <w:t>o</w:t>
      </w:r>
      <w:r w:rsidRPr="00AE4511">
        <w:rPr>
          <w:rFonts w:cstheme="minorHAnsi"/>
          <w:color w:val="333333"/>
          <w:spacing w:val="-1"/>
          <w:sz w:val="24"/>
          <w:szCs w:val="24"/>
        </w:rPr>
        <w:t xml:space="preserve"> </w:t>
      </w:r>
      <w:r w:rsidRPr="00AE4511">
        <w:rPr>
          <w:rFonts w:cstheme="minorHAnsi"/>
          <w:color w:val="333333"/>
          <w:spacing w:val="-3"/>
          <w:sz w:val="24"/>
          <w:szCs w:val="24"/>
        </w:rPr>
        <w:t>v</w:t>
      </w:r>
      <w:r w:rsidRPr="00AE4511">
        <w:rPr>
          <w:rFonts w:cstheme="minorHAnsi"/>
          <w:color w:val="333333"/>
          <w:sz w:val="24"/>
          <w:szCs w:val="24"/>
        </w:rPr>
        <w:t>iew</w:t>
      </w:r>
      <w:r w:rsidRPr="00AE4511">
        <w:rPr>
          <w:rFonts w:cstheme="minorHAnsi"/>
          <w:color w:val="333333"/>
          <w:spacing w:val="-2"/>
          <w:sz w:val="24"/>
          <w:szCs w:val="24"/>
        </w:rPr>
        <w:t xml:space="preserve"> t</w:t>
      </w:r>
      <w:r w:rsidRPr="00AE4511">
        <w:rPr>
          <w:rFonts w:cstheme="minorHAnsi"/>
          <w:color w:val="333333"/>
          <w:sz w:val="24"/>
          <w:szCs w:val="24"/>
        </w:rPr>
        <w:t>he</w:t>
      </w:r>
      <w:r w:rsidRPr="00AE4511">
        <w:rPr>
          <w:rFonts w:cstheme="minorHAnsi"/>
          <w:color w:val="333333"/>
          <w:spacing w:val="-1"/>
          <w:sz w:val="24"/>
          <w:szCs w:val="24"/>
        </w:rPr>
        <w:t xml:space="preserve"> </w:t>
      </w:r>
      <w:r w:rsidRPr="00AE4511">
        <w:rPr>
          <w:rFonts w:cstheme="minorHAnsi"/>
          <w:color w:val="333333"/>
          <w:sz w:val="24"/>
          <w:szCs w:val="24"/>
        </w:rPr>
        <w:t>next</w:t>
      </w:r>
      <w:r w:rsidRPr="00AE4511">
        <w:rPr>
          <w:rFonts w:cstheme="minorHAnsi"/>
          <w:color w:val="333333"/>
          <w:spacing w:val="-2"/>
          <w:sz w:val="24"/>
          <w:szCs w:val="24"/>
        </w:rPr>
        <w:t xml:space="preserve"> </w:t>
      </w:r>
      <w:r w:rsidRPr="00AE4511">
        <w:rPr>
          <w:rFonts w:cstheme="minorHAnsi"/>
          <w:color w:val="333333"/>
          <w:sz w:val="24"/>
          <w:szCs w:val="24"/>
        </w:rPr>
        <w:t>s</w:t>
      </w:r>
      <w:r w:rsidRPr="00AE4511">
        <w:rPr>
          <w:rFonts w:cstheme="minorHAnsi"/>
          <w:color w:val="333333"/>
          <w:spacing w:val="-2"/>
          <w:sz w:val="24"/>
          <w:szCs w:val="24"/>
        </w:rPr>
        <w:t>t</w:t>
      </w:r>
      <w:r w:rsidRPr="00AE4511">
        <w:rPr>
          <w:rFonts w:cstheme="minorHAnsi"/>
          <w:color w:val="333333"/>
          <w:sz w:val="24"/>
          <w:szCs w:val="24"/>
        </w:rPr>
        <w:t>eps</w:t>
      </w:r>
      <w:r w:rsidRPr="00AE4511">
        <w:rPr>
          <w:rFonts w:cstheme="minorHAnsi"/>
          <w:color w:val="333333"/>
          <w:spacing w:val="-1"/>
          <w:sz w:val="24"/>
          <w:szCs w:val="24"/>
        </w:rPr>
        <w:t xml:space="preserve"> </w:t>
      </w:r>
      <w:r w:rsidRPr="00AE4511">
        <w:rPr>
          <w:rFonts w:cstheme="minorHAnsi"/>
          <w:color w:val="333333"/>
          <w:spacing w:val="-2"/>
          <w:sz w:val="24"/>
          <w:szCs w:val="24"/>
        </w:rPr>
        <w:t>f</w:t>
      </w:r>
      <w:r w:rsidRPr="00AE4511">
        <w:rPr>
          <w:rFonts w:cstheme="minorHAnsi"/>
          <w:color w:val="333333"/>
          <w:sz w:val="24"/>
          <w:szCs w:val="24"/>
        </w:rPr>
        <w:t>or</w:t>
      </w:r>
      <w:r w:rsidRPr="00AE4511">
        <w:rPr>
          <w:rFonts w:cstheme="minorHAnsi"/>
          <w:color w:val="333333"/>
          <w:spacing w:val="-2"/>
          <w:sz w:val="24"/>
          <w:szCs w:val="24"/>
        </w:rPr>
        <w:t xml:space="preserve"> </w:t>
      </w:r>
      <w:r w:rsidRPr="00AE4511">
        <w:rPr>
          <w:rFonts w:cstheme="minorHAnsi"/>
          <w:color w:val="333333"/>
          <w:sz w:val="24"/>
          <w:szCs w:val="24"/>
        </w:rPr>
        <w:t>se</w:t>
      </w:r>
      <w:r w:rsidRPr="00AE4511">
        <w:rPr>
          <w:rFonts w:cstheme="minorHAnsi"/>
          <w:color w:val="333333"/>
          <w:spacing w:val="-1"/>
          <w:sz w:val="24"/>
          <w:szCs w:val="24"/>
        </w:rPr>
        <w:t>t</w:t>
      </w:r>
      <w:r w:rsidRPr="00AE4511">
        <w:rPr>
          <w:rFonts w:cstheme="minorHAnsi"/>
          <w:color w:val="333333"/>
          <w:spacing w:val="-2"/>
          <w:sz w:val="24"/>
          <w:szCs w:val="24"/>
        </w:rPr>
        <w:t>t</w:t>
      </w:r>
      <w:r w:rsidRPr="00AE4511">
        <w:rPr>
          <w:rFonts w:cstheme="minorHAnsi"/>
          <w:color w:val="333333"/>
          <w:sz w:val="24"/>
          <w:szCs w:val="24"/>
        </w:rPr>
        <w:t>ing</w:t>
      </w:r>
      <w:r w:rsidRPr="00AE4511">
        <w:rPr>
          <w:rFonts w:cstheme="minorHAnsi"/>
          <w:color w:val="333333"/>
          <w:spacing w:val="-1"/>
          <w:sz w:val="24"/>
          <w:szCs w:val="24"/>
        </w:rPr>
        <w:t xml:space="preserve"> </w:t>
      </w:r>
      <w:r w:rsidRPr="00AE4511">
        <w:rPr>
          <w:rFonts w:cstheme="minorHAnsi"/>
          <w:color w:val="333333"/>
          <w:spacing w:val="-3"/>
          <w:sz w:val="24"/>
          <w:szCs w:val="24"/>
        </w:rPr>
        <w:t>u</w:t>
      </w:r>
      <w:r w:rsidRPr="00AE4511">
        <w:rPr>
          <w:rFonts w:cstheme="minorHAnsi"/>
          <w:color w:val="333333"/>
          <w:sz w:val="24"/>
          <w:szCs w:val="24"/>
        </w:rPr>
        <w:t>p</w:t>
      </w:r>
      <w:r w:rsidRPr="00AE4511">
        <w:rPr>
          <w:rFonts w:cstheme="minorHAnsi"/>
          <w:color w:val="333333"/>
          <w:spacing w:val="-1"/>
          <w:sz w:val="24"/>
          <w:szCs w:val="24"/>
        </w:rPr>
        <w:t xml:space="preserve"> </w:t>
      </w:r>
      <w:r w:rsidRPr="00AE4511">
        <w:rPr>
          <w:rFonts w:cstheme="minorHAnsi"/>
          <w:color w:val="333333"/>
          <w:spacing w:val="-3"/>
          <w:sz w:val="24"/>
          <w:szCs w:val="24"/>
        </w:rPr>
        <w:t>y</w:t>
      </w:r>
      <w:r w:rsidRPr="00AE4511">
        <w:rPr>
          <w:rFonts w:cstheme="minorHAnsi"/>
          <w:color w:val="333333"/>
          <w:sz w:val="24"/>
          <w:szCs w:val="24"/>
        </w:rPr>
        <w:t>our</w:t>
      </w:r>
      <w:r w:rsidRPr="00AE4511">
        <w:rPr>
          <w:rFonts w:cstheme="minorHAnsi"/>
          <w:color w:val="333333"/>
          <w:spacing w:val="-2"/>
          <w:sz w:val="24"/>
          <w:szCs w:val="24"/>
        </w:rPr>
        <w:t xml:space="preserve"> </w:t>
      </w:r>
      <w:r w:rsidRPr="00AE4511">
        <w:rPr>
          <w:rFonts w:cstheme="minorHAnsi"/>
          <w:color w:val="333333"/>
          <w:sz w:val="24"/>
          <w:szCs w:val="24"/>
        </w:rPr>
        <w:t>E</w:t>
      </w:r>
      <w:r w:rsidRPr="00AE4511">
        <w:rPr>
          <w:rFonts w:cstheme="minorHAnsi"/>
          <w:color w:val="333333"/>
          <w:spacing w:val="-3"/>
          <w:sz w:val="24"/>
          <w:szCs w:val="24"/>
        </w:rPr>
        <w:t>d</w:t>
      </w:r>
      <w:r w:rsidRPr="00AE4511">
        <w:rPr>
          <w:rFonts w:cstheme="minorHAnsi"/>
          <w:color w:val="333333"/>
          <w:spacing w:val="1"/>
          <w:sz w:val="24"/>
          <w:szCs w:val="24"/>
        </w:rPr>
        <w:t>m</w:t>
      </w:r>
      <w:r w:rsidRPr="00AE4511">
        <w:rPr>
          <w:rFonts w:cstheme="minorHAnsi"/>
          <w:color w:val="333333"/>
          <w:spacing w:val="-3"/>
          <w:sz w:val="24"/>
          <w:szCs w:val="24"/>
        </w:rPr>
        <w:t>o</w:t>
      </w:r>
      <w:r w:rsidRPr="00AE4511">
        <w:rPr>
          <w:rFonts w:cstheme="minorHAnsi"/>
          <w:color w:val="333333"/>
          <w:sz w:val="24"/>
          <w:szCs w:val="24"/>
        </w:rPr>
        <w:t>do Acc</w:t>
      </w:r>
      <w:r w:rsidRPr="00AE4511">
        <w:rPr>
          <w:rFonts w:cstheme="minorHAnsi"/>
          <w:color w:val="333333"/>
          <w:spacing w:val="-3"/>
          <w:sz w:val="24"/>
          <w:szCs w:val="24"/>
        </w:rPr>
        <w:t>o</w:t>
      </w:r>
      <w:r w:rsidRPr="00AE4511">
        <w:rPr>
          <w:rFonts w:cstheme="minorHAnsi"/>
          <w:color w:val="333333"/>
          <w:sz w:val="24"/>
          <w:szCs w:val="24"/>
        </w:rPr>
        <w:t>un</w:t>
      </w:r>
      <w:r w:rsidRPr="00AE4511">
        <w:rPr>
          <w:rFonts w:cstheme="minorHAnsi"/>
          <w:color w:val="333333"/>
          <w:spacing w:val="-1"/>
          <w:sz w:val="24"/>
          <w:szCs w:val="24"/>
        </w:rPr>
        <w:t>t</w:t>
      </w:r>
      <w:r w:rsidRPr="00AE4511">
        <w:rPr>
          <w:rFonts w:cstheme="minorHAnsi"/>
          <w:color w:val="333333"/>
          <w:sz w:val="24"/>
          <w:szCs w:val="24"/>
        </w:rPr>
        <w:t>.</w:t>
      </w:r>
    </w:p>
    <w:p w:rsidR="00EB3313" w:rsidRPr="00EB3313" w:rsidRDefault="00EB3313" w:rsidP="00CB1FB2">
      <w:pPr>
        <w:pStyle w:val="Heading3"/>
        <w:rPr>
          <w:b/>
          <w:bCs/>
          <w:color w:val="000000"/>
        </w:rPr>
      </w:pPr>
      <w:bookmarkStart w:id="26" w:name="_Toc485309934"/>
      <w:r w:rsidRPr="00AE4511">
        <w:t>Jo</w:t>
      </w:r>
      <w:r w:rsidRPr="00AE4511">
        <w:rPr>
          <w:spacing w:val="-2"/>
        </w:rPr>
        <w:t>i</w:t>
      </w:r>
      <w:r w:rsidRPr="00AE4511">
        <w:t>ni</w:t>
      </w:r>
      <w:r w:rsidRPr="00AE4511">
        <w:rPr>
          <w:spacing w:val="-3"/>
        </w:rPr>
        <w:t>n</w:t>
      </w:r>
      <w:r w:rsidRPr="00AE4511">
        <w:t xml:space="preserve">g </w:t>
      </w:r>
      <w:r w:rsidRPr="00AE4511">
        <w:rPr>
          <w:spacing w:val="-2"/>
        </w:rPr>
        <w:t>t</w:t>
      </w:r>
      <w:r w:rsidRPr="00AE4511">
        <w:t>he</w:t>
      </w:r>
      <w:r w:rsidRPr="00AE4511">
        <w:rPr>
          <w:spacing w:val="-3"/>
        </w:rPr>
        <w:t xml:space="preserve"> </w:t>
      </w:r>
      <w:r w:rsidRPr="00AE4511">
        <w:rPr>
          <w:spacing w:val="1"/>
        </w:rPr>
        <w:t>M</w:t>
      </w:r>
      <w:r w:rsidRPr="00AE4511">
        <w:rPr>
          <w:spacing w:val="-3"/>
        </w:rPr>
        <w:t>a</w:t>
      </w:r>
      <w:r w:rsidRPr="00AE4511">
        <w:rPr>
          <w:spacing w:val="-2"/>
        </w:rPr>
        <w:t>n</w:t>
      </w:r>
      <w:r w:rsidRPr="00AE4511">
        <w:t>dar</w:t>
      </w:r>
      <w:r w:rsidRPr="00AE4511">
        <w:rPr>
          <w:spacing w:val="-2"/>
        </w:rPr>
        <w:t>i</w:t>
      </w:r>
      <w:r w:rsidRPr="00AE4511">
        <w:t xml:space="preserve">n </w:t>
      </w:r>
      <w:r w:rsidRPr="00AE4511">
        <w:rPr>
          <w:spacing w:val="-3"/>
        </w:rPr>
        <w:t>Ex</w:t>
      </w:r>
      <w:r w:rsidRPr="00AE4511">
        <w:t>ce</w:t>
      </w:r>
      <w:r w:rsidRPr="00AE4511">
        <w:rPr>
          <w:spacing w:val="-1"/>
        </w:rPr>
        <w:t>l</w:t>
      </w:r>
      <w:r w:rsidRPr="00AE4511">
        <w:rPr>
          <w:spacing w:val="-2"/>
        </w:rPr>
        <w:t>l</w:t>
      </w:r>
      <w:r w:rsidRPr="00AE4511">
        <w:t>en</w:t>
      </w:r>
      <w:r w:rsidRPr="00AE4511">
        <w:rPr>
          <w:spacing w:val="-3"/>
        </w:rPr>
        <w:t>c</w:t>
      </w:r>
      <w:r w:rsidRPr="00AE4511">
        <w:t>e</w:t>
      </w:r>
      <w:r w:rsidRPr="00AE4511">
        <w:rPr>
          <w:spacing w:val="-1"/>
        </w:rPr>
        <w:t xml:space="preserve"> </w:t>
      </w:r>
      <w:r w:rsidRPr="00AE4511">
        <w:t>Pr</w:t>
      </w:r>
      <w:r w:rsidRPr="00AE4511">
        <w:rPr>
          <w:spacing w:val="-3"/>
        </w:rPr>
        <w:t>o</w:t>
      </w:r>
      <w:r w:rsidRPr="00AE4511">
        <w:t>gra</w:t>
      </w:r>
      <w:r w:rsidRPr="00AE4511">
        <w:rPr>
          <w:spacing w:val="-3"/>
        </w:rPr>
        <w:t>m</w:t>
      </w:r>
      <w:r w:rsidRPr="00AE4511">
        <w:t>me</w:t>
      </w:r>
      <w:r w:rsidRPr="00AE4511">
        <w:rPr>
          <w:spacing w:val="1"/>
        </w:rPr>
        <w:t xml:space="preserve"> </w:t>
      </w:r>
      <w:r w:rsidRPr="00AE4511">
        <w:rPr>
          <w:spacing w:val="-2"/>
        </w:rPr>
        <w:t>Ed</w:t>
      </w:r>
      <w:r w:rsidRPr="00AE4511">
        <w:t>mo</w:t>
      </w:r>
      <w:r w:rsidRPr="00AE4511">
        <w:rPr>
          <w:spacing w:val="-2"/>
        </w:rPr>
        <w:t>d</w:t>
      </w:r>
      <w:r w:rsidRPr="00AE4511">
        <w:t xml:space="preserve">o </w:t>
      </w:r>
      <w:r w:rsidRPr="00AE4511">
        <w:rPr>
          <w:spacing w:val="-2"/>
        </w:rPr>
        <w:t>G</w:t>
      </w:r>
      <w:r w:rsidRPr="00AE4511">
        <w:t>ro</w:t>
      </w:r>
      <w:r w:rsidRPr="00AE4511">
        <w:rPr>
          <w:spacing w:val="-2"/>
        </w:rPr>
        <w:t>u</w:t>
      </w:r>
      <w:r w:rsidRPr="00AE4511">
        <w:t>p</w:t>
      </w:r>
      <w:bookmarkEnd w:id="26"/>
    </w:p>
    <w:p w:rsidR="00EB3313" w:rsidRPr="00AE4511" w:rsidRDefault="00EB3313" w:rsidP="00EB3313">
      <w:pPr>
        <w:kinsoku w:val="0"/>
        <w:overflowPunct w:val="0"/>
        <w:spacing w:line="200" w:lineRule="exact"/>
        <w:rPr>
          <w:rFonts w:cstheme="minorHAnsi"/>
          <w:sz w:val="24"/>
          <w:szCs w:val="24"/>
        </w:rPr>
      </w:pPr>
    </w:p>
    <w:p w:rsidR="00EB3313" w:rsidRPr="00AE4511" w:rsidRDefault="00EB3313" w:rsidP="00EB3313">
      <w:pPr>
        <w:pStyle w:val="BodyText"/>
        <w:numPr>
          <w:ilvl w:val="0"/>
          <w:numId w:val="31"/>
        </w:numPr>
        <w:tabs>
          <w:tab w:val="left" w:pos="540"/>
        </w:tabs>
        <w:kinsoku w:val="0"/>
        <w:overflowPunct w:val="0"/>
        <w:spacing w:line="479" w:lineRule="auto"/>
        <w:ind w:right="908"/>
        <w:rPr>
          <w:rFonts w:asciiTheme="minorHAnsi" w:hAnsiTheme="minorHAnsi" w:cstheme="minorHAnsi"/>
          <w:color w:val="000000"/>
          <w:sz w:val="24"/>
          <w:szCs w:val="24"/>
        </w:rPr>
      </w:pPr>
      <w:r w:rsidRPr="00AE4511">
        <w:rPr>
          <w:rFonts w:asciiTheme="minorHAnsi" w:hAnsiTheme="minorHAnsi" w:cstheme="minorHAnsi"/>
          <w:noProof/>
          <w:sz w:val="24"/>
          <w:szCs w:val="24"/>
        </w:rPr>
        <mc:AlternateContent>
          <mc:Choice Requires="wps">
            <w:drawing>
              <wp:anchor distT="0" distB="0" distL="114300" distR="114300" simplePos="0" relativeHeight="251855872" behindDoc="1" locked="0" layoutInCell="0" allowOverlap="1" wp14:anchorId="29740DCB" wp14:editId="6441EC13">
                <wp:simplePos x="0" y="0"/>
                <wp:positionH relativeFrom="page">
                  <wp:posOffset>5495290</wp:posOffset>
                </wp:positionH>
                <wp:positionV relativeFrom="paragraph">
                  <wp:posOffset>245110</wp:posOffset>
                </wp:positionV>
                <wp:extent cx="1282700" cy="1600200"/>
                <wp:effectExtent l="0" t="0" r="3810" b="3810"/>
                <wp:wrapNone/>
                <wp:docPr id="256" name="Rectangle 2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2700" cy="160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6292B" w:rsidRDefault="0006292B" w:rsidP="00EB3313">
                            <w:pPr>
                              <w:spacing w:line="2520" w:lineRule="atLeast"/>
                            </w:pPr>
                          </w:p>
                          <w:p w:rsidR="0006292B" w:rsidRDefault="0006292B" w:rsidP="00EB3313"/>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740DCB" id="Rectangle 256" o:spid="_x0000_s1074" style="position:absolute;left:0;text-align:left;margin-left:432.7pt;margin-top:19.3pt;width:101pt;height:126pt;z-index:-251460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" o:allowincell="f" filled="f" stroked="f">
                <v:textbox inset="0,0,0,0">
                  <w:txbxContent>
                    <w:p w:rsidR="0006292B" w:rsidRDefault="0006292B" w:rsidP="00EB3313">
                      <w:pPr>
                        <w:spacing w:line="2520" w:lineRule="atLeast"/>
                      </w:pPr>
                    </w:p>
                    <w:p w:rsidR="0006292B" w:rsidRDefault="0006292B" w:rsidP="00EB3313"/>
                  </w:txbxContent>
                </v:textbox>
                <w10:wrap anchorx="page"/>
              </v:rect>
            </w:pict>
          </mc:Fallback>
        </mc:AlternateContent>
      </w:r>
      <w:r w:rsidRPr="00AE4511">
        <w:rPr>
          <w:rFonts w:asciiTheme="minorHAnsi" w:hAnsiTheme="minorHAnsi" w:cstheme="minorHAnsi"/>
          <w:color w:val="333333"/>
          <w:spacing w:val="-2"/>
          <w:sz w:val="24"/>
          <w:szCs w:val="24"/>
        </w:rPr>
        <w:t>O</w:t>
      </w:r>
      <w:r w:rsidRPr="00AE4511">
        <w:rPr>
          <w:rFonts w:asciiTheme="minorHAnsi" w:hAnsiTheme="minorHAnsi" w:cstheme="minorHAnsi"/>
          <w:color w:val="333333"/>
          <w:sz w:val="24"/>
          <w:szCs w:val="24"/>
        </w:rPr>
        <w:t>nce</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pacing w:val="-3"/>
          <w:sz w:val="24"/>
          <w:szCs w:val="24"/>
        </w:rPr>
        <w:t>y</w:t>
      </w:r>
      <w:r w:rsidRPr="00AE4511">
        <w:rPr>
          <w:rFonts w:asciiTheme="minorHAnsi" w:hAnsiTheme="minorHAnsi" w:cstheme="minorHAnsi"/>
          <w:color w:val="333333"/>
          <w:sz w:val="24"/>
          <w:szCs w:val="24"/>
        </w:rPr>
        <w:t>our</w:t>
      </w:r>
      <w:r w:rsidRPr="00AE4511">
        <w:rPr>
          <w:rFonts w:asciiTheme="minorHAnsi" w:hAnsiTheme="minorHAnsi" w:cstheme="minorHAnsi"/>
          <w:color w:val="333333"/>
          <w:spacing w:val="-2"/>
          <w:sz w:val="24"/>
          <w:szCs w:val="24"/>
        </w:rPr>
        <w:t xml:space="preserve"> </w:t>
      </w:r>
      <w:r w:rsidRPr="00AE4511">
        <w:rPr>
          <w:rFonts w:asciiTheme="minorHAnsi" w:hAnsiTheme="minorHAnsi" w:cstheme="minorHAnsi"/>
          <w:color w:val="333333"/>
          <w:sz w:val="24"/>
          <w:szCs w:val="24"/>
        </w:rPr>
        <w:t>acco</w:t>
      </w:r>
      <w:r w:rsidRPr="00AE4511">
        <w:rPr>
          <w:rFonts w:asciiTheme="minorHAnsi" w:hAnsiTheme="minorHAnsi" w:cstheme="minorHAnsi"/>
          <w:color w:val="333333"/>
          <w:spacing w:val="-2"/>
          <w:sz w:val="24"/>
          <w:szCs w:val="24"/>
        </w:rPr>
        <w:t>u</w:t>
      </w:r>
      <w:r w:rsidRPr="00AE4511">
        <w:rPr>
          <w:rFonts w:asciiTheme="minorHAnsi" w:hAnsiTheme="minorHAnsi" w:cstheme="minorHAnsi"/>
          <w:color w:val="333333"/>
          <w:sz w:val="24"/>
          <w:szCs w:val="24"/>
        </w:rPr>
        <w:t>nt</w:t>
      </w:r>
      <w:r w:rsidRPr="00AE4511">
        <w:rPr>
          <w:rFonts w:asciiTheme="minorHAnsi" w:hAnsiTheme="minorHAnsi" w:cstheme="minorHAnsi"/>
          <w:color w:val="333333"/>
          <w:spacing w:val="-2"/>
          <w:sz w:val="24"/>
          <w:szCs w:val="24"/>
        </w:rPr>
        <w:t xml:space="preserve"> </w:t>
      </w:r>
      <w:r w:rsidRPr="00AE4511">
        <w:rPr>
          <w:rFonts w:asciiTheme="minorHAnsi" w:hAnsiTheme="minorHAnsi" w:cstheme="minorHAnsi"/>
          <w:color w:val="333333"/>
          <w:sz w:val="24"/>
          <w:szCs w:val="24"/>
        </w:rPr>
        <w:t>is</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z w:val="24"/>
          <w:szCs w:val="24"/>
        </w:rPr>
        <w:t>set</w:t>
      </w:r>
      <w:r w:rsidRPr="00AE4511">
        <w:rPr>
          <w:rFonts w:asciiTheme="minorHAnsi" w:hAnsiTheme="minorHAnsi" w:cstheme="minorHAnsi"/>
          <w:color w:val="333333"/>
          <w:spacing w:val="-5"/>
          <w:sz w:val="24"/>
          <w:szCs w:val="24"/>
        </w:rPr>
        <w:t xml:space="preserve"> </w:t>
      </w:r>
      <w:r w:rsidRPr="00AE4511">
        <w:rPr>
          <w:rFonts w:asciiTheme="minorHAnsi" w:hAnsiTheme="minorHAnsi" w:cstheme="minorHAnsi"/>
          <w:color w:val="333333"/>
          <w:sz w:val="24"/>
          <w:szCs w:val="24"/>
        </w:rPr>
        <w:t>up</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z w:val="24"/>
          <w:szCs w:val="24"/>
        </w:rPr>
        <w:t>c</w:t>
      </w:r>
      <w:r w:rsidRPr="00AE4511">
        <w:rPr>
          <w:rFonts w:asciiTheme="minorHAnsi" w:hAnsiTheme="minorHAnsi" w:cstheme="minorHAnsi"/>
          <w:color w:val="333333"/>
          <w:spacing w:val="-2"/>
          <w:sz w:val="24"/>
          <w:szCs w:val="24"/>
        </w:rPr>
        <w:t>l</w:t>
      </w:r>
      <w:r w:rsidRPr="00AE4511">
        <w:rPr>
          <w:rFonts w:asciiTheme="minorHAnsi" w:hAnsiTheme="minorHAnsi" w:cstheme="minorHAnsi"/>
          <w:color w:val="333333"/>
          <w:sz w:val="24"/>
          <w:szCs w:val="24"/>
        </w:rPr>
        <w:t>i</w:t>
      </w:r>
      <w:r w:rsidRPr="00AE4511">
        <w:rPr>
          <w:rFonts w:asciiTheme="minorHAnsi" w:hAnsiTheme="minorHAnsi" w:cstheme="minorHAnsi"/>
          <w:color w:val="333333"/>
          <w:spacing w:val="-3"/>
          <w:sz w:val="24"/>
          <w:szCs w:val="24"/>
        </w:rPr>
        <w:t>c</w:t>
      </w:r>
      <w:r w:rsidRPr="00AE4511">
        <w:rPr>
          <w:rFonts w:asciiTheme="minorHAnsi" w:hAnsiTheme="minorHAnsi" w:cstheme="minorHAnsi"/>
          <w:color w:val="333333"/>
          <w:sz w:val="24"/>
          <w:szCs w:val="24"/>
        </w:rPr>
        <w:t>k</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pacing w:val="-2"/>
          <w:sz w:val="24"/>
          <w:szCs w:val="24"/>
        </w:rPr>
        <w:t>t</w:t>
      </w:r>
      <w:r w:rsidRPr="00AE4511">
        <w:rPr>
          <w:rFonts w:asciiTheme="minorHAnsi" w:hAnsiTheme="minorHAnsi" w:cstheme="minorHAnsi"/>
          <w:color w:val="333333"/>
          <w:sz w:val="24"/>
          <w:szCs w:val="24"/>
        </w:rPr>
        <w:t>he</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pacing w:val="-2"/>
          <w:sz w:val="24"/>
          <w:szCs w:val="24"/>
        </w:rPr>
        <w:t>l</w:t>
      </w:r>
      <w:r w:rsidRPr="00AE4511">
        <w:rPr>
          <w:rFonts w:asciiTheme="minorHAnsi" w:hAnsiTheme="minorHAnsi" w:cstheme="minorHAnsi"/>
          <w:color w:val="333333"/>
          <w:sz w:val="24"/>
          <w:szCs w:val="24"/>
        </w:rPr>
        <w:t>i</w:t>
      </w:r>
      <w:r w:rsidRPr="00AE4511">
        <w:rPr>
          <w:rFonts w:asciiTheme="minorHAnsi" w:hAnsiTheme="minorHAnsi" w:cstheme="minorHAnsi"/>
          <w:color w:val="333333"/>
          <w:spacing w:val="-3"/>
          <w:sz w:val="24"/>
          <w:szCs w:val="24"/>
        </w:rPr>
        <w:t>n</w:t>
      </w:r>
      <w:r w:rsidRPr="00AE4511">
        <w:rPr>
          <w:rFonts w:asciiTheme="minorHAnsi" w:hAnsiTheme="minorHAnsi" w:cstheme="minorHAnsi"/>
          <w:color w:val="333333"/>
          <w:sz w:val="24"/>
          <w:szCs w:val="24"/>
        </w:rPr>
        <w:t>k</w:t>
      </w:r>
      <w:r w:rsidRPr="00AE4511">
        <w:rPr>
          <w:rFonts w:asciiTheme="minorHAnsi" w:hAnsiTheme="minorHAnsi" w:cstheme="minorHAnsi"/>
          <w:color w:val="333333"/>
          <w:spacing w:val="-2"/>
          <w:sz w:val="24"/>
          <w:szCs w:val="24"/>
        </w:rPr>
        <w:t xml:space="preserve"> </w:t>
      </w:r>
      <w:r w:rsidRPr="00AE4511">
        <w:rPr>
          <w:rFonts w:asciiTheme="minorHAnsi" w:hAnsiTheme="minorHAnsi" w:cstheme="minorHAnsi"/>
          <w:color w:val="333333"/>
          <w:sz w:val="24"/>
          <w:szCs w:val="24"/>
        </w:rPr>
        <w:t>in</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pacing w:val="-2"/>
          <w:sz w:val="24"/>
          <w:szCs w:val="24"/>
        </w:rPr>
        <w:t>t</w:t>
      </w:r>
      <w:r w:rsidRPr="00AE4511">
        <w:rPr>
          <w:rFonts w:asciiTheme="minorHAnsi" w:hAnsiTheme="minorHAnsi" w:cstheme="minorHAnsi"/>
          <w:color w:val="333333"/>
          <w:sz w:val="24"/>
          <w:szCs w:val="24"/>
        </w:rPr>
        <w:t>he</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pacing w:val="-3"/>
          <w:sz w:val="24"/>
          <w:szCs w:val="24"/>
        </w:rPr>
        <w:t>e</w:t>
      </w:r>
      <w:r w:rsidRPr="00AE4511">
        <w:rPr>
          <w:rFonts w:asciiTheme="minorHAnsi" w:hAnsiTheme="minorHAnsi" w:cstheme="minorHAnsi"/>
          <w:color w:val="333333"/>
          <w:spacing w:val="-1"/>
          <w:sz w:val="24"/>
          <w:szCs w:val="24"/>
        </w:rPr>
        <w:t>m</w:t>
      </w:r>
      <w:r w:rsidRPr="00AE4511">
        <w:rPr>
          <w:rFonts w:asciiTheme="minorHAnsi" w:hAnsiTheme="minorHAnsi" w:cstheme="minorHAnsi"/>
          <w:color w:val="333333"/>
          <w:sz w:val="24"/>
          <w:szCs w:val="24"/>
        </w:rPr>
        <w:t>a</w:t>
      </w:r>
      <w:r w:rsidRPr="00AE4511">
        <w:rPr>
          <w:rFonts w:asciiTheme="minorHAnsi" w:hAnsiTheme="minorHAnsi" w:cstheme="minorHAnsi"/>
          <w:color w:val="333333"/>
          <w:spacing w:val="1"/>
          <w:sz w:val="24"/>
          <w:szCs w:val="24"/>
        </w:rPr>
        <w:t>i</w:t>
      </w:r>
      <w:r w:rsidRPr="00AE4511">
        <w:rPr>
          <w:rFonts w:asciiTheme="minorHAnsi" w:hAnsiTheme="minorHAnsi" w:cstheme="minorHAnsi"/>
          <w:color w:val="333333"/>
          <w:sz w:val="24"/>
          <w:szCs w:val="24"/>
        </w:rPr>
        <w:t xml:space="preserve">l </w:t>
      </w:r>
      <w:r w:rsidRPr="00AE4511">
        <w:rPr>
          <w:rFonts w:asciiTheme="minorHAnsi" w:hAnsiTheme="minorHAnsi" w:cstheme="minorHAnsi"/>
          <w:color w:val="333333"/>
          <w:spacing w:val="-3"/>
          <w:sz w:val="24"/>
          <w:szCs w:val="24"/>
        </w:rPr>
        <w:t>s</w:t>
      </w:r>
      <w:r w:rsidRPr="00AE4511">
        <w:rPr>
          <w:rFonts w:asciiTheme="minorHAnsi" w:hAnsiTheme="minorHAnsi" w:cstheme="minorHAnsi"/>
          <w:color w:val="333333"/>
          <w:sz w:val="24"/>
          <w:szCs w:val="24"/>
        </w:rPr>
        <w:t>ent</w:t>
      </w:r>
      <w:r w:rsidRPr="00AE4511">
        <w:rPr>
          <w:rFonts w:asciiTheme="minorHAnsi" w:hAnsiTheme="minorHAnsi" w:cstheme="minorHAnsi"/>
          <w:color w:val="333333"/>
          <w:spacing w:val="-2"/>
          <w:sz w:val="24"/>
          <w:szCs w:val="24"/>
        </w:rPr>
        <w:t xml:space="preserve"> </w:t>
      </w:r>
      <w:r w:rsidRPr="00AE4511">
        <w:rPr>
          <w:rFonts w:asciiTheme="minorHAnsi" w:hAnsiTheme="minorHAnsi" w:cstheme="minorHAnsi"/>
          <w:color w:val="333333"/>
          <w:spacing w:val="1"/>
          <w:sz w:val="24"/>
          <w:szCs w:val="24"/>
        </w:rPr>
        <w:t>f</w:t>
      </w:r>
      <w:r w:rsidRPr="00AE4511">
        <w:rPr>
          <w:rFonts w:asciiTheme="minorHAnsi" w:hAnsiTheme="minorHAnsi" w:cstheme="minorHAnsi"/>
          <w:color w:val="333333"/>
          <w:spacing w:val="-1"/>
          <w:sz w:val="24"/>
          <w:szCs w:val="24"/>
        </w:rPr>
        <w:t>r</w:t>
      </w:r>
      <w:r w:rsidRPr="00AE4511">
        <w:rPr>
          <w:rFonts w:asciiTheme="minorHAnsi" w:hAnsiTheme="minorHAnsi" w:cstheme="minorHAnsi"/>
          <w:color w:val="333333"/>
          <w:spacing w:val="-3"/>
          <w:sz w:val="24"/>
          <w:szCs w:val="24"/>
        </w:rPr>
        <w:t>o</w:t>
      </w:r>
      <w:r w:rsidRPr="00AE4511">
        <w:rPr>
          <w:rFonts w:asciiTheme="minorHAnsi" w:hAnsiTheme="minorHAnsi" w:cstheme="minorHAnsi"/>
          <w:color w:val="333333"/>
          <w:sz w:val="24"/>
          <w:szCs w:val="24"/>
        </w:rPr>
        <w:t>m</w:t>
      </w:r>
      <w:r w:rsidRPr="00AE4511">
        <w:rPr>
          <w:rFonts w:asciiTheme="minorHAnsi" w:hAnsiTheme="minorHAnsi" w:cstheme="minorHAnsi"/>
          <w:color w:val="333333"/>
          <w:spacing w:val="-2"/>
          <w:sz w:val="24"/>
          <w:szCs w:val="24"/>
        </w:rPr>
        <w:t xml:space="preserve"> </w:t>
      </w:r>
      <w:r w:rsidRPr="00AE4511">
        <w:rPr>
          <w:rFonts w:asciiTheme="minorHAnsi" w:hAnsiTheme="minorHAnsi" w:cstheme="minorHAnsi"/>
          <w:color w:val="333333"/>
          <w:sz w:val="24"/>
          <w:szCs w:val="24"/>
        </w:rPr>
        <w:t>E</w:t>
      </w:r>
      <w:r w:rsidRPr="00AE4511">
        <w:rPr>
          <w:rFonts w:asciiTheme="minorHAnsi" w:hAnsiTheme="minorHAnsi" w:cstheme="minorHAnsi"/>
          <w:color w:val="333333"/>
          <w:spacing w:val="-3"/>
          <w:sz w:val="24"/>
          <w:szCs w:val="24"/>
        </w:rPr>
        <w:t>d</w:t>
      </w:r>
      <w:r w:rsidRPr="00AE4511">
        <w:rPr>
          <w:rFonts w:asciiTheme="minorHAnsi" w:hAnsiTheme="minorHAnsi" w:cstheme="minorHAnsi"/>
          <w:color w:val="333333"/>
          <w:spacing w:val="-1"/>
          <w:sz w:val="24"/>
          <w:szCs w:val="24"/>
        </w:rPr>
        <w:t>m</w:t>
      </w:r>
      <w:r w:rsidRPr="00AE4511">
        <w:rPr>
          <w:rFonts w:asciiTheme="minorHAnsi" w:hAnsiTheme="minorHAnsi" w:cstheme="minorHAnsi"/>
          <w:color w:val="333333"/>
          <w:sz w:val="24"/>
          <w:szCs w:val="24"/>
        </w:rPr>
        <w:t xml:space="preserve">odo </w:t>
      </w:r>
      <w:r w:rsidRPr="00AE4511">
        <w:rPr>
          <w:rFonts w:asciiTheme="minorHAnsi" w:hAnsiTheme="minorHAnsi" w:cstheme="minorHAnsi"/>
          <w:color w:val="333333"/>
          <w:spacing w:val="-2"/>
          <w:sz w:val="24"/>
          <w:szCs w:val="24"/>
        </w:rPr>
        <w:t>i</w:t>
      </w:r>
      <w:r w:rsidRPr="00AE4511">
        <w:rPr>
          <w:rFonts w:asciiTheme="minorHAnsi" w:hAnsiTheme="minorHAnsi" w:cstheme="minorHAnsi"/>
          <w:color w:val="333333"/>
          <w:sz w:val="24"/>
          <w:szCs w:val="24"/>
        </w:rPr>
        <w:t>n</w:t>
      </w:r>
      <w:r w:rsidRPr="00AE4511">
        <w:rPr>
          <w:rFonts w:asciiTheme="minorHAnsi" w:hAnsiTheme="minorHAnsi" w:cstheme="minorHAnsi"/>
          <w:color w:val="333333"/>
          <w:spacing w:val="-3"/>
          <w:sz w:val="24"/>
          <w:szCs w:val="24"/>
        </w:rPr>
        <w:t>v</w:t>
      </w:r>
      <w:r w:rsidRPr="00AE4511">
        <w:rPr>
          <w:rFonts w:asciiTheme="minorHAnsi" w:hAnsiTheme="minorHAnsi" w:cstheme="minorHAnsi"/>
          <w:color w:val="333333"/>
          <w:sz w:val="24"/>
          <w:szCs w:val="24"/>
        </w:rPr>
        <w:t>i</w:t>
      </w:r>
      <w:r w:rsidRPr="00AE4511">
        <w:rPr>
          <w:rFonts w:asciiTheme="minorHAnsi" w:hAnsiTheme="minorHAnsi" w:cstheme="minorHAnsi"/>
          <w:color w:val="333333"/>
          <w:spacing w:val="-2"/>
          <w:sz w:val="24"/>
          <w:szCs w:val="24"/>
        </w:rPr>
        <w:t>t</w:t>
      </w:r>
      <w:r w:rsidRPr="00AE4511">
        <w:rPr>
          <w:rFonts w:asciiTheme="minorHAnsi" w:hAnsiTheme="minorHAnsi" w:cstheme="minorHAnsi"/>
          <w:color w:val="333333"/>
          <w:sz w:val="24"/>
          <w:szCs w:val="24"/>
        </w:rPr>
        <w:t>ing</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pacing w:val="-3"/>
          <w:sz w:val="24"/>
          <w:szCs w:val="24"/>
        </w:rPr>
        <w:t>y</w:t>
      </w:r>
      <w:r w:rsidRPr="00AE4511">
        <w:rPr>
          <w:rFonts w:asciiTheme="minorHAnsi" w:hAnsiTheme="minorHAnsi" w:cstheme="minorHAnsi"/>
          <w:color w:val="333333"/>
          <w:sz w:val="24"/>
          <w:szCs w:val="24"/>
        </w:rPr>
        <w:t>ou</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pacing w:val="-2"/>
          <w:sz w:val="24"/>
          <w:szCs w:val="24"/>
        </w:rPr>
        <w:t>t</w:t>
      </w:r>
      <w:r w:rsidRPr="00AE4511">
        <w:rPr>
          <w:rFonts w:asciiTheme="minorHAnsi" w:hAnsiTheme="minorHAnsi" w:cstheme="minorHAnsi"/>
          <w:color w:val="333333"/>
          <w:sz w:val="24"/>
          <w:szCs w:val="24"/>
        </w:rPr>
        <w:t>o</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z w:val="24"/>
          <w:szCs w:val="24"/>
        </w:rPr>
        <w:t>j</w:t>
      </w:r>
      <w:r w:rsidRPr="00AE4511">
        <w:rPr>
          <w:rFonts w:asciiTheme="minorHAnsi" w:hAnsiTheme="minorHAnsi" w:cstheme="minorHAnsi"/>
          <w:color w:val="333333"/>
          <w:spacing w:val="-3"/>
          <w:sz w:val="24"/>
          <w:szCs w:val="24"/>
        </w:rPr>
        <w:t>o</w:t>
      </w:r>
      <w:r w:rsidRPr="00AE4511">
        <w:rPr>
          <w:rFonts w:asciiTheme="minorHAnsi" w:hAnsiTheme="minorHAnsi" w:cstheme="minorHAnsi"/>
          <w:color w:val="333333"/>
          <w:sz w:val="24"/>
          <w:szCs w:val="24"/>
        </w:rPr>
        <w:t>in</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pacing w:val="-2"/>
          <w:sz w:val="24"/>
          <w:szCs w:val="24"/>
        </w:rPr>
        <w:t>t</w:t>
      </w:r>
      <w:r w:rsidRPr="00AE4511">
        <w:rPr>
          <w:rFonts w:asciiTheme="minorHAnsi" w:hAnsiTheme="minorHAnsi" w:cstheme="minorHAnsi"/>
          <w:color w:val="333333"/>
          <w:sz w:val="24"/>
          <w:szCs w:val="24"/>
        </w:rPr>
        <w:t xml:space="preserve">he </w:t>
      </w:r>
      <w:r w:rsidRPr="00AE4511">
        <w:rPr>
          <w:rFonts w:asciiTheme="minorHAnsi" w:hAnsiTheme="minorHAnsi" w:cstheme="minorHAnsi"/>
          <w:color w:val="333333"/>
          <w:spacing w:val="-1"/>
          <w:sz w:val="24"/>
          <w:szCs w:val="24"/>
        </w:rPr>
        <w:t>M</w:t>
      </w:r>
      <w:r w:rsidRPr="00AE4511">
        <w:rPr>
          <w:rFonts w:asciiTheme="minorHAnsi" w:hAnsiTheme="minorHAnsi" w:cstheme="minorHAnsi"/>
          <w:color w:val="333333"/>
          <w:sz w:val="24"/>
          <w:szCs w:val="24"/>
        </w:rPr>
        <w:t>anda</w:t>
      </w:r>
      <w:r w:rsidRPr="00AE4511">
        <w:rPr>
          <w:rFonts w:asciiTheme="minorHAnsi" w:hAnsiTheme="minorHAnsi" w:cstheme="minorHAnsi"/>
          <w:color w:val="333333"/>
          <w:spacing w:val="-4"/>
          <w:sz w:val="24"/>
          <w:szCs w:val="24"/>
        </w:rPr>
        <w:t>r</w:t>
      </w:r>
      <w:r w:rsidRPr="00AE4511">
        <w:rPr>
          <w:rFonts w:asciiTheme="minorHAnsi" w:hAnsiTheme="minorHAnsi" w:cstheme="minorHAnsi"/>
          <w:color w:val="333333"/>
          <w:sz w:val="24"/>
          <w:szCs w:val="24"/>
        </w:rPr>
        <w:t>in</w:t>
      </w:r>
      <w:r w:rsidRPr="00AE4511">
        <w:rPr>
          <w:rFonts w:asciiTheme="minorHAnsi" w:hAnsiTheme="minorHAnsi" w:cstheme="minorHAnsi"/>
          <w:color w:val="333333"/>
          <w:spacing w:val="-4"/>
          <w:sz w:val="24"/>
          <w:szCs w:val="24"/>
        </w:rPr>
        <w:t xml:space="preserve"> </w:t>
      </w:r>
      <w:r w:rsidRPr="00AE4511">
        <w:rPr>
          <w:rFonts w:asciiTheme="minorHAnsi" w:hAnsiTheme="minorHAnsi" w:cstheme="minorHAnsi"/>
          <w:color w:val="333333"/>
          <w:sz w:val="24"/>
          <w:szCs w:val="24"/>
        </w:rPr>
        <w:t>Exc</w:t>
      </w:r>
      <w:r w:rsidRPr="00AE4511">
        <w:rPr>
          <w:rFonts w:asciiTheme="minorHAnsi" w:hAnsiTheme="minorHAnsi" w:cstheme="minorHAnsi"/>
          <w:color w:val="333333"/>
          <w:spacing w:val="-3"/>
          <w:sz w:val="24"/>
          <w:szCs w:val="24"/>
        </w:rPr>
        <w:t>e</w:t>
      </w:r>
      <w:r w:rsidRPr="00AE4511">
        <w:rPr>
          <w:rFonts w:asciiTheme="minorHAnsi" w:hAnsiTheme="minorHAnsi" w:cstheme="minorHAnsi"/>
          <w:color w:val="333333"/>
          <w:sz w:val="24"/>
          <w:szCs w:val="24"/>
        </w:rPr>
        <w:t>l</w:t>
      </w:r>
      <w:r w:rsidRPr="00AE4511">
        <w:rPr>
          <w:rFonts w:asciiTheme="minorHAnsi" w:hAnsiTheme="minorHAnsi" w:cstheme="minorHAnsi"/>
          <w:color w:val="333333"/>
          <w:spacing w:val="-2"/>
          <w:sz w:val="24"/>
          <w:szCs w:val="24"/>
        </w:rPr>
        <w:t>l</w:t>
      </w:r>
      <w:r w:rsidRPr="00AE4511">
        <w:rPr>
          <w:rFonts w:asciiTheme="minorHAnsi" w:hAnsiTheme="minorHAnsi" w:cstheme="minorHAnsi"/>
          <w:color w:val="333333"/>
          <w:sz w:val="24"/>
          <w:szCs w:val="24"/>
        </w:rPr>
        <w:t>en</w:t>
      </w:r>
      <w:r w:rsidRPr="00AE4511">
        <w:rPr>
          <w:rFonts w:asciiTheme="minorHAnsi" w:hAnsiTheme="minorHAnsi" w:cstheme="minorHAnsi"/>
          <w:color w:val="333333"/>
          <w:spacing w:val="-3"/>
          <w:sz w:val="24"/>
          <w:szCs w:val="24"/>
        </w:rPr>
        <w:t>c</w:t>
      </w:r>
      <w:r w:rsidRPr="00AE4511">
        <w:rPr>
          <w:rFonts w:asciiTheme="minorHAnsi" w:hAnsiTheme="minorHAnsi" w:cstheme="minorHAnsi"/>
          <w:color w:val="333333"/>
          <w:sz w:val="24"/>
          <w:szCs w:val="24"/>
        </w:rPr>
        <w:t>e</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z w:val="24"/>
          <w:szCs w:val="24"/>
        </w:rPr>
        <w:t>P</w:t>
      </w:r>
      <w:r w:rsidRPr="00AE4511">
        <w:rPr>
          <w:rFonts w:asciiTheme="minorHAnsi" w:hAnsiTheme="minorHAnsi" w:cstheme="minorHAnsi"/>
          <w:color w:val="333333"/>
          <w:spacing w:val="-1"/>
          <w:sz w:val="24"/>
          <w:szCs w:val="24"/>
        </w:rPr>
        <w:t>r</w:t>
      </w:r>
      <w:r w:rsidRPr="00AE4511">
        <w:rPr>
          <w:rFonts w:asciiTheme="minorHAnsi" w:hAnsiTheme="minorHAnsi" w:cstheme="minorHAnsi"/>
          <w:color w:val="333333"/>
          <w:spacing w:val="-3"/>
          <w:sz w:val="24"/>
          <w:szCs w:val="24"/>
        </w:rPr>
        <w:t>og</w:t>
      </w:r>
      <w:r w:rsidRPr="00AE4511">
        <w:rPr>
          <w:rFonts w:asciiTheme="minorHAnsi" w:hAnsiTheme="minorHAnsi" w:cstheme="minorHAnsi"/>
          <w:color w:val="333333"/>
          <w:spacing w:val="-1"/>
          <w:sz w:val="24"/>
          <w:szCs w:val="24"/>
        </w:rPr>
        <w:t>r</w:t>
      </w:r>
      <w:r w:rsidRPr="00AE4511">
        <w:rPr>
          <w:rFonts w:asciiTheme="minorHAnsi" w:hAnsiTheme="minorHAnsi" w:cstheme="minorHAnsi"/>
          <w:color w:val="333333"/>
          <w:sz w:val="24"/>
          <w:szCs w:val="24"/>
        </w:rPr>
        <w:t>am</w:t>
      </w:r>
      <w:r w:rsidRPr="00AE4511">
        <w:rPr>
          <w:rFonts w:asciiTheme="minorHAnsi" w:hAnsiTheme="minorHAnsi" w:cstheme="minorHAnsi"/>
          <w:color w:val="333333"/>
          <w:spacing w:val="-2"/>
          <w:sz w:val="24"/>
          <w:szCs w:val="24"/>
        </w:rPr>
        <w:t>m</w:t>
      </w:r>
      <w:r w:rsidRPr="00AE4511">
        <w:rPr>
          <w:rFonts w:asciiTheme="minorHAnsi" w:hAnsiTheme="minorHAnsi" w:cstheme="minorHAnsi"/>
          <w:color w:val="333333"/>
          <w:sz w:val="24"/>
          <w:szCs w:val="24"/>
        </w:rPr>
        <w:t>e</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z w:val="24"/>
          <w:szCs w:val="24"/>
        </w:rPr>
        <w:t>gro</w:t>
      </w:r>
      <w:r w:rsidRPr="00AE4511">
        <w:rPr>
          <w:rFonts w:asciiTheme="minorHAnsi" w:hAnsiTheme="minorHAnsi" w:cstheme="minorHAnsi"/>
          <w:color w:val="333333"/>
          <w:spacing w:val="-3"/>
          <w:sz w:val="24"/>
          <w:szCs w:val="24"/>
        </w:rPr>
        <w:t>u</w:t>
      </w:r>
      <w:r w:rsidRPr="00AE4511">
        <w:rPr>
          <w:rFonts w:asciiTheme="minorHAnsi" w:hAnsiTheme="minorHAnsi" w:cstheme="minorHAnsi"/>
          <w:color w:val="333333"/>
          <w:sz w:val="24"/>
          <w:szCs w:val="24"/>
        </w:rPr>
        <w:t>p.</w:t>
      </w:r>
      <w:r w:rsidRPr="00AE4511">
        <w:rPr>
          <w:rFonts w:asciiTheme="minorHAnsi" w:hAnsiTheme="minorHAnsi" w:cstheme="minorHAnsi"/>
          <w:color w:val="333333"/>
          <w:spacing w:val="-2"/>
          <w:sz w:val="24"/>
          <w:szCs w:val="24"/>
        </w:rPr>
        <w:t xml:space="preserve"> I</w:t>
      </w:r>
      <w:r w:rsidRPr="00AE4511">
        <w:rPr>
          <w:rFonts w:asciiTheme="minorHAnsi" w:hAnsiTheme="minorHAnsi" w:cstheme="minorHAnsi"/>
          <w:color w:val="333333"/>
          <w:sz w:val="24"/>
          <w:szCs w:val="24"/>
        </w:rPr>
        <w:t xml:space="preserve">f </w:t>
      </w:r>
      <w:r w:rsidRPr="00AE4511">
        <w:rPr>
          <w:rFonts w:asciiTheme="minorHAnsi" w:hAnsiTheme="minorHAnsi" w:cstheme="minorHAnsi"/>
          <w:color w:val="333333"/>
          <w:spacing w:val="-3"/>
          <w:sz w:val="24"/>
          <w:szCs w:val="24"/>
        </w:rPr>
        <w:t>y</w:t>
      </w:r>
      <w:r w:rsidRPr="00AE4511">
        <w:rPr>
          <w:rFonts w:asciiTheme="minorHAnsi" w:hAnsiTheme="minorHAnsi" w:cstheme="minorHAnsi"/>
          <w:color w:val="333333"/>
          <w:sz w:val="24"/>
          <w:szCs w:val="24"/>
        </w:rPr>
        <w:t>ou</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z w:val="24"/>
          <w:szCs w:val="24"/>
        </w:rPr>
        <w:t>are</w:t>
      </w:r>
      <w:r w:rsidRPr="00AE4511">
        <w:rPr>
          <w:rFonts w:asciiTheme="minorHAnsi" w:hAnsiTheme="minorHAnsi" w:cstheme="minorHAnsi"/>
          <w:color w:val="333333"/>
          <w:spacing w:val="-2"/>
          <w:sz w:val="24"/>
          <w:szCs w:val="24"/>
        </w:rPr>
        <w:t xml:space="preserve"> </w:t>
      </w:r>
      <w:r w:rsidRPr="00AE4511">
        <w:rPr>
          <w:rFonts w:asciiTheme="minorHAnsi" w:hAnsiTheme="minorHAnsi" w:cstheme="minorHAnsi"/>
          <w:color w:val="333333"/>
          <w:sz w:val="24"/>
          <w:szCs w:val="24"/>
        </w:rPr>
        <w:t>a</w:t>
      </w:r>
      <w:r w:rsidRPr="00AE4511">
        <w:rPr>
          <w:rFonts w:asciiTheme="minorHAnsi" w:hAnsiTheme="minorHAnsi" w:cstheme="minorHAnsi"/>
          <w:color w:val="333333"/>
          <w:spacing w:val="1"/>
          <w:sz w:val="24"/>
          <w:szCs w:val="24"/>
        </w:rPr>
        <w:t>l</w:t>
      </w:r>
      <w:r w:rsidRPr="00AE4511">
        <w:rPr>
          <w:rFonts w:asciiTheme="minorHAnsi" w:hAnsiTheme="minorHAnsi" w:cstheme="minorHAnsi"/>
          <w:color w:val="333333"/>
          <w:spacing w:val="-1"/>
          <w:sz w:val="24"/>
          <w:szCs w:val="24"/>
        </w:rPr>
        <w:t>r</w:t>
      </w:r>
      <w:r w:rsidRPr="00AE4511">
        <w:rPr>
          <w:rFonts w:asciiTheme="minorHAnsi" w:hAnsiTheme="minorHAnsi" w:cstheme="minorHAnsi"/>
          <w:color w:val="333333"/>
          <w:sz w:val="24"/>
          <w:szCs w:val="24"/>
        </w:rPr>
        <w:t>eady</w:t>
      </w:r>
      <w:r w:rsidRPr="00AE4511">
        <w:rPr>
          <w:rFonts w:asciiTheme="minorHAnsi" w:hAnsiTheme="minorHAnsi" w:cstheme="minorHAnsi"/>
          <w:color w:val="333333"/>
          <w:spacing w:val="-3"/>
          <w:sz w:val="24"/>
          <w:szCs w:val="24"/>
        </w:rPr>
        <w:t xml:space="preserve"> </w:t>
      </w:r>
      <w:r w:rsidRPr="00AE4511">
        <w:rPr>
          <w:rFonts w:asciiTheme="minorHAnsi" w:hAnsiTheme="minorHAnsi" w:cstheme="minorHAnsi"/>
          <w:color w:val="333333"/>
          <w:sz w:val="24"/>
          <w:szCs w:val="24"/>
        </w:rPr>
        <w:t>l</w:t>
      </w:r>
      <w:r w:rsidRPr="00AE4511">
        <w:rPr>
          <w:rFonts w:asciiTheme="minorHAnsi" w:hAnsiTheme="minorHAnsi" w:cstheme="minorHAnsi"/>
          <w:color w:val="333333"/>
          <w:spacing w:val="-3"/>
          <w:sz w:val="24"/>
          <w:szCs w:val="24"/>
        </w:rPr>
        <w:t>o</w:t>
      </w:r>
      <w:r w:rsidRPr="00AE4511">
        <w:rPr>
          <w:rFonts w:asciiTheme="minorHAnsi" w:hAnsiTheme="minorHAnsi" w:cstheme="minorHAnsi"/>
          <w:color w:val="333333"/>
          <w:sz w:val="24"/>
          <w:szCs w:val="24"/>
        </w:rPr>
        <w:t>gg</w:t>
      </w:r>
      <w:r w:rsidRPr="00AE4511">
        <w:rPr>
          <w:rFonts w:asciiTheme="minorHAnsi" w:hAnsiTheme="minorHAnsi" w:cstheme="minorHAnsi"/>
          <w:color w:val="333333"/>
          <w:spacing w:val="-2"/>
          <w:sz w:val="24"/>
          <w:szCs w:val="24"/>
        </w:rPr>
        <w:t>e</w:t>
      </w:r>
      <w:r w:rsidRPr="00AE4511">
        <w:rPr>
          <w:rFonts w:asciiTheme="minorHAnsi" w:hAnsiTheme="minorHAnsi" w:cstheme="minorHAnsi"/>
          <w:color w:val="333333"/>
          <w:sz w:val="24"/>
          <w:szCs w:val="24"/>
        </w:rPr>
        <w:t>d in,</w:t>
      </w:r>
      <w:r w:rsidRPr="00AE4511">
        <w:rPr>
          <w:rFonts w:asciiTheme="minorHAnsi" w:hAnsiTheme="minorHAnsi" w:cstheme="minorHAnsi"/>
          <w:color w:val="333333"/>
          <w:spacing w:val="-2"/>
          <w:sz w:val="24"/>
          <w:szCs w:val="24"/>
        </w:rPr>
        <w:t xml:space="preserve"> </w:t>
      </w:r>
      <w:r w:rsidRPr="00AE4511">
        <w:rPr>
          <w:rFonts w:asciiTheme="minorHAnsi" w:hAnsiTheme="minorHAnsi" w:cstheme="minorHAnsi"/>
          <w:color w:val="333333"/>
          <w:sz w:val="24"/>
          <w:szCs w:val="24"/>
        </w:rPr>
        <w:t>d</w:t>
      </w:r>
      <w:r w:rsidRPr="00AE4511">
        <w:rPr>
          <w:rFonts w:asciiTheme="minorHAnsi" w:hAnsiTheme="minorHAnsi" w:cstheme="minorHAnsi"/>
          <w:color w:val="333333"/>
          <w:spacing w:val="-3"/>
          <w:sz w:val="24"/>
          <w:szCs w:val="24"/>
        </w:rPr>
        <w:t>o</w:t>
      </w:r>
      <w:r w:rsidRPr="00AE4511">
        <w:rPr>
          <w:rFonts w:asciiTheme="minorHAnsi" w:hAnsiTheme="minorHAnsi" w:cstheme="minorHAnsi"/>
          <w:color w:val="333333"/>
          <w:sz w:val="24"/>
          <w:szCs w:val="24"/>
        </w:rPr>
        <w:t>ing</w:t>
      </w:r>
    </w:p>
    <w:p w:rsidR="00EB3313" w:rsidRPr="00AE4511" w:rsidRDefault="00EB3313" w:rsidP="00EB3313">
      <w:pPr>
        <w:pStyle w:val="BodyText"/>
        <w:kinsoku w:val="0"/>
        <w:overflowPunct w:val="0"/>
        <w:spacing w:before="9"/>
        <w:ind w:right="3974"/>
        <w:jc w:val="both"/>
        <w:rPr>
          <w:rFonts w:asciiTheme="minorHAnsi" w:hAnsiTheme="minorHAnsi" w:cstheme="minorHAnsi"/>
          <w:color w:val="000000"/>
          <w:sz w:val="24"/>
          <w:szCs w:val="24"/>
        </w:rPr>
      </w:pPr>
      <w:r>
        <w:rPr>
          <w:noProof/>
        </w:rPr>
        <w:drawing>
          <wp:anchor distT="0" distB="0" distL="114300" distR="114300" simplePos="0" relativeHeight="251856896" behindDoc="0" locked="0" layoutInCell="1" allowOverlap="1" wp14:anchorId="500A921B" wp14:editId="409403A7">
            <wp:simplePos x="0" y="0"/>
            <wp:positionH relativeFrom="column">
              <wp:posOffset>4248150</wp:posOffset>
            </wp:positionH>
            <wp:positionV relativeFrom="paragraph">
              <wp:posOffset>60960</wp:posOffset>
            </wp:positionV>
            <wp:extent cx="1285875" cy="1590675"/>
            <wp:effectExtent l="0" t="0" r="9525" b="9525"/>
            <wp:wrapSquare wrapText="bothSides"/>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285875" cy="159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E4511">
        <w:rPr>
          <w:rFonts w:asciiTheme="minorHAnsi" w:hAnsiTheme="minorHAnsi" w:cstheme="minorHAnsi"/>
          <w:color w:val="333333"/>
          <w:spacing w:val="-2"/>
          <w:sz w:val="24"/>
          <w:szCs w:val="24"/>
        </w:rPr>
        <w:t>t</w:t>
      </w:r>
      <w:r w:rsidRPr="00AE4511">
        <w:rPr>
          <w:rFonts w:asciiTheme="minorHAnsi" w:hAnsiTheme="minorHAnsi" w:cstheme="minorHAnsi"/>
          <w:color w:val="333333"/>
          <w:sz w:val="24"/>
          <w:szCs w:val="24"/>
        </w:rPr>
        <w:t>h</w:t>
      </w:r>
      <w:r w:rsidRPr="00AE4511">
        <w:rPr>
          <w:rFonts w:asciiTheme="minorHAnsi" w:hAnsiTheme="minorHAnsi" w:cstheme="minorHAnsi"/>
          <w:color w:val="333333"/>
          <w:spacing w:val="1"/>
          <w:sz w:val="24"/>
          <w:szCs w:val="24"/>
        </w:rPr>
        <w:t>i</w:t>
      </w:r>
      <w:r w:rsidRPr="00AE4511">
        <w:rPr>
          <w:rFonts w:asciiTheme="minorHAnsi" w:hAnsiTheme="minorHAnsi" w:cstheme="minorHAnsi"/>
          <w:color w:val="333333"/>
          <w:sz w:val="24"/>
          <w:szCs w:val="24"/>
        </w:rPr>
        <w:t>s</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pacing w:val="-2"/>
          <w:sz w:val="24"/>
          <w:szCs w:val="24"/>
        </w:rPr>
        <w:t>w</w:t>
      </w:r>
      <w:r w:rsidRPr="00AE4511">
        <w:rPr>
          <w:rFonts w:asciiTheme="minorHAnsi" w:hAnsiTheme="minorHAnsi" w:cstheme="minorHAnsi"/>
          <w:color w:val="333333"/>
          <w:sz w:val="24"/>
          <w:szCs w:val="24"/>
        </w:rPr>
        <w:t>i</w:t>
      </w:r>
      <w:r w:rsidRPr="00AE4511">
        <w:rPr>
          <w:rFonts w:asciiTheme="minorHAnsi" w:hAnsiTheme="minorHAnsi" w:cstheme="minorHAnsi"/>
          <w:color w:val="333333"/>
          <w:spacing w:val="-2"/>
          <w:sz w:val="24"/>
          <w:szCs w:val="24"/>
        </w:rPr>
        <w:t>l</w:t>
      </w:r>
      <w:r w:rsidRPr="00AE4511">
        <w:rPr>
          <w:rFonts w:asciiTheme="minorHAnsi" w:hAnsiTheme="minorHAnsi" w:cstheme="minorHAnsi"/>
          <w:color w:val="333333"/>
          <w:sz w:val="24"/>
          <w:szCs w:val="24"/>
        </w:rPr>
        <w:t>l au</w:t>
      </w:r>
      <w:r w:rsidRPr="00AE4511">
        <w:rPr>
          <w:rFonts w:asciiTheme="minorHAnsi" w:hAnsiTheme="minorHAnsi" w:cstheme="minorHAnsi"/>
          <w:color w:val="333333"/>
          <w:spacing w:val="-1"/>
          <w:sz w:val="24"/>
          <w:szCs w:val="24"/>
        </w:rPr>
        <w:t>t</w:t>
      </w:r>
      <w:r w:rsidRPr="00AE4511">
        <w:rPr>
          <w:rFonts w:asciiTheme="minorHAnsi" w:hAnsiTheme="minorHAnsi" w:cstheme="minorHAnsi"/>
          <w:color w:val="333333"/>
          <w:spacing w:val="-3"/>
          <w:sz w:val="24"/>
          <w:szCs w:val="24"/>
        </w:rPr>
        <w:t>o</w:t>
      </w:r>
      <w:r w:rsidRPr="00AE4511">
        <w:rPr>
          <w:rFonts w:asciiTheme="minorHAnsi" w:hAnsiTheme="minorHAnsi" w:cstheme="minorHAnsi"/>
          <w:color w:val="333333"/>
          <w:spacing w:val="-1"/>
          <w:sz w:val="24"/>
          <w:szCs w:val="24"/>
        </w:rPr>
        <w:t>m</w:t>
      </w:r>
      <w:r w:rsidRPr="00AE4511">
        <w:rPr>
          <w:rFonts w:asciiTheme="minorHAnsi" w:hAnsiTheme="minorHAnsi" w:cstheme="minorHAnsi"/>
          <w:color w:val="333333"/>
          <w:sz w:val="24"/>
          <w:szCs w:val="24"/>
        </w:rPr>
        <w:t>a</w:t>
      </w:r>
      <w:r w:rsidRPr="00AE4511">
        <w:rPr>
          <w:rFonts w:asciiTheme="minorHAnsi" w:hAnsiTheme="minorHAnsi" w:cstheme="minorHAnsi"/>
          <w:color w:val="333333"/>
          <w:spacing w:val="-1"/>
          <w:sz w:val="24"/>
          <w:szCs w:val="24"/>
        </w:rPr>
        <w:t>t</w:t>
      </w:r>
      <w:r w:rsidRPr="00AE4511">
        <w:rPr>
          <w:rFonts w:asciiTheme="minorHAnsi" w:hAnsiTheme="minorHAnsi" w:cstheme="minorHAnsi"/>
          <w:color w:val="333333"/>
          <w:sz w:val="24"/>
          <w:szCs w:val="24"/>
        </w:rPr>
        <w:t>i</w:t>
      </w:r>
      <w:r w:rsidRPr="00AE4511">
        <w:rPr>
          <w:rFonts w:asciiTheme="minorHAnsi" w:hAnsiTheme="minorHAnsi" w:cstheme="minorHAnsi"/>
          <w:color w:val="333333"/>
          <w:spacing w:val="-3"/>
          <w:sz w:val="24"/>
          <w:szCs w:val="24"/>
        </w:rPr>
        <w:t>c</w:t>
      </w:r>
      <w:r w:rsidRPr="00AE4511">
        <w:rPr>
          <w:rFonts w:asciiTheme="minorHAnsi" w:hAnsiTheme="minorHAnsi" w:cstheme="minorHAnsi"/>
          <w:color w:val="333333"/>
          <w:sz w:val="24"/>
          <w:szCs w:val="24"/>
        </w:rPr>
        <w:t>a</w:t>
      </w:r>
      <w:r w:rsidRPr="00AE4511">
        <w:rPr>
          <w:rFonts w:asciiTheme="minorHAnsi" w:hAnsiTheme="minorHAnsi" w:cstheme="minorHAnsi"/>
          <w:color w:val="333333"/>
          <w:spacing w:val="-2"/>
          <w:sz w:val="24"/>
          <w:szCs w:val="24"/>
        </w:rPr>
        <w:t>l</w:t>
      </w:r>
      <w:r w:rsidRPr="00AE4511">
        <w:rPr>
          <w:rFonts w:asciiTheme="minorHAnsi" w:hAnsiTheme="minorHAnsi" w:cstheme="minorHAnsi"/>
          <w:color w:val="333333"/>
          <w:sz w:val="24"/>
          <w:szCs w:val="24"/>
        </w:rPr>
        <w:t>ly</w:t>
      </w:r>
      <w:r w:rsidRPr="00AE4511">
        <w:rPr>
          <w:rFonts w:asciiTheme="minorHAnsi" w:hAnsiTheme="minorHAnsi" w:cstheme="minorHAnsi"/>
          <w:color w:val="333333"/>
          <w:spacing w:val="-4"/>
          <w:sz w:val="24"/>
          <w:szCs w:val="24"/>
        </w:rPr>
        <w:t xml:space="preserve"> </w:t>
      </w:r>
      <w:r w:rsidRPr="00AE4511">
        <w:rPr>
          <w:rFonts w:asciiTheme="minorHAnsi" w:hAnsiTheme="minorHAnsi" w:cstheme="minorHAnsi"/>
          <w:color w:val="333333"/>
          <w:sz w:val="24"/>
          <w:szCs w:val="24"/>
        </w:rPr>
        <w:t xml:space="preserve">add </w:t>
      </w:r>
      <w:r w:rsidRPr="00AE4511">
        <w:rPr>
          <w:rFonts w:asciiTheme="minorHAnsi" w:hAnsiTheme="minorHAnsi" w:cstheme="minorHAnsi"/>
          <w:color w:val="333333"/>
          <w:spacing w:val="-2"/>
          <w:sz w:val="24"/>
          <w:szCs w:val="24"/>
        </w:rPr>
        <w:t>t</w:t>
      </w:r>
      <w:r w:rsidRPr="00AE4511">
        <w:rPr>
          <w:rFonts w:asciiTheme="minorHAnsi" w:hAnsiTheme="minorHAnsi" w:cstheme="minorHAnsi"/>
          <w:color w:val="333333"/>
          <w:sz w:val="24"/>
          <w:szCs w:val="24"/>
        </w:rPr>
        <w:t>he</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z w:val="24"/>
          <w:szCs w:val="24"/>
        </w:rPr>
        <w:t>group</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pacing w:val="-2"/>
          <w:sz w:val="24"/>
          <w:szCs w:val="24"/>
        </w:rPr>
        <w:t>t</w:t>
      </w:r>
      <w:r w:rsidRPr="00AE4511">
        <w:rPr>
          <w:rFonts w:asciiTheme="minorHAnsi" w:hAnsiTheme="minorHAnsi" w:cstheme="minorHAnsi"/>
          <w:color w:val="333333"/>
          <w:sz w:val="24"/>
          <w:szCs w:val="24"/>
        </w:rPr>
        <w:t>o</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pacing w:val="-3"/>
          <w:sz w:val="24"/>
          <w:szCs w:val="24"/>
        </w:rPr>
        <w:t>y</w:t>
      </w:r>
      <w:r w:rsidRPr="00AE4511">
        <w:rPr>
          <w:rFonts w:asciiTheme="minorHAnsi" w:hAnsiTheme="minorHAnsi" w:cstheme="minorHAnsi"/>
          <w:color w:val="333333"/>
          <w:sz w:val="24"/>
          <w:szCs w:val="24"/>
        </w:rPr>
        <w:t>our</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z w:val="24"/>
          <w:szCs w:val="24"/>
        </w:rPr>
        <w:t>E</w:t>
      </w:r>
      <w:r w:rsidRPr="00AE4511">
        <w:rPr>
          <w:rFonts w:asciiTheme="minorHAnsi" w:hAnsiTheme="minorHAnsi" w:cstheme="minorHAnsi"/>
          <w:color w:val="333333"/>
          <w:spacing w:val="-3"/>
          <w:sz w:val="24"/>
          <w:szCs w:val="24"/>
        </w:rPr>
        <w:t>d</w:t>
      </w:r>
      <w:r w:rsidRPr="00AE4511">
        <w:rPr>
          <w:rFonts w:asciiTheme="minorHAnsi" w:hAnsiTheme="minorHAnsi" w:cstheme="minorHAnsi"/>
          <w:color w:val="333333"/>
          <w:spacing w:val="1"/>
          <w:sz w:val="24"/>
          <w:szCs w:val="24"/>
        </w:rPr>
        <w:t>m</w:t>
      </w:r>
      <w:r w:rsidRPr="00AE4511">
        <w:rPr>
          <w:rFonts w:asciiTheme="minorHAnsi" w:hAnsiTheme="minorHAnsi" w:cstheme="minorHAnsi"/>
          <w:color w:val="333333"/>
          <w:spacing w:val="-3"/>
          <w:sz w:val="24"/>
          <w:szCs w:val="24"/>
        </w:rPr>
        <w:t>o</w:t>
      </w:r>
      <w:r w:rsidRPr="00AE4511">
        <w:rPr>
          <w:rFonts w:asciiTheme="minorHAnsi" w:hAnsiTheme="minorHAnsi" w:cstheme="minorHAnsi"/>
          <w:color w:val="333333"/>
          <w:sz w:val="24"/>
          <w:szCs w:val="24"/>
        </w:rPr>
        <w:t>do</w:t>
      </w:r>
      <w:r w:rsidRPr="00AE4511">
        <w:rPr>
          <w:rFonts w:asciiTheme="minorHAnsi" w:hAnsiTheme="minorHAnsi" w:cstheme="minorHAnsi"/>
          <w:color w:val="333333"/>
          <w:spacing w:val="-2"/>
          <w:sz w:val="24"/>
          <w:szCs w:val="24"/>
        </w:rPr>
        <w:t xml:space="preserve"> </w:t>
      </w:r>
      <w:r w:rsidRPr="00AE4511">
        <w:rPr>
          <w:rFonts w:asciiTheme="minorHAnsi" w:hAnsiTheme="minorHAnsi" w:cstheme="minorHAnsi"/>
          <w:color w:val="333333"/>
          <w:sz w:val="24"/>
          <w:szCs w:val="24"/>
        </w:rPr>
        <w:t>acco</w:t>
      </w:r>
      <w:r w:rsidRPr="00AE4511">
        <w:rPr>
          <w:rFonts w:asciiTheme="minorHAnsi" w:hAnsiTheme="minorHAnsi" w:cstheme="minorHAnsi"/>
          <w:color w:val="333333"/>
          <w:spacing w:val="-2"/>
          <w:sz w:val="24"/>
          <w:szCs w:val="24"/>
        </w:rPr>
        <w:t>u</w:t>
      </w:r>
      <w:r w:rsidRPr="00AE4511">
        <w:rPr>
          <w:rFonts w:asciiTheme="minorHAnsi" w:hAnsiTheme="minorHAnsi" w:cstheme="minorHAnsi"/>
          <w:color w:val="333333"/>
          <w:sz w:val="24"/>
          <w:szCs w:val="24"/>
        </w:rPr>
        <w:t>n</w:t>
      </w:r>
      <w:r w:rsidRPr="00AE4511">
        <w:rPr>
          <w:rFonts w:asciiTheme="minorHAnsi" w:hAnsiTheme="minorHAnsi" w:cstheme="minorHAnsi"/>
          <w:color w:val="333333"/>
          <w:spacing w:val="-1"/>
          <w:sz w:val="24"/>
          <w:szCs w:val="24"/>
        </w:rPr>
        <w:t>t</w:t>
      </w:r>
      <w:r w:rsidRPr="00AE4511">
        <w:rPr>
          <w:rFonts w:asciiTheme="minorHAnsi" w:hAnsiTheme="minorHAnsi" w:cstheme="minorHAnsi"/>
          <w:color w:val="333333"/>
          <w:sz w:val="24"/>
          <w:szCs w:val="24"/>
        </w:rPr>
        <w:t>.</w:t>
      </w:r>
    </w:p>
    <w:p w:rsidR="00EB3313" w:rsidRPr="00AE4511" w:rsidRDefault="00EB3313" w:rsidP="00EB3313">
      <w:pPr>
        <w:kinsoku w:val="0"/>
        <w:overflowPunct w:val="0"/>
        <w:spacing w:before="1" w:line="240" w:lineRule="exact"/>
        <w:rPr>
          <w:rFonts w:cstheme="minorHAnsi"/>
          <w:sz w:val="24"/>
          <w:szCs w:val="24"/>
        </w:rPr>
      </w:pPr>
    </w:p>
    <w:p w:rsidR="00EB3313" w:rsidRPr="00AE4511" w:rsidRDefault="00EB3313" w:rsidP="00EB3313">
      <w:pPr>
        <w:pStyle w:val="BodyText"/>
        <w:numPr>
          <w:ilvl w:val="0"/>
          <w:numId w:val="31"/>
        </w:numPr>
        <w:tabs>
          <w:tab w:val="left" w:pos="540"/>
        </w:tabs>
        <w:kinsoku w:val="0"/>
        <w:overflowPunct w:val="0"/>
        <w:spacing w:line="479" w:lineRule="auto"/>
        <w:ind w:right="2702"/>
        <w:rPr>
          <w:rFonts w:asciiTheme="minorHAnsi" w:hAnsiTheme="minorHAnsi" w:cstheme="minorHAnsi"/>
          <w:color w:val="000000"/>
          <w:sz w:val="24"/>
          <w:szCs w:val="24"/>
        </w:rPr>
      </w:pPr>
      <w:r w:rsidRPr="00AE4511">
        <w:rPr>
          <w:rFonts w:asciiTheme="minorHAnsi" w:hAnsiTheme="minorHAnsi" w:cstheme="minorHAnsi"/>
          <w:color w:val="333333"/>
          <w:sz w:val="24"/>
          <w:szCs w:val="24"/>
        </w:rPr>
        <w:t>The</w:t>
      </w:r>
      <w:r w:rsidRPr="00AE4511">
        <w:rPr>
          <w:rFonts w:asciiTheme="minorHAnsi" w:hAnsiTheme="minorHAnsi" w:cstheme="minorHAnsi"/>
          <w:color w:val="333333"/>
          <w:spacing w:val="-1"/>
          <w:sz w:val="24"/>
          <w:szCs w:val="24"/>
        </w:rPr>
        <w:t xml:space="preserve"> M</w:t>
      </w:r>
      <w:r w:rsidRPr="00AE4511">
        <w:rPr>
          <w:rFonts w:asciiTheme="minorHAnsi" w:hAnsiTheme="minorHAnsi" w:cstheme="minorHAnsi"/>
          <w:color w:val="333333"/>
          <w:spacing w:val="-3"/>
          <w:sz w:val="24"/>
          <w:szCs w:val="24"/>
        </w:rPr>
        <w:t>a</w:t>
      </w:r>
      <w:r w:rsidRPr="00AE4511">
        <w:rPr>
          <w:rFonts w:asciiTheme="minorHAnsi" w:hAnsiTheme="minorHAnsi" w:cstheme="minorHAnsi"/>
          <w:color w:val="333333"/>
          <w:sz w:val="24"/>
          <w:szCs w:val="24"/>
        </w:rPr>
        <w:t>nda</w:t>
      </w:r>
      <w:r w:rsidRPr="00AE4511">
        <w:rPr>
          <w:rFonts w:asciiTheme="minorHAnsi" w:hAnsiTheme="minorHAnsi" w:cstheme="minorHAnsi"/>
          <w:color w:val="333333"/>
          <w:spacing w:val="-3"/>
          <w:sz w:val="24"/>
          <w:szCs w:val="24"/>
        </w:rPr>
        <w:t>r</w:t>
      </w:r>
      <w:r w:rsidRPr="00AE4511">
        <w:rPr>
          <w:rFonts w:asciiTheme="minorHAnsi" w:hAnsiTheme="minorHAnsi" w:cstheme="minorHAnsi"/>
          <w:color w:val="333333"/>
          <w:sz w:val="24"/>
          <w:szCs w:val="24"/>
        </w:rPr>
        <w:t>in</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pacing w:val="-2"/>
          <w:sz w:val="24"/>
          <w:szCs w:val="24"/>
        </w:rPr>
        <w:t>E</w:t>
      </w:r>
      <w:r w:rsidRPr="00AE4511">
        <w:rPr>
          <w:rFonts w:asciiTheme="minorHAnsi" w:hAnsiTheme="minorHAnsi" w:cstheme="minorHAnsi"/>
          <w:color w:val="333333"/>
          <w:sz w:val="24"/>
          <w:szCs w:val="24"/>
        </w:rPr>
        <w:t>xc</w:t>
      </w:r>
      <w:r w:rsidRPr="00AE4511">
        <w:rPr>
          <w:rFonts w:asciiTheme="minorHAnsi" w:hAnsiTheme="minorHAnsi" w:cstheme="minorHAnsi"/>
          <w:color w:val="333333"/>
          <w:spacing w:val="-3"/>
          <w:sz w:val="24"/>
          <w:szCs w:val="24"/>
        </w:rPr>
        <w:t>e</w:t>
      </w:r>
      <w:r w:rsidRPr="00AE4511">
        <w:rPr>
          <w:rFonts w:asciiTheme="minorHAnsi" w:hAnsiTheme="minorHAnsi" w:cstheme="minorHAnsi"/>
          <w:color w:val="333333"/>
          <w:sz w:val="24"/>
          <w:szCs w:val="24"/>
        </w:rPr>
        <w:t>l</w:t>
      </w:r>
      <w:r w:rsidRPr="00AE4511">
        <w:rPr>
          <w:rFonts w:asciiTheme="minorHAnsi" w:hAnsiTheme="minorHAnsi" w:cstheme="minorHAnsi"/>
          <w:color w:val="333333"/>
          <w:spacing w:val="-2"/>
          <w:sz w:val="24"/>
          <w:szCs w:val="24"/>
        </w:rPr>
        <w:t>l</w:t>
      </w:r>
      <w:r w:rsidRPr="00AE4511">
        <w:rPr>
          <w:rFonts w:asciiTheme="minorHAnsi" w:hAnsiTheme="minorHAnsi" w:cstheme="minorHAnsi"/>
          <w:color w:val="333333"/>
          <w:sz w:val="24"/>
          <w:szCs w:val="24"/>
        </w:rPr>
        <w:t>en</w:t>
      </w:r>
      <w:r w:rsidRPr="00AE4511">
        <w:rPr>
          <w:rFonts w:asciiTheme="minorHAnsi" w:hAnsiTheme="minorHAnsi" w:cstheme="minorHAnsi"/>
          <w:color w:val="333333"/>
          <w:spacing w:val="-3"/>
          <w:sz w:val="24"/>
          <w:szCs w:val="24"/>
        </w:rPr>
        <w:t>c</w:t>
      </w:r>
      <w:r w:rsidRPr="00AE4511">
        <w:rPr>
          <w:rFonts w:asciiTheme="minorHAnsi" w:hAnsiTheme="minorHAnsi" w:cstheme="minorHAnsi"/>
          <w:color w:val="333333"/>
          <w:sz w:val="24"/>
          <w:szCs w:val="24"/>
        </w:rPr>
        <w:t>e</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z w:val="24"/>
          <w:szCs w:val="24"/>
        </w:rPr>
        <w:t>P</w:t>
      </w:r>
      <w:r w:rsidRPr="00AE4511">
        <w:rPr>
          <w:rFonts w:asciiTheme="minorHAnsi" w:hAnsiTheme="minorHAnsi" w:cstheme="minorHAnsi"/>
          <w:color w:val="333333"/>
          <w:spacing w:val="-1"/>
          <w:sz w:val="24"/>
          <w:szCs w:val="24"/>
        </w:rPr>
        <w:t>r</w:t>
      </w:r>
      <w:r w:rsidRPr="00AE4511">
        <w:rPr>
          <w:rFonts w:asciiTheme="minorHAnsi" w:hAnsiTheme="minorHAnsi" w:cstheme="minorHAnsi"/>
          <w:color w:val="333333"/>
          <w:sz w:val="24"/>
          <w:szCs w:val="24"/>
        </w:rPr>
        <w:t>ogr</w:t>
      </w:r>
      <w:r w:rsidRPr="00AE4511">
        <w:rPr>
          <w:rFonts w:asciiTheme="minorHAnsi" w:hAnsiTheme="minorHAnsi" w:cstheme="minorHAnsi"/>
          <w:color w:val="333333"/>
          <w:spacing w:val="-3"/>
          <w:sz w:val="24"/>
          <w:szCs w:val="24"/>
        </w:rPr>
        <w:t>a</w:t>
      </w:r>
      <w:r w:rsidRPr="00AE4511">
        <w:rPr>
          <w:rFonts w:asciiTheme="minorHAnsi" w:hAnsiTheme="minorHAnsi" w:cstheme="minorHAnsi"/>
          <w:color w:val="333333"/>
          <w:spacing w:val="-1"/>
          <w:sz w:val="24"/>
          <w:szCs w:val="24"/>
        </w:rPr>
        <w:t>mm</w:t>
      </w:r>
      <w:r w:rsidRPr="00AE4511">
        <w:rPr>
          <w:rFonts w:asciiTheme="minorHAnsi" w:hAnsiTheme="minorHAnsi" w:cstheme="minorHAnsi"/>
          <w:color w:val="333333"/>
          <w:sz w:val="24"/>
          <w:szCs w:val="24"/>
        </w:rPr>
        <w:t>e</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pacing w:val="-2"/>
          <w:sz w:val="24"/>
          <w:szCs w:val="24"/>
        </w:rPr>
        <w:t>G</w:t>
      </w:r>
      <w:r w:rsidRPr="00AE4511">
        <w:rPr>
          <w:rFonts w:asciiTheme="minorHAnsi" w:hAnsiTheme="minorHAnsi" w:cstheme="minorHAnsi"/>
          <w:color w:val="333333"/>
          <w:spacing w:val="-1"/>
          <w:sz w:val="24"/>
          <w:szCs w:val="24"/>
        </w:rPr>
        <w:t>r</w:t>
      </w:r>
      <w:r w:rsidRPr="00AE4511">
        <w:rPr>
          <w:rFonts w:asciiTheme="minorHAnsi" w:hAnsiTheme="minorHAnsi" w:cstheme="minorHAnsi"/>
          <w:color w:val="333333"/>
          <w:sz w:val="24"/>
          <w:szCs w:val="24"/>
        </w:rPr>
        <w:t xml:space="preserve">oup </w:t>
      </w:r>
      <w:r w:rsidRPr="00AE4511">
        <w:rPr>
          <w:rFonts w:asciiTheme="minorHAnsi" w:hAnsiTheme="minorHAnsi" w:cstheme="minorHAnsi"/>
          <w:color w:val="333333"/>
          <w:spacing w:val="-2"/>
          <w:sz w:val="24"/>
          <w:szCs w:val="24"/>
        </w:rPr>
        <w:t>wil</w:t>
      </w:r>
      <w:r w:rsidRPr="00AE4511">
        <w:rPr>
          <w:rFonts w:asciiTheme="minorHAnsi" w:hAnsiTheme="minorHAnsi" w:cstheme="minorHAnsi"/>
          <w:color w:val="333333"/>
          <w:sz w:val="24"/>
          <w:szCs w:val="24"/>
        </w:rPr>
        <w:t xml:space="preserve">l </w:t>
      </w:r>
      <w:r w:rsidRPr="00AE4511">
        <w:rPr>
          <w:rFonts w:asciiTheme="minorHAnsi" w:hAnsiTheme="minorHAnsi" w:cstheme="minorHAnsi"/>
          <w:color w:val="333333"/>
          <w:spacing w:val="-2"/>
          <w:sz w:val="24"/>
          <w:szCs w:val="24"/>
        </w:rPr>
        <w:t>t</w:t>
      </w:r>
      <w:r w:rsidRPr="00AE4511">
        <w:rPr>
          <w:rFonts w:asciiTheme="minorHAnsi" w:hAnsiTheme="minorHAnsi" w:cstheme="minorHAnsi"/>
          <w:color w:val="333333"/>
          <w:sz w:val="24"/>
          <w:szCs w:val="24"/>
        </w:rPr>
        <w:t>h</w:t>
      </w:r>
      <w:r w:rsidRPr="00AE4511">
        <w:rPr>
          <w:rFonts w:asciiTheme="minorHAnsi" w:hAnsiTheme="minorHAnsi" w:cstheme="minorHAnsi"/>
          <w:color w:val="333333"/>
          <w:spacing w:val="-3"/>
          <w:sz w:val="24"/>
          <w:szCs w:val="24"/>
        </w:rPr>
        <w:t>e</w:t>
      </w:r>
      <w:r w:rsidRPr="00AE4511">
        <w:rPr>
          <w:rFonts w:asciiTheme="minorHAnsi" w:hAnsiTheme="minorHAnsi" w:cstheme="minorHAnsi"/>
          <w:color w:val="333333"/>
          <w:sz w:val="24"/>
          <w:szCs w:val="24"/>
        </w:rPr>
        <w:t>n</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z w:val="24"/>
          <w:szCs w:val="24"/>
        </w:rPr>
        <w:t>app</w:t>
      </w:r>
      <w:r w:rsidRPr="00AE4511">
        <w:rPr>
          <w:rFonts w:asciiTheme="minorHAnsi" w:hAnsiTheme="minorHAnsi" w:cstheme="minorHAnsi"/>
          <w:color w:val="333333"/>
          <w:spacing w:val="-2"/>
          <w:sz w:val="24"/>
          <w:szCs w:val="24"/>
        </w:rPr>
        <w:t>e</w:t>
      </w:r>
      <w:r w:rsidRPr="00AE4511">
        <w:rPr>
          <w:rFonts w:asciiTheme="minorHAnsi" w:hAnsiTheme="minorHAnsi" w:cstheme="minorHAnsi"/>
          <w:color w:val="333333"/>
          <w:sz w:val="24"/>
          <w:szCs w:val="24"/>
        </w:rPr>
        <w:t>ar</w:t>
      </w:r>
      <w:r w:rsidRPr="00AE4511">
        <w:rPr>
          <w:rFonts w:asciiTheme="minorHAnsi" w:hAnsiTheme="minorHAnsi" w:cstheme="minorHAnsi"/>
          <w:color w:val="333333"/>
          <w:spacing w:val="-2"/>
          <w:sz w:val="24"/>
          <w:szCs w:val="24"/>
        </w:rPr>
        <w:t xml:space="preserve"> </w:t>
      </w:r>
      <w:r w:rsidRPr="00AE4511">
        <w:rPr>
          <w:rFonts w:asciiTheme="minorHAnsi" w:hAnsiTheme="minorHAnsi" w:cstheme="minorHAnsi"/>
          <w:color w:val="333333"/>
          <w:sz w:val="24"/>
          <w:szCs w:val="24"/>
        </w:rPr>
        <w:t>in</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pacing w:val="-3"/>
          <w:sz w:val="24"/>
          <w:szCs w:val="24"/>
        </w:rPr>
        <w:t>y</w:t>
      </w:r>
      <w:r w:rsidRPr="00AE4511">
        <w:rPr>
          <w:rFonts w:asciiTheme="minorHAnsi" w:hAnsiTheme="minorHAnsi" w:cstheme="minorHAnsi"/>
          <w:color w:val="333333"/>
          <w:sz w:val="24"/>
          <w:szCs w:val="24"/>
        </w:rPr>
        <w:t>our</w:t>
      </w:r>
      <w:r w:rsidRPr="00AE4511">
        <w:rPr>
          <w:rFonts w:asciiTheme="minorHAnsi" w:hAnsiTheme="minorHAnsi" w:cstheme="minorHAnsi"/>
          <w:color w:val="333333"/>
          <w:spacing w:val="-2"/>
          <w:sz w:val="24"/>
          <w:szCs w:val="24"/>
        </w:rPr>
        <w:t xml:space="preserve"> </w:t>
      </w:r>
      <w:r w:rsidRPr="00AE4511">
        <w:rPr>
          <w:rFonts w:asciiTheme="minorHAnsi" w:hAnsiTheme="minorHAnsi" w:cstheme="minorHAnsi"/>
          <w:color w:val="333333"/>
          <w:sz w:val="24"/>
          <w:szCs w:val="24"/>
        </w:rPr>
        <w:t>group list</w:t>
      </w:r>
      <w:r w:rsidRPr="00AE4511">
        <w:rPr>
          <w:rFonts w:asciiTheme="minorHAnsi" w:hAnsiTheme="minorHAnsi" w:cstheme="minorHAnsi"/>
          <w:color w:val="333333"/>
          <w:spacing w:val="-2"/>
          <w:sz w:val="24"/>
          <w:szCs w:val="24"/>
        </w:rPr>
        <w:t xml:space="preserve"> </w:t>
      </w:r>
      <w:r w:rsidRPr="00AE4511">
        <w:rPr>
          <w:rFonts w:asciiTheme="minorHAnsi" w:hAnsiTheme="minorHAnsi" w:cstheme="minorHAnsi"/>
          <w:color w:val="333333"/>
          <w:sz w:val="24"/>
          <w:szCs w:val="24"/>
        </w:rPr>
        <w:t>on</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pacing w:val="-2"/>
          <w:sz w:val="24"/>
          <w:szCs w:val="24"/>
        </w:rPr>
        <w:t>t</w:t>
      </w:r>
      <w:r w:rsidRPr="00AE4511">
        <w:rPr>
          <w:rFonts w:asciiTheme="minorHAnsi" w:hAnsiTheme="minorHAnsi" w:cstheme="minorHAnsi"/>
          <w:color w:val="333333"/>
          <w:sz w:val="24"/>
          <w:szCs w:val="24"/>
        </w:rPr>
        <w:t>he</w:t>
      </w:r>
      <w:r w:rsidRPr="00AE4511">
        <w:rPr>
          <w:rFonts w:asciiTheme="minorHAnsi" w:hAnsiTheme="minorHAnsi" w:cstheme="minorHAnsi"/>
          <w:color w:val="333333"/>
          <w:spacing w:val="-3"/>
          <w:sz w:val="24"/>
          <w:szCs w:val="24"/>
        </w:rPr>
        <w:t xml:space="preserve"> </w:t>
      </w:r>
      <w:r w:rsidRPr="00AE4511">
        <w:rPr>
          <w:rFonts w:asciiTheme="minorHAnsi" w:hAnsiTheme="minorHAnsi" w:cstheme="minorHAnsi"/>
          <w:color w:val="333333"/>
          <w:sz w:val="24"/>
          <w:szCs w:val="24"/>
        </w:rPr>
        <w:t>l</w:t>
      </w:r>
      <w:r w:rsidRPr="00AE4511">
        <w:rPr>
          <w:rFonts w:asciiTheme="minorHAnsi" w:hAnsiTheme="minorHAnsi" w:cstheme="minorHAnsi"/>
          <w:color w:val="333333"/>
          <w:spacing w:val="-3"/>
          <w:sz w:val="24"/>
          <w:szCs w:val="24"/>
        </w:rPr>
        <w:t>e</w:t>
      </w:r>
      <w:r w:rsidRPr="00AE4511">
        <w:rPr>
          <w:rFonts w:asciiTheme="minorHAnsi" w:hAnsiTheme="minorHAnsi" w:cstheme="minorHAnsi"/>
          <w:color w:val="333333"/>
          <w:spacing w:val="1"/>
          <w:sz w:val="24"/>
          <w:szCs w:val="24"/>
        </w:rPr>
        <w:t>f</w:t>
      </w:r>
      <w:r w:rsidRPr="00AE4511">
        <w:rPr>
          <w:rFonts w:asciiTheme="minorHAnsi" w:hAnsiTheme="minorHAnsi" w:cstheme="minorHAnsi"/>
          <w:color w:val="333333"/>
          <w:sz w:val="24"/>
          <w:szCs w:val="24"/>
        </w:rPr>
        <w:t>t</w:t>
      </w:r>
      <w:r w:rsidRPr="00AE4511">
        <w:rPr>
          <w:rFonts w:asciiTheme="minorHAnsi" w:hAnsiTheme="minorHAnsi" w:cstheme="minorHAnsi"/>
          <w:color w:val="333333"/>
          <w:spacing w:val="-2"/>
          <w:sz w:val="24"/>
          <w:szCs w:val="24"/>
        </w:rPr>
        <w:t xml:space="preserve"> </w:t>
      </w:r>
      <w:r w:rsidRPr="00AE4511">
        <w:rPr>
          <w:rFonts w:asciiTheme="minorHAnsi" w:hAnsiTheme="minorHAnsi" w:cstheme="minorHAnsi"/>
          <w:color w:val="333333"/>
          <w:sz w:val="24"/>
          <w:szCs w:val="24"/>
        </w:rPr>
        <w:t>hand</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pacing w:val="-3"/>
          <w:sz w:val="24"/>
          <w:szCs w:val="24"/>
        </w:rPr>
        <w:t>s</w:t>
      </w:r>
      <w:r w:rsidRPr="00AE4511">
        <w:rPr>
          <w:rFonts w:asciiTheme="minorHAnsi" w:hAnsiTheme="minorHAnsi" w:cstheme="minorHAnsi"/>
          <w:color w:val="333333"/>
          <w:sz w:val="24"/>
          <w:szCs w:val="24"/>
        </w:rPr>
        <w:t>i</w:t>
      </w:r>
      <w:r w:rsidRPr="00AE4511">
        <w:rPr>
          <w:rFonts w:asciiTheme="minorHAnsi" w:hAnsiTheme="minorHAnsi" w:cstheme="minorHAnsi"/>
          <w:color w:val="333333"/>
          <w:spacing w:val="-3"/>
          <w:sz w:val="24"/>
          <w:szCs w:val="24"/>
        </w:rPr>
        <w:t>d</w:t>
      </w:r>
      <w:r w:rsidRPr="00AE4511">
        <w:rPr>
          <w:rFonts w:asciiTheme="minorHAnsi" w:hAnsiTheme="minorHAnsi" w:cstheme="minorHAnsi"/>
          <w:color w:val="333333"/>
          <w:sz w:val="24"/>
          <w:szCs w:val="24"/>
        </w:rPr>
        <w:t>e</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z w:val="24"/>
          <w:szCs w:val="24"/>
        </w:rPr>
        <w:t>of</w:t>
      </w:r>
      <w:r w:rsidRPr="00AE4511">
        <w:rPr>
          <w:rFonts w:asciiTheme="minorHAnsi" w:hAnsiTheme="minorHAnsi" w:cstheme="minorHAnsi"/>
          <w:color w:val="333333"/>
          <w:spacing w:val="-2"/>
          <w:sz w:val="24"/>
          <w:szCs w:val="24"/>
        </w:rPr>
        <w:t xml:space="preserve"> </w:t>
      </w:r>
      <w:r w:rsidRPr="00AE4511">
        <w:rPr>
          <w:rFonts w:asciiTheme="minorHAnsi" w:hAnsiTheme="minorHAnsi" w:cstheme="minorHAnsi"/>
          <w:color w:val="333333"/>
          <w:spacing w:val="-3"/>
          <w:sz w:val="24"/>
          <w:szCs w:val="24"/>
        </w:rPr>
        <w:t>y</w:t>
      </w:r>
      <w:r w:rsidRPr="00AE4511">
        <w:rPr>
          <w:rFonts w:asciiTheme="minorHAnsi" w:hAnsiTheme="minorHAnsi" w:cstheme="minorHAnsi"/>
          <w:color w:val="333333"/>
          <w:sz w:val="24"/>
          <w:szCs w:val="24"/>
        </w:rPr>
        <w:t>our</w:t>
      </w:r>
      <w:r w:rsidRPr="00AE4511">
        <w:rPr>
          <w:rFonts w:asciiTheme="minorHAnsi" w:hAnsiTheme="minorHAnsi" w:cstheme="minorHAnsi"/>
          <w:color w:val="333333"/>
          <w:spacing w:val="-2"/>
          <w:sz w:val="24"/>
          <w:szCs w:val="24"/>
        </w:rPr>
        <w:t xml:space="preserve"> </w:t>
      </w:r>
      <w:r w:rsidRPr="00AE4511">
        <w:rPr>
          <w:rFonts w:asciiTheme="minorHAnsi" w:hAnsiTheme="minorHAnsi" w:cstheme="minorHAnsi"/>
          <w:color w:val="333333"/>
          <w:sz w:val="24"/>
          <w:szCs w:val="24"/>
        </w:rPr>
        <w:t>ho</w:t>
      </w:r>
      <w:r w:rsidRPr="00AE4511">
        <w:rPr>
          <w:rFonts w:asciiTheme="minorHAnsi" w:hAnsiTheme="minorHAnsi" w:cstheme="minorHAnsi"/>
          <w:color w:val="333333"/>
          <w:spacing w:val="1"/>
          <w:sz w:val="24"/>
          <w:szCs w:val="24"/>
        </w:rPr>
        <w:t>m</w:t>
      </w:r>
      <w:r w:rsidRPr="00AE4511">
        <w:rPr>
          <w:rFonts w:asciiTheme="minorHAnsi" w:hAnsiTheme="minorHAnsi" w:cstheme="minorHAnsi"/>
          <w:color w:val="333333"/>
          <w:spacing w:val="-3"/>
          <w:sz w:val="24"/>
          <w:szCs w:val="24"/>
        </w:rPr>
        <w:t>e</w:t>
      </w:r>
      <w:r w:rsidRPr="00AE4511">
        <w:rPr>
          <w:rFonts w:asciiTheme="minorHAnsi" w:hAnsiTheme="minorHAnsi" w:cstheme="minorHAnsi"/>
          <w:color w:val="333333"/>
          <w:sz w:val="24"/>
          <w:szCs w:val="24"/>
        </w:rPr>
        <w:t>pa</w:t>
      </w:r>
      <w:r w:rsidRPr="00AE4511">
        <w:rPr>
          <w:rFonts w:asciiTheme="minorHAnsi" w:hAnsiTheme="minorHAnsi" w:cstheme="minorHAnsi"/>
          <w:color w:val="333333"/>
          <w:spacing w:val="-2"/>
          <w:sz w:val="24"/>
          <w:szCs w:val="24"/>
        </w:rPr>
        <w:t>g</w:t>
      </w:r>
      <w:r w:rsidRPr="00AE4511">
        <w:rPr>
          <w:rFonts w:asciiTheme="minorHAnsi" w:hAnsiTheme="minorHAnsi" w:cstheme="minorHAnsi"/>
          <w:color w:val="333333"/>
          <w:sz w:val="24"/>
          <w:szCs w:val="24"/>
        </w:rPr>
        <w:t>e</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z w:val="24"/>
          <w:szCs w:val="24"/>
        </w:rPr>
        <w:t>in</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pacing w:val="-2"/>
          <w:sz w:val="24"/>
          <w:szCs w:val="24"/>
        </w:rPr>
        <w:t>E</w:t>
      </w:r>
      <w:r w:rsidRPr="00AE4511">
        <w:rPr>
          <w:rFonts w:asciiTheme="minorHAnsi" w:hAnsiTheme="minorHAnsi" w:cstheme="minorHAnsi"/>
          <w:color w:val="333333"/>
          <w:spacing w:val="-3"/>
          <w:sz w:val="24"/>
          <w:szCs w:val="24"/>
        </w:rPr>
        <w:t>d</w:t>
      </w:r>
      <w:r w:rsidRPr="00AE4511">
        <w:rPr>
          <w:rFonts w:asciiTheme="minorHAnsi" w:hAnsiTheme="minorHAnsi" w:cstheme="minorHAnsi"/>
          <w:color w:val="333333"/>
          <w:spacing w:val="1"/>
          <w:sz w:val="24"/>
          <w:szCs w:val="24"/>
        </w:rPr>
        <w:t>m</w:t>
      </w:r>
      <w:r w:rsidRPr="00AE4511">
        <w:rPr>
          <w:rFonts w:asciiTheme="minorHAnsi" w:hAnsiTheme="minorHAnsi" w:cstheme="minorHAnsi"/>
          <w:color w:val="333333"/>
          <w:spacing w:val="-3"/>
          <w:sz w:val="24"/>
          <w:szCs w:val="24"/>
        </w:rPr>
        <w:t>o</w:t>
      </w:r>
      <w:r w:rsidRPr="00AE4511">
        <w:rPr>
          <w:rFonts w:asciiTheme="minorHAnsi" w:hAnsiTheme="minorHAnsi" w:cstheme="minorHAnsi"/>
          <w:color w:val="333333"/>
          <w:sz w:val="24"/>
          <w:szCs w:val="24"/>
        </w:rPr>
        <w:t>do.</w:t>
      </w:r>
    </w:p>
    <w:p w:rsidR="00EB3313" w:rsidRPr="00AE4511" w:rsidRDefault="00EB3313" w:rsidP="00EB3313">
      <w:pPr>
        <w:pStyle w:val="BodyText"/>
        <w:kinsoku w:val="0"/>
        <w:overflowPunct w:val="0"/>
        <w:spacing w:before="6" w:line="313" w:lineRule="auto"/>
        <w:ind w:right="3025"/>
        <w:jc w:val="both"/>
        <w:rPr>
          <w:rFonts w:asciiTheme="minorHAnsi" w:hAnsiTheme="minorHAnsi" w:cstheme="minorHAnsi"/>
          <w:color w:val="000000"/>
          <w:sz w:val="24"/>
          <w:szCs w:val="24"/>
        </w:rPr>
      </w:pPr>
      <w:r w:rsidRPr="00AE4511">
        <w:rPr>
          <w:rFonts w:asciiTheme="minorHAnsi" w:hAnsiTheme="minorHAnsi" w:cstheme="minorHAnsi"/>
          <w:color w:val="333333"/>
          <w:spacing w:val="-2"/>
          <w:sz w:val="24"/>
          <w:szCs w:val="24"/>
        </w:rPr>
        <w:t>I</w:t>
      </w:r>
      <w:r w:rsidRPr="00AE4511">
        <w:rPr>
          <w:rFonts w:asciiTheme="minorHAnsi" w:hAnsiTheme="minorHAnsi" w:cstheme="minorHAnsi"/>
          <w:color w:val="333333"/>
          <w:sz w:val="24"/>
          <w:szCs w:val="24"/>
        </w:rPr>
        <w:t xml:space="preserve">f </w:t>
      </w:r>
      <w:r w:rsidRPr="00AE4511">
        <w:rPr>
          <w:rFonts w:asciiTheme="minorHAnsi" w:hAnsiTheme="minorHAnsi" w:cstheme="minorHAnsi"/>
          <w:color w:val="333333"/>
          <w:spacing w:val="-2"/>
          <w:sz w:val="24"/>
          <w:szCs w:val="24"/>
        </w:rPr>
        <w:t>t</w:t>
      </w:r>
      <w:r w:rsidRPr="00AE4511">
        <w:rPr>
          <w:rFonts w:asciiTheme="minorHAnsi" w:hAnsiTheme="minorHAnsi" w:cstheme="minorHAnsi"/>
          <w:color w:val="333333"/>
          <w:sz w:val="24"/>
          <w:szCs w:val="24"/>
        </w:rPr>
        <w:t>he</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pacing w:val="-2"/>
          <w:sz w:val="24"/>
          <w:szCs w:val="24"/>
        </w:rPr>
        <w:t>G</w:t>
      </w:r>
      <w:r w:rsidRPr="00AE4511">
        <w:rPr>
          <w:rFonts w:asciiTheme="minorHAnsi" w:hAnsiTheme="minorHAnsi" w:cstheme="minorHAnsi"/>
          <w:color w:val="333333"/>
          <w:spacing w:val="-1"/>
          <w:sz w:val="24"/>
          <w:szCs w:val="24"/>
        </w:rPr>
        <w:t>r</w:t>
      </w:r>
      <w:r w:rsidRPr="00AE4511">
        <w:rPr>
          <w:rFonts w:asciiTheme="minorHAnsi" w:hAnsiTheme="minorHAnsi" w:cstheme="minorHAnsi"/>
          <w:color w:val="333333"/>
          <w:sz w:val="24"/>
          <w:szCs w:val="24"/>
        </w:rPr>
        <w:t>oup d</w:t>
      </w:r>
      <w:r w:rsidRPr="00AE4511">
        <w:rPr>
          <w:rFonts w:asciiTheme="minorHAnsi" w:hAnsiTheme="minorHAnsi" w:cstheme="minorHAnsi"/>
          <w:color w:val="333333"/>
          <w:spacing w:val="-3"/>
          <w:sz w:val="24"/>
          <w:szCs w:val="24"/>
        </w:rPr>
        <w:t>o</w:t>
      </w:r>
      <w:r w:rsidRPr="00AE4511">
        <w:rPr>
          <w:rFonts w:asciiTheme="minorHAnsi" w:hAnsiTheme="minorHAnsi" w:cstheme="minorHAnsi"/>
          <w:color w:val="333333"/>
          <w:sz w:val="24"/>
          <w:szCs w:val="24"/>
        </w:rPr>
        <w:t>es</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z w:val="24"/>
          <w:szCs w:val="24"/>
        </w:rPr>
        <w:t>not</w:t>
      </w:r>
      <w:r w:rsidRPr="00AE4511">
        <w:rPr>
          <w:rFonts w:asciiTheme="minorHAnsi" w:hAnsiTheme="minorHAnsi" w:cstheme="minorHAnsi"/>
          <w:color w:val="333333"/>
          <w:spacing w:val="-2"/>
          <w:sz w:val="24"/>
          <w:szCs w:val="24"/>
        </w:rPr>
        <w:t xml:space="preserve"> </w:t>
      </w:r>
      <w:r w:rsidRPr="00AE4511">
        <w:rPr>
          <w:rFonts w:asciiTheme="minorHAnsi" w:hAnsiTheme="minorHAnsi" w:cstheme="minorHAnsi"/>
          <w:color w:val="333333"/>
          <w:sz w:val="24"/>
          <w:szCs w:val="24"/>
        </w:rPr>
        <w:t>a</w:t>
      </w:r>
      <w:r w:rsidRPr="00AE4511">
        <w:rPr>
          <w:rFonts w:asciiTheme="minorHAnsi" w:hAnsiTheme="minorHAnsi" w:cstheme="minorHAnsi"/>
          <w:color w:val="333333"/>
          <w:spacing w:val="-3"/>
          <w:sz w:val="24"/>
          <w:szCs w:val="24"/>
        </w:rPr>
        <w:t>pp</w:t>
      </w:r>
      <w:r w:rsidRPr="00AE4511">
        <w:rPr>
          <w:rFonts w:asciiTheme="minorHAnsi" w:hAnsiTheme="minorHAnsi" w:cstheme="minorHAnsi"/>
          <w:color w:val="333333"/>
          <w:sz w:val="24"/>
          <w:szCs w:val="24"/>
        </w:rPr>
        <w:t>ear</w:t>
      </w:r>
      <w:r w:rsidRPr="00AE4511">
        <w:rPr>
          <w:rFonts w:asciiTheme="minorHAnsi" w:hAnsiTheme="minorHAnsi" w:cstheme="minorHAnsi"/>
          <w:color w:val="333333"/>
          <w:spacing w:val="-2"/>
          <w:sz w:val="24"/>
          <w:szCs w:val="24"/>
        </w:rPr>
        <w:t xml:space="preserve"> </w:t>
      </w:r>
      <w:r w:rsidRPr="00AE4511">
        <w:rPr>
          <w:rFonts w:asciiTheme="minorHAnsi" w:hAnsiTheme="minorHAnsi" w:cstheme="minorHAnsi"/>
          <w:color w:val="333333"/>
          <w:sz w:val="24"/>
          <w:szCs w:val="24"/>
        </w:rPr>
        <w:t>on</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pacing w:val="-2"/>
          <w:sz w:val="24"/>
          <w:szCs w:val="24"/>
        </w:rPr>
        <w:t>t</w:t>
      </w:r>
      <w:r w:rsidRPr="00AE4511">
        <w:rPr>
          <w:rFonts w:asciiTheme="minorHAnsi" w:hAnsiTheme="minorHAnsi" w:cstheme="minorHAnsi"/>
          <w:color w:val="333333"/>
          <w:sz w:val="24"/>
          <w:szCs w:val="24"/>
        </w:rPr>
        <w:t>he</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z w:val="24"/>
          <w:szCs w:val="24"/>
        </w:rPr>
        <w:t>l</w:t>
      </w:r>
      <w:r w:rsidRPr="00AE4511">
        <w:rPr>
          <w:rFonts w:asciiTheme="minorHAnsi" w:hAnsiTheme="minorHAnsi" w:cstheme="minorHAnsi"/>
          <w:color w:val="333333"/>
          <w:spacing w:val="-3"/>
          <w:sz w:val="24"/>
          <w:szCs w:val="24"/>
        </w:rPr>
        <w:t>e</w:t>
      </w:r>
      <w:r w:rsidRPr="00AE4511">
        <w:rPr>
          <w:rFonts w:asciiTheme="minorHAnsi" w:hAnsiTheme="minorHAnsi" w:cstheme="minorHAnsi"/>
          <w:color w:val="333333"/>
          <w:spacing w:val="1"/>
          <w:sz w:val="24"/>
          <w:szCs w:val="24"/>
        </w:rPr>
        <w:t>f</w:t>
      </w:r>
      <w:r w:rsidRPr="00AE4511">
        <w:rPr>
          <w:rFonts w:asciiTheme="minorHAnsi" w:hAnsiTheme="minorHAnsi" w:cstheme="minorHAnsi"/>
          <w:color w:val="333333"/>
          <w:sz w:val="24"/>
          <w:szCs w:val="24"/>
        </w:rPr>
        <w:t>t</w:t>
      </w:r>
      <w:r w:rsidRPr="00AE4511">
        <w:rPr>
          <w:rFonts w:asciiTheme="minorHAnsi" w:hAnsiTheme="minorHAnsi" w:cstheme="minorHAnsi"/>
          <w:color w:val="333333"/>
          <w:spacing w:val="-2"/>
          <w:sz w:val="24"/>
          <w:szCs w:val="24"/>
        </w:rPr>
        <w:t xml:space="preserve"> </w:t>
      </w:r>
      <w:r w:rsidRPr="00AE4511">
        <w:rPr>
          <w:rFonts w:asciiTheme="minorHAnsi" w:hAnsiTheme="minorHAnsi" w:cstheme="minorHAnsi"/>
          <w:color w:val="333333"/>
          <w:sz w:val="24"/>
          <w:szCs w:val="24"/>
        </w:rPr>
        <w:t>s</w:t>
      </w:r>
      <w:r w:rsidRPr="00AE4511">
        <w:rPr>
          <w:rFonts w:asciiTheme="minorHAnsi" w:hAnsiTheme="minorHAnsi" w:cstheme="minorHAnsi"/>
          <w:color w:val="333333"/>
          <w:spacing w:val="-2"/>
          <w:sz w:val="24"/>
          <w:szCs w:val="24"/>
        </w:rPr>
        <w:t>i</w:t>
      </w:r>
      <w:r w:rsidRPr="00AE4511">
        <w:rPr>
          <w:rFonts w:asciiTheme="minorHAnsi" w:hAnsiTheme="minorHAnsi" w:cstheme="minorHAnsi"/>
          <w:color w:val="333333"/>
          <w:sz w:val="24"/>
          <w:szCs w:val="24"/>
        </w:rPr>
        <w:t>de</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pacing w:val="-3"/>
          <w:sz w:val="24"/>
          <w:szCs w:val="24"/>
        </w:rPr>
        <w:t>o</w:t>
      </w:r>
      <w:r w:rsidRPr="00AE4511">
        <w:rPr>
          <w:rFonts w:asciiTheme="minorHAnsi" w:hAnsiTheme="minorHAnsi" w:cstheme="minorHAnsi"/>
          <w:color w:val="333333"/>
          <w:sz w:val="24"/>
          <w:szCs w:val="24"/>
        </w:rPr>
        <w:t>f</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pacing w:val="-2"/>
          <w:sz w:val="24"/>
          <w:szCs w:val="24"/>
        </w:rPr>
        <w:t>t</w:t>
      </w:r>
      <w:r w:rsidRPr="00AE4511">
        <w:rPr>
          <w:rFonts w:asciiTheme="minorHAnsi" w:hAnsiTheme="minorHAnsi" w:cstheme="minorHAnsi"/>
          <w:color w:val="333333"/>
          <w:sz w:val="24"/>
          <w:szCs w:val="24"/>
        </w:rPr>
        <w:t>he</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z w:val="24"/>
          <w:szCs w:val="24"/>
        </w:rPr>
        <w:t>h</w:t>
      </w:r>
      <w:r w:rsidRPr="00AE4511">
        <w:rPr>
          <w:rFonts w:asciiTheme="minorHAnsi" w:hAnsiTheme="minorHAnsi" w:cstheme="minorHAnsi"/>
          <w:color w:val="333333"/>
          <w:spacing w:val="-3"/>
          <w:sz w:val="24"/>
          <w:szCs w:val="24"/>
        </w:rPr>
        <w:t>o</w:t>
      </w:r>
      <w:r w:rsidRPr="00AE4511">
        <w:rPr>
          <w:rFonts w:asciiTheme="minorHAnsi" w:hAnsiTheme="minorHAnsi" w:cstheme="minorHAnsi"/>
          <w:color w:val="333333"/>
          <w:spacing w:val="1"/>
          <w:sz w:val="24"/>
          <w:szCs w:val="24"/>
        </w:rPr>
        <w:t>m</w:t>
      </w:r>
      <w:r w:rsidRPr="00AE4511">
        <w:rPr>
          <w:rFonts w:asciiTheme="minorHAnsi" w:hAnsiTheme="minorHAnsi" w:cstheme="minorHAnsi"/>
          <w:color w:val="333333"/>
          <w:sz w:val="24"/>
          <w:szCs w:val="24"/>
        </w:rPr>
        <w:t>e</w:t>
      </w:r>
      <w:r w:rsidRPr="00AE4511">
        <w:rPr>
          <w:rFonts w:asciiTheme="minorHAnsi" w:hAnsiTheme="minorHAnsi" w:cstheme="minorHAnsi"/>
          <w:color w:val="333333"/>
          <w:spacing w:val="-3"/>
          <w:sz w:val="24"/>
          <w:szCs w:val="24"/>
        </w:rPr>
        <w:t>p</w:t>
      </w:r>
      <w:r w:rsidRPr="00AE4511">
        <w:rPr>
          <w:rFonts w:asciiTheme="minorHAnsi" w:hAnsiTheme="minorHAnsi" w:cstheme="minorHAnsi"/>
          <w:color w:val="333333"/>
          <w:sz w:val="24"/>
          <w:szCs w:val="24"/>
        </w:rPr>
        <w:t>age,</w:t>
      </w:r>
      <w:r w:rsidRPr="00AE4511">
        <w:rPr>
          <w:rFonts w:asciiTheme="minorHAnsi" w:hAnsiTheme="minorHAnsi" w:cstheme="minorHAnsi"/>
          <w:color w:val="333333"/>
          <w:spacing w:val="-2"/>
          <w:sz w:val="24"/>
          <w:szCs w:val="24"/>
        </w:rPr>
        <w:t xml:space="preserve"> </w:t>
      </w:r>
      <w:r w:rsidRPr="00AE4511">
        <w:rPr>
          <w:rFonts w:asciiTheme="minorHAnsi" w:hAnsiTheme="minorHAnsi" w:cstheme="minorHAnsi"/>
          <w:color w:val="333333"/>
          <w:spacing w:val="-3"/>
          <w:sz w:val="24"/>
          <w:szCs w:val="24"/>
        </w:rPr>
        <w:t>c</w:t>
      </w:r>
      <w:r w:rsidRPr="00AE4511">
        <w:rPr>
          <w:rFonts w:asciiTheme="minorHAnsi" w:hAnsiTheme="minorHAnsi" w:cstheme="minorHAnsi"/>
          <w:color w:val="333333"/>
          <w:sz w:val="24"/>
          <w:szCs w:val="24"/>
        </w:rPr>
        <w:t>li</w:t>
      </w:r>
      <w:r w:rsidRPr="00AE4511">
        <w:rPr>
          <w:rFonts w:asciiTheme="minorHAnsi" w:hAnsiTheme="minorHAnsi" w:cstheme="minorHAnsi"/>
          <w:color w:val="333333"/>
          <w:spacing w:val="-3"/>
          <w:sz w:val="24"/>
          <w:szCs w:val="24"/>
        </w:rPr>
        <w:t>c</w:t>
      </w:r>
      <w:r w:rsidRPr="00AE4511">
        <w:rPr>
          <w:rFonts w:asciiTheme="minorHAnsi" w:hAnsiTheme="minorHAnsi" w:cstheme="minorHAnsi"/>
          <w:color w:val="333333"/>
          <w:sz w:val="24"/>
          <w:szCs w:val="24"/>
        </w:rPr>
        <w:t>k</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pacing w:val="-2"/>
          <w:sz w:val="24"/>
          <w:szCs w:val="24"/>
        </w:rPr>
        <w:t>t</w:t>
      </w:r>
      <w:r w:rsidRPr="00AE4511">
        <w:rPr>
          <w:rFonts w:asciiTheme="minorHAnsi" w:hAnsiTheme="minorHAnsi" w:cstheme="minorHAnsi"/>
          <w:color w:val="333333"/>
          <w:spacing w:val="-3"/>
          <w:sz w:val="24"/>
          <w:szCs w:val="24"/>
        </w:rPr>
        <w:t>h</w:t>
      </w:r>
      <w:r w:rsidRPr="00AE4511">
        <w:rPr>
          <w:rFonts w:asciiTheme="minorHAnsi" w:hAnsiTheme="minorHAnsi" w:cstheme="minorHAnsi"/>
          <w:color w:val="333333"/>
          <w:sz w:val="24"/>
          <w:szCs w:val="24"/>
        </w:rPr>
        <w:t>e ‘</w:t>
      </w:r>
      <w:r w:rsidRPr="00AE4511">
        <w:rPr>
          <w:rFonts w:asciiTheme="minorHAnsi" w:hAnsiTheme="minorHAnsi" w:cstheme="minorHAnsi"/>
          <w:color w:val="333333"/>
          <w:spacing w:val="-2"/>
          <w:sz w:val="24"/>
          <w:szCs w:val="24"/>
        </w:rPr>
        <w:t>N</w:t>
      </w:r>
      <w:r w:rsidRPr="00AE4511">
        <w:rPr>
          <w:rFonts w:asciiTheme="minorHAnsi" w:hAnsiTheme="minorHAnsi" w:cstheme="minorHAnsi"/>
          <w:color w:val="333333"/>
          <w:sz w:val="24"/>
          <w:szCs w:val="24"/>
        </w:rPr>
        <w:t>o</w:t>
      </w:r>
      <w:r w:rsidRPr="00AE4511">
        <w:rPr>
          <w:rFonts w:asciiTheme="minorHAnsi" w:hAnsiTheme="minorHAnsi" w:cstheme="minorHAnsi"/>
          <w:color w:val="333333"/>
          <w:spacing w:val="-1"/>
          <w:sz w:val="24"/>
          <w:szCs w:val="24"/>
        </w:rPr>
        <w:t>t</w:t>
      </w:r>
      <w:r w:rsidRPr="00AE4511">
        <w:rPr>
          <w:rFonts w:asciiTheme="minorHAnsi" w:hAnsiTheme="minorHAnsi" w:cstheme="minorHAnsi"/>
          <w:color w:val="333333"/>
          <w:spacing w:val="-2"/>
          <w:sz w:val="24"/>
          <w:szCs w:val="24"/>
        </w:rPr>
        <w:t>i</w:t>
      </w:r>
      <w:r w:rsidRPr="00AE4511">
        <w:rPr>
          <w:rFonts w:asciiTheme="minorHAnsi" w:hAnsiTheme="minorHAnsi" w:cstheme="minorHAnsi"/>
          <w:color w:val="333333"/>
          <w:spacing w:val="1"/>
          <w:sz w:val="24"/>
          <w:szCs w:val="24"/>
        </w:rPr>
        <w:t>f</w:t>
      </w:r>
      <w:r w:rsidRPr="00AE4511">
        <w:rPr>
          <w:rFonts w:asciiTheme="minorHAnsi" w:hAnsiTheme="minorHAnsi" w:cstheme="minorHAnsi"/>
          <w:color w:val="333333"/>
          <w:sz w:val="24"/>
          <w:szCs w:val="24"/>
        </w:rPr>
        <w:t>i</w:t>
      </w:r>
      <w:r w:rsidRPr="00AE4511">
        <w:rPr>
          <w:rFonts w:asciiTheme="minorHAnsi" w:hAnsiTheme="minorHAnsi" w:cstheme="minorHAnsi"/>
          <w:color w:val="333333"/>
          <w:spacing w:val="-3"/>
          <w:sz w:val="24"/>
          <w:szCs w:val="24"/>
        </w:rPr>
        <w:t>c</w:t>
      </w:r>
      <w:r w:rsidRPr="00AE4511">
        <w:rPr>
          <w:rFonts w:asciiTheme="minorHAnsi" w:hAnsiTheme="minorHAnsi" w:cstheme="minorHAnsi"/>
          <w:color w:val="333333"/>
          <w:sz w:val="24"/>
          <w:szCs w:val="24"/>
        </w:rPr>
        <w:t>a</w:t>
      </w:r>
      <w:r w:rsidRPr="00AE4511">
        <w:rPr>
          <w:rFonts w:asciiTheme="minorHAnsi" w:hAnsiTheme="minorHAnsi" w:cstheme="minorHAnsi"/>
          <w:color w:val="333333"/>
          <w:spacing w:val="-1"/>
          <w:sz w:val="24"/>
          <w:szCs w:val="24"/>
        </w:rPr>
        <w:t>t</w:t>
      </w:r>
      <w:r w:rsidRPr="00AE4511">
        <w:rPr>
          <w:rFonts w:asciiTheme="minorHAnsi" w:hAnsiTheme="minorHAnsi" w:cstheme="minorHAnsi"/>
          <w:color w:val="333333"/>
          <w:sz w:val="24"/>
          <w:szCs w:val="24"/>
        </w:rPr>
        <w:t>i</w:t>
      </w:r>
      <w:r w:rsidRPr="00AE4511">
        <w:rPr>
          <w:rFonts w:asciiTheme="minorHAnsi" w:hAnsiTheme="minorHAnsi" w:cstheme="minorHAnsi"/>
          <w:color w:val="333333"/>
          <w:spacing w:val="-3"/>
          <w:sz w:val="24"/>
          <w:szCs w:val="24"/>
        </w:rPr>
        <w:t>o</w:t>
      </w:r>
      <w:r w:rsidRPr="00AE4511">
        <w:rPr>
          <w:rFonts w:asciiTheme="minorHAnsi" w:hAnsiTheme="minorHAnsi" w:cstheme="minorHAnsi"/>
          <w:color w:val="333333"/>
          <w:sz w:val="24"/>
          <w:szCs w:val="24"/>
        </w:rPr>
        <w:t>ns’</w:t>
      </w:r>
      <w:r w:rsidRPr="00AE4511">
        <w:rPr>
          <w:rFonts w:asciiTheme="minorHAnsi" w:hAnsiTheme="minorHAnsi" w:cstheme="minorHAnsi"/>
          <w:color w:val="333333"/>
          <w:spacing w:val="-3"/>
          <w:sz w:val="24"/>
          <w:szCs w:val="24"/>
        </w:rPr>
        <w:t xml:space="preserve"> </w:t>
      </w:r>
      <w:r w:rsidRPr="00AE4511">
        <w:rPr>
          <w:rFonts w:asciiTheme="minorHAnsi" w:hAnsiTheme="minorHAnsi" w:cstheme="minorHAnsi"/>
          <w:color w:val="333333"/>
          <w:sz w:val="24"/>
          <w:szCs w:val="24"/>
        </w:rPr>
        <w:t>bu</w:t>
      </w:r>
      <w:r w:rsidRPr="00AE4511">
        <w:rPr>
          <w:rFonts w:asciiTheme="minorHAnsi" w:hAnsiTheme="minorHAnsi" w:cstheme="minorHAnsi"/>
          <w:color w:val="333333"/>
          <w:spacing w:val="-1"/>
          <w:sz w:val="24"/>
          <w:szCs w:val="24"/>
        </w:rPr>
        <w:t>t</w:t>
      </w:r>
      <w:r w:rsidRPr="00AE4511">
        <w:rPr>
          <w:rFonts w:asciiTheme="minorHAnsi" w:hAnsiTheme="minorHAnsi" w:cstheme="minorHAnsi"/>
          <w:color w:val="333333"/>
          <w:spacing w:val="-2"/>
          <w:sz w:val="24"/>
          <w:szCs w:val="24"/>
        </w:rPr>
        <w:t>t</w:t>
      </w:r>
      <w:r w:rsidRPr="00AE4511">
        <w:rPr>
          <w:rFonts w:asciiTheme="minorHAnsi" w:hAnsiTheme="minorHAnsi" w:cstheme="minorHAnsi"/>
          <w:color w:val="333333"/>
          <w:sz w:val="24"/>
          <w:szCs w:val="24"/>
        </w:rPr>
        <w:t xml:space="preserve">on  </w:t>
      </w:r>
      <w:r w:rsidRPr="00AE4511">
        <w:rPr>
          <w:rFonts w:asciiTheme="minorHAnsi" w:hAnsiTheme="minorHAnsi" w:cstheme="minorHAnsi"/>
          <w:color w:val="333333"/>
          <w:spacing w:val="40"/>
          <w:sz w:val="24"/>
          <w:szCs w:val="24"/>
        </w:rPr>
        <w:t xml:space="preserve"> </w:t>
      </w:r>
      <w:r w:rsidRPr="00AE4511">
        <w:rPr>
          <w:rFonts w:asciiTheme="minorHAnsi" w:hAnsiTheme="minorHAnsi" w:cstheme="minorHAnsi"/>
          <w:noProof/>
          <w:color w:val="333333"/>
          <w:spacing w:val="-18"/>
          <w:position w:val="-13"/>
          <w:sz w:val="24"/>
          <w:szCs w:val="24"/>
        </w:rPr>
        <w:drawing>
          <wp:inline distT="0" distB="0" distL="0" distR="0" wp14:anchorId="095D0273" wp14:editId="5033B504">
            <wp:extent cx="400050" cy="314325"/>
            <wp:effectExtent l="0" t="0" r="0" b="952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00050" cy="314325"/>
                    </a:xfrm>
                    <a:prstGeom prst="rect">
                      <a:avLst/>
                    </a:prstGeom>
                    <a:noFill/>
                    <a:ln>
                      <a:noFill/>
                    </a:ln>
                  </pic:spPr>
                </pic:pic>
              </a:graphicData>
            </a:graphic>
          </wp:inline>
        </w:drawing>
      </w:r>
      <w:r w:rsidRPr="00AE4511">
        <w:rPr>
          <w:rFonts w:asciiTheme="minorHAnsi" w:hAnsiTheme="minorHAnsi" w:cstheme="minorHAnsi"/>
          <w:color w:val="333333"/>
          <w:spacing w:val="-18"/>
          <w:sz w:val="24"/>
          <w:szCs w:val="24"/>
        </w:rPr>
        <w:t xml:space="preserve">    </w:t>
      </w:r>
      <w:r w:rsidRPr="00AE4511">
        <w:rPr>
          <w:rFonts w:asciiTheme="minorHAnsi" w:hAnsiTheme="minorHAnsi" w:cstheme="minorHAnsi"/>
          <w:color w:val="333333"/>
          <w:sz w:val="24"/>
          <w:szCs w:val="24"/>
        </w:rPr>
        <w:t>on</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pacing w:val="-2"/>
          <w:sz w:val="24"/>
          <w:szCs w:val="24"/>
        </w:rPr>
        <w:t>t</w:t>
      </w:r>
      <w:r w:rsidRPr="00AE4511">
        <w:rPr>
          <w:rFonts w:asciiTheme="minorHAnsi" w:hAnsiTheme="minorHAnsi" w:cstheme="minorHAnsi"/>
          <w:color w:val="333333"/>
          <w:sz w:val="24"/>
          <w:szCs w:val="24"/>
        </w:rPr>
        <w:t>he</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pacing w:val="-2"/>
          <w:sz w:val="24"/>
          <w:szCs w:val="24"/>
        </w:rPr>
        <w:t>t</w:t>
      </w:r>
      <w:r w:rsidRPr="00AE4511">
        <w:rPr>
          <w:rFonts w:asciiTheme="minorHAnsi" w:hAnsiTheme="minorHAnsi" w:cstheme="minorHAnsi"/>
          <w:color w:val="333333"/>
          <w:sz w:val="24"/>
          <w:szCs w:val="24"/>
        </w:rPr>
        <w:t>oo</w:t>
      </w:r>
      <w:r w:rsidRPr="00AE4511">
        <w:rPr>
          <w:rFonts w:asciiTheme="minorHAnsi" w:hAnsiTheme="minorHAnsi" w:cstheme="minorHAnsi"/>
          <w:color w:val="333333"/>
          <w:spacing w:val="-1"/>
          <w:sz w:val="24"/>
          <w:szCs w:val="24"/>
        </w:rPr>
        <w:t>l</w:t>
      </w:r>
      <w:r w:rsidRPr="00AE4511">
        <w:rPr>
          <w:rFonts w:asciiTheme="minorHAnsi" w:hAnsiTheme="minorHAnsi" w:cstheme="minorHAnsi"/>
          <w:color w:val="333333"/>
          <w:sz w:val="24"/>
          <w:szCs w:val="24"/>
        </w:rPr>
        <w:t>bar</w:t>
      </w:r>
      <w:r w:rsidRPr="00AE4511">
        <w:rPr>
          <w:rFonts w:asciiTheme="minorHAnsi" w:hAnsiTheme="minorHAnsi" w:cstheme="minorHAnsi"/>
          <w:color w:val="333333"/>
          <w:spacing w:val="-2"/>
          <w:sz w:val="24"/>
          <w:szCs w:val="24"/>
        </w:rPr>
        <w:t xml:space="preserve"> </w:t>
      </w:r>
      <w:r w:rsidRPr="00AE4511">
        <w:rPr>
          <w:rFonts w:asciiTheme="minorHAnsi" w:hAnsiTheme="minorHAnsi" w:cstheme="minorHAnsi"/>
          <w:color w:val="333333"/>
          <w:sz w:val="24"/>
          <w:szCs w:val="24"/>
        </w:rPr>
        <w:t>a</w:t>
      </w:r>
      <w:r w:rsidRPr="00AE4511">
        <w:rPr>
          <w:rFonts w:asciiTheme="minorHAnsi" w:hAnsiTheme="minorHAnsi" w:cstheme="minorHAnsi"/>
          <w:color w:val="333333"/>
          <w:spacing w:val="-3"/>
          <w:sz w:val="24"/>
          <w:szCs w:val="24"/>
        </w:rPr>
        <w:t>n</w:t>
      </w:r>
      <w:r w:rsidRPr="00AE4511">
        <w:rPr>
          <w:rFonts w:asciiTheme="minorHAnsi" w:hAnsiTheme="minorHAnsi" w:cstheme="minorHAnsi"/>
          <w:color w:val="333333"/>
          <w:sz w:val="24"/>
          <w:szCs w:val="24"/>
        </w:rPr>
        <w:t>d</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pacing w:val="-3"/>
          <w:sz w:val="24"/>
          <w:szCs w:val="24"/>
        </w:rPr>
        <w:t>y</w:t>
      </w:r>
      <w:r w:rsidRPr="00AE4511">
        <w:rPr>
          <w:rFonts w:asciiTheme="minorHAnsi" w:hAnsiTheme="minorHAnsi" w:cstheme="minorHAnsi"/>
          <w:color w:val="333333"/>
          <w:sz w:val="24"/>
          <w:szCs w:val="24"/>
        </w:rPr>
        <w:t>ou</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z w:val="24"/>
          <w:szCs w:val="24"/>
        </w:rPr>
        <w:t>shou</w:t>
      </w:r>
      <w:r w:rsidRPr="00AE4511">
        <w:rPr>
          <w:rFonts w:asciiTheme="minorHAnsi" w:hAnsiTheme="minorHAnsi" w:cstheme="minorHAnsi"/>
          <w:color w:val="333333"/>
          <w:spacing w:val="-1"/>
          <w:sz w:val="24"/>
          <w:szCs w:val="24"/>
        </w:rPr>
        <w:t>l</w:t>
      </w:r>
      <w:r w:rsidRPr="00AE4511">
        <w:rPr>
          <w:rFonts w:asciiTheme="minorHAnsi" w:hAnsiTheme="minorHAnsi" w:cstheme="minorHAnsi"/>
          <w:color w:val="333333"/>
          <w:sz w:val="24"/>
          <w:szCs w:val="24"/>
        </w:rPr>
        <w:t>d</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z w:val="24"/>
          <w:szCs w:val="24"/>
        </w:rPr>
        <w:t>be</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z w:val="24"/>
          <w:szCs w:val="24"/>
        </w:rPr>
        <w:t>a</w:t>
      </w:r>
      <w:r w:rsidRPr="00AE4511">
        <w:rPr>
          <w:rFonts w:asciiTheme="minorHAnsi" w:hAnsiTheme="minorHAnsi" w:cstheme="minorHAnsi"/>
          <w:color w:val="333333"/>
          <w:spacing w:val="-3"/>
          <w:sz w:val="24"/>
          <w:szCs w:val="24"/>
        </w:rPr>
        <w:t>b</w:t>
      </w:r>
      <w:r w:rsidRPr="00AE4511">
        <w:rPr>
          <w:rFonts w:asciiTheme="minorHAnsi" w:hAnsiTheme="minorHAnsi" w:cstheme="minorHAnsi"/>
          <w:color w:val="333333"/>
          <w:sz w:val="24"/>
          <w:szCs w:val="24"/>
        </w:rPr>
        <w:t>le</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pacing w:val="-2"/>
          <w:sz w:val="24"/>
          <w:szCs w:val="24"/>
        </w:rPr>
        <w:t>t</w:t>
      </w:r>
      <w:r w:rsidRPr="00AE4511">
        <w:rPr>
          <w:rFonts w:asciiTheme="minorHAnsi" w:hAnsiTheme="minorHAnsi" w:cstheme="minorHAnsi"/>
          <w:color w:val="333333"/>
          <w:sz w:val="24"/>
          <w:szCs w:val="24"/>
        </w:rPr>
        <w:t>o choo</w:t>
      </w:r>
      <w:r w:rsidRPr="00AE4511">
        <w:rPr>
          <w:rFonts w:asciiTheme="minorHAnsi" w:hAnsiTheme="minorHAnsi" w:cstheme="minorHAnsi"/>
          <w:color w:val="333333"/>
          <w:spacing w:val="-2"/>
          <w:sz w:val="24"/>
          <w:szCs w:val="24"/>
        </w:rPr>
        <w:t>s</w:t>
      </w:r>
      <w:r w:rsidRPr="00AE4511">
        <w:rPr>
          <w:rFonts w:asciiTheme="minorHAnsi" w:hAnsiTheme="minorHAnsi" w:cstheme="minorHAnsi"/>
          <w:color w:val="333333"/>
          <w:sz w:val="24"/>
          <w:szCs w:val="24"/>
        </w:rPr>
        <w:t>e</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pacing w:val="-2"/>
          <w:sz w:val="24"/>
          <w:szCs w:val="24"/>
        </w:rPr>
        <w:t>t</w:t>
      </w:r>
      <w:r w:rsidRPr="00AE4511">
        <w:rPr>
          <w:rFonts w:asciiTheme="minorHAnsi" w:hAnsiTheme="minorHAnsi" w:cstheme="minorHAnsi"/>
          <w:color w:val="333333"/>
          <w:sz w:val="24"/>
          <w:szCs w:val="24"/>
        </w:rPr>
        <w:t>he</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z w:val="24"/>
          <w:szCs w:val="24"/>
        </w:rPr>
        <w:t>op</w:t>
      </w:r>
      <w:r w:rsidRPr="00AE4511">
        <w:rPr>
          <w:rFonts w:asciiTheme="minorHAnsi" w:hAnsiTheme="minorHAnsi" w:cstheme="minorHAnsi"/>
          <w:color w:val="333333"/>
          <w:spacing w:val="-1"/>
          <w:sz w:val="24"/>
          <w:szCs w:val="24"/>
        </w:rPr>
        <w:t>t</w:t>
      </w:r>
      <w:r w:rsidRPr="00AE4511">
        <w:rPr>
          <w:rFonts w:asciiTheme="minorHAnsi" w:hAnsiTheme="minorHAnsi" w:cstheme="minorHAnsi"/>
          <w:color w:val="333333"/>
          <w:spacing w:val="-2"/>
          <w:sz w:val="24"/>
          <w:szCs w:val="24"/>
        </w:rPr>
        <w:t>i</w:t>
      </w:r>
      <w:r w:rsidRPr="00AE4511">
        <w:rPr>
          <w:rFonts w:asciiTheme="minorHAnsi" w:hAnsiTheme="minorHAnsi" w:cstheme="minorHAnsi"/>
          <w:color w:val="333333"/>
          <w:sz w:val="24"/>
          <w:szCs w:val="24"/>
        </w:rPr>
        <w:t>on</w:t>
      </w:r>
      <w:r>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pacing w:val="-2"/>
          <w:sz w:val="24"/>
          <w:szCs w:val="24"/>
        </w:rPr>
        <w:t>t</w:t>
      </w:r>
      <w:r w:rsidRPr="00AE4511">
        <w:rPr>
          <w:rFonts w:asciiTheme="minorHAnsi" w:hAnsiTheme="minorHAnsi" w:cstheme="minorHAnsi"/>
          <w:color w:val="333333"/>
          <w:sz w:val="24"/>
          <w:szCs w:val="24"/>
        </w:rPr>
        <w:t>o</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z w:val="24"/>
          <w:szCs w:val="24"/>
        </w:rPr>
        <w:t>j</w:t>
      </w:r>
      <w:r w:rsidRPr="00AE4511">
        <w:rPr>
          <w:rFonts w:asciiTheme="minorHAnsi" w:hAnsiTheme="minorHAnsi" w:cstheme="minorHAnsi"/>
          <w:color w:val="333333"/>
          <w:spacing w:val="-3"/>
          <w:sz w:val="24"/>
          <w:szCs w:val="24"/>
        </w:rPr>
        <w:t>o</w:t>
      </w:r>
      <w:r w:rsidRPr="00AE4511">
        <w:rPr>
          <w:rFonts w:asciiTheme="minorHAnsi" w:hAnsiTheme="minorHAnsi" w:cstheme="minorHAnsi"/>
          <w:color w:val="333333"/>
          <w:sz w:val="24"/>
          <w:szCs w:val="24"/>
        </w:rPr>
        <w:t>in</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pacing w:val="-4"/>
          <w:sz w:val="24"/>
          <w:szCs w:val="24"/>
        </w:rPr>
        <w:t>t</w:t>
      </w:r>
      <w:r w:rsidRPr="00AE4511">
        <w:rPr>
          <w:rFonts w:asciiTheme="minorHAnsi" w:hAnsiTheme="minorHAnsi" w:cstheme="minorHAnsi"/>
          <w:color w:val="333333"/>
          <w:sz w:val="24"/>
          <w:szCs w:val="24"/>
        </w:rPr>
        <w:t>he</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z w:val="24"/>
          <w:szCs w:val="24"/>
        </w:rPr>
        <w:t>gro</w:t>
      </w:r>
      <w:r w:rsidRPr="00AE4511">
        <w:rPr>
          <w:rFonts w:asciiTheme="minorHAnsi" w:hAnsiTheme="minorHAnsi" w:cstheme="minorHAnsi"/>
          <w:color w:val="333333"/>
          <w:spacing w:val="-3"/>
          <w:sz w:val="24"/>
          <w:szCs w:val="24"/>
        </w:rPr>
        <w:t>u</w:t>
      </w:r>
      <w:r w:rsidRPr="00AE4511">
        <w:rPr>
          <w:rFonts w:asciiTheme="minorHAnsi" w:hAnsiTheme="minorHAnsi" w:cstheme="minorHAnsi"/>
          <w:color w:val="333333"/>
          <w:sz w:val="24"/>
          <w:szCs w:val="24"/>
        </w:rPr>
        <w:t>p.</w:t>
      </w:r>
    </w:p>
    <w:p w:rsidR="00EB3313" w:rsidRPr="00AE4511" w:rsidRDefault="00EB3313" w:rsidP="00EB3313">
      <w:pPr>
        <w:kinsoku w:val="0"/>
        <w:overflowPunct w:val="0"/>
        <w:spacing w:before="9" w:line="160" w:lineRule="exact"/>
        <w:rPr>
          <w:rFonts w:cstheme="minorHAnsi"/>
          <w:sz w:val="24"/>
          <w:szCs w:val="24"/>
        </w:rPr>
      </w:pPr>
    </w:p>
    <w:p w:rsidR="00EB3313" w:rsidRPr="00AE4511" w:rsidRDefault="00EB3313" w:rsidP="00EB3313">
      <w:pPr>
        <w:pStyle w:val="BodyText"/>
        <w:tabs>
          <w:tab w:val="left" w:pos="540"/>
        </w:tabs>
        <w:kinsoku w:val="0"/>
        <w:overflowPunct w:val="0"/>
        <w:ind w:left="112"/>
        <w:rPr>
          <w:rFonts w:asciiTheme="minorHAnsi" w:hAnsiTheme="minorHAnsi" w:cstheme="minorHAnsi"/>
          <w:color w:val="000000"/>
          <w:sz w:val="24"/>
          <w:szCs w:val="24"/>
        </w:rPr>
      </w:pPr>
      <w:r w:rsidRPr="00AE4511">
        <w:rPr>
          <w:rFonts w:asciiTheme="minorHAnsi" w:hAnsiTheme="minorHAnsi" w:cstheme="minorHAnsi"/>
          <w:color w:val="333333"/>
          <w:sz w:val="24"/>
          <w:szCs w:val="24"/>
        </w:rPr>
        <w:t>3.</w:t>
      </w:r>
      <w:r w:rsidRPr="00AE4511">
        <w:rPr>
          <w:rFonts w:asciiTheme="minorHAnsi" w:hAnsiTheme="minorHAnsi" w:cstheme="minorHAnsi"/>
          <w:color w:val="333333"/>
          <w:sz w:val="24"/>
          <w:szCs w:val="24"/>
        </w:rPr>
        <w:tab/>
        <w:t>C</w:t>
      </w:r>
      <w:r w:rsidRPr="00AE4511">
        <w:rPr>
          <w:rFonts w:asciiTheme="minorHAnsi" w:hAnsiTheme="minorHAnsi" w:cstheme="minorHAnsi"/>
          <w:color w:val="333333"/>
          <w:spacing w:val="-2"/>
          <w:sz w:val="24"/>
          <w:szCs w:val="24"/>
        </w:rPr>
        <w:t>l</w:t>
      </w:r>
      <w:r w:rsidRPr="00AE4511">
        <w:rPr>
          <w:rFonts w:asciiTheme="minorHAnsi" w:hAnsiTheme="minorHAnsi" w:cstheme="minorHAnsi"/>
          <w:color w:val="333333"/>
          <w:sz w:val="24"/>
          <w:szCs w:val="24"/>
        </w:rPr>
        <w:t>i</w:t>
      </w:r>
      <w:r w:rsidRPr="00AE4511">
        <w:rPr>
          <w:rFonts w:asciiTheme="minorHAnsi" w:hAnsiTheme="minorHAnsi" w:cstheme="minorHAnsi"/>
          <w:color w:val="333333"/>
          <w:spacing w:val="-3"/>
          <w:sz w:val="24"/>
          <w:szCs w:val="24"/>
        </w:rPr>
        <w:t>c</w:t>
      </w:r>
      <w:r w:rsidRPr="00AE4511">
        <w:rPr>
          <w:rFonts w:asciiTheme="minorHAnsi" w:hAnsiTheme="minorHAnsi" w:cstheme="minorHAnsi"/>
          <w:color w:val="333333"/>
          <w:sz w:val="24"/>
          <w:szCs w:val="24"/>
        </w:rPr>
        <w:t>k</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pacing w:val="-3"/>
          <w:sz w:val="24"/>
          <w:szCs w:val="24"/>
        </w:rPr>
        <w:t>o</w:t>
      </w:r>
      <w:r w:rsidRPr="00AE4511">
        <w:rPr>
          <w:rFonts w:asciiTheme="minorHAnsi" w:hAnsiTheme="minorHAnsi" w:cstheme="minorHAnsi"/>
          <w:color w:val="333333"/>
          <w:sz w:val="24"/>
          <w:szCs w:val="24"/>
        </w:rPr>
        <w:t>n</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pacing w:val="-2"/>
          <w:sz w:val="24"/>
          <w:szCs w:val="24"/>
        </w:rPr>
        <w:t>t</w:t>
      </w:r>
      <w:r w:rsidRPr="00AE4511">
        <w:rPr>
          <w:rFonts w:asciiTheme="minorHAnsi" w:hAnsiTheme="minorHAnsi" w:cstheme="minorHAnsi"/>
          <w:color w:val="333333"/>
          <w:sz w:val="24"/>
          <w:szCs w:val="24"/>
        </w:rPr>
        <w:t>he</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z w:val="24"/>
          <w:szCs w:val="24"/>
        </w:rPr>
        <w:t>gro</w:t>
      </w:r>
      <w:r w:rsidRPr="00AE4511">
        <w:rPr>
          <w:rFonts w:asciiTheme="minorHAnsi" w:hAnsiTheme="minorHAnsi" w:cstheme="minorHAnsi"/>
          <w:color w:val="333333"/>
          <w:spacing w:val="-3"/>
          <w:sz w:val="24"/>
          <w:szCs w:val="24"/>
        </w:rPr>
        <w:t>u</w:t>
      </w:r>
      <w:r w:rsidRPr="00AE4511">
        <w:rPr>
          <w:rFonts w:asciiTheme="minorHAnsi" w:hAnsiTheme="minorHAnsi" w:cstheme="minorHAnsi"/>
          <w:color w:val="333333"/>
          <w:sz w:val="24"/>
          <w:szCs w:val="24"/>
        </w:rPr>
        <w:t>p</w:t>
      </w:r>
      <w:r w:rsidRPr="00AE4511">
        <w:rPr>
          <w:rFonts w:asciiTheme="minorHAnsi" w:hAnsiTheme="minorHAnsi" w:cstheme="minorHAnsi"/>
          <w:color w:val="333333"/>
          <w:spacing w:val="-1"/>
          <w:sz w:val="24"/>
          <w:szCs w:val="24"/>
        </w:rPr>
        <w:t xml:space="preserve"> (M</w:t>
      </w:r>
      <w:r w:rsidRPr="00AE4511">
        <w:rPr>
          <w:rFonts w:asciiTheme="minorHAnsi" w:hAnsiTheme="minorHAnsi" w:cstheme="minorHAnsi"/>
          <w:color w:val="333333"/>
          <w:sz w:val="24"/>
          <w:szCs w:val="24"/>
        </w:rPr>
        <w:t>an</w:t>
      </w:r>
      <w:r w:rsidRPr="00AE4511">
        <w:rPr>
          <w:rFonts w:asciiTheme="minorHAnsi" w:hAnsiTheme="minorHAnsi" w:cstheme="minorHAnsi"/>
          <w:color w:val="333333"/>
          <w:spacing w:val="-2"/>
          <w:sz w:val="24"/>
          <w:szCs w:val="24"/>
        </w:rPr>
        <w:t>d</w:t>
      </w:r>
      <w:r w:rsidRPr="00AE4511">
        <w:rPr>
          <w:rFonts w:asciiTheme="minorHAnsi" w:hAnsiTheme="minorHAnsi" w:cstheme="minorHAnsi"/>
          <w:color w:val="333333"/>
          <w:sz w:val="24"/>
          <w:szCs w:val="24"/>
        </w:rPr>
        <w:t>arin</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pacing w:val="-2"/>
          <w:sz w:val="24"/>
          <w:szCs w:val="24"/>
        </w:rPr>
        <w:t>E</w:t>
      </w:r>
      <w:r w:rsidRPr="00AE4511">
        <w:rPr>
          <w:rFonts w:asciiTheme="minorHAnsi" w:hAnsiTheme="minorHAnsi" w:cstheme="minorHAnsi"/>
          <w:color w:val="333333"/>
          <w:sz w:val="24"/>
          <w:szCs w:val="24"/>
        </w:rPr>
        <w:t>xc</w:t>
      </w:r>
      <w:r w:rsidRPr="00AE4511">
        <w:rPr>
          <w:rFonts w:asciiTheme="minorHAnsi" w:hAnsiTheme="minorHAnsi" w:cstheme="minorHAnsi"/>
          <w:color w:val="333333"/>
          <w:spacing w:val="-3"/>
          <w:sz w:val="24"/>
          <w:szCs w:val="24"/>
        </w:rPr>
        <w:t>e</w:t>
      </w:r>
      <w:r w:rsidRPr="00AE4511">
        <w:rPr>
          <w:rFonts w:asciiTheme="minorHAnsi" w:hAnsiTheme="minorHAnsi" w:cstheme="minorHAnsi"/>
          <w:color w:val="333333"/>
          <w:sz w:val="24"/>
          <w:szCs w:val="24"/>
        </w:rPr>
        <w:t>l</w:t>
      </w:r>
      <w:r w:rsidRPr="00AE4511">
        <w:rPr>
          <w:rFonts w:asciiTheme="minorHAnsi" w:hAnsiTheme="minorHAnsi" w:cstheme="minorHAnsi"/>
          <w:color w:val="333333"/>
          <w:spacing w:val="-2"/>
          <w:sz w:val="24"/>
          <w:szCs w:val="24"/>
        </w:rPr>
        <w:t>l</w:t>
      </w:r>
      <w:r w:rsidRPr="00AE4511">
        <w:rPr>
          <w:rFonts w:asciiTheme="minorHAnsi" w:hAnsiTheme="minorHAnsi" w:cstheme="minorHAnsi"/>
          <w:color w:val="333333"/>
          <w:sz w:val="24"/>
          <w:szCs w:val="24"/>
        </w:rPr>
        <w:t>en</w:t>
      </w:r>
      <w:r w:rsidRPr="00AE4511">
        <w:rPr>
          <w:rFonts w:asciiTheme="minorHAnsi" w:hAnsiTheme="minorHAnsi" w:cstheme="minorHAnsi"/>
          <w:color w:val="333333"/>
          <w:spacing w:val="-3"/>
          <w:sz w:val="24"/>
          <w:szCs w:val="24"/>
        </w:rPr>
        <w:t>c</w:t>
      </w:r>
      <w:r w:rsidRPr="00AE4511">
        <w:rPr>
          <w:rFonts w:asciiTheme="minorHAnsi" w:hAnsiTheme="minorHAnsi" w:cstheme="minorHAnsi"/>
          <w:color w:val="333333"/>
          <w:sz w:val="24"/>
          <w:szCs w:val="24"/>
        </w:rPr>
        <w:t>e</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z w:val="24"/>
          <w:szCs w:val="24"/>
        </w:rPr>
        <w:t>P</w:t>
      </w:r>
      <w:r w:rsidRPr="00AE4511">
        <w:rPr>
          <w:rFonts w:asciiTheme="minorHAnsi" w:hAnsiTheme="minorHAnsi" w:cstheme="minorHAnsi"/>
          <w:color w:val="333333"/>
          <w:spacing w:val="-1"/>
          <w:sz w:val="24"/>
          <w:szCs w:val="24"/>
        </w:rPr>
        <w:t>r</w:t>
      </w:r>
      <w:r w:rsidRPr="00AE4511">
        <w:rPr>
          <w:rFonts w:asciiTheme="minorHAnsi" w:hAnsiTheme="minorHAnsi" w:cstheme="minorHAnsi"/>
          <w:color w:val="333333"/>
          <w:sz w:val="24"/>
          <w:szCs w:val="24"/>
        </w:rPr>
        <w:t>og</w:t>
      </w:r>
      <w:r w:rsidRPr="00AE4511">
        <w:rPr>
          <w:rFonts w:asciiTheme="minorHAnsi" w:hAnsiTheme="minorHAnsi" w:cstheme="minorHAnsi"/>
          <w:color w:val="333333"/>
          <w:spacing w:val="-3"/>
          <w:sz w:val="24"/>
          <w:szCs w:val="24"/>
        </w:rPr>
        <w:t>ra</w:t>
      </w:r>
      <w:r w:rsidRPr="00AE4511">
        <w:rPr>
          <w:rFonts w:asciiTheme="minorHAnsi" w:hAnsiTheme="minorHAnsi" w:cstheme="minorHAnsi"/>
          <w:color w:val="333333"/>
          <w:spacing w:val="-1"/>
          <w:sz w:val="24"/>
          <w:szCs w:val="24"/>
        </w:rPr>
        <w:t>m</w:t>
      </w:r>
      <w:r w:rsidRPr="00AE4511">
        <w:rPr>
          <w:rFonts w:asciiTheme="minorHAnsi" w:hAnsiTheme="minorHAnsi" w:cstheme="minorHAnsi"/>
          <w:color w:val="333333"/>
          <w:spacing w:val="1"/>
          <w:sz w:val="24"/>
          <w:szCs w:val="24"/>
        </w:rPr>
        <w:t>m</w:t>
      </w:r>
      <w:r w:rsidRPr="00AE4511">
        <w:rPr>
          <w:rFonts w:asciiTheme="minorHAnsi" w:hAnsiTheme="minorHAnsi" w:cstheme="minorHAnsi"/>
          <w:color w:val="333333"/>
          <w:sz w:val="24"/>
          <w:szCs w:val="24"/>
        </w:rPr>
        <w:t>e)</w:t>
      </w:r>
      <w:r w:rsidRPr="00AE4511">
        <w:rPr>
          <w:rFonts w:asciiTheme="minorHAnsi" w:hAnsiTheme="minorHAnsi" w:cstheme="minorHAnsi"/>
          <w:color w:val="333333"/>
          <w:spacing w:val="-2"/>
          <w:sz w:val="24"/>
          <w:szCs w:val="24"/>
        </w:rPr>
        <w:t xml:space="preserve"> t</w:t>
      </w:r>
      <w:r w:rsidRPr="00AE4511">
        <w:rPr>
          <w:rFonts w:asciiTheme="minorHAnsi" w:hAnsiTheme="minorHAnsi" w:cstheme="minorHAnsi"/>
          <w:color w:val="333333"/>
          <w:sz w:val="24"/>
          <w:szCs w:val="24"/>
        </w:rPr>
        <w:t>o</w:t>
      </w:r>
      <w:r w:rsidRPr="00AE4511">
        <w:rPr>
          <w:rFonts w:asciiTheme="minorHAnsi" w:hAnsiTheme="minorHAnsi" w:cstheme="minorHAnsi"/>
          <w:color w:val="333333"/>
          <w:spacing w:val="-1"/>
          <w:sz w:val="24"/>
          <w:szCs w:val="24"/>
        </w:rPr>
        <w:t xml:space="preserve"> r</w:t>
      </w:r>
      <w:r w:rsidRPr="00AE4511">
        <w:rPr>
          <w:rFonts w:asciiTheme="minorHAnsi" w:hAnsiTheme="minorHAnsi" w:cstheme="minorHAnsi"/>
          <w:color w:val="333333"/>
          <w:sz w:val="24"/>
          <w:szCs w:val="24"/>
        </w:rPr>
        <w:t>e</w:t>
      </w:r>
      <w:r w:rsidRPr="00AE4511">
        <w:rPr>
          <w:rFonts w:asciiTheme="minorHAnsi" w:hAnsiTheme="minorHAnsi" w:cstheme="minorHAnsi"/>
          <w:color w:val="333333"/>
          <w:spacing w:val="-3"/>
          <w:sz w:val="24"/>
          <w:szCs w:val="24"/>
        </w:rPr>
        <w:t>v</w:t>
      </w:r>
      <w:r w:rsidRPr="00AE4511">
        <w:rPr>
          <w:rFonts w:asciiTheme="minorHAnsi" w:hAnsiTheme="minorHAnsi" w:cstheme="minorHAnsi"/>
          <w:color w:val="333333"/>
          <w:sz w:val="24"/>
          <w:szCs w:val="24"/>
        </w:rPr>
        <w:t xml:space="preserve">eal </w:t>
      </w:r>
      <w:r w:rsidRPr="00AE4511">
        <w:rPr>
          <w:rFonts w:asciiTheme="minorHAnsi" w:hAnsiTheme="minorHAnsi" w:cstheme="minorHAnsi"/>
          <w:color w:val="333333"/>
          <w:spacing w:val="-2"/>
          <w:sz w:val="24"/>
          <w:szCs w:val="24"/>
        </w:rPr>
        <w:t>t</w:t>
      </w:r>
      <w:r w:rsidRPr="00AE4511">
        <w:rPr>
          <w:rFonts w:asciiTheme="minorHAnsi" w:hAnsiTheme="minorHAnsi" w:cstheme="minorHAnsi"/>
          <w:color w:val="333333"/>
          <w:sz w:val="24"/>
          <w:szCs w:val="24"/>
        </w:rPr>
        <w:t>he</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pacing w:val="-3"/>
          <w:sz w:val="24"/>
          <w:szCs w:val="24"/>
        </w:rPr>
        <w:t>p</w:t>
      </w:r>
      <w:r w:rsidRPr="00AE4511">
        <w:rPr>
          <w:rFonts w:asciiTheme="minorHAnsi" w:hAnsiTheme="minorHAnsi" w:cstheme="minorHAnsi"/>
          <w:color w:val="333333"/>
          <w:sz w:val="24"/>
          <w:szCs w:val="24"/>
        </w:rPr>
        <w:t>os</w:t>
      </w:r>
      <w:r w:rsidRPr="00AE4511">
        <w:rPr>
          <w:rFonts w:asciiTheme="minorHAnsi" w:hAnsiTheme="minorHAnsi" w:cstheme="minorHAnsi"/>
          <w:color w:val="333333"/>
          <w:spacing w:val="-1"/>
          <w:sz w:val="24"/>
          <w:szCs w:val="24"/>
        </w:rPr>
        <w:t>t</w:t>
      </w:r>
      <w:r w:rsidRPr="00AE4511">
        <w:rPr>
          <w:rFonts w:asciiTheme="minorHAnsi" w:hAnsiTheme="minorHAnsi" w:cstheme="minorHAnsi"/>
          <w:color w:val="333333"/>
          <w:sz w:val="24"/>
          <w:szCs w:val="24"/>
        </w:rPr>
        <w:t>s.</w:t>
      </w:r>
    </w:p>
    <w:p w:rsidR="00EB3313" w:rsidRPr="00AE4511" w:rsidRDefault="00EB3313" w:rsidP="00EB3313">
      <w:pPr>
        <w:kinsoku w:val="0"/>
        <w:overflowPunct w:val="0"/>
        <w:spacing w:line="200" w:lineRule="exact"/>
        <w:rPr>
          <w:rFonts w:cstheme="minorHAnsi"/>
          <w:sz w:val="24"/>
          <w:szCs w:val="24"/>
        </w:rPr>
      </w:pPr>
    </w:p>
    <w:p w:rsidR="00EB3313" w:rsidRPr="00AE4511" w:rsidRDefault="00EB3313" w:rsidP="00EB3313">
      <w:pPr>
        <w:pStyle w:val="BodyText"/>
        <w:kinsoku w:val="0"/>
        <w:overflowPunct w:val="0"/>
        <w:spacing w:line="259" w:lineRule="auto"/>
        <w:ind w:right="836"/>
        <w:rPr>
          <w:rFonts w:asciiTheme="minorHAnsi" w:hAnsiTheme="minorHAnsi" w:cstheme="minorHAnsi"/>
          <w:color w:val="000000"/>
          <w:sz w:val="24"/>
          <w:szCs w:val="24"/>
        </w:rPr>
      </w:pPr>
      <w:r w:rsidRPr="00AE4511">
        <w:rPr>
          <w:rFonts w:asciiTheme="minorHAnsi" w:hAnsiTheme="minorHAnsi" w:cstheme="minorHAnsi"/>
          <w:color w:val="333333"/>
          <w:spacing w:val="-2"/>
          <w:sz w:val="24"/>
          <w:szCs w:val="24"/>
        </w:rPr>
        <w:lastRenderedPageBreak/>
        <w:t>I</w:t>
      </w:r>
      <w:r w:rsidRPr="00AE4511">
        <w:rPr>
          <w:rFonts w:asciiTheme="minorHAnsi" w:hAnsiTheme="minorHAnsi" w:cstheme="minorHAnsi"/>
          <w:color w:val="333333"/>
          <w:sz w:val="24"/>
          <w:szCs w:val="24"/>
        </w:rPr>
        <w:t xml:space="preserve">f </w:t>
      </w:r>
      <w:r w:rsidRPr="00AE4511">
        <w:rPr>
          <w:rFonts w:asciiTheme="minorHAnsi" w:hAnsiTheme="minorHAnsi" w:cstheme="minorHAnsi"/>
          <w:color w:val="333333"/>
          <w:spacing w:val="-3"/>
          <w:sz w:val="24"/>
          <w:szCs w:val="24"/>
        </w:rPr>
        <w:t>y</w:t>
      </w:r>
      <w:r w:rsidRPr="00AE4511">
        <w:rPr>
          <w:rFonts w:asciiTheme="minorHAnsi" w:hAnsiTheme="minorHAnsi" w:cstheme="minorHAnsi"/>
          <w:color w:val="333333"/>
          <w:sz w:val="24"/>
          <w:szCs w:val="24"/>
        </w:rPr>
        <w:t>ou</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z w:val="24"/>
          <w:szCs w:val="24"/>
        </w:rPr>
        <w:t>ha</w:t>
      </w:r>
      <w:r w:rsidRPr="00AE4511">
        <w:rPr>
          <w:rFonts w:asciiTheme="minorHAnsi" w:hAnsiTheme="minorHAnsi" w:cstheme="minorHAnsi"/>
          <w:color w:val="333333"/>
          <w:spacing w:val="-3"/>
          <w:sz w:val="24"/>
          <w:szCs w:val="24"/>
        </w:rPr>
        <w:t>v</w:t>
      </w:r>
      <w:r w:rsidRPr="00AE4511">
        <w:rPr>
          <w:rFonts w:asciiTheme="minorHAnsi" w:hAnsiTheme="minorHAnsi" w:cstheme="minorHAnsi"/>
          <w:color w:val="333333"/>
          <w:sz w:val="24"/>
          <w:szCs w:val="24"/>
        </w:rPr>
        <w:t>e</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z w:val="24"/>
          <w:szCs w:val="24"/>
        </w:rPr>
        <w:t>any</w:t>
      </w:r>
      <w:r w:rsidRPr="00AE4511">
        <w:rPr>
          <w:rFonts w:asciiTheme="minorHAnsi" w:hAnsiTheme="minorHAnsi" w:cstheme="minorHAnsi"/>
          <w:color w:val="333333"/>
          <w:spacing w:val="-3"/>
          <w:sz w:val="24"/>
          <w:szCs w:val="24"/>
        </w:rPr>
        <w:t xml:space="preserve"> </w:t>
      </w:r>
      <w:r w:rsidRPr="00AE4511">
        <w:rPr>
          <w:rFonts w:asciiTheme="minorHAnsi" w:hAnsiTheme="minorHAnsi" w:cstheme="minorHAnsi"/>
          <w:color w:val="333333"/>
          <w:sz w:val="24"/>
          <w:szCs w:val="24"/>
        </w:rPr>
        <w:t>probl</w:t>
      </w:r>
      <w:r w:rsidRPr="00AE4511">
        <w:rPr>
          <w:rFonts w:asciiTheme="minorHAnsi" w:hAnsiTheme="minorHAnsi" w:cstheme="minorHAnsi"/>
          <w:color w:val="333333"/>
          <w:spacing w:val="-3"/>
          <w:sz w:val="24"/>
          <w:szCs w:val="24"/>
        </w:rPr>
        <w:t>e</w:t>
      </w:r>
      <w:r w:rsidRPr="00AE4511">
        <w:rPr>
          <w:rFonts w:asciiTheme="minorHAnsi" w:hAnsiTheme="minorHAnsi" w:cstheme="minorHAnsi"/>
          <w:color w:val="333333"/>
          <w:spacing w:val="1"/>
          <w:sz w:val="24"/>
          <w:szCs w:val="24"/>
        </w:rPr>
        <w:t>m</w:t>
      </w:r>
      <w:r w:rsidRPr="00AE4511">
        <w:rPr>
          <w:rFonts w:asciiTheme="minorHAnsi" w:hAnsiTheme="minorHAnsi" w:cstheme="minorHAnsi"/>
          <w:color w:val="333333"/>
          <w:sz w:val="24"/>
          <w:szCs w:val="24"/>
        </w:rPr>
        <w:t>s</w:t>
      </w:r>
      <w:r w:rsidRPr="00AE4511">
        <w:rPr>
          <w:rFonts w:asciiTheme="minorHAnsi" w:hAnsiTheme="minorHAnsi" w:cstheme="minorHAnsi"/>
          <w:color w:val="333333"/>
          <w:spacing w:val="-4"/>
          <w:sz w:val="24"/>
          <w:szCs w:val="24"/>
        </w:rPr>
        <w:t xml:space="preserve"> </w:t>
      </w:r>
      <w:r w:rsidRPr="00AE4511">
        <w:rPr>
          <w:rFonts w:asciiTheme="minorHAnsi" w:hAnsiTheme="minorHAnsi" w:cstheme="minorHAnsi"/>
          <w:color w:val="333333"/>
          <w:spacing w:val="-2"/>
          <w:sz w:val="24"/>
          <w:szCs w:val="24"/>
        </w:rPr>
        <w:t>j</w:t>
      </w:r>
      <w:r w:rsidRPr="00AE4511">
        <w:rPr>
          <w:rFonts w:asciiTheme="minorHAnsi" w:hAnsiTheme="minorHAnsi" w:cstheme="minorHAnsi"/>
          <w:color w:val="333333"/>
          <w:sz w:val="24"/>
          <w:szCs w:val="24"/>
        </w:rPr>
        <w:t>o</w:t>
      </w:r>
      <w:r w:rsidRPr="00AE4511">
        <w:rPr>
          <w:rFonts w:asciiTheme="minorHAnsi" w:hAnsiTheme="minorHAnsi" w:cstheme="minorHAnsi"/>
          <w:color w:val="333333"/>
          <w:spacing w:val="1"/>
          <w:sz w:val="24"/>
          <w:szCs w:val="24"/>
        </w:rPr>
        <w:t>i</w:t>
      </w:r>
      <w:r w:rsidRPr="00AE4511">
        <w:rPr>
          <w:rFonts w:asciiTheme="minorHAnsi" w:hAnsiTheme="minorHAnsi" w:cstheme="minorHAnsi"/>
          <w:color w:val="333333"/>
          <w:spacing w:val="-3"/>
          <w:sz w:val="24"/>
          <w:szCs w:val="24"/>
        </w:rPr>
        <w:t>n</w:t>
      </w:r>
      <w:r w:rsidRPr="00AE4511">
        <w:rPr>
          <w:rFonts w:asciiTheme="minorHAnsi" w:hAnsiTheme="minorHAnsi" w:cstheme="minorHAnsi"/>
          <w:color w:val="333333"/>
          <w:sz w:val="24"/>
          <w:szCs w:val="24"/>
        </w:rPr>
        <w:t>ing</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pacing w:val="-2"/>
          <w:sz w:val="24"/>
          <w:szCs w:val="24"/>
        </w:rPr>
        <w:t>t</w:t>
      </w:r>
      <w:r w:rsidRPr="00AE4511">
        <w:rPr>
          <w:rFonts w:asciiTheme="minorHAnsi" w:hAnsiTheme="minorHAnsi" w:cstheme="minorHAnsi"/>
          <w:color w:val="333333"/>
          <w:sz w:val="24"/>
          <w:szCs w:val="24"/>
        </w:rPr>
        <w:t>he</w:t>
      </w:r>
      <w:r w:rsidRPr="00AE4511">
        <w:rPr>
          <w:rFonts w:asciiTheme="minorHAnsi" w:hAnsiTheme="minorHAnsi" w:cstheme="minorHAnsi"/>
          <w:color w:val="333333"/>
          <w:spacing w:val="-3"/>
          <w:sz w:val="24"/>
          <w:szCs w:val="24"/>
        </w:rPr>
        <w:t xml:space="preserve"> </w:t>
      </w:r>
      <w:r w:rsidRPr="00AE4511">
        <w:rPr>
          <w:rFonts w:asciiTheme="minorHAnsi" w:hAnsiTheme="minorHAnsi" w:cstheme="minorHAnsi"/>
          <w:color w:val="333333"/>
          <w:sz w:val="24"/>
          <w:szCs w:val="24"/>
        </w:rPr>
        <w:t>group</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pacing w:val="-3"/>
          <w:sz w:val="24"/>
          <w:szCs w:val="24"/>
        </w:rPr>
        <w:t>a</w:t>
      </w:r>
      <w:r w:rsidRPr="00AE4511">
        <w:rPr>
          <w:rFonts w:asciiTheme="minorHAnsi" w:hAnsiTheme="minorHAnsi" w:cstheme="minorHAnsi"/>
          <w:color w:val="333333"/>
          <w:spacing w:val="1"/>
          <w:sz w:val="24"/>
          <w:szCs w:val="24"/>
        </w:rPr>
        <w:t>f</w:t>
      </w:r>
      <w:r w:rsidRPr="00AE4511">
        <w:rPr>
          <w:rFonts w:asciiTheme="minorHAnsi" w:hAnsiTheme="minorHAnsi" w:cstheme="minorHAnsi"/>
          <w:color w:val="333333"/>
          <w:spacing w:val="-2"/>
          <w:sz w:val="24"/>
          <w:szCs w:val="24"/>
        </w:rPr>
        <w:t>t</w:t>
      </w:r>
      <w:r w:rsidRPr="00AE4511">
        <w:rPr>
          <w:rFonts w:asciiTheme="minorHAnsi" w:hAnsiTheme="minorHAnsi" w:cstheme="minorHAnsi"/>
          <w:color w:val="333333"/>
          <w:sz w:val="24"/>
          <w:szCs w:val="24"/>
        </w:rPr>
        <w:t>er</w:t>
      </w:r>
      <w:r w:rsidRPr="00AE4511">
        <w:rPr>
          <w:rFonts w:asciiTheme="minorHAnsi" w:hAnsiTheme="minorHAnsi" w:cstheme="minorHAnsi"/>
          <w:color w:val="333333"/>
          <w:spacing w:val="-2"/>
          <w:sz w:val="24"/>
          <w:szCs w:val="24"/>
        </w:rPr>
        <w:t xml:space="preserve"> </w:t>
      </w:r>
      <w:r w:rsidRPr="00AE4511">
        <w:rPr>
          <w:rFonts w:asciiTheme="minorHAnsi" w:hAnsiTheme="minorHAnsi" w:cstheme="minorHAnsi"/>
          <w:color w:val="333333"/>
          <w:spacing w:val="-3"/>
          <w:sz w:val="24"/>
          <w:szCs w:val="24"/>
        </w:rPr>
        <w:t>y</w:t>
      </w:r>
      <w:r w:rsidRPr="00AE4511">
        <w:rPr>
          <w:rFonts w:asciiTheme="minorHAnsi" w:hAnsiTheme="minorHAnsi" w:cstheme="minorHAnsi"/>
          <w:color w:val="333333"/>
          <w:sz w:val="24"/>
          <w:szCs w:val="24"/>
        </w:rPr>
        <w:t>ou</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z w:val="24"/>
          <w:szCs w:val="24"/>
        </w:rPr>
        <w:t>ha</w:t>
      </w:r>
      <w:r w:rsidRPr="00AE4511">
        <w:rPr>
          <w:rFonts w:asciiTheme="minorHAnsi" w:hAnsiTheme="minorHAnsi" w:cstheme="minorHAnsi"/>
          <w:color w:val="333333"/>
          <w:spacing w:val="-3"/>
          <w:sz w:val="24"/>
          <w:szCs w:val="24"/>
        </w:rPr>
        <w:t>v</w:t>
      </w:r>
      <w:r w:rsidRPr="00AE4511">
        <w:rPr>
          <w:rFonts w:asciiTheme="minorHAnsi" w:hAnsiTheme="minorHAnsi" w:cstheme="minorHAnsi"/>
          <w:color w:val="333333"/>
          <w:sz w:val="24"/>
          <w:szCs w:val="24"/>
        </w:rPr>
        <w:t>e</w:t>
      </w:r>
      <w:r w:rsidRPr="00AE4511">
        <w:rPr>
          <w:rFonts w:asciiTheme="minorHAnsi" w:hAnsiTheme="minorHAnsi" w:cstheme="minorHAnsi"/>
          <w:color w:val="333333"/>
          <w:spacing w:val="-1"/>
          <w:sz w:val="24"/>
          <w:szCs w:val="24"/>
        </w:rPr>
        <w:t xml:space="preserve"> r</w:t>
      </w:r>
      <w:r w:rsidRPr="00AE4511">
        <w:rPr>
          <w:rFonts w:asciiTheme="minorHAnsi" w:hAnsiTheme="minorHAnsi" w:cstheme="minorHAnsi"/>
          <w:color w:val="333333"/>
          <w:sz w:val="24"/>
          <w:szCs w:val="24"/>
        </w:rPr>
        <w:t>ece</w:t>
      </w:r>
      <w:r w:rsidRPr="00AE4511">
        <w:rPr>
          <w:rFonts w:asciiTheme="minorHAnsi" w:hAnsiTheme="minorHAnsi" w:cstheme="minorHAnsi"/>
          <w:color w:val="333333"/>
          <w:spacing w:val="1"/>
          <w:sz w:val="24"/>
          <w:szCs w:val="24"/>
        </w:rPr>
        <w:t>i</w:t>
      </w:r>
      <w:r w:rsidRPr="00AE4511">
        <w:rPr>
          <w:rFonts w:asciiTheme="minorHAnsi" w:hAnsiTheme="minorHAnsi" w:cstheme="minorHAnsi"/>
          <w:color w:val="333333"/>
          <w:spacing w:val="-3"/>
          <w:sz w:val="24"/>
          <w:szCs w:val="24"/>
        </w:rPr>
        <w:t>v</w:t>
      </w:r>
      <w:r w:rsidRPr="00AE4511">
        <w:rPr>
          <w:rFonts w:asciiTheme="minorHAnsi" w:hAnsiTheme="minorHAnsi" w:cstheme="minorHAnsi"/>
          <w:color w:val="333333"/>
          <w:sz w:val="24"/>
          <w:szCs w:val="24"/>
        </w:rPr>
        <w:t>ed</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pacing w:val="-2"/>
          <w:sz w:val="24"/>
          <w:szCs w:val="24"/>
        </w:rPr>
        <w:t>t</w:t>
      </w:r>
      <w:r w:rsidRPr="00AE4511">
        <w:rPr>
          <w:rFonts w:asciiTheme="minorHAnsi" w:hAnsiTheme="minorHAnsi" w:cstheme="minorHAnsi"/>
          <w:color w:val="333333"/>
          <w:sz w:val="24"/>
          <w:szCs w:val="24"/>
        </w:rPr>
        <w:t>he</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pacing w:val="-2"/>
          <w:sz w:val="24"/>
          <w:szCs w:val="24"/>
        </w:rPr>
        <w:t>i</w:t>
      </w:r>
      <w:r w:rsidRPr="00AE4511">
        <w:rPr>
          <w:rFonts w:asciiTheme="minorHAnsi" w:hAnsiTheme="minorHAnsi" w:cstheme="minorHAnsi"/>
          <w:color w:val="333333"/>
          <w:sz w:val="24"/>
          <w:szCs w:val="24"/>
        </w:rPr>
        <w:t>n</w:t>
      </w:r>
      <w:r w:rsidRPr="00AE4511">
        <w:rPr>
          <w:rFonts w:asciiTheme="minorHAnsi" w:hAnsiTheme="minorHAnsi" w:cstheme="minorHAnsi"/>
          <w:color w:val="333333"/>
          <w:spacing w:val="-3"/>
          <w:sz w:val="24"/>
          <w:szCs w:val="24"/>
        </w:rPr>
        <w:t>v</w:t>
      </w:r>
      <w:r w:rsidRPr="00AE4511">
        <w:rPr>
          <w:rFonts w:asciiTheme="minorHAnsi" w:hAnsiTheme="minorHAnsi" w:cstheme="minorHAnsi"/>
          <w:color w:val="333333"/>
          <w:sz w:val="24"/>
          <w:szCs w:val="24"/>
        </w:rPr>
        <w:t>i</w:t>
      </w:r>
      <w:r w:rsidRPr="00AE4511">
        <w:rPr>
          <w:rFonts w:asciiTheme="minorHAnsi" w:hAnsiTheme="minorHAnsi" w:cstheme="minorHAnsi"/>
          <w:color w:val="333333"/>
          <w:spacing w:val="-2"/>
          <w:sz w:val="24"/>
          <w:szCs w:val="24"/>
        </w:rPr>
        <w:t>t</w:t>
      </w:r>
      <w:r w:rsidRPr="00AE4511">
        <w:rPr>
          <w:rFonts w:asciiTheme="minorHAnsi" w:hAnsiTheme="minorHAnsi" w:cstheme="minorHAnsi"/>
          <w:color w:val="333333"/>
          <w:sz w:val="24"/>
          <w:szCs w:val="24"/>
        </w:rPr>
        <w:t>a</w:t>
      </w:r>
      <w:r w:rsidRPr="00AE4511">
        <w:rPr>
          <w:rFonts w:asciiTheme="minorHAnsi" w:hAnsiTheme="minorHAnsi" w:cstheme="minorHAnsi"/>
          <w:color w:val="333333"/>
          <w:spacing w:val="-1"/>
          <w:sz w:val="24"/>
          <w:szCs w:val="24"/>
        </w:rPr>
        <w:t>t</w:t>
      </w:r>
      <w:r w:rsidRPr="00AE4511">
        <w:rPr>
          <w:rFonts w:asciiTheme="minorHAnsi" w:hAnsiTheme="minorHAnsi" w:cstheme="minorHAnsi"/>
          <w:color w:val="333333"/>
          <w:sz w:val="24"/>
          <w:szCs w:val="24"/>
        </w:rPr>
        <w:t>i</w:t>
      </w:r>
      <w:r w:rsidRPr="00AE4511">
        <w:rPr>
          <w:rFonts w:asciiTheme="minorHAnsi" w:hAnsiTheme="minorHAnsi" w:cstheme="minorHAnsi"/>
          <w:color w:val="333333"/>
          <w:spacing w:val="-3"/>
          <w:sz w:val="24"/>
          <w:szCs w:val="24"/>
        </w:rPr>
        <w:t>o</w:t>
      </w:r>
      <w:r w:rsidRPr="00AE4511">
        <w:rPr>
          <w:rFonts w:asciiTheme="minorHAnsi" w:hAnsiTheme="minorHAnsi" w:cstheme="minorHAnsi"/>
          <w:color w:val="333333"/>
          <w:sz w:val="24"/>
          <w:szCs w:val="24"/>
        </w:rPr>
        <w:t>n</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z w:val="24"/>
          <w:szCs w:val="24"/>
        </w:rPr>
        <w:t>p</w:t>
      </w:r>
      <w:r w:rsidRPr="00AE4511">
        <w:rPr>
          <w:rFonts w:asciiTheme="minorHAnsi" w:hAnsiTheme="minorHAnsi" w:cstheme="minorHAnsi"/>
          <w:color w:val="333333"/>
          <w:spacing w:val="1"/>
          <w:sz w:val="24"/>
          <w:szCs w:val="24"/>
        </w:rPr>
        <w:t>l</w:t>
      </w:r>
      <w:r w:rsidRPr="00AE4511">
        <w:rPr>
          <w:rFonts w:asciiTheme="minorHAnsi" w:hAnsiTheme="minorHAnsi" w:cstheme="minorHAnsi"/>
          <w:color w:val="333333"/>
          <w:spacing w:val="-3"/>
          <w:sz w:val="24"/>
          <w:szCs w:val="24"/>
        </w:rPr>
        <w:t>e</w:t>
      </w:r>
      <w:r w:rsidRPr="00AE4511">
        <w:rPr>
          <w:rFonts w:asciiTheme="minorHAnsi" w:hAnsiTheme="minorHAnsi" w:cstheme="minorHAnsi"/>
          <w:color w:val="333333"/>
          <w:sz w:val="24"/>
          <w:szCs w:val="24"/>
        </w:rPr>
        <w:t>ase</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z w:val="24"/>
          <w:szCs w:val="24"/>
        </w:rPr>
        <w:t>c</w:t>
      </w:r>
      <w:r w:rsidRPr="00AE4511">
        <w:rPr>
          <w:rFonts w:asciiTheme="minorHAnsi" w:hAnsiTheme="minorHAnsi" w:cstheme="minorHAnsi"/>
          <w:color w:val="333333"/>
          <w:spacing w:val="-3"/>
          <w:sz w:val="24"/>
          <w:szCs w:val="24"/>
        </w:rPr>
        <w:t>o</w:t>
      </w:r>
      <w:r w:rsidRPr="00AE4511">
        <w:rPr>
          <w:rFonts w:asciiTheme="minorHAnsi" w:hAnsiTheme="minorHAnsi" w:cstheme="minorHAnsi"/>
          <w:color w:val="333333"/>
          <w:sz w:val="24"/>
          <w:szCs w:val="24"/>
        </w:rPr>
        <w:t>n</w:t>
      </w:r>
      <w:r w:rsidRPr="00AE4511">
        <w:rPr>
          <w:rFonts w:asciiTheme="minorHAnsi" w:hAnsiTheme="minorHAnsi" w:cstheme="minorHAnsi"/>
          <w:color w:val="333333"/>
          <w:spacing w:val="-1"/>
          <w:sz w:val="24"/>
          <w:szCs w:val="24"/>
        </w:rPr>
        <w:t>t</w:t>
      </w:r>
      <w:r w:rsidRPr="00AE4511">
        <w:rPr>
          <w:rFonts w:asciiTheme="minorHAnsi" w:hAnsiTheme="minorHAnsi" w:cstheme="minorHAnsi"/>
          <w:color w:val="333333"/>
          <w:sz w:val="24"/>
          <w:szCs w:val="24"/>
        </w:rPr>
        <w:t>act us</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z w:val="24"/>
          <w:szCs w:val="24"/>
        </w:rPr>
        <w:t>a</w:t>
      </w:r>
      <w:r w:rsidRPr="00AE4511">
        <w:rPr>
          <w:rFonts w:asciiTheme="minorHAnsi" w:hAnsiTheme="minorHAnsi" w:cstheme="minorHAnsi"/>
          <w:color w:val="333333"/>
          <w:spacing w:val="-1"/>
          <w:sz w:val="24"/>
          <w:szCs w:val="24"/>
        </w:rPr>
        <w:t xml:space="preserve"> </w:t>
      </w:r>
      <w:hyperlink r:id="rId87" w:history="1">
        <w:r w:rsidRPr="00AE4511">
          <w:rPr>
            <w:rFonts w:asciiTheme="minorHAnsi" w:hAnsiTheme="minorHAnsi" w:cstheme="minorHAnsi"/>
            <w:color w:val="1A74AF"/>
            <w:spacing w:val="-1"/>
            <w:sz w:val="24"/>
            <w:szCs w:val="24"/>
          </w:rPr>
          <w:t>m</w:t>
        </w:r>
        <w:r w:rsidRPr="00AE4511">
          <w:rPr>
            <w:rFonts w:asciiTheme="minorHAnsi" w:hAnsiTheme="minorHAnsi" w:cstheme="minorHAnsi"/>
            <w:color w:val="1A74AF"/>
            <w:sz w:val="24"/>
            <w:szCs w:val="24"/>
          </w:rPr>
          <w:t>an</w:t>
        </w:r>
        <w:r w:rsidRPr="00AE4511">
          <w:rPr>
            <w:rFonts w:asciiTheme="minorHAnsi" w:hAnsiTheme="minorHAnsi" w:cstheme="minorHAnsi"/>
            <w:color w:val="1A74AF"/>
            <w:spacing w:val="-2"/>
            <w:sz w:val="24"/>
            <w:szCs w:val="24"/>
          </w:rPr>
          <w:t>d</w:t>
        </w:r>
        <w:r w:rsidRPr="00AE4511">
          <w:rPr>
            <w:rFonts w:asciiTheme="minorHAnsi" w:hAnsiTheme="minorHAnsi" w:cstheme="minorHAnsi"/>
            <w:color w:val="1A74AF"/>
            <w:sz w:val="24"/>
            <w:szCs w:val="24"/>
          </w:rPr>
          <w:t>ari</w:t>
        </w:r>
        <w:r w:rsidRPr="00AE4511">
          <w:rPr>
            <w:rFonts w:asciiTheme="minorHAnsi" w:hAnsiTheme="minorHAnsi" w:cstheme="minorHAnsi"/>
            <w:color w:val="1A74AF"/>
            <w:spacing w:val="-2"/>
            <w:sz w:val="24"/>
            <w:szCs w:val="24"/>
          </w:rPr>
          <w:t>n</w:t>
        </w:r>
        <w:r w:rsidRPr="00AE4511">
          <w:rPr>
            <w:rFonts w:asciiTheme="minorHAnsi" w:hAnsiTheme="minorHAnsi" w:cstheme="minorHAnsi"/>
            <w:color w:val="1A74AF"/>
            <w:sz w:val="24"/>
            <w:szCs w:val="24"/>
          </w:rPr>
          <w:t>ex</w:t>
        </w:r>
        <w:r w:rsidRPr="00AE4511">
          <w:rPr>
            <w:rFonts w:asciiTheme="minorHAnsi" w:hAnsiTheme="minorHAnsi" w:cstheme="minorHAnsi"/>
            <w:color w:val="1A74AF"/>
            <w:spacing w:val="-3"/>
            <w:sz w:val="24"/>
            <w:szCs w:val="24"/>
          </w:rPr>
          <w:t>c</w:t>
        </w:r>
        <w:r w:rsidRPr="00AE4511">
          <w:rPr>
            <w:rFonts w:asciiTheme="minorHAnsi" w:hAnsiTheme="minorHAnsi" w:cstheme="minorHAnsi"/>
            <w:color w:val="1A74AF"/>
            <w:sz w:val="24"/>
            <w:szCs w:val="24"/>
          </w:rPr>
          <w:t>e</w:t>
        </w:r>
        <w:r w:rsidRPr="00AE4511">
          <w:rPr>
            <w:rFonts w:asciiTheme="minorHAnsi" w:hAnsiTheme="minorHAnsi" w:cstheme="minorHAnsi"/>
            <w:color w:val="1A74AF"/>
            <w:spacing w:val="-2"/>
            <w:sz w:val="24"/>
            <w:szCs w:val="24"/>
          </w:rPr>
          <w:t>l</w:t>
        </w:r>
        <w:r w:rsidRPr="00AE4511">
          <w:rPr>
            <w:rFonts w:asciiTheme="minorHAnsi" w:hAnsiTheme="minorHAnsi" w:cstheme="minorHAnsi"/>
            <w:color w:val="1A74AF"/>
            <w:sz w:val="24"/>
            <w:szCs w:val="24"/>
          </w:rPr>
          <w:t>le</w:t>
        </w:r>
        <w:r w:rsidRPr="00AE4511">
          <w:rPr>
            <w:rFonts w:asciiTheme="minorHAnsi" w:hAnsiTheme="minorHAnsi" w:cstheme="minorHAnsi"/>
            <w:color w:val="1A74AF"/>
            <w:spacing w:val="-3"/>
            <w:sz w:val="24"/>
            <w:szCs w:val="24"/>
          </w:rPr>
          <w:t>n</w:t>
        </w:r>
        <w:r w:rsidRPr="00AE4511">
          <w:rPr>
            <w:rFonts w:asciiTheme="minorHAnsi" w:hAnsiTheme="minorHAnsi" w:cstheme="minorHAnsi"/>
            <w:color w:val="1A74AF"/>
            <w:sz w:val="24"/>
            <w:szCs w:val="24"/>
          </w:rPr>
          <w:t>c</w:t>
        </w:r>
        <w:r w:rsidRPr="00AE4511">
          <w:rPr>
            <w:rFonts w:asciiTheme="minorHAnsi" w:hAnsiTheme="minorHAnsi" w:cstheme="minorHAnsi"/>
            <w:color w:val="1A74AF"/>
            <w:spacing w:val="-3"/>
            <w:sz w:val="24"/>
            <w:szCs w:val="24"/>
          </w:rPr>
          <w:t>e</w:t>
        </w:r>
        <w:r w:rsidRPr="00AE4511">
          <w:rPr>
            <w:rFonts w:asciiTheme="minorHAnsi" w:hAnsiTheme="minorHAnsi" w:cstheme="minorHAnsi"/>
            <w:color w:val="1A74AF"/>
            <w:spacing w:val="-1"/>
            <w:sz w:val="24"/>
            <w:szCs w:val="24"/>
          </w:rPr>
          <w:t>@</w:t>
        </w:r>
        <w:r w:rsidRPr="00AE4511">
          <w:rPr>
            <w:rFonts w:asciiTheme="minorHAnsi" w:hAnsiTheme="minorHAnsi" w:cstheme="minorHAnsi"/>
            <w:color w:val="1A74AF"/>
            <w:sz w:val="24"/>
            <w:szCs w:val="24"/>
          </w:rPr>
          <w:t>uc</w:t>
        </w:r>
        <w:r w:rsidRPr="00AE4511">
          <w:rPr>
            <w:rFonts w:asciiTheme="minorHAnsi" w:hAnsiTheme="minorHAnsi" w:cstheme="minorHAnsi"/>
            <w:color w:val="1A74AF"/>
            <w:spacing w:val="1"/>
            <w:sz w:val="24"/>
            <w:szCs w:val="24"/>
          </w:rPr>
          <w:t>l</w:t>
        </w:r>
        <w:r w:rsidRPr="00AE4511">
          <w:rPr>
            <w:rFonts w:asciiTheme="minorHAnsi" w:hAnsiTheme="minorHAnsi" w:cstheme="minorHAnsi"/>
            <w:color w:val="1A74AF"/>
            <w:spacing w:val="-2"/>
            <w:sz w:val="24"/>
            <w:szCs w:val="24"/>
          </w:rPr>
          <w:t>.</w:t>
        </w:r>
        <w:r w:rsidRPr="00AE4511">
          <w:rPr>
            <w:rFonts w:asciiTheme="minorHAnsi" w:hAnsiTheme="minorHAnsi" w:cstheme="minorHAnsi"/>
            <w:color w:val="1A74AF"/>
            <w:spacing w:val="-3"/>
            <w:sz w:val="24"/>
            <w:szCs w:val="24"/>
          </w:rPr>
          <w:t>a</w:t>
        </w:r>
        <w:r w:rsidRPr="00AE4511">
          <w:rPr>
            <w:rFonts w:asciiTheme="minorHAnsi" w:hAnsiTheme="minorHAnsi" w:cstheme="minorHAnsi"/>
            <w:color w:val="1A74AF"/>
            <w:sz w:val="24"/>
            <w:szCs w:val="24"/>
          </w:rPr>
          <w:t>c</w:t>
        </w:r>
        <w:r w:rsidRPr="00AE4511">
          <w:rPr>
            <w:rFonts w:asciiTheme="minorHAnsi" w:hAnsiTheme="minorHAnsi" w:cstheme="minorHAnsi"/>
            <w:color w:val="1A74AF"/>
            <w:spacing w:val="-2"/>
            <w:sz w:val="24"/>
            <w:szCs w:val="24"/>
          </w:rPr>
          <w:t>.</w:t>
        </w:r>
        <w:r w:rsidRPr="00AE4511">
          <w:rPr>
            <w:rFonts w:asciiTheme="minorHAnsi" w:hAnsiTheme="minorHAnsi" w:cstheme="minorHAnsi"/>
            <w:color w:val="1A74AF"/>
            <w:spacing w:val="-3"/>
            <w:sz w:val="24"/>
            <w:szCs w:val="24"/>
          </w:rPr>
          <w:t>u</w:t>
        </w:r>
        <w:r w:rsidRPr="00AE4511">
          <w:rPr>
            <w:rFonts w:asciiTheme="minorHAnsi" w:hAnsiTheme="minorHAnsi" w:cstheme="minorHAnsi"/>
            <w:color w:val="1A74AF"/>
            <w:sz w:val="24"/>
            <w:szCs w:val="24"/>
          </w:rPr>
          <w:t>k</w:t>
        </w:r>
      </w:hyperlink>
    </w:p>
    <w:p w:rsidR="00EB3313" w:rsidRPr="00AE4511" w:rsidRDefault="00EB3313" w:rsidP="00EB3313">
      <w:pPr>
        <w:kinsoku w:val="0"/>
        <w:overflowPunct w:val="0"/>
        <w:spacing w:line="200" w:lineRule="exact"/>
        <w:rPr>
          <w:rFonts w:cstheme="minorHAnsi"/>
          <w:sz w:val="24"/>
          <w:szCs w:val="24"/>
        </w:rPr>
      </w:pPr>
    </w:p>
    <w:p w:rsidR="00EB3313" w:rsidRPr="00AE4511" w:rsidRDefault="00EB3313" w:rsidP="00EB3313">
      <w:pPr>
        <w:kinsoku w:val="0"/>
        <w:overflowPunct w:val="0"/>
        <w:spacing w:line="200" w:lineRule="exact"/>
        <w:rPr>
          <w:rFonts w:cstheme="minorHAnsi"/>
          <w:sz w:val="24"/>
          <w:szCs w:val="24"/>
        </w:rPr>
      </w:pPr>
    </w:p>
    <w:p w:rsidR="00EB3313" w:rsidRPr="00AE4511" w:rsidRDefault="00EB3313" w:rsidP="00CB1FB2">
      <w:pPr>
        <w:pStyle w:val="Heading3"/>
        <w:rPr>
          <w:b/>
          <w:bCs/>
          <w:color w:val="000000"/>
        </w:rPr>
      </w:pPr>
      <w:bookmarkStart w:id="27" w:name="_Toc485309935"/>
      <w:r w:rsidRPr="00AE4511">
        <w:rPr>
          <w:spacing w:val="-4"/>
        </w:rPr>
        <w:t>A</w:t>
      </w:r>
      <w:r w:rsidRPr="00AE4511">
        <w:t>dd</w:t>
      </w:r>
      <w:r w:rsidRPr="00AE4511">
        <w:rPr>
          <w:spacing w:val="-2"/>
        </w:rPr>
        <w:t>i</w:t>
      </w:r>
      <w:r w:rsidRPr="00AE4511">
        <w:t>ng a</w:t>
      </w:r>
      <w:r w:rsidRPr="00AE4511">
        <w:rPr>
          <w:spacing w:val="-1"/>
        </w:rPr>
        <w:t xml:space="preserve"> </w:t>
      </w:r>
      <w:r w:rsidRPr="00AE4511">
        <w:t>n</w:t>
      </w:r>
      <w:r w:rsidRPr="00AE4511">
        <w:rPr>
          <w:spacing w:val="-2"/>
        </w:rPr>
        <w:t>e</w:t>
      </w:r>
      <w:r w:rsidRPr="00AE4511">
        <w:t xml:space="preserve">w </w:t>
      </w:r>
      <w:r w:rsidRPr="00AE4511">
        <w:rPr>
          <w:spacing w:val="-2"/>
        </w:rPr>
        <w:t>p</w:t>
      </w:r>
      <w:r w:rsidRPr="00AE4511">
        <w:t>ost</w:t>
      </w:r>
      <w:r w:rsidRPr="00AE4511">
        <w:rPr>
          <w:spacing w:val="-2"/>
        </w:rPr>
        <w:t xml:space="preserve"> </w:t>
      </w:r>
      <w:r w:rsidRPr="00AE4511">
        <w:t>/</w:t>
      </w:r>
      <w:r w:rsidRPr="00AE4511">
        <w:rPr>
          <w:spacing w:val="-2"/>
        </w:rPr>
        <w:t xml:space="preserve"> </w:t>
      </w:r>
      <w:r w:rsidRPr="00AE4511">
        <w:t>sta</w:t>
      </w:r>
      <w:r w:rsidRPr="00AE4511">
        <w:rPr>
          <w:spacing w:val="-4"/>
        </w:rPr>
        <w:t>r</w:t>
      </w:r>
      <w:r w:rsidRPr="00AE4511">
        <w:rPr>
          <w:spacing w:val="-1"/>
        </w:rPr>
        <w:t>t</w:t>
      </w:r>
      <w:r w:rsidRPr="00AE4511">
        <w:rPr>
          <w:spacing w:val="-2"/>
        </w:rPr>
        <w:t>i</w:t>
      </w:r>
      <w:r w:rsidRPr="00AE4511">
        <w:t>ng a</w:t>
      </w:r>
      <w:r w:rsidRPr="00AE4511">
        <w:rPr>
          <w:spacing w:val="-1"/>
        </w:rPr>
        <w:t xml:space="preserve"> </w:t>
      </w:r>
      <w:r w:rsidRPr="00AE4511">
        <w:t>c</w:t>
      </w:r>
      <w:r w:rsidRPr="00AE4511">
        <w:rPr>
          <w:spacing w:val="-2"/>
        </w:rPr>
        <w:t>o</w:t>
      </w:r>
      <w:r w:rsidRPr="00AE4511">
        <w:t>n</w:t>
      </w:r>
      <w:r w:rsidRPr="00AE4511">
        <w:rPr>
          <w:spacing w:val="-2"/>
        </w:rPr>
        <w:t>v</w:t>
      </w:r>
      <w:r w:rsidRPr="00AE4511">
        <w:t>ersa</w:t>
      </w:r>
      <w:r w:rsidRPr="00AE4511">
        <w:rPr>
          <w:spacing w:val="-1"/>
        </w:rPr>
        <w:t>t</w:t>
      </w:r>
      <w:r w:rsidRPr="00AE4511">
        <w:rPr>
          <w:spacing w:val="-2"/>
        </w:rPr>
        <w:t>io</w:t>
      </w:r>
      <w:r w:rsidRPr="00AE4511">
        <w:t>n a</w:t>
      </w:r>
      <w:r w:rsidRPr="00AE4511">
        <w:rPr>
          <w:spacing w:val="-3"/>
        </w:rPr>
        <w:t>n</w:t>
      </w:r>
      <w:r w:rsidRPr="00AE4511">
        <w:t>d</w:t>
      </w:r>
      <w:r w:rsidRPr="00AE4511">
        <w:rPr>
          <w:spacing w:val="-3"/>
        </w:rPr>
        <w:t xml:space="preserve"> </w:t>
      </w:r>
      <w:r w:rsidRPr="00AE4511">
        <w:t>rep</w:t>
      </w:r>
      <w:r w:rsidRPr="00AE4511">
        <w:rPr>
          <w:spacing w:val="-1"/>
        </w:rPr>
        <w:t>l</w:t>
      </w:r>
      <w:r w:rsidRPr="00AE4511">
        <w:rPr>
          <w:spacing w:val="-5"/>
        </w:rPr>
        <w:t>y</w:t>
      </w:r>
      <w:r w:rsidRPr="00AE4511">
        <w:rPr>
          <w:spacing w:val="-2"/>
        </w:rPr>
        <w:t>i</w:t>
      </w:r>
      <w:r w:rsidRPr="00AE4511">
        <w:t xml:space="preserve">ng </w:t>
      </w:r>
      <w:r w:rsidRPr="00AE4511">
        <w:rPr>
          <w:spacing w:val="-1"/>
        </w:rPr>
        <w:t>t</w:t>
      </w:r>
      <w:r w:rsidRPr="00AE4511">
        <w:t>o a</w:t>
      </w:r>
      <w:r w:rsidRPr="00AE4511">
        <w:rPr>
          <w:spacing w:val="-2"/>
        </w:rPr>
        <w:t xml:space="preserve"> </w:t>
      </w:r>
      <w:r w:rsidRPr="00AE4511">
        <w:t>pre</w:t>
      </w:r>
      <w:r w:rsidRPr="00AE4511">
        <w:rPr>
          <w:spacing w:val="-3"/>
        </w:rPr>
        <w:t>v</w:t>
      </w:r>
      <w:r w:rsidRPr="00AE4511">
        <w:rPr>
          <w:spacing w:val="-2"/>
        </w:rPr>
        <w:t>i</w:t>
      </w:r>
      <w:r w:rsidRPr="00AE4511">
        <w:t xml:space="preserve">ous </w:t>
      </w:r>
      <w:r w:rsidRPr="00AE4511">
        <w:rPr>
          <w:spacing w:val="-2"/>
        </w:rPr>
        <w:t>p</w:t>
      </w:r>
      <w:r w:rsidRPr="00AE4511">
        <w:t>ost</w:t>
      </w:r>
      <w:bookmarkEnd w:id="27"/>
    </w:p>
    <w:p w:rsidR="00EB3313" w:rsidRPr="00AE4511" w:rsidRDefault="00EB3313" w:rsidP="00EB3313">
      <w:pPr>
        <w:kinsoku w:val="0"/>
        <w:overflowPunct w:val="0"/>
        <w:spacing w:before="3" w:line="240" w:lineRule="exact"/>
        <w:rPr>
          <w:rFonts w:cstheme="minorHAnsi"/>
          <w:sz w:val="24"/>
          <w:szCs w:val="24"/>
        </w:rPr>
      </w:pPr>
    </w:p>
    <w:p w:rsidR="00EB3313" w:rsidRPr="00EB3313" w:rsidRDefault="00EB3313" w:rsidP="00EB3313">
      <w:pPr>
        <w:pStyle w:val="BodyText"/>
        <w:numPr>
          <w:ilvl w:val="0"/>
          <w:numId w:val="30"/>
        </w:numPr>
        <w:tabs>
          <w:tab w:val="left" w:pos="540"/>
        </w:tabs>
        <w:kinsoku w:val="0"/>
        <w:overflowPunct w:val="0"/>
        <w:spacing w:line="479" w:lineRule="auto"/>
        <w:ind w:right="765"/>
        <w:rPr>
          <w:rFonts w:asciiTheme="minorHAnsi" w:hAnsiTheme="minorHAnsi" w:cstheme="minorHAnsi"/>
          <w:color w:val="000000"/>
          <w:sz w:val="24"/>
          <w:szCs w:val="24"/>
        </w:rPr>
      </w:pPr>
      <w:r w:rsidRPr="00AE4511">
        <w:rPr>
          <w:rFonts w:asciiTheme="minorHAnsi" w:hAnsiTheme="minorHAnsi" w:cstheme="minorHAnsi"/>
          <w:color w:val="333333"/>
          <w:sz w:val="24"/>
          <w:szCs w:val="24"/>
        </w:rPr>
        <w:t>To</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z w:val="24"/>
          <w:szCs w:val="24"/>
        </w:rPr>
        <w:t>a</w:t>
      </w:r>
      <w:r w:rsidRPr="00AE4511">
        <w:rPr>
          <w:rFonts w:asciiTheme="minorHAnsi" w:hAnsiTheme="minorHAnsi" w:cstheme="minorHAnsi"/>
          <w:color w:val="333333"/>
          <w:spacing w:val="-3"/>
          <w:sz w:val="24"/>
          <w:szCs w:val="24"/>
        </w:rPr>
        <w:t>d</w:t>
      </w:r>
      <w:r w:rsidRPr="00AE4511">
        <w:rPr>
          <w:rFonts w:asciiTheme="minorHAnsi" w:hAnsiTheme="minorHAnsi" w:cstheme="minorHAnsi"/>
          <w:color w:val="333333"/>
          <w:sz w:val="24"/>
          <w:szCs w:val="24"/>
        </w:rPr>
        <w:t>d</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z w:val="24"/>
          <w:szCs w:val="24"/>
        </w:rPr>
        <w:t>a</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z w:val="24"/>
          <w:szCs w:val="24"/>
        </w:rPr>
        <w:t>new</w:t>
      </w:r>
      <w:r w:rsidRPr="00AE4511">
        <w:rPr>
          <w:rFonts w:asciiTheme="minorHAnsi" w:hAnsiTheme="minorHAnsi" w:cstheme="minorHAnsi"/>
          <w:color w:val="333333"/>
          <w:spacing w:val="-2"/>
          <w:sz w:val="24"/>
          <w:szCs w:val="24"/>
        </w:rPr>
        <w:t xml:space="preserve"> </w:t>
      </w:r>
      <w:r w:rsidRPr="00AE4511">
        <w:rPr>
          <w:rFonts w:asciiTheme="minorHAnsi" w:hAnsiTheme="minorHAnsi" w:cstheme="minorHAnsi"/>
          <w:color w:val="333333"/>
          <w:sz w:val="24"/>
          <w:szCs w:val="24"/>
        </w:rPr>
        <w:t>pos</w:t>
      </w:r>
      <w:r w:rsidRPr="00AE4511">
        <w:rPr>
          <w:rFonts w:asciiTheme="minorHAnsi" w:hAnsiTheme="minorHAnsi" w:cstheme="minorHAnsi"/>
          <w:color w:val="333333"/>
          <w:spacing w:val="-1"/>
          <w:sz w:val="24"/>
          <w:szCs w:val="24"/>
        </w:rPr>
        <w:t>t</w:t>
      </w:r>
      <w:r w:rsidRPr="00AE4511">
        <w:rPr>
          <w:rFonts w:asciiTheme="minorHAnsi" w:hAnsiTheme="minorHAnsi" w:cstheme="minorHAnsi"/>
          <w:color w:val="333333"/>
          <w:sz w:val="24"/>
          <w:szCs w:val="24"/>
        </w:rPr>
        <w:t>,</w:t>
      </w:r>
      <w:r w:rsidRPr="00AE4511">
        <w:rPr>
          <w:rFonts w:asciiTheme="minorHAnsi" w:hAnsiTheme="minorHAnsi" w:cstheme="minorHAnsi"/>
          <w:color w:val="333333"/>
          <w:spacing w:val="-2"/>
          <w:sz w:val="24"/>
          <w:szCs w:val="24"/>
        </w:rPr>
        <w:t xml:space="preserve"> </w:t>
      </w:r>
      <w:r w:rsidRPr="00AE4511">
        <w:rPr>
          <w:rFonts w:asciiTheme="minorHAnsi" w:hAnsiTheme="minorHAnsi" w:cstheme="minorHAnsi"/>
          <w:color w:val="333333"/>
          <w:sz w:val="24"/>
          <w:szCs w:val="24"/>
        </w:rPr>
        <w:t xml:space="preserve">and </w:t>
      </w:r>
      <w:r w:rsidRPr="00AE4511">
        <w:rPr>
          <w:rFonts w:asciiTheme="minorHAnsi" w:hAnsiTheme="minorHAnsi" w:cstheme="minorHAnsi"/>
          <w:color w:val="333333"/>
          <w:spacing w:val="-2"/>
          <w:sz w:val="24"/>
          <w:szCs w:val="24"/>
        </w:rPr>
        <w:t>t</w:t>
      </w:r>
      <w:r w:rsidRPr="00AE4511">
        <w:rPr>
          <w:rFonts w:asciiTheme="minorHAnsi" w:hAnsiTheme="minorHAnsi" w:cstheme="minorHAnsi"/>
          <w:color w:val="333333"/>
          <w:sz w:val="24"/>
          <w:szCs w:val="24"/>
        </w:rPr>
        <w:t>o</w:t>
      </w:r>
      <w:r w:rsidRPr="00AE4511">
        <w:rPr>
          <w:rFonts w:asciiTheme="minorHAnsi" w:hAnsiTheme="minorHAnsi" w:cstheme="minorHAnsi"/>
          <w:color w:val="333333"/>
          <w:spacing w:val="-4"/>
          <w:sz w:val="24"/>
          <w:szCs w:val="24"/>
        </w:rPr>
        <w:t xml:space="preserve"> </w:t>
      </w:r>
      <w:r w:rsidRPr="00AE4511">
        <w:rPr>
          <w:rFonts w:asciiTheme="minorHAnsi" w:hAnsiTheme="minorHAnsi" w:cstheme="minorHAnsi"/>
          <w:color w:val="333333"/>
          <w:sz w:val="24"/>
          <w:szCs w:val="24"/>
        </w:rPr>
        <w:t>s</w:t>
      </w:r>
      <w:r w:rsidRPr="00AE4511">
        <w:rPr>
          <w:rFonts w:asciiTheme="minorHAnsi" w:hAnsiTheme="minorHAnsi" w:cstheme="minorHAnsi"/>
          <w:color w:val="333333"/>
          <w:spacing w:val="-2"/>
          <w:sz w:val="24"/>
          <w:szCs w:val="24"/>
        </w:rPr>
        <w:t>t</w:t>
      </w:r>
      <w:r w:rsidRPr="00AE4511">
        <w:rPr>
          <w:rFonts w:asciiTheme="minorHAnsi" w:hAnsiTheme="minorHAnsi" w:cstheme="minorHAnsi"/>
          <w:color w:val="333333"/>
          <w:sz w:val="24"/>
          <w:szCs w:val="24"/>
        </w:rPr>
        <w:t>art</w:t>
      </w:r>
      <w:r w:rsidRPr="00AE4511">
        <w:rPr>
          <w:rFonts w:asciiTheme="minorHAnsi" w:hAnsiTheme="minorHAnsi" w:cstheme="minorHAnsi"/>
          <w:color w:val="333333"/>
          <w:spacing w:val="-3"/>
          <w:sz w:val="24"/>
          <w:szCs w:val="24"/>
        </w:rPr>
        <w:t xml:space="preserve"> </w:t>
      </w:r>
      <w:r w:rsidRPr="00AE4511">
        <w:rPr>
          <w:rFonts w:asciiTheme="minorHAnsi" w:hAnsiTheme="minorHAnsi" w:cstheme="minorHAnsi"/>
          <w:color w:val="333333"/>
          <w:sz w:val="24"/>
          <w:szCs w:val="24"/>
        </w:rPr>
        <w:t>a</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z w:val="24"/>
          <w:szCs w:val="24"/>
        </w:rPr>
        <w:t>con</w:t>
      </w:r>
      <w:r w:rsidRPr="00AE4511">
        <w:rPr>
          <w:rFonts w:asciiTheme="minorHAnsi" w:hAnsiTheme="minorHAnsi" w:cstheme="minorHAnsi"/>
          <w:color w:val="333333"/>
          <w:spacing w:val="-3"/>
          <w:sz w:val="24"/>
          <w:szCs w:val="24"/>
        </w:rPr>
        <w:t>v</w:t>
      </w:r>
      <w:r w:rsidRPr="00AE4511">
        <w:rPr>
          <w:rFonts w:asciiTheme="minorHAnsi" w:hAnsiTheme="minorHAnsi" w:cstheme="minorHAnsi"/>
          <w:color w:val="333333"/>
          <w:sz w:val="24"/>
          <w:szCs w:val="24"/>
        </w:rPr>
        <w:t>ersa</w:t>
      </w:r>
      <w:r w:rsidRPr="00AE4511">
        <w:rPr>
          <w:rFonts w:asciiTheme="minorHAnsi" w:hAnsiTheme="minorHAnsi" w:cstheme="minorHAnsi"/>
          <w:color w:val="333333"/>
          <w:spacing w:val="-2"/>
          <w:sz w:val="24"/>
          <w:szCs w:val="24"/>
        </w:rPr>
        <w:t>t</w:t>
      </w:r>
      <w:r w:rsidRPr="00AE4511">
        <w:rPr>
          <w:rFonts w:asciiTheme="minorHAnsi" w:hAnsiTheme="minorHAnsi" w:cstheme="minorHAnsi"/>
          <w:color w:val="333333"/>
          <w:sz w:val="24"/>
          <w:szCs w:val="24"/>
        </w:rPr>
        <w:t>ion</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pacing w:val="-2"/>
          <w:sz w:val="24"/>
          <w:szCs w:val="24"/>
        </w:rPr>
        <w:t>w</w:t>
      </w:r>
      <w:r w:rsidRPr="00AE4511">
        <w:rPr>
          <w:rFonts w:asciiTheme="minorHAnsi" w:hAnsiTheme="minorHAnsi" w:cstheme="minorHAnsi"/>
          <w:color w:val="333333"/>
          <w:spacing w:val="-1"/>
          <w:sz w:val="24"/>
          <w:szCs w:val="24"/>
        </w:rPr>
        <w:t>r</w:t>
      </w:r>
      <w:r w:rsidRPr="00AE4511">
        <w:rPr>
          <w:rFonts w:asciiTheme="minorHAnsi" w:hAnsiTheme="minorHAnsi" w:cstheme="minorHAnsi"/>
          <w:color w:val="333333"/>
          <w:sz w:val="24"/>
          <w:szCs w:val="24"/>
        </w:rPr>
        <w:t>i</w:t>
      </w:r>
      <w:r w:rsidRPr="00AE4511">
        <w:rPr>
          <w:rFonts w:asciiTheme="minorHAnsi" w:hAnsiTheme="minorHAnsi" w:cstheme="minorHAnsi"/>
          <w:color w:val="333333"/>
          <w:spacing w:val="-2"/>
          <w:sz w:val="24"/>
          <w:szCs w:val="24"/>
        </w:rPr>
        <w:t>t</w:t>
      </w:r>
      <w:r w:rsidRPr="00AE4511">
        <w:rPr>
          <w:rFonts w:asciiTheme="minorHAnsi" w:hAnsiTheme="minorHAnsi" w:cstheme="minorHAnsi"/>
          <w:color w:val="333333"/>
          <w:sz w:val="24"/>
          <w:szCs w:val="24"/>
        </w:rPr>
        <w:t>e</w:t>
      </w:r>
      <w:r w:rsidRPr="00AE4511">
        <w:rPr>
          <w:rFonts w:asciiTheme="minorHAnsi" w:hAnsiTheme="minorHAnsi" w:cstheme="minorHAnsi"/>
          <w:color w:val="333333"/>
          <w:spacing w:val="-4"/>
          <w:sz w:val="24"/>
          <w:szCs w:val="24"/>
        </w:rPr>
        <w:t xml:space="preserve"> </w:t>
      </w:r>
      <w:r w:rsidRPr="00AE4511">
        <w:rPr>
          <w:rFonts w:asciiTheme="minorHAnsi" w:hAnsiTheme="minorHAnsi" w:cstheme="minorHAnsi"/>
          <w:color w:val="333333"/>
          <w:spacing w:val="-3"/>
          <w:sz w:val="24"/>
          <w:szCs w:val="24"/>
        </w:rPr>
        <w:t>y</w:t>
      </w:r>
      <w:r w:rsidRPr="00AE4511">
        <w:rPr>
          <w:rFonts w:asciiTheme="minorHAnsi" w:hAnsiTheme="minorHAnsi" w:cstheme="minorHAnsi"/>
          <w:color w:val="333333"/>
          <w:sz w:val="24"/>
          <w:szCs w:val="24"/>
        </w:rPr>
        <w:t>our</w:t>
      </w:r>
      <w:r w:rsidRPr="00AE4511">
        <w:rPr>
          <w:rFonts w:asciiTheme="minorHAnsi" w:hAnsiTheme="minorHAnsi" w:cstheme="minorHAnsi"/>
          <w:color w:val="333333"/>
          <w:spacing w:val="-2"/>
          <w:sz w:val="24"/>
          <w:szCs w:val="24"/>
        </w:rPr>
        <w:t xml:space="preserve"> </w:t>
      </w:r>
      <w:r w:rsidRPr="00AE4511">
        <w:rPr>
          <w:rFonts w:asciiTheme="minorHAnsi" w:hAnsiTheme="minorHAnsi" w:cstheme="minorHAnsi"/>
          <w:color w:val="333333"/>
          <w:spacing w:val="1"/>
          <w:sz w:val="24"/>
          <w:szCs w:val="24"/>
        </w:rPr>
        <w:t>m</w:t>
      </w:r>
      <w:r w:rsidRPr="00AE4511">
        <w:rPr>
          <w:rFonts w:asciiTheme="minorHAnsi" w:hAnsiTheme="minorHAnsi" w:cstheme="minorHAnsi"/>
          <w:color w:val="333333"/>
          <w:sz w:val="24"/>
          <w:szCs w:val="24"/>
        </w:rPr>
        <w:t>es</w:t>
      </w:r>
      <w:r w:rsidRPr="00AE4511">
        <w:rPr>
          <w:rFonts w:asciiTheme="minorHAnsi" w:hAnsiTheme="minorHAnsi" w:cstheme="minorHAnsi"/>
          <w:color w:val="333333"/>
          <w:spacing w:val="-3"/>
          <w:sz w:val="24"/>
          <w:szCs w:val="24"/>
        </w:rPr>
        <w:t>s</w:t>
      </w:r>
      <w:r w:rsidRPr="00AE4511">
        <w:rPr>
          <w:rFonts w:asciiTheme="minorHAnsi" w:hAnsiTheme="minorHAnsi" w:cstheme="minorHAnsi"/>
          <w:color w:val="333333"/>
          <w:sz w:val="24"/>
          <w:szCs w:val="24"/>
        </w:rPr>
        <w:t>age</w:t>
      </w:r>
      <w:r w:rsidRPr="00AE4511">
        <w:rPr>
          <w:rFonts w:asciiTheme="minorHAnsi" w:hAnsiTheme="minorHAnsi" w:cstheme="minorHAnsi"/>
          <w:color w:val="333333"/>
          <w:spacing w:val="-3"/>
          <w:sz w:val="24"/>
          <w:szCs w:val="24"/>
        </w:rPr>
        <w:t xml:space="preserve"> </w:t>
      </w:r>
      <w:r w:rsidRPr="00AE4511">
        <w:rPr>
          <w:rFonts w:asciiTheme="minorHAnsi" w:hAnsiTheme="minorHAnsi" w:cstheme="minorHAnsi"/>
          <w:color w:val="333333"/>
          <w:sz w:val="24"/>
          <w:szCs w:val="24"/>
        </w:rPr>
        <w:t>in</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pacing w:val="-2"/>
          <w:sz w:val="24"/>
          <w:szCs w:val="24"/>
        </w:rPr>
        <w:t>t</w:t>
      </w:r>
      <w:r w:rsidRPr="00AE4511">
        <w:rPr>
          <w:rFonts w:asciiTheme="minorHAnsi" w:hAnsiTheme="minorHAnsi" w:cstheme="minorHAnsi"/>
          <w:color w:val="333333"/>
          <w:sz w:val="24"/>
          <w:szCs w:val="24"/>
        </w:rPr>
        <w:t>he</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pacing w:val="-2"/>
          <w:sz w:val="24"/>
          <w:szCs w:val="24"/>
        </w:rPr>
        <w:t>t</w:t>
      </w:r>
      <w:r w:rsidRPr="00AE4511">
        <w:rPr>
          <w:rFonts w:asciiTheme="minorHAnsi" w:hAnsiTheme="minorHAnsi" w:cstheme="minorHAnsi"/>
          <w:color w:val="333333"/>
          <w:sz w:val="24"/>
          <w:szCs w:val="24"/>
        </w:rPr>
        <w:t>ext</w:t>
      </w:r>
      <w:r w:rsidRPr="00AE4511">
        <w:rPr>
          <w:rFonts w:asciiTheme="minorHAnsi" w:hAnsiTheme="minorHAnsi" w:cstheme="minorHAnsi"/>
          <w:color w:val="333333"/>
          <w:spacing w:val="-2"/>
          <w:sz w:val="24"/>
          <w:szCs w:val="24"/>
        </w:rPr>
        <w:t xml:space="preserve"> </w:t>
      </w:r>
      <w:r w:rsidRPr="00AE4511">
        <w:rPr>
          <w:rFonts w:asciiTheme="minorHAnsi" w:hAnsiTheme="minorHAnsi" w:cstheme="minorHAnsi"/>
          <w:color w:val="333333"/>
          <w:sz w:val="24"/>
          <w:szCs w:val="24"/>
        </w:rPr>
        <w:t>box</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pacing w:val="-2"/>
          <w:sz w:val="24"/>
          <w:szCs w:val="24"/>
        </w:rPr>
        <w:t>w</w:t>
      </w:r>
      <w:r w:rsidRPr="00AE4511">
        <w:rPr>
          <w:rFonts w:asciiTheme="minorHAnsi" w:hAnsiTheme="minorHAnsi" w:cstheme="minorHAnsi"/>
          <w:color w:val="333333"/>
          <w:sz w:val="24"/>
          <w:szCs w:val="24"/>
        </w:rPr>
        <w:t>here</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z w:val="24"/>
          <w:szCs w:val="24"/>
        </w:rPr>
        <w:t>it</w:t>
      </w:r>
      <w:r w:rsidRPr="00AE4511">
        <w:rPr>
          <w:rFonts w:asciiTheme="minorHAnsi" w:hAnsiTheme="minorHAnsi" w:cstheme="minorHAnsi"/>
          <w:color w:val="333333"/>
          <w:spacing w:val="-2"/>
          <w:sz w:val="24"/>
          <w:szCs w:val="24"/>
        </w:rPr>
        <w:t xml:space="preserve"> </w:t>
      </w:r>
      <w:r w:rsidRPr="00AE4511">
        <w:rPr>
          <w:rFonts w:asciiTheme="minorHAnsi" w:hAnsiTheme="minorHAnsi" w:cstheme="minorHAnsi"/>
          <w:color w:val="333333"/>
          <w:sz w:val="24"/>
          <w:szCs w:val="24"/>
        </w:rPr>
        <w:t>sa</w:t>
      </w:r>
      <w:r w:rsidRPr="00AE4511">
        <w:rPr>
          <w:rFonts w:asciiTheme="minorHAnsi" w:hAnsiTheme="minorHAnsi" w:cstheme="minorHAnsi"/>
          <w:color w:val="333333"/>
          <w:spacing w:val="-3"/>
          <w:sz w:val="24"/>
          <w:szCs w:val="24"/>
        </w:rPr>
        <w:t>y</w:t>
      </w:r>
      <w:r w:rsidRPr="00AE4511">
        <w:rPr>
          <w:rFonts w:asciiTheme="minorHAnsi" w:hAnsiTheme="minorHAnsi" w:cstheme="minorHAnsi"/>
          <w:color w:val="333333"/>
          <w:sz w:val="24"/>
          <w:szCs w:val="24"/>
        </w:rPr>
        <w:t xml:space="preserve">s </w:t>
      </w:r>
      <w:r w:rsidRPr="00AE4511">
        <w:rPr>
          <w:rFonts w:asciiTheme="minorHAnsi" w:hAnsiTheme="minorHAnsi" w:cstheme="minorHAnsi"/>
          <w:color w:val="333333"/>
          <w:spacing w:val="-1"/>
          <w:sz w:val="24"/>
          <w:szCs w:val="24"/>
        </w:rPr>
        <w:t>“</w:t>
      </w:r>
      <w:r w:rsidRPr="00AE4511">
        <w:rPr>
          <w:rFonts w:asciiTheme="minorHAnsi" w:hAnsiTheme="minorHAnsi" w:cstheme="minorHAnsi"/>
          <w:i/>
          <w:iCs/>
          <w:color w:val="333333"/>
          <w:spacing w:val="-2"/>
          <w:sz w:val="24"/>
          <w:szCs w:val="24"/>
        </w:rPr>
        <w:t>t</w:t>
      </w:r>
      <w:r w:rsidRPr="00AE4511">
        <w:rPr>
          <w:rFonts w:asciiTheme="minorHAnsi" w:hAnsiTheme="minorHAnsi" w:cstheme="minorHAnsi"/>
          <w:i/>
          <w:iCs/>
          <w:color w:val="333333"/>
          <w:sz w:val="24"/>
          <w:szCs w:val="24"/>
        </w:rPr>
        <w:t>ype</w:t>
      </w:r>
      <w:r w:rsidRPr="00AE4511">
        <w:rPr>
          <w:rFonts w:asciiTheme="minorHAnsi" w:hAnsiTheme="minorHAnsi" w:cstheme="minorHAnsi"/>
          <w:i/>
          <w:iCs/>
          <w:color w:val="333333"/>
          <w:spacing w:val="-1"/>
          <w:sz w:val="24"/>
          <w:szCs w:val="24"/>
        </w:rPr>
        <w:t xml:space="preserve"> </w:t>
      </w:r>
      <w:r w:rsidRPr="00AE4511">
        <w:rPr>
          <w:rFonts w:asciiTheme="minorHAnsi" w:hAnsiTheme="minorHAnsi" w:cstheme="minorHAnsi"/>
          <w:i/>
          <w:iCs/>
          <w:color w:val="333333"/>
          <w:sz w:val="24"/>
          <w:szCs w:val="24"/>
        </w:rPr>
        <w:t>your</w:t>
      </w:r>
      <w:r w:rsidRPr="00AE4511">
        <w:rPr>
          <w:rFonts w:asciiTheme="minorHAnsi" w:hAnsiTheme="minorHAnsi" w:cstheme="minorHAnsi"/>
          <w:i/>
          <w:iCs/>
          <w:color w:val="333333"/>
          <w:spacing w:val="-2"/>
          <w:sz w:val="24"/>
          <w:szCs w:val="24"/>
        </w:rPr>
        <w:t xml:space="preserve"> </w:t>
      </w:r>
      <w:r w:rsidRPr="00AE4511">
        <w:rPr>
          <w:rFonts w:asciiTheme="minorHAnsi" w:hAnsiTheme="minorHAnsi" w:cstheme="minorHAnsi"/>
          <w:i/>
          <w:iCs/>
          <w:color w:val="333333"/>
          <w:sz w:val="24"/>
          <w:szCs w:val="24"/>
        </w:rPr>
        <w:t>no</w:t>
      </w:r>
      <w:r w:rsidRPr="00AE4511">
        <w:rPr>
          <w:rFonts w:asciiTheme="minorHAnsi" w:hAnsiTheme="minorHAnsi" w:cstheme="minorHAnsi"/>
          <w:i/>
          <w:iCs/>
          <w:color w:val="333333"/>
          <w:spacing w:val="-1"/>
          <w:sz w:val="24"/>
          <w:szCs w:val="24"/>
        </w:rPr>
        <w:t>t</w:t>
      </w:r>
      <w:r w:rsidRPr="00AE4511">
        <w:rPr>
          <w:rFonts w:asciiTheme="minorHAnsi" w:hAnsiTheme="minorHAnsi" w:cstheme="minorHAnsi"/>
          <w:i/>
          <w:iCs/>
          <w:color w:val="333333"/>
          <w:sz w:val="24"/>
          <w:szCs w:val="24"/>
        </w:rPr>
        <w:t>e</w:t>
      </w:r>
      <w:r w:rsidRPr="00AE4511">
        <w:rPr>
          <w:rFonts w:asciiTheme="minorHAnsi" w:hAnsiTheme="minorHAnsi" w:cstheme="minorHAnsi"/>
          <w:i/>
          <w:iCs/>
          <w:color w:val="333333"/>
          <w:spacing w:val="-1"/>
          <w:sz w:val="24"/>
          <w:szCs w:val="24"/>
        </w:rPr>
        <w:t xml:space="preserve"> </w:t>
      </w:r>
      <w:r w:rsidRPr="00AE4511">
        <w:rPr>
          <w:rFonts w:asciiTheme="minorHAnsi" w:hAnsiTheme="minorHAnsi" w:cstheme="minorHAnsi"/>
          <w:i/>
          <w:iCs/>
          <w:color w:val="333333"/>
          <w:spacing w:val="-3"/>
          <w:sz w:val="24"/>
          <w:szCs w:val="24"/>
        </w:rPr>
        <w:t>h</w:t>
      </w:r>
      <w:r w:rsidRPr="00AE4511">
        <w:rPr>
          <w:rFonts w:asciiTheme="minorHAnsi" w:hAnsiTheme="minorHAnsi" w:cstheme="minorHAnsi"/>
          <w:i/>
          <w:iCs/>
          <w:color w:val="333333"/>
          <w:sz w:val="24"/>
          <w:szCs w:val="24"/>
        </w:rPr>
        <w:t>ere</w:t>
      </w:r>
      <w:r w:rsidRPr="00AE4511">
        <w:rPr>
          <w:rFonts w:asciiTheme="minorHAnsi" w:hAnsiTheme="minorHAnsi" w:cstheme="minorHAnsi"/>
          <w:i/>
          <w:iCs/>
          <w:color w:val="333333"/>
          <w:spacing w:val="-4"/>
          <w:sz w:val="24"/>
          <w:szCs w:val="24"/>
        </w:rPr>
        <w:t>”</w:t>
      </w:r>
      <w:r w:rsidRPr="00AE4511">
        <w:rPr>
          <w:rFonts w:asciiTheme="minorHAnsi" w:hAnsiTheme="minorHAnsi" w:cstheme="minorHAnsi"/>
          <w:color w:val="333333"/>
          <w:sz w:val="24"/>
          <w:szCs w:val="24"/>
        </w:rPr>
        <w:t>)</w:t>
      </w:r>
    </w:p>
    <w:p w:rsidR="00EB3313" w:rsidRPr="00AE4511" w:rsidRDefault="00EB3313" w:rsidP="00EB3313">
      <w:pPr>
        <w:pStyle w:val="BodyText"/>
        <w:tabs>
          <w:tab w:val="left" w:pos="540"/>
        </w:tabs>
        <w:kinsoku w:val="0"/>
        <w:overflowPunct w:val="0"/>
        <w:spacing w:line="479" w:lineRule="auto"/>
        <w:ind w:right="765"/>
        <w:rPr>
          <w:rFonts w:asciiTheme="minorHAnsi" w:hAnsiTheme="minorHAnsi" w:cstheme="minorHAnsi"/>
          <w:color w:val="000000"/>
          <w:sz w:val="24"/>
          <w:szCs w:val="24"/>
        </w:rPr>
      </w:pPr>
      <w:r w:rsidRPr="00AE4511">
        <w:rPr>
          <w:rFonts w:asciiTheme="minorHAnsi" w:hAnsiTheme="minorHAnsi" w:cstheme="minorHAnsi"/>
          <w:noProof/>
          <w:sz w:val="24"/>
          <w:szCs w:val="24"/>
        </w:rPr>
        <w:drawing>
          <wp:inline distT="0" distB="0" distL="0" distR="0" wp14:anchorId="54C13A18" wp14:editId="13DE7C8B">
            <wp:extent cx="2800350" cy="1838325"/>
            <wp:effectExtent l="0" t="0" r="0" b="952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800350" cy="1838325"/>
                    </a:xfrm>
                    <a:prstGeom prst="rect">
                      <a:avLst/>
                    </a:prstGeom>
                    <a:noFill/>
                    <a:ln>
                      <a:noFill/>
                    </a:ln>
                  </pic:spPr>
                </pic:pic>
              </a:graphicData>
            </a:graphic>
          </wp:inline>
        </w:drawing>
      </w:r>
    </w:p>
    <w:p w:rsidR="00EB3313" w:rsidRPr="00AE4511" w:rsidRDefault="00EB3313" w:rsidP="00EB3313">
      <w:pPr>
        <w:pStyle w:val="BodyText"/>
        <w:numPr>
          <w:ilvl w:val="0"/>
          <w:numId w:val="30"/>
        </w:numPr>
        <w:tabs>
          <w:tab w:val="left" w:pos="540"/>
        </w:tabs>
        <w:kinsoku w:val="0"/>
        <w:overflowPunct w:val="0"/>
        <w:spacing w:before="6" w:line="480" w:lineRule="auto"/>
        <w:ind w:right="743"/>
        <w:rPr>
          <w:rFonts w:asciiTheme="minorHAnsi" w:hAnsiTheme="minorHAnsi" w:cstheme="minorHAnsi"/>
          <w:color w:val="000000"/>
          <w:sz w:val="24"/>
          <w:szCs w:val="24"/>
        </w:rPr>
      </w:pPr>
      <w:r w:rsidRPr="00AE4511">
        <w:rPr>
          <w:rFonts w:asciiTheme="minorHAnsi" w:hAnsiTheme="minorHAnsi" w:cstheme="minorHAnsi"/>
          <w:color w:val="333333"/>
          <w:sz w:val="24"/>
          <w:szCs w:val="24"/>
        </w:rPr>
        <w:t>The</w:t>
      </w:r>
      <w:r w:rsidRPr="00AE4511">
        <w:rPr>
          <w:rFonts w:asciiTheme="minorHAnsi" w:hAnsiTheme="minorHAnsi" w:cstheme="minorHAnsi"/>
          <w:color w:val="333333"/>
          <w:spacing w:val="-4"/>
          <w:sz w:val="24"/>
          <w:szCs w:val="24"/>
        </w:rPr>
        <w:t xml:space="preserve"> </w:t>
      </w:r>
      <w:r w:rsidRPr="00AE4511">
        <w:rPr>
          <w:rFonts w:asciiTheme="minorHAnsi" w:hAnsiTheme="minorHAnsi" w:cstheme="minorHAnsi"/>
          <w:color w:val="333333"/>
          <w:sz w:val="24"/>
          <w:szCs w:val="24"/>
        </w:rPr>
        <w:t>Post</w:t>
      </w:r>
      <w:r w:rsidRPr="00AE4511">
        <w:rPr>
          <w:rFonts w:asciiTheme="minorHAnsi" w:hAnsiTheme="minorHAnsi" w:cstheme="minorHAnsi"/>
          <w:color w:val="333333"/>
          <w:spacing w:val="-2"/>
          <w:sz w:val="24"/>
          <w:szCs w:val="24"/>
        </w:rPr>
        <w:t xml:space="preserve"> </w:t>
      </w:r>
      <w:r w:rsidRPr="00AE4511">
        <w:rPr>
          <w:rFonts w:asciiTheme="minorHAnsi" w:hAnsiTheme="minorHAnsi" w:cstheme="minorHAnsi"/>
          <w:color w:val="333333"/>
          <w:sz w:val="24"/>
          <w:szCs w:val="24"/>
        </w:rPr>
        <w:t>pa</w:t>
      </w:r>
      <w:r w:rsidRPr="00AE4511">
        <w:rPr>
          <w:rFonts w:asciiTheme="minorHAnsi" w:hAnsiTheme="minorHAnsi" w:cstheme="minorHAnsi"/>
          <w:color w:val="333333"/>
          <w:spacing w:val="-2"/>
          <w:sz w:val="24"/>
          <w:szCs w:val="24"/>
        </w:rPr>
        <w:t>g</w:t>
      </w:r>
      <w:r w:rsidRPr="00AE4511">
        <w:rPr>
          <w:rFonts w:asciiTheme="minorHAnsi" w:hAnsiTheme="minorHAnsi" w:cstheme="minorHAnsi"/>
          <w:color w:val="333333"/>
          <w:sz w:val="24"/>
          <w:szCs w:val="24"/>
        </w:rPr>
        <w:t>e</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pacing w:val="1"/>
          <w:sz w:val="24"/>
          <w:szCs w:val="24"/>
        </w:rPr>
        <w:t>i</w:t>
      </w:r>
      <w:r w:rsidRPr="00AE4511">
        <w:rPr>
          <w:rFonts w:asciiTheme="minorHAnsi" w:hAnsiTheme="minorHAnsi" w:cstheme="minorHAnsi"/>
          <w:color w:val="333333"/>
          <w:sz w:val="24"/>
          <w:szCs w:val="24"/>
        </w:rPr>
        <w:t>s</w:t>
      </w:r>
      <w:r w:rsidRPr="00AE4511">
        <w:rPr>
          <w:rFonts w:asciiTheme="minorHAnsi" w:hAnsiTheme="minorHAnsi" w:cstheme="minorHAnsi"/>
          <w:color w:val="333333"/>
          <w:spacing w:val="-4"/>
          <w:sz w:val="24"/>
          <w:szCs w:val="24"/>
        </w:rPr>
        <w:t xml:space="preserve"> </w:t>
      </w:r>
      <w:r w:rsidRPr="00AE4511">
        <w:rPr>
          <w:rFonts w:asciiTheme="minorHAnsi" w:hAnsiTheme="minorHAnsi" w:cstheme="minorHAnsi"/>
          <w:color w:val="333333"/>
          <w:sz w:val="24"/>
          <w:szCs w:val="24"/>
        </w:rPr>
        <w:t>l</w:t>
      </w:r>
      <w:r w:rsidRPr="00AE4511">
        <w:rPr>
          <w:rFonts w:asciiTheme="minorHAnsi" w:hAnsiTheme="minorHAnsi" w:cstheme="minorHAnsi"/>
          <w:color w:val="333333"/>
          <w:spacing w:val="-2"/>
          <w:sz w:val="24"/>
          <w:szCs w:val="24"/>
        </w:rPr>
        <w:t>i</w:t>
      </w:r>
      <w:r w:rsidRPr="00AE4511">
        <w:rPr>
          <w:rFonts w:asciiTheme="minorHAnsi" w:hAnsiTheme="minorHAnsi" w:cstheme="minorHAnsi"/>
          <w:color w:val="333333"/>
          <w:sz w:val="24"/>
          <w:szCs w:val="24"/>
        </w:rPr>
        <w:t>ke</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z w:val="24"/>
          <w:szCs w:val="24"/>
        </w:rPr>
        <w:t>F</w:t>
      </w:r>
      <w:r w:rsidRPr="00AE4511">
        <w:rPr>
          <w:rFonts w:asciiTheme="minorHAnsi" w:hAnsiTheme="minorHAnsi" w:cstheme="minorHAnsi"/>
          <w:color w:val="333333"/>
          <w:spacing w:val="-2"/>
          <w:sz w:val="24"/>
          <w:szCs w:val="24"/>
        </w:rPr>
        <w:t>a</w:t>
      </w:r>
      <w:r w:rsidRPr="00AE4511">
        <w:rPr>
          <w:rFonts w:asciiTheme="minorHAnsi" w:hAnsiTheme="minorHAnsi" w:cstheme="minorHAnsi"/>
          <w:color w:val="333333"/>
          <w:spacing w:val="-3"/>
          <w:sz w:val="24"/>
          <w:szCs w:val="24"/>
        </w:rPr>
        <w:t>c</w:t>
      </w:r>
      <w:r w:rsidRPr="00AE4511">
        <w:rPr>
          <w:rFonts w:asciiTheme="minorHAnsi" w:hAnsiTheme="minorHAnsi" w:cstheme="minorHAnsi"/>
          <w:color w:val="333333"/>
          <w:sz w:val="24"/>
          <w:szCs w:val="24"/>
        </w:rPr>
        <w:t>ebo</w:t>
      </w:r>
      <w:r w:rsidRPr="00AE4511">
        <w:rPr>
          <w:rFonts w:asciiTheme="minorHAnsi" w:hAnsiTheme="minorHAnsi" w:cstheme="minorHAnsi"/>
          <w:color w:val="333333"/>
          <w:spacing w:val="-2"/>
          <w:sz w:val="24"/>
          <w:szCs w:val="24"/>
        </w:rPr>
        <w:t>o</w:t>
      </w:r>
      <w:r w:rsidRPr="00AE4511">
        <w:rPr>
          <w:rFonts w:asciiTheme="minorHAnsi" w:hAnsiTheme="minorHAnsi" w:cstheme="minorHAnsi"/>
          <w:color w:val="333333"/>
          <w:spacing w:val="2"/>
          <w:sz w:val="24"/>
          <w:szCs w:val="24"/>
        </w:rPr>
        <w:t>k</w:t>
      </w:r>
      <w:r w:rsidRPr="00AE4511">
        <w:rPr>
          <w:rFonts w:asciiTheme="minorHAnsi" w:hAnsiTheme="minorHAnsi" w:cstheme="minorHAnsi"/>
          <w:color w:val="333333"/>
          <w:sz w:val="24"/>
          <w:szCs w:val="24"/>
        </w:rPr>
        <w:t>.</w:t>
      </w:r>
      <w:r w:rsidRPr="00AE4511">
        <w:rPr>
          <w:rFonts w:asciiTheme="minorHAnsi" w:hAnsiTheme="minorHAnsi" w:cstheme="minorHAnsi"/>
          <w:color w:val="333333"/>
          <w:spacing w:val="-2"/>
          <w:sz w:val="24"/>
          <w:szCs w:val="24"/>
        </w:rPr>
        <w:t xml:space="preserve"> Y</w:t>
      </w:r>
      <w:r w:rsidRPr="00AE4511">
        <w:rPr>
          <w:rFonts w:asciiTheme="minorHAnsi" w:hAnsiTheme="minorHAnsi" w:cstheme="minorHAnsi"/>
          <w:color w:val="333333"/>
          <w:sz w:val="24"/>
          <w:szCs w:val="24"/>
        </w:rPr>
        <w:t>ou</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pacing w:val="-3"/>
          <w:sz w:val="24"/>
          <w:szCs w:val="24"/>
        </w:rPr>
        <w:t>c</w:t>
      </w:r>
      <w:r w:rsidRPr="00AE4511">
        <w:rPr>
          <w:rFonts w:asciiTheme="minorHAnsi" w:hAnsiTheme="minorHAnsi" w:cstheme="minorHAnsi"/>
          <w:color w:val="333333"/>
          <w:sz w:val="24"/>
          <w:szCs w:val="24"/>
        </w:rPr>
        <w:t>an</w:t>
      </w:r>
      <w:r w:rsidRPr="00AE4511">
        <w:rPr>
          <w:rFonts w:asciiTheme="minorHAnsi" w:hAnsiTheme="minorHAnsi" w:cstheme="minorHAnsi"/>
          <w:color w:val="333333"/>
          <w:spacing w:val="-1"/>
          <w:sz w:val="24"/>
          <w:szCs w:val="24"/>
        </w:rPr>
        <w:t xml:space="preserve"> r</w:t>
      </w:r>
      <w:r w:rsidRPr="00AE4511">
        <w:rPr>
          <w:rFonts w:asciiTheme="minorHAnsi" w:hAnsiTheme="minorHAnsi" w:cstheme="minorHAnsi"/>
          <w:color w:val="333333"/>
          <w:sz w:val="24"/>
          <w:szCs w:val="24"/>
        </w:rPr>
        <w:t>e</w:t>
      </w:r>
      <w:r w:rsidRPr="00AE4511">
        <w:rPr>
          <w:rFonts w:asciiTheme="minorHAnsi" w:hAnsiTheme="minorHAnsi" w:cstheme="minorHAnsi"/>
          <w:color w:val="333333"/>
          <w:spacing w:val="-3"/>
          <w:sz w:val="24"/>
          <w:szCs w:val="24"/>
        </w:rPr>
        <w:t>p</w:t>
      </w:r>
      <w:r w:rsidRPr="00AE4511">
        <w:rPr>
          <w:rFonts w:asciiTheme="minorHAnsi" w:hAnsiTheme="minorHAnsi" w:cstheme="minorHAnsi"/>
          <w:color w:val="333333"/>
          <w:sz w:val="24"/>
          <w:szCs w:val="24"/>
        </w:rPr>
        <w:t>ly</w:t>
      </w:r>
      <w:r w:rsidRPr="00AE4511">
        <w:rPr>
          <w:rFonts w:asciiTheme="minorHAnsi" w:hAnsiTheme="minorHAnsi" w:cstheme="minorHAnsi"/>
          <w:color w:val="333333"/>
          <w:spacing w:val="-4"/>
          <w:sz w:val="24"/>
          <w:szCs w:val="24"/>
        </w:rPr>
        <w:t xml:space="preserve"> </w:t>
      </w:r>
      <w:r w:rsidRPr="00AE4511">
        <w:rPr>
          <w:rFonts w:asciiTheme="minorHAnsi" w:hAnsiTheme="minorHAnsi" w:cstheme="minorHAnsi"/>
          <w:color w:val="333333"/>
          <w:spacing w:val="-2"/>
          <w:sz w:val="24"/>
          <w:szCs w:val="24"/>
        </w:rPr>
        <w:t>t</w:t>
      </w:r>
      <w:r w:rsidRPr="00AE4511">
        <w:rPr>
          <w:rFonts w:asciiTheme="minorHAnsi" w:hAnsiTheme="minorHAnsi" w:cstheme="minorHAnsi"/>
          <w:color w:val="333333"/>
          <w:sz w:val="24"/>
          <w:szCs w:val="24"/>
        </w:rPr>
        <w:t>o</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z w:val="24"/>
          <w:szCs w:val="24"/>
        </w:rPr>
        <w:t>a</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z w:val="24"/>
          <w:szCs w:val="24"/>
        </w:rPr>
        <w:t>post</w:t>
      </w:r>
      <w:r w:rsidRPr="00AE4511">
        <w:rPr>
          <w:rFonts w:asciiTheme="minorHAnsi" w:hAnsiTheme="minorHAnsi" w:cstheme="minorHAnsi"/>
          <w:color w:val="333333"/>
          <w:spacing w:val="-2"/>
          <w:sz w:val="24"/>
          <w:szCs w:val="24"/>
        </w:rPr>
        <w:t xml:space="preserve"> </w:t>
      </w:r>
      <w:r w:rsidRPr="00AE4511">
        <w:rPr>
          <w:rFonts w:asciiTheme="minorHAnsi" w:hAnsiTheme="minorHAnsi" w:cstheme="minorHAnsi"/>
          <w:color w:val="333333"/>
          <w:sz w:val="24"/>
          <w:szCs w:val="24"/>
        </w:rPr>
        <w:t>by</w:t>
      </w:r>
      <w:r w:rsidRPr="00AE4511">
        <w:rPr>
          <w:rFonts w:asciiTheme="minorHAnsi" w:hAnsiTheme="minorHAnsi" w:cstheme="minorHAnsi"/>
          <w:color w:val="333333"/>
          <w:spacing w:val="-4"/>
          <w:sz w:val="24"/>
          <w:szCs w:val="24"/>
        </w:rPr>
        <w:t xml:space="preserve"> </w:t>
      </w:r>
      <w:r w:rsidRPr="00AE4511">
        <w:rPr>
          <w:rFonts w:asciiTheme="minorHAnsi" w:hAnsiTheme="minorHAnsi" w:cstheme="minorHAnsi"/>
          <w:color w:val="333333"/>
          <w:sz w:val="24"/>
          <w:szCs w:val="24"/>
        </w:rPr>
        <w:t>si</w:t>
      </w:r>
      <w:r w:rsidRPr="00AE4511">
        <w:rPr>
          <w:rFonts w:asciiTheme="minorHAnsi" w:hAnsiTheme="minorHAnsi" w:cstheme="minorHAnsi"/>
          <w:color w:val="333333"/>
          <w:spacing w:val="-1"/>
          <w:sz w:val="24"/>
          <w:szCs w:val="24"/>
        </w:rPr>
        <w:t>m</w:t>
      </w:r>
      <w:r w:rsidRPr="00AE4511">
        <w:rPr>
          <w:rFonts w:asciiTheme="minorHAnsi" w:hAnsiTheme="minorHAnsi" w:cstheme="minorHAnsi"/>
          <w:color w:val="333333"/>
          <w:sz w:val="24"/>
          <w:szCs w:val="24"/>
        </w:rPr>
        <w:t>p</w:t>
      </w:r>
      <w:r w:rsidRPr="00AE4511">
        <w:rPr>
          <w:rFonts w:asciiTheme="minorHAnsi" w:hAnsiTheme="minorHAnsi" w:cstheme="minorHAnsi"/>
          <w:color w:val="333333"/>
          <w:spacing w:val="1"/>
          <w:sz w:val="24"/>
          <w:szCs w:val="24"/>
        </w:rPr>
        <w:t>l</w:t>
      </w:r>
      <w:r w:rsidRPr="00AE4511">
        <w:rPr>
          <w:rFonts w:asciiTheme="minorHAnsi" w:hAnsiTheme="minorHAnsi" w:cstheme="minorHAnsi"/>
          <w:color w:val="333333"/>
          <w:sz w:val="24"/>
          <w:szCs w:val="24"/>
        </w:rPr>
        <w:t>y</w:t>
      </w:r>
      <w:r w:rsidRPr="00AE4511">
        <w:rPr>
          <w:rFonts w:asciiTheme="minorHAnsi" w:hAnsiTheme="minorHAnsi" w:cstheme="minorHAnsi"/>
          <w:color w:val="333333"/>
          <w:spacing w:val="-4"/>
          <w:sz w:val="24"/>
          <w:szCs w:val="24"/>
        </w:rPr>
        <w:t xml:space="preserve"> </w:t>
      </w:r>
      <w:r w:rsidRPr="00AE4511">
        <w:rPr>
          <w:rFonts w:asciiTheme="minorHAnsi" w:hAnsiTheme="minorHAnsi" w:cstheme="minorHAnsi"/>
          <w:color w:val="333333"/>
          <w:sz w:val="24"/>
          <w:szCs w:val="24"/>
        </w:rPr>
        <w:t>c</w:t>
      </w:r>
      <w:r w:rsidRPr="00AE4511">
        <w:rPr>
          <w:rFonts w:asciiTheme="minorHAnsi" w:hAnsiTheme="minorHAnsi" w:cstheme="minorHAnsi"/>
          <w:color w:val="333333"/>
          <w:spacing w:val="-2"/>
          <w:sz w:val="24"/>
          <w:szCs w:val="24"/>
        </w:rPr>
        <w:t>l</w:t>
      </w:r>
      <w:r w:rsidRPr="00AE4511">
        <w:rPr>
          <w:rFonts w:asciiTheme="minorHAnsi" w:hAnsiTheme="minorHAnsi" w:cstheme="minorHAnsi"/>
          <w:color w:val="333333"/>
          <w:sz w:val="24"/>
          <w:szCs w:val="24"/>
        </w:rPr>
        <w:t>i</w:t>
      </w:r>
      <w:r w:rsidRPr="00AE4511">
        <w:rPr>
          <w:rFonts w:asciiTheme="minorHAnsi" w:hAnsiTheme="minorHAnsi" w:cstheme="minorHAnsi"/>
          <w:color w:val="333333"/>
          <w:spacing w:val="-3"/>
          <w:sz w:val="24"/>
          <w:szCs w:val="24"/>
        </w:rPr>
        <w:t>c</w:t>
      </w:r>
      <w:r w:rsidRPr="00AE4511">
        <w:rPr>
          <w:rFonts w:asciiTheme="minorHAnsi" w:hAnsiTheme="minorHAnsi" w:cstheme="minorHAnsi"/>
          <w:color w:val="333333"/>
          <w:sz w:val="24"/>
          <w:szCs w:val="24"/>
        </w:rPr>
        <w:t>king</w:t>
      </w:r>
      <w:r w:rsidRPr="00AE4511">
        <w:rPr>
          <w:rFonts w:asciiTheme="minorHAnsi" w:hAnsiTheme="minorHAnsi" w:cstheme="minorHAnsi"/>
          <w:color w:val="333333"/>
          <w:spacing w:val="-1"/>
          <w:sz w:val="24"/>
          <w:szCs w:val="24"/>
        </w:rPr>
        <w:t xml:space="preserve"> r</w:t>
      </w:r>
      <w:r w:rsidRPr="00AE4511">
        <w:rPr>
          <w:rFonts w:asciiTheme="minorHAnsi" w:hAnsiTheme="minorHAnsi" w:cstheme="minorHAnsi"/>
          <w:color w:val="333333"/>
          <w:spacing w:val="-3"/>
          <w:sz w:val="24"/>
          <w:szCs w:val="24"/>
        </w:rPr>
        <w:t>ep</w:t>
      </w:r>
      <w:r w:rsidRPr="00AE4511">
        <w:rPr>
          <w:rFonts w:asciiTheme="minorHAnsi" w:hAnsiTheme="minorHAnsi" w:cstheme="minorHAnsi"/>
          <w:color w:val="333333"/>
          <w:sz w:val="24"/>
          <w:szCs w:val="24"/>
        </w:rPr>
        <w:t>ly by</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pacing w:val="-2"/>
          <w:sz w:val="24"/>
          <w:szCs w:val="24"/>
        </w:rPr>
        <w:t>t</w:t>
      </w:r>
      <w:r w:rsidRPr="00AE4511">
        <w:rPr>
          <w:rFonts w:asciiTheme="minorHAnsi" w:hAnsiTheme="minorHAnsi" w:cstheme="minorHAnsi"/>
          <w:color w:val="333333"/>
          <w:sz w:val="24"/>
          <w:szCs w:val="24"/>
        </w:rPr>
        <w:t>he</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z w:val="24"/>
          <w:szCs w:val="24"/>
        </w:rPr>
        <w:t>orig</w:t>
      </w:r>
      <w:r w:rsidRPr="00AE4511">
        <w:rPr>
          <w:rFonts w:asciiTheme="minorHAnsi" w:hAnsiTheme="minorHAnsi" w:cstheme="minorHAnsi"/>
          <w:color w:val="333333"/>
          <w:spacing w:val="-2"/>
          <w:sz w:val="24"/>
          <w:szCs w:val="24"/>
        </w:rPr>
        <w:t>i</w:t>
      </w:r>
      <w:r w:rsidRPr="00AE4511">
        <w:rPr>
          <w:rFonts w:asciiTheme="minorHAnsi" w:hAnsiTheme="minorHAnsi" w:cstheme="minorHAnsi"/>
          <w:color w:val="333333"/>
          <w:sz w:val="24"/>
          <w:szCs w:val="24"/>
        </w:rPr>
        <w:t>n</w:t>
      </w:r>
      <w:r w:rsidRPr="00AE4511">
        <w:rPr>
          <w:rFonts w:asciiTheme="minorHAnsi" w:hAnsiTheme="minorHAnsi" w:cstheme="minorHAnsi"/>
          <w:color w:val="333333"/>
          <w:spacing w:val="-3"/>
          <w:sz w:val="24"/>
          <w:szCs w:val="24"/>
        </w:rPr>
        <w:t>a</w:t>
      </w:r>
      <w:r w:rsidRPr="00AE4511">
        <w:rPr>
          <w:rFonts w:asciiTheme="minorHAnsi" w:hAnsiTheme="minorHAnsi" w:cstheme="minorHAnsi"/>
          <w:color w:val="333333"/>
          <w:sz w:val="24"/>
          <w:szCs w:val="24"/>
        </w:rPr>
        <w:t xml:space="preserve">l </w:t>
      </w:r>
      <w:r w:rsidRPr="00AE4511">
        <w:rPr>
          <w:rFonts w:asciiTheme="minorHAnsi" w:hAnsiTheme="minorHAnsi" w:cstheme="minorHAnsi"/>
          <w:color w:val="333333"/>
          <w:spacing w:val="1"/>
          <w:sz w:val="24"/>
          <w:szCs w:val="24"/>
        </w:rPr>
        <w:t>m</w:t>
      </w:r>
      <w:r w:rsidRPr="00AE4511">
        <w:rPr>
          <w:rFonts w:asciiTheme="minorHAnsi" w:hAnsiTheme="minorHAnsi" w:cstheme="minorHAnsi"/>
          <w:color w:val="333333"/>
          <w:spacing w:val="-3"/>
          <w:sz w:val="24"/>
          <w:szCs w:val="24"/>
        </w:rPr>
        <w:t>e</w:t>
      </w:r>
      <w:r w:rsidRPr="00AE4511">
        <w:rPr>
          <w:rFonts w:asciiTheme="minorHAnsi" w:hAnsiTheme="minorHAnsi" w:cstheme="minorHAnsi"/>
          <w:color w:val="333333"/>
          <w:sz w:val="24"/>
          <w:szCs w:val="24"/>
        </w:rPr>
        <w:t>ss</w:t>
      </w:r>
      <w:r w:rsidRPr="00AE4511">
        <w:rPr>
          <w:rFonts w:asciiTheme="minorHAnsi" w:hAnsiTheme="minorHAnsi" w:cstheme="minorHAnsi"/>
          <w:color w:val="333333"/>
          <w:spacing w:val="-3"/>
          <w:sz w:val="24"/>
          <w:szCs w:val="24"/>
        </w:rPr>
        <w:t>a</w:t>
      </w:r>
      <w:r w:rsidRPr="00AE4511">
        <w:rPr>
          <w:rFonts w:asciiTheme="minorHAnsi" w:hAnsiTheme="minorHAnsi" w:cstheme="minorHAnsi"/>
          <w:color w:val="333333"/>
          <w:sz w:val="24"/>
          <w:szCs w:val="24"/>
        </w:rPr>
        <w:t>ge</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z w:val="24"/>
          <w:szCs w:val="24"/>
        </w:rPr>
        <w:t>a</w:t>
      </w:r>
      <w:r w:rsidRPr="00AE4511">
        <w:rPr>
          <w:rFonts w:asciiTheme="minorHAnsi" w:hAnsiTheme="minorHAnsi" w:cstheme="minorHAnsi"/>
          <w:color w:val="333333"/>
          <w:spacing w:val="-3"/>
          <w:sz w:val="24"/>
          <w:szCs w:val="24"/>
        </w:rPr>
        <w:t>n</w:t>
      </w:r>
      <w:r w:rsidRPr="00AE4511">
        <w:rPr>
          <w:rFonts w:asciiTheme="minorHAnsi" w:hAnsiTheme="minorHAnsi" w:cstheme="minorHAnsi"/>
          <w:color w:val="333333"/>
          <w:sz w:val="24"/>
          <w:szCs w:val="24"/>
        </w:rPr>
        <w:t>d</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pacing w:val="-2"/>
          <w:sz w:val="24"/>
          <w:szCs w:val="24"/>
        </w:rPr>
        <w:t>w</w:t>
      </w:r>
      <w:r w:rsidRPr="00AE4511">
        <w:rPr>
          <w:rFonts w:asciiTheme="minorHAnsi" w:hAnsiTheme="minorHAnsi" w:cstheme="minorHAnsi"/>
          <w:color w:val="333333"/>
          <w:spacing w:val="-1"/>
          <w:sz w:val="24"/>
          <w:szCs w:val="24"/>
        </w:rPr>
        <w:t>r</w:t>
      </w:r>
      <w:r w:rsidRPr="00AE4511">
        <w:rPr>
          <w:rFonts w:asciiTheme="minorHAnsi" w:hAnsiTheme="minorHAnsi" w:cstheme="minorHAnsi"/>
          <w:color w:val="333333"/>
          <w:sz w:val="24"/>
          <w:szCs w:val="24"/>
        </w:rPr>
        <w:t>i</w:t>
      </w:r>
      <w:r w:rsidRPr="00AE4511">
        <w:rPr>
          <w:rFonts w:asciiTheme="minorHAnsi" w:hAnsiTheme="minorHAnsi" w:cstheme="minorHAnsi"/>
          <w:color w:val="333333"/>
          <w:spacing w:val="-2"/>
          <w:sz w:val="24"/>
          <w:szCs w:val="24"/>
        </w:rPr>
        <w:t>t</w:t>
      </w:r>
      <w:r w:rsidRPr="00AE4511">
        <w:rPr>
          <w:rFonts w:asciiTheme="minorHAnsi" w:hAnsiTheme="minorHAnsi" w:cstheme="minorHAnsi"/>
          <w:color w:val="333333"/>
          <w:sz w:val="24"/>
          <w:szCs w:val="24"/>
        </w:rPr>
        <w:t>ing</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pacing w:val="-3"/>
          <w:sz w:val="24"/>
          <w:szCs w:val="24"/>
        </w:rPr>
        <w:t>y</w:t>
      </w:r>
      <w:r w:rsidRPr="00AE4511">
        <w:rPr>
          <w:rFonts w:asciiTheme="minorHAnsi" w:hAnsiTheme="minorHAnsi" w:cstheme="minorHAnsi"/>
          <w:color w:val="333333"/>
          <w:sz w:val="24"/>
          <w:szCs w:val="24"/>
        </w:rPr>
        <w:t>our</w:t>
      </w:r>
      <w:r w:rsidRPr="00AE4511">
        <w:rPr>
          <w:rFonts w:asciiTheme="minorHAnsi" w:hAnsiTheme="minorHAnsi" w:cstheme="minorHAnsi"/>
          <w:color w:val="333333"/>
          <w:spacing w:val="-4"/>
          <w:sz w:val="24"/>
          <w:szCs w:val="24"/>
        </w:rPr>
        <w:t xml:space="preserve"> </w:t>
      </w:r>
      <w:r w:rsidRPr="00AE4511">
        <w:rPr>
          <w:rFonts w:asciiTheme="minorHAnsi" w:hAnsiTheme="minorHAnsi" w:cstheme="minorHAnsi"/>
          <w:color w:val="333333"/>
          <w:spacing w:val="-1"/>
          <w:sz w:val="24"/>
          <w:szCs w:val="24"/>
        </w:rPr>
        <w:t>r</w:t>
      </w:r>
      <w:r w:rsidRPr="00AE4511">
        <w:rPr>
          <w:rFonts w:asciiTheme="minorHAnsi" w:hAnsiTheme="minorHAnsi" w:cstheme="minorHAnsi"/>
          <w:color w:val="333333"/>
          <w:sz w:val="24"/>
          <w:szCs w:val="24"/>
        </w:rPr>
        <w:t>ep</w:t>
      </w:r>
      <w:r w:rsidRPr="00AE4511">
        <w:rPr>
          <w:rFonts w:asciiTheme="minorHAnsi" w:hAnsiTheme="minorHAnsi" w:cstheme="minorHAnsi"/>
          <w:color w:val="333333"/>
          <w:spacing w:val="1"/>
          <w:sz w:val="24"/>
          <w:szCs w:val="24"/>
        </w:rPr>
        <w:t>l</w:t>
      </w:r>
      <w:r w:rsidRPr="00AE4511">
        <w:rPr>
          <w:rFonts w:asciiTheme="minorHAnsi" w:hAnsiTheme="minorHAnsi" w:cstheme="minorHAnsi"/>
          <w:color w:val="333333"/>
          <w:sz w:val="24"/>
          <w:szCs w:val="24"/>
        </w:rPr>
        <w:t>y</w:t>
      </w:r>
      <w:r w:rsidRPr="00AE4511">
        <w:rPr>
          <w:rFonts w:asciiTheme="minorHAnsi" w:hAnsiTheme="minorHAnsi" w:cstheme="minorHAnsi"/>
          <w:color w:val="333333"/>
          <w:spacing w:val="-4"/>
          <w:sz w:val="24"/>
          <w:szCs w:val="24"/>
        </w:rPr>
        <w:t xml:space="preserve"> </w:t>
      </w:r>
      <w:r w:rsidRPr="00AE4511">
        <w:rPr>
          <w:rFonts w:asciiTheme="minorHAnsi" w:hAnsiTheme="minorHAnsi" w:cstheme="minorHAnsi"/>
          <w:color w:val="333333"/>
          <w:sz w:val="24"/>
          <w:szCs w:val="24"/>
        </w:rPr>
        <w:t>in</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pacing w:val="-2"/>
          <w:sz w:val="24"/>
          <w:szCs w:val="24"/>
        </w:rPr>
        <w:t>t</w:t>
      </w:r>
      <w:r w:rsidRPr="00AE4511">
        <w:rPr>
          <w:rFonts w:asciiTheme="minorHAnsi" w:hAnsiTheme="minorHAnsi" w:cstheme="minorHAnsi"/>
          <w:color w:val="333333"/>
          <w:sz w:val="24"/>
          <w:szCs w:val="24"/>
        </w:rPr>
        <w:t>he</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pacing w:val="-2"/>
          <w:sz w:val="24"/>
          <w:szCs w:val="24"/>
        </w:rPr>
        <w:t>t</w:t>
      </w:r>
      <w:r w:rsidRPr="00AE4511">
        <w:rPr>
          <w:rFonts w:asciiTheme="minorHAnsi" w:hAnsiTheme="minorHAnsi" w:cstheme="minorHAnsi"/>
          <w:color w:val="333333"/>
          <w:sz w:val="24"/>
          <w:szCs w:val="24"/>
        </w:rPr>
        <w:t>ext</w:t>
      </w:r>
      <w:r w:rsidRPr="00AE4511">
        <w:rPr>
          <w:rFonts w:asciiTheme="minorHAnsi" w:hAnsiTheme="minorHAnsi" w:cstheme="minorHAnsi"/>
          <w:color w:val="333333"/>
          <w:spacing w:val="-2"/>
          <w:sz w:val="24"/>
          <w:szCs w:val="24"/>
        </w:rPr>
        <w:t xml:space="preserve"> </w:t>
      </w:r>
      <w:r w:rsidRPr="00AE4511">
        <w:rPr>
          <w:rFonts w:asciiTheme="minorHAnsi" w:hAnsiTheme="minorHAnsi" w:cstheme="minorHAnsi"/>
          <w:color w:val="333333"/>
          <w:sz w:val="24"/>
          <w:szCs w:val="24"/>
        </w:rPr>
        <w:t>box</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pacing w:val="-2"/>
          <w:sz w:val="24"/>
          <w:szCs w:val="24"/>
        </w:rPr>
        <w:t>t</w:t>
      </w:r>
      <w:r w:rsidRPr="00AE4511">
        <w:rPr>
          <w:rFonts w:asciiTheme="minorHAnsi" w:hAnsiTheme="minorHAnsi" w:cstheme="minorHAnsi"/>
          <w:color w:val="333333"/>
          <w:sz w:val="24"/>
          <w:szCs w:val="24"/>
        </w:rPr>
        <w:t>hat</w:t>
      </w:r>
      <w:r w:rsidRPr="00AE4511">
        <w:rPr>
          <w:rFonts w:asciiTheme="minorHAnsi" w:hAnsiTheme="minorHAnsi" w:cstheme="minorHAnsi"/>
          <w:color w:val="333333"/>
          <w:spacing w:val="-2"/>
          <w:sz w:val="24"/>
          <w:szCs w:val="24"/>
        </w:rPr>
        <w:t xml:space="preserve"> </w:t>
      </w:r>
      <w:r w:rsidRPr="00AE4511">
        <w:rPr>
          <w:rFonts w:asciiTheme="minorHAnsi" w:hAnsiTheme="minorHAnsi" w:cstheme="minorHAnsi"/>
          <w:color w:val="333333"/>
          <w:spacing w:val="-3"/>
          <w:sz w:val="24"/>
          <w:szCs w:val="24"/>
        </w:rPr>
        <w:t>a</w:t>
      </w:r>
      <w:r w:rsidRPr="00AE4511">
        <w:rPr>
          <w:rFonts w:asciiTheme="minorHAnsi" w:hAnsiTheme="minorHAnsi" w:cstheme="minorHAnsi"/>
          <w:color w:val="333333"/>
          <w:sz w:val="24"/>
          <w:szCs w:val="24"/>
        </w:rPr>
        <w:t>ppea</w:t>
      </w:r>
      <w:r w:rsidRPr="00AE4511">
        <w:rPr>
          <w:rFonts w:asciiTheme="minorHAnsi" w:hAnsiTheme="minorHAnsi" w:cstheme="minorHAnsi"/>
          <w:color w:val="333333"/>
          <w:spacing w:val="-1"/>
          <w:sz w:val="24"/>
          <w:szCs w:val="24"/>
        </w:rPr>
        <w:t>r</w:t>
      </w:r>
      <w:r w:rsidRPr="00AE4511">
        <w:rPr>
          <w:rFonts w:asciiTheme="minorHAnsi" w:hAnsiTheme="minorHAnsi" w:cstheme="minorHAnsi"/>
          <w:color w:val="333333"/>
          <w:sz w:val="24"/>
          <w:szCs w:val="24"/>
        </w:rPr>
        <w:t>s.</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pacing w:val="-2"/>
          <w:sz w:val="24"/>
          <w:szCs w:val="24"/>
        </w:rPr>
        <w:t>Y</w:t>
      </w:r>
      <w:r w:rsidRPr="00AE4511">
        <w:rPr>
          <w:rFonts w:asciiTheme="minorHAnsi" w:hAnsiTheme="minorHAnsi" w:cstheme="minorHAnsi"/>
          <w:color w:val="333333"/>
          <w:sz w:val="24"/>
          <w:szCs w:val="24"/>
        </w:rPr>
        <w:t>ou</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z w:val="24"/>
          <w:szCs w:val="24"/>
        </w:rPr>
        <w:t>c</w:t>
      </w:r>
      <w:r w:rsidRPr="00AE4511">
        <w:rPr>
          <w:rFonts w:asciiTheme="minorHAnsi" w:hAnsiTheme="minorHAnsi" w:cstheme="minorHAnsi"/>
          <w:color w:val="333333"/>
          <w:spacing w:val="-3"/>
          <w:sz w:val="24"/>
          <w:szCs w:val="24"/>
        </w:rPr>
        <w:t>a</w:t>
      </w:r>
      <w:r w:rsidRPr="00AE4511">
        <w:rPr>
          <w:rFonts w:asciiTheme="minorHAnsi" w:hAnsiTheme="minorHAnsi" w:cstheme="minorHAnsi"/>
          <w:color w:val="333333"/>
          <w:sz w:val="24"/>
          <w:szCs w:val="24"/>
        </w:rPr>
        <w:t>n</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z w:val="24"/>
          <w:szCs w:val="24"/>
        </w:rPr>
        <w:t>a</w:t>
      </w:r>
      <w:r w:rsidRPr="00AE4511">
        <w:rPr>
          <w:rFonts w:asciiTheme="minorHAnsi" w:hAnsiTheme="minorHAnsi" w:cstheme="minorHAnsi"/>
          <w:color w:val="333333"/>
          <w:spacing w:val="-2"/>
          <w:sz w:val="24"/>
          <w:szCs w:val="24"/>
        </w:rPr>
        <w:t>l</w:t>
      </w:r>
      <w:r w:rsidRPr="00AE4511">
        <w:rPr>
          <w:rFonts w:asciiTheme="minorHAnsi" w:hAnsiTheme="minorHAnsi" w:cstheme="minorHAnsi"/>
          <w:color w:val="333333"/>
          <w:sz w:val="24"/>
          <w:szCs w:val="24"/>
        </w:rPr>
        <w:t>so</w:t>
      </w:r>
      <w:r w:rsidRPr="00AE4511">
        <w:rPr>
          <w:rFonts w:asciiTheme="minorHAnsi" w:hAnsiTheme="minorHAnsi" w:cstheme="minorHAnsi"/>
          <w:color w:val="333333"/>
          <w:spacing w:val="-1"/>
          <w:sz w:val="24"/>
          <w:szCs w:val="24"/>
        </w:rPr>
        <w:t xml:space="preserve"> r</w:t>
      </w:r>
      <w:r w:rsidRPr="00AE4511">
        <w:rPr>
          <w:rFonts w:asciiTheme="minorHAnsi" w:hAnsiTheme="minorHAnsi" w:cstheme="minorHAnsi"/>
          <w:color w:val="333333"/>
          <w:sz w:val="24"/>
          <w:szCs w:val="24"/>
        </w:rPr>
        <w:t>e</w:t>
      </w:r>
      <w:r w:rsidRPr="00AE4511">
        <w:rPr>
          <w:rFonts w:asciiTheme="minorHAnsi" w:hAnsiTheme="minorHAnsi" w:cstheme="minorHAnsi"/>
          <w:color w:val="333333"/>
          <w:spacing w:val="-3"/>
          <w:sz w:val="24"/>
          <w:szCs w:val="24"/>
        </w:rPr>
        <w:t>p</w:t>
      </w:r>
      <w:r w:rsidRPr="00AE4511">
        <w:rPr>
          <w:rFonts w:asciiTheme="minorHAnsi" w:hAnsiTheme="minorHAnsi" w:cstheme="minorHAnsi"/>
          <w:color w:val="333333"/>
          <w:spacing w:val="-2"/>
          <w:sz w:val="24"/>
          <w:szCs w:val="24"/>
        </w:rPr>
        <w:t>l</w:t>
      </w:r>
      <w:r w:rsidRPr="00AE4511">
        <w:rPr>
          <w:rFonts w:asciiTheme="minorHAnsi" w:hAnsiTheme="minorHAnsi" w:cstheme="minorHAnsi"/>
          <w:color w:val="333333"/>
          <w:sz w:val="24"/>
          <w:szCs w:val="24"/>
        </w:rPr>
        <w:t>y</w:t>
      </w:r>
      <w:r w:rsidRPr="00AE4511">
        <w:rPr>
          <w:rFonts w:asciiTheme="minorHAnsi" w:hAnsiTheme="minorHAnsi" w:cstheme="minorHAnsi"/>
          <w:color w:val="333333"/>
          <w:spacing w:val="-4"/>
          <w:sz w:val="24"/>
          <w:szCs w:val="24"/>
        </w:rPr>
        <w:t xml:space="preserve"> </w:t>
      </w:r>
      <w:r w:rsidRPr="00AE4511">
        <w:rPr>
          <w:rFonts w:asciiTheme="minorHAnsi" w:hAnsiTheme="minorHAnsi" w:cstheme="minorHAnsi"/>
          <w:color w:val="333333"/>
          <w:spacing w:val="-2"/>
          <w:sz w:val="24"/>
          <w:szCs w:val="24"/>
        </w:rPr>
        <w:t>t</w:t>
      </w:r>
      <w:r w:rsidRPr="00AE4511">
        <w:rPr>
          <w:rFonts w:asciiTheme="minorHAnsi" w:hAnsiTheme="minorHAnsi" w:cstheme="minorHAnsi"/>
          <w:color w:val="333333"/>
          <w:sz w:val="24"/>
          <w:szCs w:val="24"/>
        </w:rPr>
        <w:t>o</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z w:val="24"/>
          <w:szCs w:val="24"/>
        </w:rPr>
        <w:t>la</w:t>
      </w:r>
      <w:r w:rsidRPr="00AE4511">
        <w:rPr>
          <w:rFonts w:asciiTheme="minorHAnsi" w:hAnsiTheme="minorHAnsi" w:cstheme="minorHAnsi"/>
          <w:color w:val="333333"/>
          <w:spacing w:val="-1"/>
          <w:sz w:val="24"/>
          <w:szCs w:val="24"/>
        </w:rPr>
        <w:t>t</w:t>
      </w:r>
      <w:r w:rsidRPr="00AE4511">
        <w:rPr>
          <w:rFonts w:asciiTheme="minorHAnsi" w:hAnsiTheme="minorHAnsi" w:cstheme="minorHAnsi"/>
          <w:color w:val="333333"/>
          <w:sz w:val="24"/>
          <w:szCs w:val="24"/>
        </w:rPr>
        <w:t>er</w:t>
      </w:r>
      <w:r w:rsidRPr="00AE4511">
        <w:rPr>
          <w:rFonts w:asciiTheme="minorHAnsi" w:hAnsiTheme="minorHAnsi" w:cstheme="minorHAnsi"/>
          <w:color w:val="333333"/>
          <w:spacing w:val="-2"/>
          <w:sz w:val="24"/>
          <w:szCs w:val="24"/>
        </w:rPr>
        <w:t xml:space="preserve"> </w:t>
      </w:r>
      <w:r w:rsidRPr="00AE4511">
        <w:rPr>
          <w:rFonts w:asciiTheme="minorHAnsi" w:hAnsiTheme="minorHAnsi" w:cstheme="minorHAnsi"/>
          <w:color w:val="333333"/>
          <w:spacing w:val="-1"/>
          <w:sz w:val="24"/>
          <w:szCs w:val="24"/>
        </w:rPr>
        <w:t>r</w:t>
      </w:r>
      <w:r w:rsidRPr="00AE4511">
        <w:rPr>
          <w:rFonts w:asciiTheme="minorHAnsi" w:hAnsiTheme="minorHAnsi" w:cstheme="minorHAnsi"/>
          <w:color w:val="333333"/>
          <w:sz w:val="24"/>
          <w:szCs w:val="24"/>
        </w:rPr>
        <w:t>ep</w:t>
      </w:r>
      <w:r w:rsidRPr="00AE4511">
        <w:rPr>
          <w:rFonts w:asciiTheme="minorHAnsi" w:hAnsiTheme="minorHAnsi" w:cstheme="minorHAnsi"/>
          <w:color w:val="333333"/>
          <w:spacing w:val="1"/>
          <w:sz w:val="24"/>
          <w:szCs w:val="24"/>
        </w:rPr>
        <w:t>l</w:t>
      </w:r>
      <w:r w:rsidRPr="00AE4511">
        <w:rPr>
          <w:rFonts w:asciiTheme="minorHAnsi" w:hAnsiTheme="minorHAnsi" w:cstheme="minorHAnsi"/>
          <w:color w:val="333333"/>
          <w:sz w:val="24"/>
          <w:szCs w:val="24"/>
        </w:rPr>
        <w:t>ies</w:t>
      </w:r>
      <w:r w:rsidRPr="00AE4511">
        <w:rPr>
          <w:rFonts w:asciiTheme="minorHAnsi" w:hAnsiTheme="minorHAnsi" w:cstheme="minorHAnsi"/>
          <w:color w:val="333333"/>
          <w:spacing w:val="-4"/>
          <w:sz w:val="24"/>
          <w:szCs w:val="24"/>
        </w:rPr>
        <w:t xml:space="preserve"> </w:t>
      </w:r>
      <w:r w:rsidRPr="00AE4511">
        <w:rPr>
          <w:rFonts w:asciiTheme="minorHAnsi" w:hAnsiTheme="minorHAnsi" w:cstheme="minorHAnsi"/>
          <w:color w:val="333333"/>
          <w:sz w:val="24"/>
          <w:szCs w:val="24"/>
        </w:rPr>
        <w:t xml:space="preserve">in </w:t>
      </w:r>
      <w:r w:rsidRPr="00AE4511">
        <w:rPr>
          <w:rFonts w:asciiTheme="minorHAnsi" w:hAnsiTheme="minorHAnsi" w:cstheme="minorHAnsi"/>
          <w:color w:val="333333"/>
          <w:spacing w:val="-2"/>
          <w:sz w:val="24"/>
          <w:szCs w:val="24"/>
        </w:rPr>
        <w:t>t</w:t>
      </w:r>
      <w:r w:rsidRPr="00AE4511">
        <w:rPr>
          <w:rFonts w:asciiTheme="minorHAnsi" w:hAnsiTheme="minorHAnsi" w:cstheme="minorHAnsi"/>
          <w:color w:val="333333"/>
          <w:sz w:val="24"/>
          <w:szCs w:val="24"/>
        </w:rPr>
        <w:t>he</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z w:val="24"/>
          <w:szCs w:val="24"/>
        </w:rPr>
        <w:t>s</w:t>
      </w:r>
      <w:r w:rsidRPr="00AE4511">
        <w:rPr>
          <w:rFonts w:asciiTheme="minorHAnsi" w:hAnsiTheme="minorHAnsi" w:cstheme="minorHAnsi"/>
          <w:color w:val="333333"/>
          <w:spacing w:val="-3"/>
          <w:sz w:val="24"/>
          <w:szCs w:val="24"/>
        </w:rPr>
        <w:t>a</w:t>
      </w:r>
      <w:r w:rsidRPr="00AE4511">
        <w:rPr>
          <w:rFonts w:asciiTheme="minorHAnsi" w:hAnsiTheme="minorHAnsi" w:cstheme="minorHAnsi"/>
          <w:color w:val="333333"/>
          <w:spacing w:val="1"/>
          <w:sz w:val="24"/>
          <w:szCs w:val="24"/>
        </w:rPr>
        <w:t>m</w:t>
      </w:r>
      <w:r w:rsidRPr="00AE4511">
        <w:rPr>
          <w:rFonts w:asciiTheme="minorHAnsi" w:hAnsiTheme="minorHAnsi" w:cstheme="minorHAnsi"/>
          <w:color w:val="333333"/>
          <w:sz w:val="24"/>
          <w:szCs w:val="24"/>
        </w:rPr>
        <w:t>e</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pacing w:val="-2"/>
          <w:sz w:val="24"/>
          <w:szCs w:val="24"/>
        </w:rPr>
        <w:t>w</w:t>
      </w:r>
      <w:r w:rsidRPr="00AE4511">
        <w:rPr>
          <w:rFonts w:asciiTheme="minorHAnsi" w:hAnsiTheme="minorHAnsi" w:cstheme="minorHAnsi"/>
          <w:color w:val="333333"/>
          <w:sz w:val="24"/>
          <w:szCs w:val="24"/>
        </w:rPr>
        <w:t>a</w:t>
      </w:r>
      <w:r w:rsidRPr="00AE4511">
        <w:rPr>
          <w:rFonts w:asciiTheme="minorHAnsi" w:hAnsiTheme="minorHAnsi" w:cstheme="minorHAnsi"/>
          <w:color w:val="333333"/>
          <w:spacing w:val="-3"/>
          <w:sz w:val="24"/>
          <w:szCs w:val="24"/>
        </w:rPr>
        <w:t>y</w:t>
      </w:r>
      <w:r w:rsidRPr="00AE4511">
        <w:rPr>
          <w:rFonts w:asciiTheme="minorHAnsi" w:hAnsiTheme="minorHAnsi" w:cstheme="minorHAnsi"/>
          <w:color w:val="333333"/>
          <w:sz w:val="24"/>
          <w:szCs w:val="24"/>
        </w:rPr>
        <w:t>.</w:t>
      </w:r>
    </w:p>
    <w:p w:rsidR="00EB3313" w:rsidRPr="00AE4511" w:rsidRDefault="00EB3313" w:rsidP="00EB3313">
      <w:pPr>
        <w:pStyle w:val="BodyText"/>
        <w:tabs>
          <w:tab w:val="left" w:pos="540"/>
        </w:tabs>
        <w:kinsoku w:val="0"/>
        <w:overflowPunct w:val="0"/>
        <w:spacing w:before="6" w:line="480" w:lineRule="auto"/>
        <w:ind w:left="112" w:right="743"/>
        <w:rPr>
          <w:rFonts w:asciiTheme="minorHAnsi" w:hAnsiTheme="minorHAnsi" w:cstheme="minorHAnsi"/>
          <w:color w:val="000000"/>
          <w:sz w:val="24"/>
          <w:szCs w:val="24"/>
        </w:rPr>
        <w:sectPr w:rsidR="00EB3313" w:rsidRPr="00AE4511" w:rsidSect="00DE63E6">
          <w:pgSz w:w="11907" w:h="16840"/>
          <w:pgMar w:top="1440" w:right="1440" w:bottom="1440" w:left="1440" w:header="720" w:footer="720" w:gutter="0"/>
          <w:cols w:space="720"/>
          <w:noEndnote/>
          <w:docGrid w:linePitch="326"/>
        </w:sectPr>
      </w:pPr>
    </w:p>
    <w:p w:rsidR="00EB3313" w:rsidRPr="00AE4511" w:rsidRDefault="00EB3313" w:rsidP="00CB1FB2">
      <w:pPr>
        <w:pStyle w:val="Heading3"/>
        <w:rPr>
          <w:b/>
          <w:bCs/>
          <w:color w:val="000000"/>
        </w:rPr>
      </w:pPr>
      <w:bookmarkStart w:id="28" w:name="_Toc485309936"/>
      <w:r w:rsidRPr="00AE4511">
        <w:rPr>
          <w:spacing w:val="-4"/>
        </w:rPr>
        <w:lastRenderedPageBreak/>
        <w:t>A</w:t>
      </w:r>
      <w:r w:rsidRPr="00AE4511">
        <w:t>dd</w:t>
      </w:r>
      <w:r w:rsidRPr="00AE4511">
        <w:rPr>
          <w:spacing w:val="-2"/>
        </w:rPr>
        <w:t>i</w:t>
      </w:r>
      <w:r w:rsidRPr="00AE4511">
        <w:t>ng re</w:t>
      </w:r>
      <w:r w:rsidRPr="00AE4511">
        <w:rPr>
          <w:spacing w:val="-3"/>
        </w:rPr>
        <w:t>s</w:t>
      </w:r>
      <w:r w:rsidRPr="00AE4511">
        <w:t>our</w:t>
      </w:r>
      <w:r w:rsidRPr="00AE4511">
        <w:rPr>
          <w:spacing w:val="-3"/>
        </w:rPr>
        <w:t>c</w:t>
      </w:r>
      <w:r w:rsidRPr="00AE4511">
        <w:t>es,</w:t>
      </w:r>
      <w:r w:rsidRPr="00AE4511">
        <w:rPr>
          <w:spacing w:val="-2"/>
        </w:rPr>
        <w:t xml:space="preserve"> </w:t>
      </w:r>
      <w:r w:rsidRPr="00AE4511">
        <w:rPr>
          <w:spacing w:val="-1"/>
        </w:rPr>
        <w:t>f</w:t>
      </w:r>
      <w:r w:rsidRPr="00AE4511">
        <w:rPr>
          <w:spacing w:val="-2"/>
        </w:rPr>
        <w:t>il</w:t>
      </w:r>
      <w:r w:rsidRPr="00AE4511">
        <w:t>es,</w:t>
      </w:r>
      <w:r w:rsidRPr="00AE4511">
        <w:rPr>
          <w:spacing w:val="-2"/>
        </w:rPr>
        <w:t xml:space="preserve"> </w:t>
      </w:r>
      <w:r w:rsidRPr="00AE4511">
        <w:rPr>
          <w:spacing w:val="-1"/>
        </w:rPr>
        <w:t>f</w:t>
      </w:r>
      <w:r w:rsidRPr="00AE4511">
        <w:t>olders</w:t>
      </w:r>
      <w:r w:rsidRPr="00AE4511">
        <w:rPr>
          <w:spacing w:val="-1"/>
        </w:rPr>
        <w:t xml:space="preserve"> </w:t>
      </w:r>
      <w:r w:rsidRPr="00AE4511">
        <w:rPr>
          <w:spacing w:val="-3"/>
        </w:rPr>
        <w:t>a</w:t>
      </w:r>
      <w:r w:rsidRPr="00AE4511">
        <w:t xml:space="preserve">nd </w:t>
      </w:r>
      <w:r w:rsidRPr="00AE4511">
        <w:rPr>
          <w:spacing w:val="-2"/>
        </w:rPr>
        <w:t>li</w:t>
      </w:r>
      <w:r w:rsidRPr="00AE4511">
        <w:t>n</w:t>
      </w:r>
      <w:r w:rsidRPr="00AE4511">
        <w:rPr>
          <w:spacing w:val="-2"/>
        </w:rPr>
        <w:t>k</w:t>
      </w:r>
      <w:r w:rsidRPr="00AE4511">
        <w:t>s</w:t>
      </w:r>
      <w:bookmarkEnd w:id="28"/>
    </w:p>
    <w:p w:rsidR="00EB3313" w:rsidRPr="00AE4511" w:rsidRDefault="00EB3313" w:rsidP="00EB3313">
      <w:pPr>
        <w:kinsoku w:val="0"/>
        <w:overflowPunct w:val="0"/>
        <w:spacing w:before="19" w:line="220" w:lineRule="exact"/>
        <w:rPr>
          <w:rFonts w:cstheme="minorHAnsi"/>
          <w:sz w:val="24"/>
          <w:szCs w:val="24"/>
        </w:rPr>
      </w:pPr>
    </w:p>
    <w:p w:rsidR="00EB3313" w:rsidRPr="00AE4511" w:rsidRDefault="00EB3313" w:rsidP="00EB3313">
      <w:pPr>
        <w:pStyle w:val="BodyText"/>
        <w:kinsoku w:val="0"/>
        <w:overflowPunct w:val="0"/>
        <w:ind w:left="100"/>
        <w:rPr>
          <w:rFonts w:asciiTheme="minorHAnsi" w:hAnsiTheme="minorHAnsi" w:cstheme="minorHAnsi"/>
          <w:color w:val="000000"/>
          <w:sz w:val="24"/>
          <w:szCs w:val="24"/>
        </w:rPr>
      </w:pPr>
      <w:r w:rsidRPr="00AE4511">
        <w:rPr>
          <w:rFonts w:asciiTheme="minorHAnsi" w:hAnsiTheme="minorHAnsi" w:cstheme="minorHAnsi"/>
          <w:color w:val="333333"/>
          <w:sz w:val="24"/>
          <w:szCs w:val="24"/>
        </w:rPr>
        <w:t>To</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z w:val="24"/>
          <w:szCs w:val="24"/>
        </w:rPr>
        <w:t>a</w:t>
      </w:r>
      <w:r w:rsidRPr="00AE4511">
        <w:rPr>
          <w:rFonts w:asciiTheme="minorHAnsi" w:hAnsiTheme="minorHAnsi" w:cstheme="minorHAnsi"/>
          <w:color w:val="333333"/>
          <w:spacing w:val="-3"/>
          <w:sz w:val="24"/>
          <w:szCs w:val="24"/>
        </w:rPr>
        <w:t>d</w:t>
      </w:r>
      <w:r w:rsidRPr="00AE4511">
        <w:rPr>
          <w:rFonts w:asciiTheme="minorHAnsi" w:hAnsiTheme="minorHAnsi" w:cstheme="minorHAnsi"/>
          <w:color w:val="333333"/>
          <w:sz w:val="24"/>
          <w:szCs w:val="24"/>
        </w:rPr>
        <w:t>d</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z w:val="24"/>
          <w:szCs w:val="24"/>
        </w:rPr>
        <w:t>a</w:t>
      </w:r>
      <w:r w:rsidRPr="00AE4511">
        <w:rPr>
          <w:rFonts w:asciiTheme="minorHAnsi" w:hAnsiTheme="minorHAnsi" w:cstheme="minorHAnsi"/>
          <w:color w:val="333333"/>
          <w:spacing w:val="-1"/>
          <w:sz w:val="24"/>
          <w:szCs w:val="24"/>
        </w:rPr>
        <w:t xml:space="preserve"> r</w:t>
      </w:r>
      <w:r w:rsidRPr="00AE4511">
        <w:rPr>
          <w:rFonts w:asciiTheme="minorHAnsi" w:hAnsiTheme="minorHAnsi" w:cstheme="minorHAnsi"/>
          <w:color w:val="333333"/>
          <w:sz w:val="24"/>
          <w:szCs w:val="24"/>
        </w:rPr>
        <w:t>esour</w:t>
      </w:r>
      <w:r w:rsidRPr="00AE4511">
        <w:rPr>
          <w:rFonts w:asciiTheme="minorHAnsi" w:hAnsiTheme="minorHAnsi" w:cstheme="minorHAnsi"/>
          <w:color w:val="333333"/>
          <w:spacing w:val="-3"/>
          <w:sz w:val="24"/>
          <w:szCs w:val="24"/>
        </w:rPr>
        <w:t>c</w:t>
      </w:r>
      <w:r w:rsidRPr="00AE4511">
        <w:rPr>
          <w:rFonts w:asciiTheme="minorHAnsi" w:hAnsiTheme="minorHAnsi" w:cstheme="minorHAnsi"/>
          <w:color w:val="333333"/>
          <w:sz w:val="24"/>
          <w:szCs w:val="24"/>
        </w:rPr>
        <w:t>e</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pacing w:val="-6"/>
          <w:sz w:val="24"/>
          <w:szCs w:val="24"/>
        </w:rPr>
        <w:t>(</w:t>
      </w:r>
      <w:r w:rsidRPr="00AE4511">
        <w:rPr>
          <w:rFonts w:asciiTheme="minorHAnsi" w:hAnsiTheme="minorHAnsi" w:cstheme="minorHAnsi"/>
          <w:color w:val="333333"/>
          <w:spacing w:val="6"/>
          <w:sz w:val="24"/>
          <w:szCs w:val="24"/>
        </w:rPr>
        <w:t>W</w:t>
      </w:r>
      <w:r w:rsidRPr="00AE4511">
        <w:rPr>
          <w:rFonts w:asciiTheme="minorHAnsi" w:hAnsiTheme="minorHAnsi" w:cstheme="minorHAnsi"/>
          <w:color w:val="333333"/>
          <w:spacing w:val="-3"/>
          <w:sz w:val="24"/>
          <w:szCs w:val="24"/>
        </w:rPr>
        <w:t>o</w:t>
      </w:r>
      <w:r w:rsidRPr="00AE4511">
        <w:rPr>
          <w:rFonts w:asciiTheme="minorHAnsi" w:hAnsiTheme="minorHAnsi" w:cstheme="minorHAnsi"/>
          <w:color w:val="333333"/>
          <w:spacing w:val="-1"/>
          <w:sz w:val="24"/>
          <w:szCs w:val="24"/>
        </w:rPr>
        <w:t>r</w:t>
      </w:r>
      <w:r w:rsidRPr="00AE4511">
        <w:rPr>
          <w:rFonts w:asciiTheme="minorHAnsi" w:hAnsiTheme="minorHAnsi" w:cstheme="minorHAnsi"/>
          <w:color w:val="333333"/>
          <w:sz w:val="24"/>
          <w:szCs w:val="24"/>
        </w:rPr>
        <w:t>d</w:t>
      </w:r>
      <w:r w:rsidRPr="00AE4511">
        <w:rPr>
          <w:rFonts w:asciiTheme="minorHAnsi" w:hAnsiTheme="minorHAnsi" w:cstheme="minorHAnsi"/>
          <w:color w:val="333333"/>
          <w:spacing w:val="-4"/>
          <w:sz w:val="24"/>
          <w:szCs w:val="24"/>
        </w:rPr>
        <w:t xml:space="preserve"> </w:t>
      </w:r>
      <w:r w:rsidRPr="00AE4511">
        <w:rPr>
          <w:rFonts w:asciiTheme="minorHAnsi" w:hAnsiTheme="minorHAnsi" w:cstheme="minorHAnsi"/>
          <w:color w:val="333333"/>
          <w:sz w:val="24"/>
          <w:szCs w:val="24"/>
        </w:rPr>
        <w:t>Do</w:t>
      </w:r>
      <w:r w:rsidRPr="00AE4511">
        <w:rPr>
          <w:rFonts w:asciiTheme="minorHAnsi" w:hAnsiTheme="minorHAnsi" w:cstheme="minorHAnsi"/>
          <w:color w:val="333333"/>
          <w:spacing w:val="-3"/>
          <w:sz w:val="24"/>
          <w:szCs w:val="24"/>
        </w:rPr>
        <w:t>cu</w:t>
      </w:r>
      <w:r w:rsidRPr="00AE4511">
        <w:rPr>
          <w:rFonts w:asciiTheme="minorHAnsi" w:hAnsiTheme="minorHAnsi" w:cstheme="minorHAnsi"/>
          <w:color w:val="333333"/>
          <w:spacing w:val="1"/>
          <w:sz w:val="24"/>
          <w:szCs w:val="24"/>
        </w:rPr>
        <w:t>m</w:t>
      </w:r>
      <w:r w:rsidRPr="00AE4511">
        <w:rPr>
          <w:rFonts w:asciiTheme="minorHAnsi" w:hAnsiTheme="minorHAnsi" w:cstheme="minorHAnsi"/>
          <w:color w:val="333333"/>
          <w:sz w:val="24"/>
          <w:szCs w:val="24"/>
        </w:rPr>
        <w:t>en</w:t>
      </w:r>
      <w:r w:rsidRPr="00AE4511">
        <w:rPr>
          <w:rFonts w:asciiTheme="minorHAnsi" w:hAnsiTheme="minorHAnsi" w:cstheme="minorHAnsi"/>
          <w:color w:val="333333"/>
          <w:spacing w:val="-1"/>
          <w:sz w:val="24"/>
          <w:szCs w:val="24"/>
        </w:rPr>
        <w:t>t</w:t>
      </w:r>
      <w:r w:rsidRPr="00AE4511">
        <w:rPr>
          <w:rFonts w:asciiTheme="minorHAnsi" w:hAnsiTheme="minorHAnsi" w:cstheme="minorHAnsi"/>
          <w:color w:val="333333"/>
          <w:sz w:val="24"/>
          <w:szCs w:val="24"/>
        </w:rPr>
        <w:t>,</w:t>
      </w:r>
      <w:r w:rsidRPr="00AE4511">
        <w:rPr>
          <w:rFonts w:asciiTheme="minorHAnsi" w:hAnsiTheme="minorHAnsi" w:cstheme="minorHAnsi"/>
          <w:color w:val="333333"/>
          <w:spacing w:val="-2"/>
          <w:sz w:val="24"/>
          <w:szCs w:val="24"/>
        </w:rPr>
        <w:t xml:space="preserve"> I</w:t>
      </w:r>
      <w:r w:rsidRPr="00AE4511">
        <w:rPr>
          <w:rFonts w:asciiTheme="minorHAnsi" w:hAnsiTheme="minorHAnsi" w:cstheme="minorHAnsi"/>
          <w:color w:val="333333"/>
          <w:spacing w:val="-1"/>
          <w:sz w:val="24"/>
          <w:szCs w:val="24"/>
        </w:rPr>
        <w:t>m</w:t>
      </w:r>
      <w:r w:rsidRPr="00AE4511">
        <w:rPr>
          <w:rFonts w:asciiTheme="minorHAnsi" w:hAnsiTheme="minorHAnsi" w:cstheme="minorHAnsi"/>
          <w:color w:val="333333"/>
          <w:sz w:val="24"/>
          <w:szCs w:val="24"/>
        </w:rPr>
        <w:t>age,</w:t>
      </w:r>
      <w:r w:rsidRPr="00AE4511">
        <w:rPr>
          <w:rFonts w:asciiTheme="minorHAnsi" w:hAnsiTheme="minorHAnsi" w:cstheme="minorHAnsi"/>
          <w:color w:val="333333"/>
          <w:spacing w:val="-2"/>
          <w:sz w:val="24"/>
          <w:szCs w:val="24"/>
        </w:rPr>
        <w:t xml:space="preserve"> V</w:t>
      </w:r>
      <w:r w:rsidRPr="00AE4511">
        <w:rPr>
          <w:rFonts w:asciiTheme="minorHAnsi" w:hAnsiTheme="minorHAnsi" w:cstheme="minorHAnsi"/>
          <w:color w:val="333333"/>
          <w:sz w:val="24"/>
          <w:szCs w:val="24"/>
        </w:rPr>
        <w:t>i</w:t>
      </w:r>
      <w:r w:rsidRPr="00AE4511">
        <w:rPr>
          <w:rFonts w:asciiTheme="minorHAnsi" w:hAnsiTheme="minorHAnsi" w:cstheme="minorHAnsi"/>
          <w:color w:val="333333"/>
          <w:spacing w:val="-3"/>
          <w:sz w:val="24"/>
          <w:szCs w:val="24"/>
        </w:rPr>
        <w:t>d</w:t>
      </w:r>
      <w:r w:rsidRPr="00AE4511">
        <w:rPr>
          <w:rFonts w:asciiTheme="minorHAnsi" w:hAnsiTheme="minorHAnsi" w:cstheme="minorHAnsi"/>
          <w:color w:val="333333"/>
          <w:sz w:val="24"/>
          <w:szCs w:val="24"/>
        </w:rPr>
        <w:t>eo)</w:t>
      </w:r>
      <w:r w:rsidRPr="00AE4511">
        <w:rPr>
          <w:rFonts w:asciiTheme="minorHAnsi" w:hAnsiTheme="minorHAnsi" w:cstheme="minorHAnsi"/>
          <w:color w:val="333333"/>
          <w:spacing w:val="-2"/>
          <w:sz w:val="24"/>
          <w:szCs w:val="24"/>
        </w:rPr>
        <w:t xml:space="preserve"> </w:t>
      </w:r>
      <w:r w:rsidRPr="00AE4511">
        <w:rPr>
          <w:rFonts w:asciiTheme="minorHAnsi" w:hAnsiTheme="minorHAnsi" w:cstheme="minorHAnsi"/>
          <w:color w:val="333333"/>
          <w:spacing w:val="-3"/>
          <w:sz w:val="24"/>
          <w:szCs w:val="24"/>
        </w:rPr>
        <w:t>y</w:t>
      </w:r>
      <w:r w:rsidRPr="00AE4511">
        <w:rPr>
          <w:rFonts w:asciiTheme="minorHAnsi" w:hAnsiTheme="minorHAnsi" w:cstheme="minorHAnsi"/>
          <w:color w:val="333333"/>
          <w:sz w:val="24"/>
          <w:szCs w:val="24"/>
        </w:rPr>
        <w:t>ou</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z w:val="24"/>
          <w:szCs w:val="24"/>
        </w:rPr>
        <w:t>can</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z w:val="24"/>
          <w:szCs w:val="24"/>
        </w:rPr>
        <w:t>e</w:t>
      </w:r>
      <w:r w:rsidRPr="00AE4511">
        <w:rPr>
          <w:rFonts w:asciiTheme="minorHAnsi" w:hAnsiTheme="minorHAnsi" w:cstheme="minorHAnsi"/>
          <w:color w:val="333333"/>
          <w:spacing w:val="1"/>
          <w:sz w:val="24"/>
          <w:szCs w:val="24"/>
        </w:rPr>
        <w:t>i</w:t>
      </w:r>
      <w:r w:rsidRPr="00AE4511">
        <w:rPr>
          <w:rFonts w:asciiTheme="minorHAnsi" w:hAnsiTheme="minorHAnsi" w:cstheme="minorHAnsi"/>
          <w:color w:val="333333"/>
          <w:spacing w:val="-2"/>
          <w:sz w:val="24"/>
          <w:szCs w:val="24"/>
        </w:rPr>
        <w:t>t</w:t>
      </w:r>
      <w:r w:rsidRPr="00AE4511">
        <w:rPr>
          <w:rFonts w:asciiTheme="minorHAnsi" w:hAnsiTheme="minorHAnsi" w:cstheme="minorHAnsi"/>
          <w:color w:val="333333"/>
          <w:sz w:val="24"/>
          <w:szCs w:val="24"/>
        </w:rPr>
        <w:t>he</w:t>
      </w:r>
      <w:r w:rsidRPr="00AE4511">
        <w:rPr>
          <w:rFonts w:asciiTheme="minorHAnsi" w:hAnsiTheme="minorHAnsi" w:cstheme="minorHAnsi"/>
          <w:color w:val="333333"/>
          <w:spacing w:val="-1"/>
          <w:sz w:val="24"/>
          <w:szCs w:val="24"/>
        </w:rPr>
        <w:t>r</w:t>
      </w:r>
      <w:r w:rsidRPr="00AE4511">
        <w:rPr>
          <w:rFonts w:asciiTheme="minorHAnsi" w:hAnsiTheme="minorHAnsi" w:cstheme="minorHAnsi"/>
          <w:color w:val="333333"/>
          <w:sz w:val="24"/>
          <w:szCs w:val="24"/>
        </w:rPr>
        <w:t>:</w:t>
      </w:r>
    </w:p>
    <w:p w:rsidR="00EB3313" w:rsidRPr="00AE4511" w:rsidRDefault="00EB3313" w:rsidP="00EB3313">
      <w:pPr>
        <w:kinsoku w:val="0"/>
        <w:overflowPunct w:val="0"/>
        <w:spacing w:line="200" w:lineRule="exact"/>
        <w:rPr>
          <w:rFonts w:cstheme="minorHAnsi"/>
          <w:sz w:val="24"/>
          <w:szCs w:val="24"/>
        </w:rPr>
      </w:pPr>
    </w:p>
    <w:p w:rsidR="00EB3313" w:rsidRPr="00AE4511" w:rsidRDefault="00EB3313" w:rsidP="00EB3313">
      <w:pPr>
        <w:pStyle w:val="BodyText"/>
        <w:numPr>
          <w:ilvl w:val="0"/>
          <w:numId w:val="29"/>
        </w:numPr>
        <w:tabs>
          <w:tab w:val="left" w:pos="666"/>
        </w:tabs>
        <w:kinsoku w:val="0"/>
        <w:overflowPunct w:val="0"/>
        <w:spacing w:line="480" w:lineRule="auto"/>
        <w:ind w:left="666" w:right="118"/>
        <w:rPr>
          <w:rFonts w:asciiTheme="minorHAnsi" w:hAnsiTheme="minorHAnsi" w:cstheme="minorHAnsi"/>
          <w:color w:val="000000"/>
          <w:sz w:val="24"/>
          <w:szCs w:val="24"/>
        </w:rPr>
      </w:pPr>
      <w:r w:rsidRPr="00AE4511">
        <w:rPr>
          <w:rFonts w:asciiTheme="minorHAnsi" w:hAnsiTheme="minorHAnsi" w:cstheme="minorHAnsi"/>
          <w:color w:val="333333"/>
          <w:sz w:val="24"/>
          <w:szCs w:val="24"/>
        </w:rPr>
        <w:t>A</w:t>
      </w:r>
      <w:r w:rsidRPr="00AE4511">
        <w:rPr>
          <w:rFonts w:asciiTheme="minorHAnsi" w:hAnsiTheme="minorHAnsi" w:cstheme="minorHAnsi"/>
          <w:color w:val="333333"/>
          <w:spacing w:val="-2"/>
          <w:sz w:val="24"/>
          <w:szCs w:val="24"/>
        </w:rPr>
        <w:t>tt</w:t>
      </w:r>
      <w:r w:rsidRPr="00AE4511">
        <w:rPr>
          <w:rFonts w:asciiTheme="minorHAnsi" w:hAnsiTheme="minorHAnsi" w:cstheme="minorHAnsi"/>
          <w:color w:val="333333"/>
          <w:sz w:val="24"/>
          <w:szCs w:val="24"/>
        </w:rPr>
        <w:t>ach</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pacing w:val="-2"/>
          <w:sz w:val="24"/>
          <w:szCs w:val="24"/>
        </w:rPr>
        <w:t>t</w:t>
      </w:r>
      <w:r w:rsidRPr="00AE4511">
        <w:rPr>
          <w:rFonts w:asciiTheme="minorHAnsi" w:hAnsiTheme="minorHAnsi" w:cstheme="minorHAnsi"/>
          <w:color w:val="333333"/>
          <w:sz w:val="24"/>
          <w:szCs w:val="24"/>
        </w:rPr>
        <w:t>he</w:t>
      </w:r>
      <w:r w:rsidRPr="00AE4511">
        <w:rPr>
          <w:rFonts w:asciiTheme="minorHAnsi" w:hAnsiTheme="minorHAnsi" w:cstheme="minorHAnsi"/>
          <w:color w:val="333333"/>
          <w:spacing w:val="-1"/>
          <w:sz w:val="24"/>
          <w:szCs w:val="24"/>
        </w:rPr>
        <w:t xml:space="preserve"> r</w:t>
      </w:r>
      <w:r w:rsidRPr="00AE4511">
        <w:rPr>
          <w:rFonts w:asciiTheme="minorHAnsi" w:hAnsiTheme="minorHAnsi" w:cstheme="minorHAnsi"/>
          <w:color w:val="333333"/>
          <w:sz w:val="24"/>
          <w:szCs w:val="24"/>
        </w:rPr>
        <w:t>es</w:t>
      </w:r>
      <w:r w:rsidRPr="00AE4511">
        <w:rPr>
          <w:rFonts w:asciiTheme="minorHAnsi" w:hAnsiTheme="minorHAnsi" w:cstheme="minorHAnsi"/>
          <w:color w:val="333333"/>
          <w:spacing w:val="-3"/>
          <w:sz w:val="24"/>
          <w:szCs w:val="24"/>
        </w:rPr>
        <w:t>o</w:t>
      </w:r>
      <w:r w:rsidRPr="00AE4511">
        <w:rPr>
          <w:rFonts w:asciiTheme="minorHAnsi" w:hAnsiTheme="minorHAnsi" w:cstheme="minorHAnsi"/>
          <w:color w:val="333333"/>
          <w:sz w:val="24"/>
          <w:szCs w:val="24"/>
        </w:rPr>
        <w:t>urce</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pacing w:val="-2"/>
          <w:sz w:val="24"/>
          <w:szCs w:val="24"/>
        </w:rPr>
        <w:t>i</w:t>
      </w:r>
      <w:r w:rsidRPr="00AE4511">
        <w:rPr>
          <w:rFonts w:asciiTheme="minorHAnsi" w:hAnsiTheme="minorHAnsi" w:cstheme="minorHAnsi"/>
          <w:color w:val="333333"/>
          <w:sz w:val="24"/>
          <w:szCs w:val="24"/>
        </w:rPr>
        <w:t>n</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z w:val="24"/>
          <w:szCs w:val="24"/>
        </w:rPr>
        <w:t>a</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pacing w:val="-3"/>
          <w:sz w:val="24"/>
          <w:szCs w:val="24"/>
        </w:rPr>
        <w:t>n</w:t>
      </w:r>
      <w:r w:rsidRPr="00AE4511">
        <w:rPr>
          <w:rFonts w:asciiTheme="minorHAnsi" w:hAnsiTheme="minorHAnsi" w:cstheme="minorHAnsi"/>
          <w:color w:val="333333"/>
          <w:sz w:val="24"/>
          <w:szCs w:val="24"/>
        </w:rPr>
        <w:t>ew</w:t>
      </w:r>
      <w:r w:rsidRPr="00AE4511">
        <w:rPr>
          <w:rFonts w:asciiTheme="minorHAnsi" w:hAnsiTheme="minorHAnsi" w:cstheme="minorHAnsi"/>
          <w:color w:val="333333"/>
          <w:spacing w:val="-2"/>
          <w:sz w:val="24"/>
          <w:szCs w:val="24"/>
        </w:rPr>
        <w:t xml:space="preserve"> </w:t>
      </w:r>
      <w:r w:rsidRPr="00AE4511">
        <w:rPr>
          <w:rFonts w:asciiTheme="minorHAnsi" w:hAnsiTheme="minorHAnsi" w:cstheme="minorHAnsi"/>
          <w:color w:val="333333"/>
          <w:sz w:val="24"/>
          <w:szCs w:val="24"/>
        </w:rPr>
        <w:t>pos</w:t>
      </w:r>
      <w:r w:rsidRPr="00AE4511">
        <w:rPr>
          <w:rFonts w:asciiTheme="minorHAnsi" w:hAnsiTheme="minorHAnsi" w:cstheme="minorHAnsi"/>
          <w:color w:val="333333"/>
          <w:spacing w:val="-1"/>
          <w:sz w:val="24"/>
          <w:szCs w:val="24"/>
        </w:rPr>
        <w:t>t</w:t>
      </w:r>
      <w:r w:rsidRPr="00AE4511">
        <w:rPr>
          <w:rFonts w:asciiTheme="minorHAnsi" w:hAnsiTheme="minorHAnsi" w:cstheme="minorHAnsi"/>
          <w:color w:val="333333"/>
          <w:sz w:val="24"/>
          <w:szCs w:val="24"/>
        </w:rPr>
        <w:t>.</w:t>
      </w:r>
      <w:r w:rsidRPr="00AE4511">
        <w:rPr>
          <w:rFonts w:asciiTheme="minorHAnsi" w:hAnsiTheme="minorHAnsi" w:cstheme="minorHAnsi"/>
          <w:color w:val="333333"/>
          <w:spacing w:val="-2"/>
          <w:sz w:val="24"/>
          <w:szCs w:val="24"/>
        </w:rPr>
        <w:t xml:space="preserve"> </w:t>
      </w:r>
      <w:r w:rsidRPr="00AE4511">
        <w:rPr>
          <w:rFonts w:asciiTheme="minorHAnsi" w:hAnsiTheme="minorHAnsi" w:cstheme="minorHAnsi"/>
          <w:color w:val="333333"/>
          <w:sz w:val="24"/>
          <w:szCs w:val="24"/>
        </w:rPr>
        <w:t>Pl</w:t>
      </w:r>
      <w:r w:rsidRPr="00AE4511">
        <w:rPr>
          <w:rFonts w:asciiTheme="minorHAnsi" w:hAnsiTheme="minorHAnsi" w:cstheme="minorHAnsi"/>
          <w:color w:val="333333"/>
          <w:spacing w:val="-3"/>
          <w:sz w:val="24"/>
          <w:szCs w:val="24"/>
        </w:rPr>
        <w:t>e</w:t>
      </w:r>
      <w:r w:rsidRPr="00AE4511">
        <w:rPr>
          <w:rFonts w:asciiTheme="minorHAnsi" w:hAnsiTheme="minorHAnsi" w:cstheme="minorHAnsi"/>
          <w:color w:val="333333"/>
          <w:sz w:val="24"/>
          <w:szCs w:val="24"/>
        </w:rPr>
        <w:t>ase</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z w:val="24"/>
          <w:szCs w:val="24"/>
        </w:rPr>
        <w:t>s</w:t>
      </w:r>
      <w:r w:rsidRPr="00AE4511">
        <w:rPr>
          <w:rFonts w:asciiTheme="minorHAnsi" w:hAnsiTheme="minorHAnsi" w:cstheme="minorHAnsi"/>
          <w:color w:val="333333"/>
          <w:spacing w:val="-2"/>
          <w:sz w:val="24"/>
          <w:szCs w:val="24"/>
        </w:rPr>
        <w:t>t</w:t>
      </w:r>
      <w:r w:rsidRPr="00AE4511">
        <w:rPr>
          <w:rFonts w:asciiTheme="minorHAnsi" w:hAnsiTheme="minorHAnsi" w:cstheme="minorHAnsi"/>
          <w:color w:val="333333"/>
          <w:sz w:val="24"/>
          <w:szCs w:val="24"/>
        </w:rPr>
        <w:t>a</w:t>
      </w:r>
      <w:r w:rsidRPr="00AE4511">
        <w:rPr>
          <w:rFonts w:asciiTheme="minorHAnsi" w:hAnsiTheme="minorHAnsi" w:cstheme="minorHAnsi"/>
          <w:color w:val="333333"/>
          <w:spacing w:val="-1"/>
          <w:sz w:val="24"/>
          <w:szCs w:val="24"/>
        </w:rPr>
        <w:t>t</w:t>
      </w:r>
      <w:r w:rsidRPr="00AE4511">
        <w:rPr>
          <w:rFonts w:asciiTheme="minorHAnsi" w:hAnsiTheme="minorHAnsi" w:cstheme="minorHAnsi"/>
          <w:color w:val="333333"/>
          <w:sz w:val="24"/>
          <w:szCs w:val="24"/>
        </w:rPr>
        <w:t>e</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pacing w:val="-3"/>
          <w:sz w:val="24"/>
          <w:szCs w:val="24"/>
        </w:rPr>
        <w:t>c</w:t>
      </w:r>
      <w:r w:rsidRPr="00AE4511">
        <w:rPr>
          <w:rFonts w:asciiTheme="minorHAnsi" w:hAnsiTheme="minorHAnsi" w:cstheme="minorHAnsi"/>
          <w:color w:val="333333"/>
          <w:sz w:val="24"/>
          <w:szCs w:val="24"/>
        </w:rPr>
        <w:t>le</w:t>
      </w:r>
      <w:r w:rsidRPr="00AE4511">
        <w:rPr>
          <w:rFonts w:asciiTheme="minorHAnsi" w:hAnsiTheme="minorHAnsi" w:cstheme="minorHAnsi"/>
          <w:color w:val="333333"/>
          <w:spacing w:val="-3"/>
          <w:sz w:val="24"/>
          <w:szCs w:val="24"/>
        </w:rPr>
        <w:t>a</w:t>
      </w:r>
      <w:r w:rsidRPr="00AE4511">
        <w:rPr>
          <w:rFonts w:asciiTheme="minorHAnsi" w:hAnsiTheme="minorHAnsi" w:cstheme="minorHAnsi"/>
          <w:color w:val="333333"/>
          <w:spacing w:val="-1"/>
          <w:sz w:val="24"/>
          <w:szCs w:val="24"/>
        </w:rPr>
        <w:t>r</w:t>
      </w:r>
      <w:r w:rsidRPr="00AE4511">
        <w:rPr>
          <w:rFonts w:asciiTheme="minorHAnsi" w:hAnsiTheme="minorHAnsi" w:cstheme="minorHAnsi"/>
          <w:color w:val="333333"/>
          <w:sz w:val="24"/>
          <w:szCs w:val="24"/>
        </w:rPr>
        <w:t>ly</w:t>
      </w:r>
      <w:r w:rsidRPr="00AE4511">
        <w:rPr>
          <w:rFonts w:asciiTheme="minorHAnsi" w:hAnsiTheme="minorHAnsi" w:cstheme="minorHAnsi"/>
          <w:color w:val="333333"/>
          <w:spacing w:val="-4"/>
          <w:sz w:val="24"/>
          <w:szCs w:val="24"/>
        </w:rPr>
        <w:t xml:space="preserve"> </w:t>
      </w:r>
      <w:r w:rsidRPr="00AE4511">
        <w:rPr>
          <w:rFonts w:asciiTheme="minorHAnsi" w:hAnsiTheme="minorHAnsi" w:cstheme="minorHAnsi"/>
          <w:color w:val="333333"/>
          <w:spacing w:val="-2"/>
          <w:sz w:val="24"/>
          <w:szCs w:val="24"/>
        </w:rPr>
        <w:t>w</w:t>
      </w:r>
      <w:r w:rsidRPr="00AE4511">
        <w:rPr>
          <w:rFonts w:asciiTheme="minorHAnsi" w:hAnsiTheme="minorHAnsi" w:cstheme="minorHAnsi"/>
          <w:color w:val="333333"/>
          <w:sz w:val="24"/>
          <w:szCs w:val="24"/>
        </w:rPr>
        <w:t>hat</w:t>
      </w:r>
      <w:r w:rsidRPr="00AE4511">
        <w:rPr>
          <w:rFonts w:asciiTheme="minorHAnsi" w:hAnsiTheme="minorHAnsi" w:cstheme="minorHAnsi"/>
          <w:color w:val="333333"/>
          <w:spacing w:val="-2"/>
          <w:sz w:val="24"/>
          <w:szCs w:val="24"/>
        </w:rPr>
        <w:t xml:space="preserve"> t</w:t>
      </w:r>
      <w:r w:rsidRPr="00AE4511">
        <w:rPr>
          <w:rFonts w:asciiTheme="minorHAnsi" w:hAnsiTheme="minorHAnsi" w:cstheme="minorHAnsi"/>
          <w:color w:val="333333"/>
          <w:sz w:val="24"/>
          <w:szCs w:val="24"/>
        </w:rPr>
        <w:t>he</w:t>
      </w:r>
      <w:r w:rsidRPr="00AE4511">
        <w:rPr>
          <w:rFonts w:asciiTheme="minorHAnsi" w:hAnsiTheme="minorHAnsi" w:cstheme="minorHAnsi"/>
          <w:color w:val="333333"/>
          <w:spacing w:val="-1"/>
          <w:sz w:val="24"/>
          <w:szCs w:val="24"/>
        </w:rPr>
        <w:t xml:space="preserve"> r</w:t>
      </w:r>
      <w:r w:rsidRPr="00AE4511">
        <w:rPr>
          <w:rFonts w:asciiTheme="minorHAnsi" w:hAnsiTheme="minorHAnsi" w:cstheme="minorHAnsi"/>
          <w:color w:val="333333"/>
          <w:sz w:val="24"/>
          <w:szCs w:val="24"/>
        </w:rPr>
        <w:t>esource</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z w:val="24"/>
          <w:szCs w:val="24"/>
        </w:rPr>
        <w:t>is</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z w:val="24"/>
          <w:szCs w:val="24"/>
        </w:rPr>
        <w:t>e</w:t>
      </w:r>
      <w:r w:rsidRPr="00AE4511">
        <w:rPr>
          <w:rFonts w:asciiTheme="minorHAnsi" w:hAnsiTheme="minorHAnsi" w:cstheme="minorHAnsi"/>
          <w:color w:val="333333"/>
          <w:spacing w:val="-4"/>
          <w:sz w:val="24"/>
          <w:szCs w:val="24"/>
        </w:rPr>
        <w:t>.</w:t>
      </w:r>
      <w:r w:rsidRPr="00AE4511">
        <w:rPr>
          <w:rFonts w:asciiTheme="minorHAnsi" w:hAnsiTheme="minorHAnsi" w:cstheme="minorHAnsi"/>
          <w:color w:val="333333"/>
          <w:sz w:val="24"/>
          <w:szCs w:val="24"/>
        </w:rPr>
        <w:t>g.</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pacing w:val="-2"/>
          <w:sz w:val="24"/>
          <w:szCs w:val="24"/>
        </w:rPr>
        <w:t>Y</w:t>
      </w:r>
      <w:r w:rsidRPr="00AE4511">
        <w:rPr>
          <w:rFonts w:asciiTheme="minorHAnsi" w:hAnsiTheme="minorHAnsi" w:cstheme="minorHAnsi"/>
          <w:color w:val="333333"/>
          <w:sz w:val="24"/>
          <w:szCs w:val="24"/>
        </w:rPr>
        <w:t>7 sch</w:t>
      </w:r>
      <w:r w:rsidRPr="00AE4511">
        <w:rPr>
          <w:rFonts w:asciiTheme="minorHAnsi" w:hAnsiTheme="minorHAnsi" w:cstheme="minorHAnsi"/>
          <w:color w:val="333333"/>
          <w:spacing w:val="-3"/>
          <w:sz w:val="24"/>
          <w:szCs w:val="24"/>
        </w:rPr>
        <w:t>e</w:t>
      </w:r>
      <w:r w:rsidRPr="00AE4511">
        <w:rPr>
          <w:rFonts w:asciiTheme="minorHAnsi" w:hAnsiTheme="minorHAnsi" w:cstheme="minorHAnsi"/>
          <w:color w:val="333333"/>
          <w:spacing w:val="-1"/>
          <w:sz w:val="24"/>
          <w:szCs w:val="24"/>
        </w:rPr>
        <w:t>m</w:t>
      </w:r>
      <w:r w:rsidRPr="00AE4511">
        <w:rPr>
          <w:rFonts w:asciiTheme="minorHAnsi" w:hAnsiTheme="minorHAnsi" w:cstheme="minorHAnsi"/>
          <w:color w:val="333333"/>
          <w:sz w:val="24"/>
          <w:szCs w:val="24"/>
        </w:rPr>
        <w:t>e</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z w:val="24"/>
          <w:szCs w:val="24"/>
        </w:rPr>
        <w:t xml:space="preserve">of </w:t>
      </w:r>
      <w:r w:rsidRPr="00AE4511">
        <w:rPr>
          <w:rFonts w:asciiTheme="minorHAnsi" w:hAnsiTheme="minorHAnsi" w:cstheme="minorHAnsi"/>
          <w:color w:val="333333"/>
          <w:spacing w:val="-2"/>
          <w:sz w:val="24"/>
          <w:szCs w:val="24"/>
        </w:rPr>
        <w:t>w</w:t>
      </w:r>
      <w:r w:rsidRPr="00AE4511">
        <w:rPr>
          <w:rFonts w:asciiTheme="minorHAnsi" w:hAnsiTheme="minorHAnsi" w:cstheme="minorHAnsi"/>
          <w:color w:val="333333"/>
          <w:sz w:val="24"/>
          <w:szCs w:val="24"/>
        </w:rPr>
        <w:t>o</w:t>
      </w:r>
      <w:r w:rsidRPr="00AE4511">
        <w:rPr>
          <w:rFonts w:asciiTheme="minorHAnsi" w:hAnsiTheme="minorHAnsi" w:cstheme="minorHAnsi"/>
          <w:color w:val="333333"/>
          <w:spacing w:val="-3"/>
          <w:sz w:val="24"/>
          <w:szCs w:val="24"/>
        </w:rPr>
        <w:t>r</w:t>
      </w:r>
      <w:r w:rsidRPr="00AE4511">
        <w:rPr>
          <w:rFonts w:asciiTheme="minorHAnsi" w:hAnsiTheme="minorHAnsi" w:cstheme="minorHAnsi"/>
          <w:color w:val="333333"/>
          <w:sz w:val="24"/>
          <w:szCs w:val="24"/>
        </w:rPr>
        <w:t>k</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z w:val="24"/>
          <w:szCs w:val="24"/>
        </w:rPr>
        <w:t>/</w:t>
      </w:r>
      <w:r w:rsidRPr="00AE4511">
        <w:rPr>
          <w:rFonts w:asciiTheme="minorHAnsi" w:hAnsiTheme="minorHAnsi" w:cstheme="minorHAnsi"/>
          <w:color w:val="333333"/>
          <w:spacing w:val="-2"/>
          <w:sz w:val="24"/>
          <w:szCs w:val="24"/>
        </w:rPr>
        <w:t xml:space="preserve"> Y</w:t>
      </w:r>
      <w:r w:rsidRPr="00AE4511">
        <w:rPr>
          <w:rFonts w:asciiTheme="minorHAnsi" w:hAnsiTheme="minorHAnsi" w:cstheme="minorHAnsi"/>
          <w:color w:val="333333"/>
          <w:sz w:val="24"/>
          <w:szCs w:val="24"/>
        </w:rPr>
        <w:t>8</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z w:val="24"/>
          <w:szCs w:val="24"/>
        </w:rPr>
        <w:t>ac</w:t>
      </w:r>
      <w:r w:rsidRPr="00AE4511">
        <w:rPr>
          <w:rFonts w:asciiTheme="minorHAnsi" w:hAnsiTheme="minorHAnsi" w:cstheme="minorHAnsi"/>
          <w:color w:val="333333"/>
          <w:spacing w:val="-1"/>
          <w:sz w:val="24"/>
          <w:szCs w:val="24"/>
        </w:rPr>
        <w:t>t</w:t>
      </w:r>
      <w:r w:rsidRPr="00AE4511">
        <w:rPr>
          <w:rFonts w:asciiTheme="minorHAnsi" w:hAnsiTheme="minorHAnsi" w:cstheme="minorHAnsi"/>
          <w:color w:val="333333"/>
          <w:sz w:val="24"/>
          <w:szCs w:val="24"/>
        </w:rPr>
        <w:t>i</w:t>
      </w:r>
      <w:r w:rsidRPr="00AE4511">
        <w:rPr>
          <w:rFonts w:asciiTheme="minorHAnsi" w:hAnsiTheme="minorHAnsi" w:cstheme="minorHAnsi"/>
          <w:color w:val="333333"/>
          <w:spacing w:val="-3"/>
          <w:sz w:val="24"/>
          <w:szCs w:val="24"/>
        </w:rPr>
        <w:t>v</w:t>
      </w:r>
      <w:r w:rsidRPr="00AE4511">
        <w:rPr>
          <w:rFonts w:asciiTheme="minorHAnsi" w:hAnsiTheme="minorHAnsi" w:cstheme="minorHAnsi"/>
          <w:color w:val="333333"/>
          <w:spacing w:val="-2"/>
          <w:sz w:val="24"/>
          <w:szCs w:val="24"/>
        </w:rPr>
        <w:t>it</w:t>
      </w:r>
      <w:r w:rsidRPr="00AE4511">
        <w:rPr>
          <w:rFonts w:asciiTheme="minorHAnsi" w:hAnsiTheme="minorHAnsi" w:cstheme="minorHAnsi"/>
          <w:color w:val="333333"/>
          <w:sz w:val="24"/>
          <w:szCs w:val="24"/>
        </w:rPr>
        <w:t>y</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z w:val="24"/>
          <w:szCs w:val="24"/>
        </w:rPr>
        <w:t>/</w:t>
      </w:r>
      <w:r w:rsidRPr="00AE4511">
        <w:rPr>
          <w:rFonts w:asciiTheme="minorHAnsi" w:hAnsiTheme="minorHAnsi" w:cstheme="minorHAnsi"/>
          <w:color w:val="333333"/>
          <w:spacing w:val="-2"/>
          <w:sz w:val="24"/>
          <w:szCs w:val="24"/>
        </w:rPr>
        <w:t xml:space="preserve"> Y</w:t>
      </w:r>
      <w:r w:rsidRPr="00AE4511">
        <w:rPr>
          <w:rFonts w:asciiTheme="minorHAnsi" w:hAnsiTheme="minorHAnsi" w:cstheme="minorHAnsi"/>
          <w:color w:val="333333"/>
          <w:sz w:val="24"/>
          <w:szCs w:val="24"/>
        </w:rPr>
        <w:t>7</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z w:val="24"/>
          <w:szCs w:val="24"/>
        </w:rPr>
        <w:t>lesson p</w:t>
      </w:r>
      <w:r w:rsidRPr="00AE4511">
        <w:rPr>
          <w:rFonts w:asciiTheme="minorHAnsi" w:hAnsiTheme="minorHAnsi" w:cstheme="minorHAnsi"/>
          <w:color w:val="333333"/>
          <w:spacing w:val="-2"/>
          <w:sz w:val="24"/>
          <w:szCs w:val="24"/>
        </w:rPr>
        <w:t>l</w:t>
      </w:r>
      <w:r w:rsidRPr="00AE4511">
        <w:rPr>
          <w:rFonts w:asciiTheme="minorHAnsi" w:hAnsiTheme="minorHAnsi" w:cstheme="minorHAnsi"/>
          <w:color w:val="333333"/>
          <w:sz w:val="24"/>
          <w:szCs w:val="24"/>
        </w:rPr>
        <w:t>an</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z w:val="24"/>
          <w:szCs w:val="24"/>
        </w:rPr>
        <w:t>e</w:t>
      </w:r>
      <w:r w:rsidRPr="00AE4511">
        <w:rPr>
          <w:rFonts w:asciiTheme="minorHAnsi" w:hAnsiTheme="minorHAnsi" w:cstheme="minorHAnsi"/>
          <w:color w:val="333333"/>
          <w:spacing w:val="-1"/>
          <w:sz w:val="24"/>
          <w:szCs w:val="24"/>
        </w:rPr>
        <w:t>t</w:t>
      </w:r>
      <w:r w:rsidRPr="00AE4511">
        <w:rPr>
          <w:rFonts w:asciiTheme="minorHAnsi" w:hAnsiTheme="minorHAnsi" w:cstheme="minorHAnsi"/>
          <w:color w:val="333333"/>
          <w:spacing w:val="1"/>
          <w:sz w:val="24"/>
          <w:szCs w:val="24"/>
        </w:rPr>
        <w:t>c</w:t>
      </w:r>
      <w:r w:rsidRPr="00AE4511">
        <w:rPr>
          <w:rFonts w:asciiTheme="minorHAnsi" w:hAnsiTheme="minorHAnsi" w:cstheme="minorHAnsi"/>
          <w:color w:val="333333"/>
          <w:sz w:val="24"/>
          <w:szCs w:val="24"/>
        </w:rPr>
        <w:t>.</w:t>
      </w:r>
      <w:r w:rsidRPr="00AE4511">
        <w:rPr>
          <w:rFonts w:asciiTheme="minorHAnsi" w:hAnsiTheme="minorHAnsi" w:cstheme="minorHAnsi"/>
          <w:color w:val="333333"/>
          <w:spacing w:val="-2"/>
          <w:sz w:val="24"/>
          <w:szCs w:val="24"/>
        </w:rPr>
        <w:t xml:space="preserve"> </w:t>
      </w:r>
      <w:r w:rsidRPr="00AE4511">
        <w:rPr>
          <w:rFonts w:asciiTheme="minorHAnsi" w:hAnsiTheme="minorHAnsi" w:cstheme="minorHAnsi"/>
          <w:color w:val="333333"/>
          <w:sz w:val="24"/>
          <w:szCs w:val="24"/>
        </w:rPr>
        <w:t>T</w:t>
      </w:r>
      <w:r w:rsidRPr="00AE4511">
        <w:rPr>
          <w:rFonts w:asciiTheme="minorHAnsi" w:hAnsiTheme="minorHAnsi" w:cstheme="minorHAnsi"/>
          <w:color w:val="333333"/>
          <w:spacing w:val="-2"/>
          <w:sz w:val="24"/>
          <w:szCs w:val="24"/>
        </w:rPr>
        <w:t>h</w:t>
      </w:r>
      <w:r w:rsidRPr="00AE4511">
        <w:rPr>
          <w:rFonts w:asciiTheme="minorHAnsi" w:hAnsiTheme="minorHAnsi" w:cstheme="minorHAnsi"/>
          <w:color w:val="333333"/>
          <w:sz w:val="24"/>
          <w:szCs w:val="24"/>
        </w:rPr>
        <w:t>is</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pacing w:val="-2"/>
          <w:sz w:val="24"/>
          <w:szCs w:val="24"/>
        </w:rPr>
        <w:t>w</w:t>
      </w:r>
      <w:r w:rsidRPr="00AE4511">
        <w:rPr>
          <w:rFonts w:asciiTheme="minorHAnsi" w:hAnsiTheme="minorHAnsi" w:cstheme="minorHAnsi"/>
          <w:color w:val="333333"/>
          <w:sz w:val="24"/>
          <w:szCs w:val="24"/>
        </w:rPr>
        <w:t>i</w:t>
      </w:r>
      <w:r w:rsidRPr="00AE4511">
        <w:rPr>
          <w:rFonts w:asciiTheme="minorHAnsi" w:hAnsiTheme="minorHAnsi" w:cstheme="minorHAnsi"/>
          <w:color w:val="333333"/>
          <w:spacing w:val="-2"/>
          <w:sz w:val="24"/>
          <w:szCs w:val="24"/>
        </w:rPr>
        <w:t>l</w:t>
      </w:r>
      <w:r w:rsidRPr="00AE4511">
        <w:rPr>
          <w:rFonts w:asciiTheme="minorHAnsi" w:hAnsiTheme="minorHAnsi" w:cstheme="minorHAnsi"/>
          <w:color w:val="333333"/>
          <w:sz w:val="24"/>
          <w:szCs w:val="24"/>
        </w:rPr>
        <w:t>l h</w:t>
      </w:r>
      <w:r w:rsidRPr="00AE4511">
        <w:rPr>
          <w:rFonts w:asciiTheme="minorHAnsi" w:hAnsiTheme="minorHAnsi" w:cstheme="minorHAnsi"/>
          <w:color w:val="333333"/>
          <w:spacing w:val="-3"/>
          <w:sz w:val="24"/>
          <w:szCs w:val="24"/>
        </w:rPr>
        <w:t>e</w:t>
      </w:r>
      <w:r w:rsidRPr="00AE4511">
        <w:rPr>
          <w:rFonts w:asciiTheme="minorHAnsi" w:hAnsiTheme="minorHAnsi" w:cstheme="minorHAnsi"/>
          <w:color w:val="333333"/>
          <w:sz w:val="24"/>
          <w:szCs w:val="24"/>
        </w:rPr>
        <w:t>lp</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z w:val="24"/>
          <w:szCs w:val="24"/>
        </w:rPr>
        <w:t>us</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pacing w:val="-2"/>
          <w:sz w:val="24"/>
          <w:szCs w:val="24"/>
        </w:rPr>
        <w:t>t</w:t>
      </w:r>
      <w:r w:rsidRPr="00AE4511">
        <w:rPr>
          <w:rFonts w:asciiTheme="minorHAnsi" w:hAnsiTheme="minorHAnsi" w:cstheme="minorHAnsi"/>
          <w:color w:val="333333"/>
          <w:sz w:val="24"/>
          <w:szCs w:val="24"/>
        </w:rPr>
        <w:t>o</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z w:val="24"/>
          <w:szCs w:val="24"/>
        </w:rPr>
        <w:t>sa</w:t>
      </w:r>
      <w:r w:rsidRPr="00AE4511">
        <w:rPr>
          <w:rFonts w:asciiTheme="minorHAnsi" w:hAnsiTheme="minorHAnsi" w:cstheme="minorHAnsi"/>
          <w:color w:val="333333"/>
          <w:spacing w:val="-3"/>
          <w:sz w:val="24"/>
          <w:szCs w:val="24"/>
        </w:rPr>
        <w:t>v</w:t>
      </w:r>
      <w:r w:rsidRPr="00AE4511">
        <w:rPr>
          <w:rFonts w:asciiTheme="minorHAnsi" w:hAnsiTheme="minorHAnsi" w:cstheme="minorHAnsi"/>
          <w:color w:val="333333"/>
          <w:sz w:val="24"/>
          <w:szCs w:val="24"/>
        </w:rPr>
        <w:t>e</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pacing w:val="-2"/>
          <w:sz w:val="24"/>
          <w:szCs w:val="24"/>
        </w:rPr>
        <w:t>t</w:t>
      </w:r>
      <w:r w:rsidRPr="00AE4511">
        <w:rPr>
          <w:rFonts w:asciiTheme="minorHAnsi" w:hAnsiTheme="minorHAnsi" w:cstheme="minorHAnsi"/>
          <w:color w:val="333333"/>
          <w:sz w:val="24"/>
          <w:szCs w:val="24"/>
        </w:rPr>
        <w:t>he</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pacing w:val="-4"/>
          <w:sz w:val="24"/>
          <w:szCs w:val="24"/>
        </w:rPr>
        <w:t>r</w:t>
      </w:r>
      <w:r w:rsidRPr="00AE4511">
        <w:rPr>
          <w:rFonts w:asciiTheme="minorHAnsi" w:hAnsiTheme="minorHAnsi" w:cstheme="minorHAnsi"/>
          <w:color w:val="333333"/>
          <w:sz w:val="24"/>
          <w:szCs w:val="24"/>
        </w:rPr>
        <w:t>esour</w:t>
      </w:r>
      <w:r w:rsidRPr="00AE4511">
        <w:rPr>
          <w:rFonts w:asciiTheme="minorHAnsi" w:hAnsiTheme="minorHAnsi" w:cstheme="minorHAnsi"/>
          <w:color w:val="333333"/>
          <w:spacing w:val="-3"/>
          <w:sz w:val="24"/>
          <w:szCs w:val="24"/>
        </w:rPr>
        <w:t>c</w:t>
      </w:r>
      <w:r w:rsidRPr="00AE4511">
        <w:rPr>
          <w:rFonts w:asciiTheme="minorHAnsi" w:hAnsiTheme="minorHAnsi" w:cstheme="minorHAnsi"/>
          <w:color w:val="333333"/>
          <w:sz w:val="24"/>
          <w:szCs w:val="24"/>
        </w:rPr>
        <w:t>es</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pacing w:val="-2"/>
          <w:sz w:val="24"/>
          <w:szCs w:val="24"/>
        </w:rPr>
        <w:t>i</w:t>
      </w:r>
      <w:r w:rsidRPr="00AE4511">
        <w:rPr>
          <w:rFonts w:asciiTheme="minorHAnsi" w:hAnsiTheme="minorHAnsi" w:cstheme="minorHAnsi"/>
          <w:color w:val="333333"/>
          <w:sz w:val="24"/>
          <w:szCs w:val="24"/>
        </w:rPr>
        <w:t>n an</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z w:val="24"/>
          <w:szCs w:val="24"/>
        </w:rPr>
        <w:t>app</w:t>
      </w:r>
      <w:r w:rsidRPr="00AE4511">
        <w:rPr>
          <w:rFonts w:asciiTheme="minorHAnsi" w:hAnsiTheme="minorHAnsi" w:cstheme="minorHAnsi"/>
          <w:color w:val="333333"/>
          <w:spacing w:val="-3"/>
          <w:sz w:val="24"/>
          <w:szCs w:val="24"/>
        </w:rPr>
        <w:t>r</w:t>
      </w:r>
      <w:r w:rsidRPr="00AE4511">
        <w:rPr>
          <w:rFonts w:asciiTheme="minorHAnsi" w:hAnsiTheme="minorHAnsi" w:cstheme="minorHAnsi"/>
          <w:color w:val="333333"/>
          <w:sz w:val="24"/>
          <w:szCs w:val="24"/>
        </w:rPr>
        <w:t>opr</w:t>
      </w:r>
      <w:r w:rsidRPr="00AE4511">
        <w:rPr>
          <w:rFonts w:asciiTheme="minorHAnsi" w:hAnsiTheme="minorHAnsi" w:cstheme="minorHAnsi"/>
          <w:color w:val="333333"/>
          <w:spacing w:val="-2"/>
          <w:sz w:val="24"/>
          <w:szCs w:val="24"/>
        </w:rPr>
        <w:t>i</w:t>
      </w:r>
      <w:r w:rsidRPr="00AE4511">
        <w:rPr>
          <w:rFonts w:asciiTheme="minorHAnsi" w:hAnsiTheme="minorHAnsi" w:cstheme="minorHAnsi"/>
          <w:color w:val="333333"/>
          <w:sz w:val="24"/>
          <w:szCs w:val="24"/>
        </w:rPr>
        <w:t>a</w:t>
      </w:r>
      <w:r w:rsidRPr="00AE4511">
        <w:rPr>
          <w:rFonts w:asciiTheme="minorHAnsi" w:hAnsiTheme="minorHAnsi" w:cstheme="minorHAnsi"/>
          <w:color w:val="333333"/>
          <w:spacing w:val="-1"/>
          <w:sz w:val="24"/>
          <w:szCs w:val="24"/>
        </w:rPr>
        <w:t>t</w:t>
      </w:r>
      <w:r w:rsidRPr="00AE4511">
        <w:rPr>
          <w:rFonts w:asciiTheme="minorHAnsi" w:hAnsiTheme="minorHAnsi" w:cstheme="minorHAnsi"/>
          <w:color w:val="333333"/>
          <w:sz w:val="24"/>
          <w:szCs w:val="24"/>
        </w:rPr>
        <w:t>e</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z w:val="24"/>
          <w:szCs w:val="24"/>
        </w:rPr>
        <w:t>p</w:t>
      </w:r>
      <w:r w:rsidRPr="00AE4511">
        <w:rPr>
          <w:rFonts w:asciiTheme="minorHAnsi" w:hAnsiTheme="minorHAnsi" w:cstheme="minorHAnsi"/>
          <w:color w:val="333333"/>
          <w:spacing w:val="-2"/>
          <w:sz w:val="24"/>
          <w:szCs w:val="24"/>
        </w:rPr>
        <w:t>l</w:t>
      </w:r>
      <w:r w:rsidRPr="00AE4511">
        <w:rPr>
          <w:rFonts w:asciiTheme="minorHAnsi" w:hAnsiTheme="minorHAnsi" w:cstheme="minorHAnsi"/>
          <w:color w:val="333333"/>
          <w:sz w:val="24"/>
          <w:szCs w:val="24"/>
        </w:rPr>
        <w:t>ace</w:t>
      </w:r>
      <w:r w:rsidRPr="00AE4511">
        <w:rPr>
          <w:rFonts w:asciiTheme="minorHAnsi" w:hAnsiTheme="minorHAnsi" w:cstheme="minorHAnsi"/>
          <w:color w:val="333333"/>
          <w:spacing w:val="-3"/>
          <w:sz w:val="24"/>
          <w:szCs w:val="24"/>
        </w:rPr>
        <w:t xml:space="preserve"> </w:t>
      </w:r>
      <w:r w:rsidRPr="00AE4511">
        <w:rPr>
          <w:rFonts w:asciiTheme="minorHAnsi" w:hAnsiTheme="minorHAnsi" w:cstheme="minorHAnsi"/>
          <w:color w:val="333333"/>
          <w:spacing w:val="1"/>
          <w:sz w:val="24"/>
          <w:szCs w:val="24"/>
        </w:rPr>
        <w:t>f</w:t>
      </w:r>
      <w:r w:rsidRPr="00AE4511">
        <w:rPr>
          <w:rFonts w:asciiTheme="minorHAnsi" w:hAnsiTheme="minorHAnsi" w:cstheme="minorHAnsi"/>
          <w:color w:val="333333"/>
          <w:sz w:val="24"/>
          <w:szCs w:val="24"/>
        </w:rPr>
        <w:t>or</w:t>
      </w:r>
      <w:r w:rsidRPr="00AE4511">
        <w:rPr>
          <w:rFonts w:asciiTheme="minorHAnsi" w:hAnsiTheme="minorHAnsi" w:cstheme="minorHAnsi"/>
          <w:color w:val="333333"/>
          <w:spacing w:val="-2"/>
          <w:sz w:val="24"/>
          <w:szCs w:val="24"/>
        </w:rPr>
        <w:t xml:space="preserve"> </w:t>
      </w:r>
      <w:r w:rsidRPr="00AE4511">
        <w:rPr>
          <w:rFonts w:asciiTheme="minorHAnsi" w:hAnsiTheme="minorHAnsi" w:cstheme="minorHAnsi"/>
          <w:color w:val="333333"/>
          <w:spacing w:val="1"/>
          <w:sz w:val="24"/>
          <w:szCs w:val="24"/>
        </w:rPr>
        <w:t>f</w:t>
      </w:r>
      <w:r w:rsidRPr="00AE4511">
        <w:rPr>
          <w:rFonts w:asciiTheme="minorHAnsi" w:hAnsiTheme="minorHAnsi" w:cstheme="minorHAnsi"/>
          <w:color w:val="333333"/>
          <w:spacing w:val="-3"/>
          <w:sz w:val="24"/>
          <w:szCs w:val="24"/>
        </w:rPr>
        <w:t>u</w:t>
      </w:r>
      <w:r w:rsidRPr="00AE4511">
        <w:rPr>
          <w:rFonts w:asciiTheme="minorHAnsi" w:hAnsiTheme="minorHAnsi" w:cstheme="minorHAnsi"/>
          <w:color w:val="333333"/>
          <w:spacing w:val="-2"/>
          <w:sz w:val="24"/>
          <w:szCs w:val="24"/>
        </w:rPr>
        <w:t>t</w:t>
      </w:r>
      <w:r w:rsidRPr="00AE4511">
        <w:rPr>
          <w:rFonts w:asciiTheme="minorHAnsi" w:hAnsiTheme="minorHAnsi" w:cstheme="minorHAnsi"/>
          <w:color w:val="333333"/>
          <w:sz w:val="24"/>
          <w:szCs w:val="24"/>
        </w:rPr>
        <w:t>ure</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z w:val="24"/>
          <w:szCs w:val="24"/>
        </w:rPr>
        <w:t>acce</w:t>
      </w:r>
      <w:r w:rsidRPr="00AE4511">
        <w:rPr>
          <w:rFonts w:asciiTheme="minorHAnsi" w:hAnsiTheme="minorHAnsi" w:cstheme="minorHAnsi"/>
          <w:color w:val="333333"/>
          <w:spacing w:val="-3"/>
          <w:sz w:val="24"/>
          <w:szCs w:val="24"/>
        </w:rPr>
        <w:t>s</w:t>
      </w:r>
      <w:r w:rsidRPr="00AE4511">
        <w:rPr>
          <w:rFonts w:asciiTheme="minorHAnsi" w:hAnsiTheme="minorHAnsi" w:cstheme="minorHAnsi"/>
          <w:color w:val="333333"/>
          <w:sz w:val="24"/>
          <w:szCs w:val="24"/>
        </w:rPr>
        <w:t>s</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z w:val="24"/>
          <w:szCs w:val="24"/>
        </w:rPr>
        <w:t>see</w:t>
      </w:r>
      <w:r w:rsidRPr="00AE4511">
        <w:rPr>
          <w:rFonts w:asciiTheme="minorHAnsi" w:hAnsiTheme="minorHAnsi" w:cstheme="minorHAnsi"/>
          <w:color w:val="333333"/>
          <w:spacing w:val="-1"/>
          <w:sz w:val="24"/>
          <w:szCs w:val="24"/>
        </w:rPr>
        <w:t xml:space="preserve"> M</w:t>
      </w:r>
      <w:r w:rsidRPr="00AE4511">
        <w:rPr>
          <w:rFonts w:asciiTheme="minorHAnsi" w:hAnsiTheme="minorHAnsi" w:cstheme="minorHAnsi"/>
          <w:color w:val="333333"/>
          <w:spacing w:val="-2"/>
          <w:sz w:val="24"/>
          <w:szCs w:val="24"/>
        </w:rPr>
        <w:t>E</w:t>
      </w:r>
      <w:r w:rsidRPr="00AE4511">
        <w:rPr>
          <w:rFonts w:asciiTheme="minorHAnsi" w:hAnsiTheme="minorHAnsi" w:cstheme="minorHAnsi"/>
          <w:color w:val="333333"/>
          <w:sz w:val="24"/>
          <w:szCs w:val="24"/>
        </w:rPr>
        <w:t>P</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pacing w:val="-2"/>
          <w:sz w:val="24"/>
          <w:szCs w:val="24"/>
        </w:rPr>
        <w:t>G</w:t>
      </w:r>
      <w:r w:rsidRPr="00AE4511">
        <w:rPr>
          <w:rFonts w:asciiTheme="minorHAnsi" w:hAnsiTheme="minorHAnsi" w:cstheme="minorHAnsi"/>
          <w:color w:val="333333"/>
          <w:spacing w:val="-4"/>
          <w:sz w:val="24"/>
          <w:szCs w:val="24"/>
        </w:rPr>
        <w:t>r</w:t>
      </w:r>
      <w:r w:rsidRPr="00AE4511">
        <w:rPr>
          <w:rFonts w:asciiTheme="minorHAnsi" w:hAnsiTheme="minorHAnsi" w:cstheme="minorHAnsi"/>
          <w:color w:val="333333"/>
          <w:sz w:val="24"/>
          <w:szCs w:val="24"/>
        </w:rPr>
        <w:t xml:space="preserve">oup </w:t>
      </w:r>
      <w:r w:rsidRPr="00AE4511">
        <w:rPr>
          <w:rFonts w:asciiTheme="minorHAnsi" w:hAnsiTheme="minorHAnsi" w:cstheme="minorHAnsi"/>
          <w:color w:val="333333"/>
          <w:spacing w:val="-3"/>
          <w:sz w:val="24"/>
          <w:szCs w:val="24"/>
        </w:rPr>
        <w:t>F</w:t>
      </w:r>
      <w:r w:rsidRPr="00AE4511">
        <w:rPr>
          <w:rFonts w:asciiTheme="minorHAnsi" w:hAnsiTheme="minorHAnsi" w:cstheme="minorHAnsi"/>
          <w:color w:val="333333"/>
          <w:sz w:val="24"/>
          <w:szCs w:val="24"/>
        </w:rPr>
        <w:t>o</w:t>
      </w:r>
      <w:r w:rsidRPr="00AE4511">
        <w:rPr>
          <w:rFonts w:asciiTheme="minorHAnsi" w:hAnsiTheme="minorHAnsi" w:cstheme="minorHAnsi"/>
          <w:color w:val="333333"/>
          <w:spacing w:val="1"/>
          <w:sz w:val="24"/>
          <w:szCs w:val="24"/>
        </w:rPr>
        <w:t>l</w:t>
      </w:r>
      <w:r w:rsidRPr="00AE4511">
        <w:rPr>
          <w:rFonts w:asciiTheme="minorHAnsi" w:hAnsiTheme="minorHAnsi" w:cstheme="minorHAnsi"/>
          <w:color w:val="333333"/>
          <w:spacing w:val="-3"/>
          <w:sz w:val="24"/>
          <w:szCs w:val="24"/>
        </w:rPr>
        <w:t>d</w:t>
      </w:r>
      <w:r w:rsidRPr="00AE4511">
        <w:rPr>
          <w:rFonts w:asciiTheme="minorHAnsi" w:hAnsiTheme="minorHAnsi" w:cstheme="minorHAnsi"/>
          <w:color w:val="333333"/>
          <w:sz w:val="24"/>
          <w:szCs w:val="24"/>
        </w:rPr>
        <w:t>ers</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z w:val="24"/>
          <w:szCs w:val="24"/>
        </w:rPr>
        <w:t>b</w:t>
      </w:r>
      <w:r w:rsidRPr="00AE4511">
        <w:rPr>
          <w:rFonts w:asciiTheme="minorHAnsi" w:hAnsiTheme="minorHAnsi" w:cstheme="minorHAnsi"/>
          <w:color w:val="333333"/>
          <w:spacing w:val="-3"/>
          <w:sz w:val="24"/>
          <w:szCs w:val="24"/>
        </w:rPr>
        <w:t>e</w:t>
      </w:r>
      <w:r w:rsidRPr="00AE4511">
        <w:rPr>
          <w:rFonts w:asciiTheme="minorHAnsi" w:hAnsiTheme="minorHAnsi" w:cstheme="minorHAnsi"/>
          <w:color w:val="333333"/>
          <w:sz w:val="24"/>
          <w:szCs w:val="24"/>
        </w:rPr>
        <w:t>lo</w:t>
      </w:r>
      <w:r w:rsidRPr="00AE4511">
        <w:rPr>
          <w:rFonts w:asciiTheme="minorHAnsi" w:hAnsiTheme="minorHAnsi" w:cstheme="minorHAnsi"/>
          <w:color w:val="333333"/>
          <w:spacing w:val="-1"/>
          <w:sz w:val="24"/>
          <w:szCs w:val="24"/>
        </w:rPr>
        <w:t>w).</w:t>
      </w:r>
    </w:p>
    <w:p w:rsidR="00EB3313" w:rsidRPr="00AE4511" w:rsidRDefault="00EB3313" w:rsidP="00EB3313">
      <w:pPr>
        <w:pStyle w:val="BodyText"/>
        <w:numPr>
          <w:ilvl w:val="0"/>
          <w:numId w:val="29"/>
        </w:numPr>
        <w:tabs>
          <w:tab w:val="left" w:pos="666"/>
        </w:tabs>
        <w:kinsoku w:val="0"/>
        <w:overflowPunct w:val="0"/>
        <w:spacing w:before="5" w:line="479" w:lineRule="auto"/>
        <w:ind w:left="666" w:right="838"/>
        <w:rPr>
          <w:rFonts w:asciiTheme="minorHAnsi" w:hAnsiTheme="minorHAnsi" w:cstheme="minorHAnsi"/>
          <w:color w:val="000000"/>
          <w:sz w:val="24"/>
          <w:szCs w:val="24"/>
        </w:rPr>
      </w:pPr>
      <w:r w:rsidRPr="00AE4511">
        <w:rPr>
          <w:rFonts w:asciiTheme="minorHAnsi" w:hAnsiTheme="minorHAnsi" w:cstheme="minorHAnsi"/>
          <w:color w:val="333333"/>
          <w:sz w:val="24"/>
          <w:szCs w:val="24"/>
        </w:rPr>
        <w:t>Add</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z w:val="24"/>
          <w:szCs w:val="24"/>
        </w:rPr>
        <w:t>a</w:t>
      </w:r>
      <w:r w:rsidRPr="00AE4511">
        <w:rPr>
          <w:rFonts w:asciiTheme="minorHAnsi" w:hAnsiTheme="minorHAnsi" w:cstheme="minorHAnsi"/>
          <w:color w:val="333333"/>
          <w:spacing w:val="-4"/>
          <w:sz w:val="24"/>
          <w:szCs w:val="24"/>
        </w:rPr>
        <w:t xml:space="preserve"> </w:t>
      </w:r>
      <w:r w:rsidRPr="00AE4511">
        <w:rPr>
          <w:rFonts w:asciiTheme="minorHAnsi" w:hAnsiTheme="minorHAnsi" w:cstheme="minorHAnsi"/>
          <w:color w:val="333333"/>
          <w:sz w:val="24"/>
          <w:szCs w:val="24"/>
        </w:rPr>
        <w:t>li</w:t>
      </w:r>
      <w:r w:rsidRPr="00AE4511">
        <w:rPr>
          <w:rFonts w:asciiTheme="minorHAnsi" w:hAnsiTheme="minorHAnsi" w:cstheme="minorHAnsi"/>
          <w:color w:val="333333"/>
          <w:spacing w:val="-3"/>
          <w:sz w:val="24"/>
          <w:szCs w:val="24"/>
        </w:rPr>
        <w:t>n</w:t>
      </w:r>
      <w:r w:rsidRPr="00AE4511">
        <w:rPr>
          <w:rFonts w:asciiTheme="minorHAnsi" w:hAnsiTheme="minorHAnsi" w:cstheme="minorHAnsi"/>
          <w:color w:val="333333"/>
          <w:spacing w:val="3"/>
          <w:sz w:val="24"/>
          <w:szCs w:val="24"/>
        </w:rPr>
        <w:t>k</w:t>
      </w:r>
      <w:r w:rsidRPr="00AE4511">
        <w:rPr>
          <w:rFonts w:asciiTheme="minorHAnsi" w:hAnsiTheme="minorHAnsi" w:cstheme="minorHAnsi"/>
          <w:color w:val="333333"/>
          <w:spacing w:val="-4"/>
          <w:sz w:val="24"/>
          <w:szCs w:val="24"/>
        </w:rPr>
        <w:t>/</w:t>
      </w:r>
      <w:r w:rsidRPr="00AE4511">
        <w:rPr>
          <w:rFonts w:asciiTheme="minorHAnsi" w:hAnsiTheme="minorHAnsi" w:cstheme="minorHAnsi"/>
          <w:color w:val="333333"/>
          <w:spacing w:val="-2"/>
          <w:sz w:val="24"/>
          <w:szCs w:val="24"/>
        </w:rPr>
        <w:t>U</w:t>
      </w:r>
      <w:r w:rsidRPr="00AE4511">
        <w:rPr>
          <w:rFonts w:asciiTheme="minorHAnsi" w:hAnsiTheme="minorHAnsi" w:cstheme="minorHAnsi"/>
          <w:color w:val="333333"/>
          <w:sz w:val="24"/>
          <w:szCs w:val="24"/>
        </w:rPr>
        <w:t>RL</w:t>
      </w:r>
      <w:r w:rsidRPr="00AE4511">
        <w:rPr>
          <w:rFonts w:asciiTheme="minorHAnsi" w:hAnsiTheme="minorHAnsi" w:cstheme="minorHAnsi"/>
          <w:color w:val="333333"/>
          <w:spacing w:val="-3"/>
          <w:sz w:val="24"/>
          <w:szCs w:val="24"/>
        </w:rPr>
        <w:t xml:space="preserve"> </w:t>
      </w:r>
      <w:r w:rsidRPr="00AE4511">
        <w:rPr>
          <w:rFonts w:asciiTheme="minorHAnsi" w:hAnsiTheme="minorHAnsi" w:cstheme="minorHAnsi"/>
          <w:color w:val="333333"/>
          <w:sz w:val="24"/>
          <w:szCs w:val="24"/>
        </w:rPr>
        <w:t>in</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z w:val="24"/>
          <w:szCs w:val="24"/>
        </w:rPr>
        <w:t>a new</w:t>
      </w:r>
      <w:r w:rsidRPr="00AE4511">
        <w:rPr>
          <w:rFonts w:asciiTheme="minorHAnsi" w:hAnsiTheme="minorHAnsi" w:cstheme="minorHAnsi"/>
          <w:color w:val="333333"/>
          <w:spacing w:val="-2"/>
          <w:sz w:val="24"/>
          <w:szCs w:val="24"/>
        </w:rPr>
        <w:t xml:space="preserve"> </w:t>
      </w:r>
      <w:r w:rsidRPr="00AE4511">
        <w:rPr>
          <w:rFonts w:asciiTheme="minorHAnsi" w:hAnsiTheme="minorHAnsi" w:cstheme="minorHAnsi"/>
          <w:color w:val="333333"/>
          <w:spacing w:val="-3"/>
          <w:sz w:val="24"/>
          <w:szCs w:val="24"/>
        </w:rPr>
        <w:t>p</w:t>
      </w:r>
      <w:r w:rsidRPr="00AE4511">
        <w:rPr>
          <w:rFonts w:asciiTheme="minorHAnsi" w:hAnsiTheme="minorHAnsi" w:cstheme="minorHAnsi"/>
          <w:color w:val="333333"/>
          <w:sz w:val="24"/>
          <w:szCs w:val="24"/>
        </w:rPr>
        <w:t>ost</w:t>
      </w:r>
      <w:r w:rsidRPr="00AE4511">
        <w:rPr>
          <w:rFonts w:asciiTheme="minorHAnsi" w:hAnsiTheme="minorHAnsi" w:cstheme="minorHAnsi"/>
          <w:color w:val="333333"/>
          <w:spacing w:val="-2"/>
          <w:sz w:val="24"/>
          <w:szCs w:val="24"/>
        </w:rPr>
        <w:t xml:space="preserve"> </w:t>
      </w:r>
      <w:r w:rsidRPr="00AE4511">
        <w:rPr>
          <w:rFonts w:asciiTheme="minorHAnsi" w:hAnsiTheme="minorHAnsi" w:cstheme="minorHAnsi"/>
          <w:color w:val="333333"/>
          <w:sz w:val="24"/>
          <w:szCs w:val="24"/>
        </w:rPr>
        <w:t>or</w:t>
      </w:r>
      <w:r w:rsidRPr="00AE4511">
        <w:rPr>
          <w:rFonts w:asciiTheme="minorHAnsi" w:hAnsiTheme="minorHAnsi" w:cstheme="minorHAnsi"/>
          <w:color w:val="333333"/>
          <w:spacing w:val="-2"/>
          <w:sz w:val="24"/>
          <w:szCs w:val="24"/>
        </w:rPr>
        <w:t xml:space="preserve"> </w:t>
      </w:r>
      <w:r w:rsidRPr="00AE4511">
        <w:rPr>
          <w:rFonts w:asciiTheme="minorHAnsi" w:hAnsiTheme="minorHAnsi" w:cstheme="minorHAnsi"/>
          <w:color w:val="333333"/>
          <w:sz w:val="24"/>
          <w:szCs w:val="24"/>
        </w:rPr>
        <w:t>in</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z w:val="24"/>
          <w:szCs w:val="24"/>
        </w:rPr>
        <w:t>a</w:t>
      </w:r>
      <w:r w:rsidRPr="00AE4511">
        <w:rPr>
          <w:rFonts w:asciiTheme="minorHAnsi" w:hAnsiTheme="minorHAnsi" w:cstheme="minorHAnsi"/>
          <w:color w:val="333333"/>
          <w:spacing w:val="-1"/>
          <w:sz w:val="24"/>
          <w:szCs w:val="24"/>
        </w:rPr>
        <w:t xml:space="preserve"> r</w:t>
      </w:r>
      <w:r w:rsidRPr="00AE4511">
        <w:rPr>
          <w:rFonts w:asciiTheme="minorHAnsi" w:hAnsiTheme="minorHAnsi" w:cstheme="minorHAnsi"/>
          <w:color w:val="333333"/>
          <w:sz w:val="24"/>
          <w:szCs w:val="24"/>
        </w:rPr>
        <w:t>e</w:t>
      </w:r>
      <w:r w:rsidRPr="00AE4511">
        <w:rPr>
          <w:rFonts w:asciiTheme="minorHAnsi" w:hAnsiTheme="minorHAnsi" w:cstheme="minorHAnsi"/>
          <w:color w:val="333333"/>
          <w:spacing w:val="-3"/>
          <w:sz w:val="24"/>
          <w:szCs w:val="24"/>
        </w:rPr>
        <w:t>p</w:t>
      </w:r>
      <w:r w:rsidRPr="00AE4511">
        <w:rPr>
          <w:rFonts w:asciiTheme="minorHAnsi" w:hAnsiTheme="minorHAnsi" w:cstheme="minorHAnsi"/>
          <w:color w:val="333333"/>
          <w:sz w:val="24"/>
          <w:szCs w:val="24"/>
        </w:rPr>
        <w:t>ly</w:t>
      </w:r>
      <w:r w:rsidRPr="00AE4511">
        <w:rPr>
          <w:rFonts w:asciiTheme="minorHAnsi" w:hAnsiTheme="minorHAnsi" w:cstheme="minorHAnsi"/>
          <w:color w:val="333333"/>
          <w:spacing w:val="-3"/>
          <w:sz w:val="24"/>
          <w:szCs w:val="24"/>
        </w:rPr>
        <w:t xml:space="preserve"> </w:t>
      </w:r>
      <w:r w:rsidRPr="00AE4511">
        <w:rPr>
          <w:rFonts w:asciiTheme="minorHAnsi" w:hAnsiTheme="minorHAnsi" w:cstheme="minorHAnsi"/>
          <w:color w:val="333333"/>
          <w:sz w:val="24"/>
          <w:szCs w:val="24"/>
        </w:rPr>
        <w:t xml:space="preserve">if </w:t>
      </w:r>
      <w:r w:rsidRPr="00AE4511">
        <w:rPr>
          <w:rFonts w:asciiTheme="minorHAnsi" w:hAnsiTheme="minorHAnsi" w:cstheme="minorHAnsi"/>
          <w:color w:val="333333"/>
          <w:spacing w:val="-2"/>
          <w:sz w:val="24"/>
          <w:szCs w:val="24"/>
        </w:rPr>
        <w:t>t</w:t>
      </w:r>
      <w:r w:rsidRPr="00AE4511">
        <w:rPr>
          <w:rFonts w:asciiTheme="minorHAnsi" w:hAnsiTheme="minorHAnsi" w:cstheme="minorHAnsi"/>
          <w:color w:val="333333"/>
          <w:sz w:val="24"/>
          <w:szCs w:val="24"/>
        </w:rPr>
        <w:t>he</w:t>
      </w:r>
      <w:r w:rsidRPr="00AE4511">
        <w:rPr>
          <w:rFonts w:asciiTheme="minorHAnsi" w:hAnsiTheme="minorHAnsi" w:cstheme="minorHAnsi"/>
          <w:color w:val="333333"/>
          <w:spacing w:val="-1"/>
          <w:sz w:val="24"/>
          <w:szCs w:val="24"/>
        </w:rPr>
        <w:t xml:space="preserve"> r</w:t>
      </w:r>
      <w:r w:rsidRPr="00AE4511">
        <w:rPr>
          <w:rFonts w:asciiTheme="minorHAnsi" w:hAnsiTheme="minorHAnsi" w:cstheme="minorHAnsi"/>
          <w:color w:val="333333"/>
          <w:sz w:val="24"/>
          <w:szCs w:val="24"/>
        </w:rPr>
        <w:t>es</w:t>
      </w:r>
      <w:r w:rsidRPr="00AE4511">
        <w:rPr>
          <w:rFonts w:asciiTheme="minorHAnsi" w:hAnsiTheme="minorHAnsi" w:cstheme="minorHAnsi"/>
          <w:color w:val="333333"/>
          <w:spacing w:val="-3"/>
          <w:sz w:val="24"/>
          <w:szCs w:val="24"/>
        </w:rPr>
        <w:t>o</w:t>
      </w:r>
      <w:r w:rsidRPr="00AE4511">
        <w:rPr>
          <w:rFonts w:asciiTheme="minorHAnsi" w:hAnsiTheme="minorHAnsi" w:cstheme="minorHAnsi"/>
          <w:color w:val="333333"/>
          <w:sz w:val="24"/>
          <w:szCs w:val="24"/>
        </w:rPr>
        <w:t>urce</w:t>
      </w:r>
      <w:r w:rsidRPr="00AE4511">
        <w:rPr>
          <w:rFonts w:asciiTheme="minorHAnsi" w:hAnsiTheme="minorHAnsi" w:cstheme="minorHAnsi"/>
          <w:color w:val="333333"/>
          <w:spacing w:val="-2"/>
          <w:sz w:val="24"/>
          <w:szCs w:val="24"/>
        </w:rPr>
        <w:t xml:space="preserve"> </w:t>
      </w:r>
      <w:r w:rsidRPr="00AE4511">
        <w:rPr>
          <w:rFonts w:asciiTheme="minorHAnsi" w:hAnsiTheme="minorHAnsi" w:cstheme="minorHAnsi"/>
          <w:color w:val="333333"/>
          <w:sz w:val="24"/>
          <w:szCs w:val="24"/>
        </w:rPr>
        <w:t>is a</w:t>
      </w:r>
      <w:r w:rsidRPr="00AE4511">
        <w:rPr>
          <w:rFonts w:asciiTheme="minorHAnsi" w:hAnsiTheme="minorHAnsi" w:cstheme="minorHAnsi"/>
          <w:color w:val="333333"/>
          <w:spacing w:val="-3"/>
          <w:sz w:val="24"/>
          <w:szCs w:val="24"/>
        </w:rPr>
        <w:t>v</w:t>
      </w:r>
      <w:r w:rsidRPr="00AE4511">
        <w:rPr>
          <w:rFonts w:asciiTheme="minorHAnsi" w:hAnsiTheme="minorHAnsi" w:cstheme="minorHAnsi"/>
          <w:color w:val="333333"/>
          <w:sz w:val="24"/>
          <w:szCs w:val="24"/>
        </w:rPr>
        <w:t>a</w:t>
      </w:r>
      <w:r w:rsidRPr="00AE4511">
        <w:rPr>
          <w:rFonts w:asciiTheme="minorHAnsi" w:hAnsiTheme="minorHAnsi" w:cstheme="minorHAnsi"/>
          <w:color w:val="333333"/>
          <w:spacing w:val="-2"/>
          <w:sz w:val="24"/>
          <w:szCs w:val="24"/>
        </w:rPr>
        <w:t>i</w:t>
      </w:r>
      <w:r w:rsidRPr="00AE4511">
        <w:rPr>
          <w:rFonts w:asciiTheme="minorHAnsi" w:hAnsiTheme="minorHAnsi" w:cstheme="minorHAnsi"/>
          <w:color w:val="333333"/>
          <w:sz w:val="24"/>
          <w:szCs w:val="24"/>
        </w:rPr>
        <w:t>l</w:t>
      </w:r>
      <w:r w:rsidRPr="00AE4511">
        <w:rPr>
          <w:rFonts w:asciiTheme="minorHAnsi" w:hAnsiTheme="minorHAnsi" w:cstheme="minorHAnsi"/>
          <w:color w:val="333333"/>
          <w:spacing w:val="-3"/>
          <w:sz w:val="24"/>
          <w:szCs w:val="24"/>
        </w:rPr>
        <w:t>a</w:t>
      </w:r>
      <w:r w:rsidRPr="00AE4511">
        <w:rPr>
          <w:rFonts w:asciiTheme="minorHAnsi" w:hAnsiTheme="minorHAnsi" w:cstheme="minorHAnsi"/>
          <w:color w:val="333333"/>
          <w:sz w:val="24"/>
          <w:szCs w:val="24"/>
        </w:rPr>
        <w:t>b</w:t>
      </w:r>
      <w:r w:rsidRPr="00AE4511">
        <w:rPr>
          <w:rFonts w:asciiTheme="minorHAnsi" w:hAnsiTheme="minorHAnsi" w:cstheme="minorHAnsi"/>
          <w:color w:val="333333"/>
          <w:spacing w:val="-2"/>
          <w:sz w:val="24"/>
          <w:szCs w:val="24"/>
        </w:rPr>
        <w:t>l</w:t>
      </w:r>
      <w:r w:rsidRPr="00AE4511">
        <w:rPr>
          <w:rFonts w:asciiTheme="minorHAnsi" w:hAnsiTheme="minorHAnsi" w:cstheme="minorHAnsi"/>
          <w:color w:val="333333"/>
          <w:sz w:val="24"/>
          <w:szCs w:val="24"/>
        </w:rPr>
        <w:t>e</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z w:val="24"/>
          <w:szCs w:val="24"/>
        </w:rPr>
        <w:t>on</w:t>
      </w:r>
      <w:r w:rsidRPr="00AE4511">
        <w:rPr>
          <w:rFonts w:asciiTheme="minorHAnsi" w:hAnsiTheme="minorHAnsi" w:cstheme="minorHAnsi"/>
          <w:color w:val="333333"/>
          <w:spacing w:val="-1"/>
          <w:sz w:val="24"/>
          <w:szCs w:val="24"/>
        </w:rPr>
        <w:t>l</w:t>
      </w:r>
      <w:r w:rsidRPr="00AE4511">
        <w:rPr>
          <w:rFonts w:asciiTheme="minorHAnsi" w:hAnsiTheme="minorHAnsi" w:cstheme="minorHAnsi"/>
          <w:color w:val="333333"/>
          <w:sz w:val="24"/>
          <w:szCs w:val="24"/>
        </w:rPr>
        <w:t>i</w:t>
      </w:r>
      <w:r w:rsidRPr="00AE4511">
        <w:rPr>
          <w:rFonts w:asciiTheme="minorHAnsi" w:hAnsiTheme="minorHAnsi" w:cstheme="minorHAnsi"/>
          <w:color w:val="333333"/>
          <w:spacing w:val="-3"/>
          <w:sz w:val="24"/>
          <w:szCs w:val="24"/>
        </w:rPr>
        <w:t>n</w:t>
      </w:r>
      <w:r w:rsidRPr="00AE4511">
        <w:rPr>
          <w:rFonts w:asciiTheme="minorHAnsi" w:hAnsiTheme="minorHAnsi" w:cstheme="minorHAnsi"/>
          <w:color w:val="333333"/>
          <w:sz w:val="24"/>
          <w:szCs w:val="24"/>
        </w:rPr>
        <w:t>e</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z w:val="24"/>
          <w:szCs w:val="24"/>
        </w:rPr>
        <w:t>e</w:t>
      </w:r>
      <w:r w:rsidRPr="00AE4511">
        <w:rPr>
          <w:rFonts w:asciiTheme="minorHAnsi" w:hAnsiTheme="minorHAnsi" w:cstheme="minorHAnsi"/>
          <w:color w:val="333333"/>
          <w:spacing w:val="-1"/>
          <w:sz w:val="24"/>
          <w:szCs w:val="24"/>
        </w:rPr>
        <w:t>.</w:t>
      </w:r>
      <w:r w:rsidRPr="00AE4511">
        <w:rPr>
          <w:rFonts w:asciiTheme="minorHAnsi" w:hAnsiTheme="minorHAnsi" w:cstheme="minorHAnsi"/>
          <w:color w:val="333333"/>
          <w:sz w:val="24"/>
          <w:szCs w:val="24"/>
        </w:rPr>
        <w:t>g.</w:t>
      </w:r>
      <w:r w:rsidRPr="00AE4511">
        <w:rPr>
          <w:rFonts w:asciiTheme="minorHAnsi" w:hAnsiTheme="minorHAnsi" w:cstheme="minorHAnsi"/>
          <w:color w:val="333333"/>
          <w:spacing w:val="-2"/>
          <w:sz w:val="24"/>
          <w:szCs w:val="24"/>
        </w:rPr>
        <w:t xml:space="preserve"> </w:t>
      </w:r>
      <w:r w:rsidRPr="00AE4511">
        <w:rPr>
          <w:rFonts w:asciiTheme="minorHAnsi" w:hAnsiTheme="minorHAnsi" w:cstheme="minorHAnsi"/>
          <w:color w:val="333333"/>
          <w:sz w:val="24"/>
          <w:szCs w:val="24"/>
        </w:rPr>
        <w:t xml:space="preserve">on </w:t>
      </w:r>
      <w:r w:rsidRPr="00AE4511">
        <w:rPr>
          <w:rFonts w:asciiTheme="minorHAnsi" w:hAnsiTheme="minorHAnsi" w:cstheme="minorHAnsi"/>
          <w:color w:val="333333"/>
          <w:spacing w:val="-2"/>
          <w:sz w:val="24"/>
          <w:szCs w:val="24"/>
        </w:rPr>
        <w:t>Y</w:t>
      </w:r>
      <w:r w:rsidRPr="00AE4511">
        <w:rPr>
          <w:rFonts w:asciiTheme="minorHAnsi" w:hAnsiTheme="minorHAnsi" w:cstheme="minorHAnsi"/>
          <w:color w:val="333333"/>
          <w:sz w:val="24"/>
          <w:szCs w:val="24"/>
        </w:rPr>
        <w:t>ouT</w:t>
      </w:r>
      <w:r w:rsidRPr="00AE4511">
        <w:rPr>
          <w:rFonts w:asciiTheme="minorHAnsi" w:hAnsiTheme="minorHAnsi" w:cstheme="minorHAnsi"/>
          <w:color w:val="333333"/>
          <w:spacing w:val="-3"/>
          <w:sz w:val="24"/>
          <w:szCs w:val="24"/>
        </w:rPr>
        <w:t>u</w:t>
      </w:r>
      <w:r w:rsidRPr="00AE4511">
        <w:rPr>
          <w:rFonts w:asciiTheme="minorHAnsi" w:hAnsiTheme="minorHAnsi" w:cstheme="minorHAnsi"/>
          <w:color w:val="333333"/>
          <w:sz w:val="24"/>
          <w:szCs w:val="24"/>
        </w:rPr>
        <w:t>be.</w:t>
      </w:r>
    </w:p>
    <w:p w:rsidR="00EB3313" w:rsidRPr="00EB3313" w:rsidRDefault="00EB3313" w:rsidP="00EB3313">
      <w:pPr>
        <w:pStyle w:val="BodyText"/>
        <w:numPr>
          <w:ilvl w:val="0"/>
          <w:numId w:val="29"/>
        </w:numPr>
        <w:tabs>
          <w:tab w:val="left" w:pos="666"/>
        </w:tabs>
        <w:kinsoku w:val="0"/>
        <w:overflowPunct w:val="0"/>
        <w:spacing w:before="6" w:line="477" w:lineRule="auto"/>
        <w:ind w:left="666" w:right="360"/>
        <w:rPr>
          <w:rFonts w:asciiTheme="minorHAnsi" w:hAnsiTheme="minorHAnsi" w:cstheme="minorHAnsi"/>
          <w:color w:val="000000"/>
          <w:sz w:val="24"/>
          <w:szCs w:val="24"/>
        </w:rPr>
      </w:pPr>
      <w:r w:rsidRPr="00AE4511">
        <w:rPr>
          <w:rFonts w:asciiTheme="minorHAnsi" w:hAnsiTheme="minorHAnsi" w:cstheme="minorHAnsi"/>
          <w:color w:val="333333"/>
          <w:sz w:val="24"/>
          <w:szCs w:val="24"/>
        </w:rPr>
        <w:t>Add</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z w:val="24"/>
          <w:szCs w:val="24"/>
        </w:rPr>
        <w:t>a</w:t>
      </w:r>
      <w:r w:rsidRPr="00AE4511">
        <w:rPr>
          <w:rFonts w:asciiTheme="minorHAnsi" w:hAnsiTheme="minorHAnsi" w:cstheme="minorHAnsi"/>
          <w:color w:val="333333"/>
          <w:spacing w:val="-1"/>
          <w:sz w:val="24"/>
          <w:szCs w:val="24"/>
        </w:rPr>
        <w:t xml:space="preserve"> r</w:t>
      </w:r>
      <w:r w:rsidRPr="00AE4511">
        <w:rPr>
          <w:rFonts w:asciiTheme="minorHAnsi" w:hAnsiTheme="minorHAnsi" w:cstheme="minorHAnsi"/>
          <w:color w:val="333333"/>
          <w:sz w:val="24"/>
          <w:szCs w:val="24"/>
        </w:rPr>
        <w:t>e</w:t>
      </w:r>
      <w:r w:rsidRPr="00AE4511">
        <w:rPr>
          <w:rFonts w:asciiTheme="minorHAnsi" w:hAnsiTheme="minorHAnsi" w:cstheme="minorHAnsi"/>
          <w:color w:val="333333"/>
          <w:spacing w:val="-3"/>
          <w:sz w:val="24"/>
          <w:szCs w:val="24"/>
        </w:rPr>
        <w:t>s</w:t>
      </w:r>
      <w:r w:rsidRPr="00AE4511">
        <w:rPr>
          <w:rFonts w:asciiTheme="minorHAnsi" w:hAnsiTheme="minorHAnsi" w:cstheme="minorHAnsi"/>
          <w:color w:val="333333"/>
          <w:sz w:val="24"/>
          <w:szCs w:val="24"/>
        </w:rPr>
        <w:t>our</w:t>
      </w:r>
      <w:r w:rsidRPr="00AE4511">
        <w:rPr>
          <w:rFonts w:asciiTheme="minorHAnsi" w:hAnsiTheme="minorHAnsi" w:cstheme="minorHAnsi"/>
          <w:color w:val="333333"/>
          <w:spacing w:val="-3"/>
          <w:sz w:val="24"/>
          <w:szCs w:val="24"/>
        </w:rPr>
        <w:t>c</w:t>
      </w:r>
      <w:r w:rsidRPr="00AE4511">
        <w:rPr>
          <w:rFonts w:asciiTheme="minorHAnsi" w:hAnsiTheme="minorHAnsi" w:cstheme="minorHAnsi"/>
          <w:color w:val="333333"/>
          <w:sz w:val="24"/>
          <w:szCs w:val="24"/>
        </w:rPr>
        <w:t>e</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pacing w:val="1"/>
          <w:sz w:val="24"/>
          <w:szCs w:val="24"/>
        </w:rPr>
        <w:t>f</w:t>
      </w:r>
      <w:r w:rsidRPr="00AE4511">
        <w:rPr>
          <w:rFonts w:asciiTheme="minorHAnsi" w:hAnsiTheme="minorHAnsi" w:cstheme="minorHAnsi"/>
          <w:color w:val="333333"/>
          <w:spacing w:val="-1"/>
          <w:sz w:val="24"/>
          <w:szCs w:val="24"/>
        </w:rPr>
        <w:t>r</w:t>
      </w:r>
      <w:r w:rsidRPr="00AE4511">
        <w:rPr>
          <w:rFonts w:asciiTheme="minorHAnsi" w:hAnsiTheme="minorHAnsi" w:cstheme="minorHAnsi"/>
          <w:color w:val="333333"/>
          <w:spacing w:val="-3"/>
          <w:sz w:val="24"/>
          <w:szCs w:val="24"/>
        </w:rPr>
        <w:t>o</w:t>
      </w:r>
      <w:r w:rsidRPr="00AE4511">
        <w:rPr>
          <w:rFonts w:asciiTheme="minorHAnsi" w:hAnsiTheme="minorHAnsi" w:cstheme="minorHAnsi"/>
          <w:color w:val="333333"/>
          <w:sz w:val="24"/>
          <w:szCs w:val="24"/>
        </w:rPr>
        <w:t xml:space="preserve">m </w:t>
      </w:r>
      <w:r w:rsidRPr="00AE4511">
        <w:rPr>
          <w:rFonts w:asciiTheme="minorHAnsi" w:hAnsiTheme="minorHAnsi" w:cstheme="minorHAnsi"/>
          <w:color w:val="333333"/>
          <w:spacing w:val="-3"/>
          <w:sz w:val="24"/>
          <w:szCs w:val="24"/>
        </w:rPr>
        <w:t>y</w:t>
      </w:r>
      <w:r w:rsidRPr="00AE4511">
        <w:rPr>
          <w:rFonts w:asciiTheme="minorHAnsi" w:hAnsiTheme="minorHAnsi" w:cstheme="minorHAnsi"/>
          <w:color w:val="333333"/>
          <w:sz w:val="24"/>
          <w:szCs w:val="24"/>
        </w:rPr>
        <w:t>o</w:t>
      </w:r>
      <w:r w:rsidRPr="00AE4511">
        <w:rPr>
          <w:rFonts w:asciiTheme="minorHAnsi" w:hAnsiTheme="minorHAnsi" w:cstheme="minorHAnsi"/>
          <w:color w:val="333333"/>
          <w:spacing w:val="1"/>
          <w:sz w:val="24"/>
          <w:szCs w:val="24"/>
        </w:rPr>
        <w:t>u</w:t>
      </w:r>
      <w:r w:rsidRPr="00AE4511">
        <w:rPr>
          <w:rFonts w:asciiTheme="minorHAnsi" w:hAnsiTheme="minorHAnsi" w:cstheme="minorHAnsi"/>
          <w:color w:val="333333"/>
          <w:sz w:val="24"/>
          <w:szCs w:val="24"/>
        </w:rPr>
        <w:t>r</w:t>
      </w:r>
      <w:r w:rsidRPr="00AE4511">
        <w:rPr>
          <w:rFonts w:asciiTheme="minorHAnsi" w:hAnsiTheme="minorHAnsi" w:cstheme="minorHAnsi"/>
          <w:color w:val="333333"/>
          <w:spacing w:val="-2"/>
          <w:sz w:val="24"/>
          <w:szCs w:val="24"/>
        </w:rPr>
        <w:t xml:space="preserve"> </w:t>
      </w:r>
      <w:r w:rsidRPr="00AE4511">
        <w:rPr>
          <w:rFonts w:asciiTheme="minorHAnsi" w:hAnsiTheme="minorHAnsi" w:cstheme="minorHAnsi"/>
          <w:color w:val="333333"/>
          <w:sz w:val="24"/>
          <w:szCs w:val="24"/>
        </w:rPr>
        <w:t>o</w:t>
      </w:r>
      <w:r w:rsidRPr="00AE4511">
        <w:rPr>
          <w:rFonts w:asciiTheme="minorHAnsi" w:hAnsiTheme="minorHAnsi" w:cstheme="minorHAnsi"/>
          <w:color w:val="333333"/>
          <w:spacing w:val="-2"/>
          <w:sz w:val="24"/>
          <w:szCs w:val="24"/>
        </w:rPr>
        <w:t>w</w:t>
      </w:r>
      <w:r w:rsidRPr="00AE4511">
        <w:rPr>
          <w:rFonts w:asciiTheme="minorHAnsi" w:hAnsiTheme="minorHAnsi" w:cstheme="minorHAnsi"/>
          <w:color w:val="333333"/>
          <w:sz w:val="24"/>
          <w:szCs w:val="24"/>
        </w:rPr>
        <w:t>n</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z w:val="24"/>
          <w:szCs w:val="24"/>
        </w:rPr>
        <w:t>pers</w:t>
      </w:r>
      <w:r w:rsidRPr="00AE4511">
        <w:rPr>
          <w:rFonts w:asciiTheme="minorHAnsi" w:hAnsiTheme="minorHAnsi" w:cstheme="minorHAnsi"/>
          <w:color w:val="333333"/>
          <w:spacing w:val="-3"/>
          <w:sz w:val="24"/>
          <w:szCs w:val="24"/>
        </w:rPr>
        <w:t>o</w:t>
      </w:r>
      <w:r w:rsidRPr="00AE4511">
        <w:rPr>
          <w:rFonts w:asciiTheme="minorHAnsi" w:hAnsiTheme="minorHAnsi" w:cstheme="minorHAnsi"/>
          <w:color w:val="333333"/>
          <w:sz w:val="24"/>
          <w:szCs w:val="24"/>
        </w:rPr>
        <w:t>nal</w:t>
      </w:r>
      <w:r w:rsidRPr="00AE4511">
        <w:rPr>
          <w:rFonts w:asciiTheme="minorHAnsi" w:hAnsiTheme="minorHAnsi" w:cstheme="minorHAnsi"/>
          <w:color w:val="333333"/>
          <w:spacing w:val="-2"/>
          <w:sz w:val="24"/>
          <w:szCs w:val="24"/>
        </w:rPr>
        <w:t xml:space="preserve"> </w:t>
      </w:r>
      <w:r w:rsidRPr="00AE4511">
        <w:rPr>
          <w:rFonts w:asciiTheme="minorHAnsi" w:hAnsiTheme="minorHAnsi" w:cstheme="minorHAnsi"/>
          <w:color w:val="333333"/>
          <w:sz w:val="24"/>
          <w:szCs w:val="24"/>
        </w:rPr>
        <w:t>E</w:t>
      </w:r>
      <w:r w:rsidRPr="00AE4511">
        <w:rPr>
          <w:rFonts w:asciiTheme="minorHAnsi" w:hAnsiTheme="minorHAnsi" w:cstheme="minorHAnsi"/>
          <w:color w:val="333333"/>
          <w:spacing w:val="-3"/>
          <w:sz w:val="24"/>
          <w:szCs w:val="24"/>
        </w:rPr>
        <w:t>d</w:t>
      </w:r>
      <w:r w:rsidRPr="00AE4511">
        <w:rPr>
          <w:rFonts w:asciiTheme="minorHAnsi" w:hAnsiTheme="minorHAnsi" w:cstheme="minorHAnsi"/>
          <w:color w:val="333333"/>
          <w:spacing w:val="-1"/>
          <w:sz w:val="24"/>
          <w:szCs w:val="24"/>
        </w:rPr>
        <w:t>m</w:t>
      </w:r>
      <w:r w:rsidRPr="00AE4511">
        <w:rPr>
          <w:rFonts w:asciiTheme="minorHAnsi" w:hAnsiTheme="minorHAnsi" w:cstheme="minorHAnsi"/>
          <w:color w:val="333333"/>
          <w:sz w:val="24"/>
          <w:szCs w:val="24"/>
        </w:rPr>
        <w:t xml:space="preserve">odo </w:t>
      </w:r>
      <w:r w:rsidRPr="00AE4511">
        <w:rPr>
          <w:rFonts w:asciiTheme="minorHAnsi" w:hAnsiTheme="minorHAnsi" w:cstheme="minorHAnsi"/>
          <w:color w:val="333333"/>
          <w:spacing w:val="-2"/>
          <w:sz w:val="24"/>
          <w:szCs w:val="24"/>
        </w:rPr>
        <w:t>l</w:t>
      </w:r>
      <w:r w:rsidRPr="00AE4511">
        <w:rPr>
          <w:rFonts w:asciiTheme="minorHAnsi" w:hAnsiTheme="minorHAnsi" w:cstheme="minorHAnsi"/>
          <w:color w:val="333333"/>
          <w:sz w:val="24"/>
          <w:szCs w:val="24"/>
        </w:rPr>
        <w:t>ib</w:t>
      </w:r>
      <w:r w:rsidRPr="00AE4511">
        <w:rPr>
          <w:rFonts w:asciiTheme="minorHAnsi" w:hAnsiTheme="minorHAnsi" w:cstheme="minorHAnsi"/>
          <w:color w:val="333333"/>
          <w:spacing w:val="-3"/>
          <w:sz w:val="24"/>
          <w:szCs w:val="24"/>
        </w:rPr>
        <w:t>r</w:t>
      </w:r>
      <w:r w:rsidRPr="00AE4511">
        <w:rPr>
          <w:rFonts w:asciiTheme="minorHAnsi" w:hAnsiTheme="minorHAnsi" w:cstheme="minorHAnsi"/>
          <w:color w:val="333333"/>
          <w:sz w:val="24"/>
          <w:szCs w:val="24"/>
        </w:rPr>
        <w:t>ar</w:t>
      </w:r>
      <w:r w:rsidRPr="00AE4511">
        <w:rPr>
          <w:rFonts w:asciiTheme="minorHAnsi" w:hAnsiTheme="minorHAnsi" w:cstheme="minorHAnsi"/>
          <w:color w:val="333333"/>
          <w:spacing w:val="-3"/>
          <w:sz w:val="24"/>
          <w:szCs w:val="24"/>
        </w:rPr>
        <w:t>y</w:t>
      </w:r>
      <w:r w:rsidRPr="00AE4511">
        <w:rPr>
          <w:rFonts w:asciiTheme="minorHAnsi" w:hAnsiTheme="minorHAnsi" w:cstheme="minorHAnsi"/>
          <w:color w:val="333333"/>
          <w:sz w:val="24"/>
          <w:szCs w:val="24"/>
        </w:rPr>
        <w:t xml:space="preserve">. </w:t>
      </w:r>
      <w:r w:rsidRPr="00AE4511">
        <w:rPr>
          <w:rFonts w:asciiTheme="minorHAnsi" w:hAnsiTheme="minorHAnsi" w:cstheme="minorHAnsi"/>
          <w:color w:val="333333"/>
          <w:spacing w:val="-2"/>
          <w:sz w:val="24"/>
          <w:szCs w:val="24"/>
        </w:rPr>
        <w:t>Y</w:t>
      </w:r>
      <w:r w:rsidRPr="00AE4511">
        <w:rPr>
          <w:rFonts w:asciiTheme="minorHAnsi" w:hAnsiTheme="minorHAnsi" w:cstheme="minorHAnsi"/>
          <w:color w:val="333333"/>
          <w:sz w:val="24"/>
          <w:szCs w:val="24"/>
        </w:rPr>
        <w:t>ou</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pacing w:val="-2"/>
          <w:sz w:val="24"/>
          <w:szCs w:val="24"/>
        </w:rPr>
        <w:t>w</w:t>
      </w:r>
      <w:r w:rsidRPr="00AE4511">
        <w:rPr>
          <w:rFonts w:asciiTheme="minorHAnsi" w:hAnsiTheme="minorHAnsi" w:cstheme="minorHAnsi"/>
          <w:color w:val="333333"/>
          <w:sz w:val="24"/>
          <w:szCs w:val="24"/>
        </w:rPr>
        <w:t>ou</w:t>
      </w:r>
      <w:r w:rsidRPr="00AE4511">
        <w:rPr>
          <w:rFonts w:asciiTheme="minorHAnsi" w:hAnsiTheme="minorHAnsi" w:cstheme="minorHAnsi"/>
          <w:color w:val="333333"/>
          <w:spacing w:val="1"/>
          <w:sz w:val="24"/>
          <w:szCs w:val="24"/>
        </w:rPr>
        <w:t>l</w:t>
      </w:r>
      <w:r w:rsidRPr="00AE4511">
        <w:rPr>
          <w:rFonts w:asciiTheme="minorHAnsi" w:hAnsiTheme="minorHAnsi" w:cstheme="minorHAnsi"/>
          <w:color w:val="333333"/>
          <w:sz w:val="24"/>
          <w:szCs w:val="24"/>
        </w:rPr>
        <w:t>d</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pacing w:val="-3"/>
          <w:sz w:val="24"/>
          <w:szCs w:val="24"/>
        </w:rPr>
        <w:t>n</w:t>
      </w:r>
      <w:r w:rsidRPr="00AE4511">
        <w:rPr>
          <w:rFonts w:asciiTheme="minorHAnsi" w:hAnsiTheme="minorHAnsi" w:cstheme="minorHAnsi"/>
          <w:color w:val="333333"/>
          <w:sz w:val="24"/>
          <w:szCs w:val="24"/>
        </w:rPr>
        <w:t xml:space="preserve">eed </w:t>
      </w:r>
      <w:r w:rsidRPr="00AE4511">
        <w:rPr>
          <w:rFonts w:asciiTheme="minorHAnsi" w:hAnsiTheme="minorHAnsi" w:cstheme="minorHAnsi"/>
          <w:color w:val="333333"/>
          <w:spacing w:val="-2"/>
          <w:sz w:val="24"/>
          <w:szCs w:val="24"/>
        </w:rPr>
        <w:t>t</w:t>
      </w:r>
      <w:r w:rsidRPr="00AE4511">
        <w:rPr>
          <w:rFonts w:asciiTheme="minorHAnsi" w:hAnsiTheme="minorHAnsi" w:cstheme="minorHAnsi"/>
          <w:color w:val="333333"/>
          <w:sz w:val="24"/>
          <w:szCs w:val="24"/>
        </w:rPr>
        <w:t>o</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z w:val="24"/>
          <w:szCs w:val="24"/>
        </w:rPr>
        <w:t>h</w:t>
      </w:r>
      <w:r w:rsidRPr="00AE4511">
        <w:rPr>
          <w:rFonts w:asciiTheme="minorHAnsi" w:hAnsiTheme="minorHAnsi" w:cstheme="minorHAnsi"/>
          <w:color w:val="333333"/>
          <w:spacing w:val="-3"/>
          <w:sz w:val="24"/>
          <w:szCs w:val="24"/>
        </w:rPr>
        <w:t>av</w:t>
      </w:r>
      <w:r w:rsidRPr="00AE4511">
        <w:rPr>
          <w:rFonts w:asciiTheme="minorHAnsi" w:hAnsiTheme="minorHAnsi" w:cstheme="minorHAnsi"/>
          <w:color w:val="333333"/>
          <w:sz w:val="24"/>
          <w:szCs w:val="24"/>
        </w:rPr>
        <w:t>e</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z w:val="24"/>
          <w:szCs w:val="24"/>
        </w:rPr>
        <w:t>sa</w:t>
      </w:r>
      <w:r w:rsidRPr="00AE4511">
        <w:rPr>
          <w:rFonts w:asciiTheme="minorHAnsi" w:hAnsiTheme="minorHAnsi" w:cstheme="minorHAnsi"/>
          <w:color w:val="333333"/>
          <w:spacing w:val="-3"/>
          <w:sz w:val="24"/>
          <w:szCs w:val="24"/>
        </w:rPr>
        <w:t>v</w:t>
      </w:r>
      <w:r w:rsidRPr="00AE4511">
        <w:rPr>
          <w:rFonts w:asciiTheme="minorHAnsi" w:hAnsiTheme="minorHAnsi" w:cstheme="minorHAnsi"/>
          <w:color w:val="333333"/>
          <w:sz w:val="24"/>
          <w:szCs w:val="24"/>
        </w:rPr>
        <w:t xml:space="preserve">ed </w:t>
      </w:r>
      <w:r w:rsidRPr="00AE4511">
        <w:rPr>
          <w:rFonts w:asciiTheme="minorHAnsi" w:hAnsiTheme="minorHAnsi" w:cstheme="minorHAnsi"/>
          <w:color w:val="333333"/>
          <w:spacing w:val="-2"/>
          <w:sz w:val="24"/>
          <w:szCs w:val="24"/>
        </w:rPr>
        <w:t>t</w:t>
      </w:r>
      <w:r w:rsidRPr="00AE4511">
        <w:rPr>
          <w:rFonts w:asciiTheme="minorHAnsi" w:hAnsiTheme="minorHAnsi" w:cstheme="minorHAnsi"/>
          <w:color w:val="333333"/>
          <w:sz w:val="24"/>
          <w:szCs w:val="24"/>
        </w:rPr>
        <w:t>he</w:t>
      </w:r>
      <w:r w:rsidRPr="00AE4511">
        <w:rPr>
          <w:rFonts w:asciiTheme="minorHAnsi" w:hAnsiTheme="minorHAnsi" w:cstheme="minorHAnsi"/>
          <w:color w:val="333333"/>
          <w:spacing w:val="-1"/>
          <w:sz w:val="24"/>
          <w:szCs w:val="24"/>
        </w:rPr>
        <w:t xml:space="preserve"> r</w:t>
      </w:r>
      <w:r w:rsidRPr="00AE4511">
        <w:rPr>
          <w:rFonts w:asciiTheme="minorHAnsi" w:hAnsiTheme="minorHAnsi" w:cstheme="minorHAnsi"/>
          <w:color w:val="333333"/>
          <w:sz w:val="24"/>
          <w:szCs w:val="24"/>
        </w:rPr>
        <w:t>esour</w:t>
      </w:r>
      <w:r w:rsidRPr="00AE4511">
        <w:rPr>
          <w:rFonts w:asciiTheme="minorHAnsi" w:hAnsiTheme="minorHAnsi" w:cstheme="minorHAnsi"/>
          <w:color w:val="333333"/>
          <w:spacing w:val="-3"/>
          <w:sz w:val="24"/>
          <w:szCs w:val="24"/>
        </w:rPr>
        <w:t>c</w:t>
      </w:r>
      <w:r w:rsidRPr="00AE4511">
        <w:rPr>
          <w:rFonts w:asciiTheme="minorHAnsi" w:hAnsiTheme="minorHAnsi" w:cstheme="minorHAnsi"/>
          <w:color w:val="333333"/>
          <w:sz w:val="24"/>
          <w:szCs w:val="24"/>
        </w:rPr>
        <w:t>e</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z w:val="24"/>
          <w:szCs w:val="24"/>
        </w:rPr>
        <w:t>in</w:t>
      </w:r>
      <w:r w:rsidRPr="00AE4511">
        <w:rPr>
          <w:rFonts w:asciiTheme="minorHAnsi" w:hAnsiTheme="minorHAnsi" w:cstheme="minorHAnsi"/>
          <w:color w:val="333333"/>
          <w:spacing w:val="-1"/>
          <w:sz w:val="24"/>
          <w:szCs w:val="24"/>
        </w:rPr>
        <w:t>t</w:t>
      </w:r>
      <w:r w:rsidRPr="00AE4511">
        <w:rPr>
          <w:rFonts w:asciiTheme="minorHAnsi" w:hAnsiTheme="minorHAnsi" w:cstheme="minorHAnsi"/>
          <w:color w:val="333333"/>
          <w:sz w:val="24"/>
          <w:szCs w:val="24"/>
        </w:rPr>
        <w:t>o</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pacing w:val="-3"/>
          <w:sz w:val="24"/>
          <w:szCs w:val="24"/>
        </w:rPr>
        <w:t>y</w:t>
      </w:r>
      <w:r w:rsidRPr="00AE4511">
        <w:rPr>
          <w:rFonts w:asciiTheme="minorHAnsi" w:hAnsiTheme="minorHAnsi" w:cstheme="minorHAnsi"/>
          <w:color w:val="333333"/>
          <w:sz w:val="24"/>
          <w:szCs w:val="24"/>
        </w:rPr>
        <w:t>our</w:t>
      </w:r>
      <w:r w:rsidRPr="00AE4511">
        <w:rPr>
          <w:rFonts w:asciiTheme="minorHAnsi" w:hAnsiTheme="minorHAnsi" w:cstheme="minorHAnsi"/>
          <w:color w:val="333333"/>
          <w:spacing w:val="-2"/>
          <w:sz w:val="24"/>
          <w:szCs w:val="24"/>
        </w:rPr>
        <w:t xml:space="preserve"> </w:t>
      </w:r>
      <w:r w:rsidRPr="00AE4511">
        <w:rPr>
          <w:rFonts w:asciiTheme="minorHAnsi" w:hAnsiTheme="minorHAnsi" w:cstheme="minorHAnsi"/>
          <w:color w:val="333333"/>
          <w:sz w:val="24"/>
          <w:szCs w:val="24"/>
        </w:rPr>
        <w:t>E</w:t>
      </w:r>
      <w:r w:rsidRPr="00AE4511">
        <w:rPr>
          <w:rFonts w:asciiTheme="minorHAnsi" w:hAnsiTheme="minorHAnsi" w:cstheme="minorHAnsi"/>
          <w:color w:val="333333"/>
          <w:spacing w:val="-3"/>
          <w:sz w:val="24"/>
          <w:szCs w:val="24"/>
        </w:rPr>
        <w:t>d</w:t>
      </w:r>
      <w:r w:rsidRPr="00AE4511">
        <w:rPr>
          <w:rFonts w:asciiTheme="minorHAnsi" w:hAnsiTheme="minorHAnsi" w:cstheme="minorHAnsi"/>
          <w:color w:val="333333"/>
          <w:spacing w:val="1"/>
          <w:sz w:val="24"/>
          <w:szCs w:val="24"/>
        </w:rPr>
        <w:t>m</w:t>
      </w:r>
      <w:r w:rsidRPr="00AE4511">
        <w:rPr>
          <w:rFonts w:asciiTheme="minorHAnsi" w:hAnsiTheme="minorHAnsi" w:cstheme="minorHAnsi"/>
          <w:color w:val="333333"/>
          <w:spacing w:val="-3"/>
          <w:sz w:val="24"/>
          <w:szCs w:val="24"/>
        </w:rPr>
        <w:t>o</w:t>
      </w:r>
      <w:r w:rsidRPr="00AE4511">
        <w:rPr>
          <w:rFonts w:asciiTheme="minorHAnsi" w:hAnsiTheme="minorHAnsi" w:cstheme="minorHAnsi"/>
          <w:color w:val="333333"/>
          <w:sz w:val="24"/>
          <w:szCs w:val="24"/>
        </w:rPr>
        <w:t>do</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pacing w:val="-2"/>
          <w:sz w:val="24"/>
          <w:szCs w:val="24"/>
        </w:rPr>
        <w:t>l</w:t>
      </w:r>
      <w:r w:rsidRPr="00AE4511">
        <w:rPr>
          <w:rFonts w:asciiTheme="minorHAnsi" w:hAnsiTheme="minorHAnsi" w:cstheme="minorHAnsi"/>
          <w:color w:val="333333"/>
          <w:sz w:val="24"/>
          <w:szCs w:val="24"/>
        </w:rPr>
        <w:t>ibra</w:t>
      </w:r>
      <w:r w:rsidRPr="00AE4511">
        <w:rPr>
          <w:rFonts w:asciiTheme="minorHAnsi" w:hAnsiTheme="minorHAnsi" w:cstheme="minorHAnsi"/>
          <w:color w:val="333333"/>
          <w:spacing w:val="-2"/>
          <w:sz w:val="24"/>
          <w:szCs w:val="24"/>
        </w:rPr>
        <w:t>r</w:t>
      </w:r>
      <w:r w:rsidRPr="00AE4511">
        <w:rPr>
          <w:rFonts w:asciiTheme="minorHAnsi" w:hAnsiTheme="minorHAnsi" w:cstheme="minorHAnsi"/>
          <w:color w:val="333333"/>
          <w:sz w:val="24"/>
          <w:szCs w:val="24"/>
        </w:rPr>
        <w:t>y</w:t>
      </w:r>
      <w:r w:rsidRPr="00AE4511">
        <w:rPr>
          <w:rFonts w:asciiTheme="minorHAnsi" w:hAnsiTheme="minorHAnsi" w:cstheme="minorHAnsi"/>
          <w:color w:val="333333"/>
          <w:spacing w:val="-4"/>
          <w:sz w:val="24"/>
          <w:szCs w:val="24"/>
        </w:rPr>
        <w:t xml:space="preserve"> </w:t>
      </w:r>
      <w:r w:rsidRPr="00AE4511">
        <w:rPr>
          <w:rFonts w:asciiTheme="minorHAnsi" w:hAnsiTheme="minorHAnsi" w:cstheme="minorHAnsi"/>
          <w:color w:val="333333"/>
          <w:sz w:val="24"/>
          <w:szCs w:val="24"/>
        </w:rPr>
        <w:t>in</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z w:val="24"/>
          <w:szCs w:val="24"/>
        </w:rPr>
        <w:t>ad</w:t>
      </w:r>
      <w:r w:rsidRPr="00AE4511">
        <w:rPr>
          <w:rFonts w:asciiTheme="minorHAnsi" w:hAnsiTheme="minorHAnsi" w:cstheme="minorHAnsi"/>
          <w:color w:val="333333"/>
          <w:spacing w:val="-3"/>
          <w:sz w:val="24"/>
          <w:szCs w:val="24"/>
        </w:rPr>
        <w:t>v</w:t>
      </w:r>
      <w:r w:rsidRPr="00AE4511">
        <w:rPr>
          <w:rFonts w:asciiTheme="minorHAnsi" w:hAnsiTheme="minorHAnsi" w:cstheme="minorHAnsi"/>
          <w:color w:val="333333"/>
          <w:sz w:val="24"/>
          <w:szCs w:val="24"/>
        </w:rPr>
        <w:t>a</w:t>
      </w:r>
      <w:r w:rsidRPr="00AE4511">
        <w:rPr>
          <w:rFonts w:asciiTheme="minorHAnsi" w:hAnsiTheme="minorHAnsi" w:cstheme="minorHAnsi"/>
          <w:color w:val="333333"/>
          <w:spacing w:val="-3"/>
          <w:sz w:val="24"/>
          <w:szCs w:val="24"/>
        </w:rPr>
        <w:t>n</w:t>
      </w:r>
      <w:r w:rsidRPr="00AE4511">
        <w:rPr>
          <w:rFonts w:asciiTheme="minorHAnsi" w:hAnsiTheme="minorHAnsi" w:cstheme="minorHAnsi"/>
          <w:color w:val="333333"/>
          <w:sz w:val="24"/>
          <w:szCs w:val="24"/>
        </w:rPr>
        <w:t>ce.</w:t>
      </w:r>
    </w:p>
    <w:p w:rsidR="00EB3313" w:rsidRPr="00AE4511" w:rsidRDefault="00EB3313" w:rsidP="00EB3313">
      <w:pPr>
        <w:pStyle w:val="BodyText"/>
        <w:kinsoku w:val="0"/>
        <w:overflowPunct w:val="0"/>
        <w:ind w:left="100"/>
        <w:rPr>
          <w:rFonts w:asciiTheme="minorHAnsi" w:hAnsiTheme="minorHAnsi" w:cstheme="minorHAnsi"/>
          <w:color w:val="000000"/>
          <w:sz w:val="24"/>
          <w:szCs w:val="24"/>
        </w:rPr>
      </w:pPr>
      <w:r w:rsidRPr="00AE4511">
        <w:rPr>
          <w:rFonts w:asciiTheme="minorHAnsi" w:hAnsiTheme="minorHAnsi" w:cstheme="minorHAnsi"/>
          <w:color w:val="333333"/>
          <w:spacing w:val="-1"/>
          <w:sz w:val="24"/>
          <w:szCs w:val="24"/>
        </w:rPr>
        <w:t>(</w:t>
      </w:r>
      <w:r w:rsidRPr="00AE4511">
        <w:rPr>
          <w:rFonts w:asciiTheme="minorHAnsi" w:hAnsiTheme="minorHAnsi" w:cstheme="minorHAnsi"/>
          <w:color w:val="333333"/>
          <w:sz w:val="24"/>
          <w:szCs w:val="24"/>
        </w:rPr>
        <w:t>E</w:t>
      </w:r>
      <w:r w:rsidRPr="00AE4511">
        <w:rPr>
          <w:rFonts w:asciiTheme="minorHAnsi" w:hAnsiTheme="minorHAnsi" w:cstheme="minorHAnsi"/>
          <w:color w:val="333333"/>
          <w:spacing w:val="-3"/>
          <w:sz w:val="24"/>
          <w:szCs w:val="24"/>
        </w:rPr>
        <w:t>d</w:t>
      </w:r>
      <w:r w:rsidRPr="00AE4511">
        <w:rPr>
          <w:rFonts w:asciiTheme="minorHAnsi" w:hAnsiTheme="minorHAnsi" w:cstheme="minorHAnsi"/>
          <w:color w:val="333333"/>
          <w:spacing w:val="1"/>
          <w:sz w:val="24"/>
          <w:szCs w:val="24"/>
        </w:rPr>
        <w:t>m</w:t>
      </w:r>
      <w:r w:rsidRPr="00AE4511">
        <w:rPr>
          <w:rFonts w:asciiTheme="minorHAnsi" w:hAnsiTheme="minorHAnsi" w:cstheme="minorHAnsi"/>
          <w:color w:val="333333"/>
          <w:spacing w:val="-3"/>
          <w:sz w:val="24"/>
          <w:szCs w:val="24"/>
        </w:rPr>
        <w:t>o</w:t>
      </w:r>
      <w:r w:rsidRPr="00AE4511">
        <w:rPr>
          <w:rFonts w:asciiTheme="minorHAnsi" w:hAnsiTheme="minorHAnsi" w:cstheme="minorHAnsi"/>
          <w:color w:val="333333"/>
          <w:sz w:val="24"/>
          <w:szCs w:val="24"/>
        </w:rPr>
        <w:t>do</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pacing w:val="-2"/>
          <w:sz w:val="24"/>
          <w:szCs w:val="24"/>
        </w:rPr>
        <w:t>wi</w:t>
      </w:r>
      <w:r w:rsidRPr="00AE4511">
        <w:rPr>
          <w:rFonts w:asciiTheme="minorHAnsi" w:hAnsiTheme="minorHAnsi" w:cstheme="minorHAnsi"/>
          <w:color w:val="333333"/>
          <w:sz w:val="24"/>
          <w:szCs w:val="24"/>
        </w:rPr>
        <w:t>ll not</w:t>
      </w:r>
      <w:r w:rsidRPr="00AE4511">
        <w:rPr>
          <w:rFonts w:asciiTheme="minorHAnsi" w:hAnsiTheme="minorHAnsi" w:cstheme="minorHAnsi"/>
          <w:color w:val="333333"/>
          <w:spacing w:val="-2"/>
          <w:sz w:val="24"/>
          <w:szCs w:val="24"/>
        </w:rPr>
        <w:t xml:space="preserve"> l</w:t>
      </w:r>
      <w:r w:rsidRPr="00AE4511">
        <w:rPr>
          <w:rFonts w:asciiTheme="minorHAnsi" w:hAnsiTheme="minorHAnsi" w:cstheme="minorHAnsi"/>
          <w:color w:val="333333"/>
          <w:sz w:val="24"/>
          <w:szCs w:val="24"/>
        </w:rPr>
        <w:t>et</w:t>
      </w:r>
      <w:r w:rsidRPr="00AE4511">
        <w:rPr>
          <w:rFonts w:asciiTheme="minorHAnsi" w:hAnsiTheme="minorHAnsi" w:cstheme="minorHAnsi"/>
          <w:color w:val="333333"/>
          <w:spacing w:val="-2"/>
          <w:sz w:val="24"/>
          <w:szCs w:val="24"/>
        </w:rPr>
        <w:t xml:space="preserve"> </w:t>
      </w:r>
      <w:r w:rsidRPr="00AE4511">
        <w:rPr>
          <w:rFonts w:asciiTheme="minorHAnsi" w:hAnsiTheme="minorHAnsi" w:cstheme="minorHAnsi"/>
          <w:color w:val="333333"/>
          <w:spacing w:val="-3"/>
          <w:sz w:val="24"/>
          <w:szCs w:val="24"/>
        </w:rPr>
        <w:t>y</w:t>
      </w:r>
      <w:r w:rsidRPr="00AE4511">
        <w:rPr>
          <w:rFonts w:asciiTheme="minorHAnsi" w:hAnsiTheme="minorHAnsi" w:cstheme="minorHAnsi"/>
          <w:color w:val="333333"/>
          <w:sz w:val="24"/>
          <w:szCs w:val="24"/>
        </w:rPr>
        <w:t>ou up</w:t>
      </w:r>
      <w:r w:rsidRPr="00AE4511">
        <w:rPr>
          <w:rFonts w:asciiTheme="minorHAnsi" w:hAnsiTheme="minorHAnsi" w:cstheme="minorHAnsi"/>
          <w:color w:val="333333"/>
          <w:spacing w:val="1"/>
          <w:sz w:val="24"/>
          <w:szCs w:val="24"/>
        </w:rPr>
        <w:t>l</w:t>
      </w:r>
      <w:r w:rsidRPr="00AE4511">
        <w:rPr>
          <w:rFonts w:asciiTheme="minorHAnsi" w:hAnsiTheme="minorHAnsi" w:cstheme="minorHAnsi"/>
          <w:color w:val="333333"/>
          <w:spacing w:val="-3"/>
          <w:sz w:val="24"/>
          <w:szCs w:val="24"/>
        </w:rPr>
        <w:t>o</w:t>
      </w:r>
      <w:r w:rsidRPr="00AE4511">
        <w:rPr>
          <w:rFonts w:asciiTheme="minorHAnsi" w:hAnsiTheme="minorHAnsi" w:cstheme="minorHAnsi"/>
          <w:color w:val="333333"/>
          <w:sz w:val="24"/>
          <w:szCs w:val="24"/>
        </w:rPr>
        <w:t>ad a</w:t>
      </w:r>
      <w:r w:rsidRPr="00AE4511">
        <w:rPr>
          <w:rFonts w:asciiTheme="minorHAnsi" w:hAnsiTheme="minorHAnsi" w:cstheme="minorHAnsi"/>
          <w:color w:val="333333"/>
          <w:spacing w:val="-1"/>
          <w:sz w:val="24"/>
          <w:szCs w:val="24"/>
        </w:rPr>
        <w:t xml:space="preserve"> r</w:t>
      </w:r>
      <w:r w:rsidRPr="00AE4511">
        <w:rPr>
          <w:rFonts w:asciiTheme="minorHAnsi" w:hAnsiTheme="minorHAnsi" w:cstheme="minorHAnsi"/>
          <w:color w:val="333333"/>
          <w:sz w:val="24"/>
          <w:szCs w:val="24"/>
        </w:rPr>
        <w:t>es</w:t>
      </w:r>
      <w:r w:rsidRPr="00AE4511">
        <w:rPr>
          <w:rFonts w:asciiTheme="minorHAnsi" w:hAnsiTheme="minorHAnsi" w:cstheme="minorHAnsi"/>
          <w:color w:val="333333"/>
          <w:spacing w:val="-3"/>
          <w:sz w:val="24"/>
          <w:szCs w:val="24"/>
        </w:rPr>
        <w:t>o</w:t>
      </w:r>
      <w:r w:rsidRPr="00AE4511">
        <w:rPr>
          <w:rFonts w:asciiTheme="minorHAnsi" w:hAnsiTheme="minorHAnsi" w:cstheme="minorHAnsi"/>
          <w:color w:val="333333"/>
          <w:sz w:val="24"/>
          <w:szCs w:val="24"/>
        </w:rPr>
        <w:t>urce</w:t>
      </w:r>
      <w:r w:rsidRPr="00AE4511">
        <w:rPr>
          <w:rFonts w:asciiTheme="minorHAnsi" w:hAnsiTheme="minorHAnsi" w:cstheme="minorHAnsi"/>
          <w:color w:val="333333"/>
          <w:spacing w:val="-2"/>
          <w:sz w:val="24"/>
          <w:szCs w:val="24"/>
        </w:rPr>
        <w:t xml:space="preserve"> i</w:t>
      </w:r>
      <w:r w:rsidRPr="00AE4511">
        <w:rPr>
          <w:rFonts w:asciiTheme="minorHAnsi" w:hAnsiTheme="minorHAnsi" w:cstheme="minorHAnsi"/>
          <w:color w:val="333333"/>
          <w:sz w:val="24"/>
          <w:szCs w:val="24"/>
        </w:rPr>
        <w:t>n</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z w:val="24"/>
          <w:szCs w:val="24"/>
        </w:rPr>
        <w:t>a</w:t>
      </w:r>
      <w:r w:rsidRPr="00AE4511">
        <w:rPr>
          <w:rFonts w:asciiTheme="minorHAnsi" w:hAnsiTheme="minorHAnsi" w:cstheme="minorHAnsi"/>
          <w:color w:val="333333"/>
          <w:spacing w:val="-1"/>
          <w:sz w:val="24"/>
          <w:szCs w:val="24"/>
        </w:rPr>
        <w:t xml:space="preserve"> r</w:t>
      </w:r>
      <w:r w:rsidRPr="00AE4511">
        <w:rPr>
          <w:rFonts w:asciiTheme="minorHAnsi" w:hAnsiTheme="minorHAnsi" w:cstheme="minorHAnsi"/>
          <w:color w:val="333333"/>
          <w:sz w:val="24"/>
          <w:szCs w:val="24"/>
        </w:rPr>
        <w:t>e</w:t>
      </w:r>
      <w:r w:rsidRPr="00AE4511">
        <w:rPr>
          <w:rFonts w:asciiTheme="minorHAnsi" w:hAnsiTheme="minorHAnsi" w:cstheme="minorHAnsi"/>
          <w:color w:val="333333"/>
          <w:spacing w:val="-3"/>
          <w:sz w:val="24"/>
          <w:szCs w:val="24"/>
        </w:rPr>
        <w:t>p</w:t>
      </w:r>
      <w:r w:rsidRPr="00AE4511">
        <w:rPr>
          <w:rFonts w:asciiTheme="minorHAnsi" w:hAnsiTheme="minorHAnsi" w:cstheme="minorHAnsi"/>
          <w:color w:val="333333"/>
          <w:spacing w:val="-2"/>
          <w:sz w:val="24"/>
          <w:szCs w:val="24"/>
        </w:rPr>
        <w:t>l</w:t>
      </w:r>
      <w:r w:rsidRPr="00AE4511">
        <w:rPr>
          <w:rFonts w:asciiTheme="minorHAnsi" w:hAnsiTheme="minorHAnsi" w:cstheme="minorHAnsi"/>
          <w:color w:val="333333"/>
          <w:spacing w:val="-3"/>
          <w:sz w:val="24"/>
          <w:szCs w:val="24"/>
        </w:rPr>
        <w:t>y</w:t>
      </w:r>
      <w:r w:rsidRPr="00AE4511">
        <w:rPr>
          <w:rFonts w:asciiTheme="minorHAnsi" w:hAnsiTheme="minorHAnsi" w:cstheme="minorHAnsi"/>
          <w:color w:val="333333"/>
          <w:sz w:val="24"/>
          <w:szCs w:val="24"/>
        </w:rPr>
        <w:t>,</w:t>
      </w:r>
      <w:r w:rsidRPr="00AE4511">
        <w:rPr>
          <w:rFonts w:asciiTheme="minorHAnsi" w:hAnsiTheme="minorHAnsi" w:cstheme="minorHAnsi"/>
          <w:color w:val="333333"/>
          <w:spacing w:val="-2"/>
          <w:sz w:val="24"/>
          <w:szCs w:val="24"/>
        </w:rPr>
        <w:t xml:space="preserve"> </w:t>
      </w:r>
      <w:r w:rsidRPr="00AE4511">
        <w:rPr>
          <w:rFonts w:asciiTheme="minorHAnsi" w:hAnsiTheme="minorHAnsi" w:cstheme="minorHAnsi"/>
          <w:color w:val="333333"/>
          <w:sz w:val="24"/>
          <w:szCs w:val="24"/>
        </w:rPr>
        <w:t>but</w:t>
      </w:r>
      <w:r w:rsidRPr="00AE4511">
        <w:rPr>
          <w:rFonts w:asciiTheme="minorHAnsi" w:hAnsiTheme="minorHAnsi" w:cstheme="minorHAnsi"/>
          <w:color w:val="333333"/>
          <w:spacing w:val="-2"/>
          <w:sz w:val="24"/>
          <w:szCs w:val="24"/>
        </w:rPr>
        <w:t xml:space="preserve"> </w:t>
      </w:r>
      <w:r w:rsidRPr="00AE4511">
        <w:rPr>
          <w:rFonts w:asciiTheme="minorHAnsi" w:hAnsiTheme="minorHAnsi" w:cstheme="minorHAnsi"/>
          <w:color w:val="333333"/>
          <w:sz w:val="24"/>
          <w:szCs w:val="24"/>
        </w:rPr>
        <w:t xml:space="preserve">it </w:t>
      </w:r>
      <w:r w:rsidRPr="00AE4511">
        <w:rPr>
          <w:rFonts w:asciiTheme="minorHAnsi" w:hAnsiTheme="minorHAnsi" w:cstheme="minorHAnsi"/>
          <w:color w:val="333333"/>
          <w:spacing w:val="-2"/>
          <w:sz w:val="24"/>
          <w:szCs w:val="24"/>
        </w:rPr>
        <w:t>w</w:t>
      </w:r>
      <w:r w:rsidRPr="00AE4511">
        <w:rPr>
          <w:rFonts w:asciiTheme="minorHAnsi" w:hAnsiTheme="minorHAnsi" w:cstheme="minorHAnsi"/>
          <w:color w:val="333333"/>
          <w:sz w:val="24"/>
          <w:szCs w:val="24"/>
        </w:rPr>
        <w:t xml:space="preserve">ill </w:t>
      </w:r>
      <w:r w:rsidRPr="00AE4511">
        <w:rPr>
          <w:rFonts w:asciiTheme="minorHAnsi" w:hAnsiTheme="minorHAnsi" w:cstheme="minorHAnsi"/>
          <w:color w:val="333333"/>
          <w:spacing w:val="-2"/>
          <w:sz w:val="24"/>
          <w:szCs w:val="24"/>
        </w:rPr>
        <w:t>l</w:t>
      </w:r>
      <w:r w:rsidRPr="00AE4511">
        <w:rPr>
          <w:rFonts w:asciiTheme="minorHAnsi" w:hAnsiTheme="minorHAnsi" w:cstheme="minorHAnsi"/>
          <w:color w:val="333333"/>
          <w:sz w:val="24"/>
          <w:szCs w:val="24"/>
        </w:rPr>
        <w:t>et</w:t>
      </w:r>
      <w:r w:rsidRPr="00AE4511">
        <w:rPr>
          <w:rFonts w:asciiTheme="minorHAnsi" w:hAnsiTheme="minorHAnsi" w:cstheme="minorHAnsi"/>
          <w:color w:val="333333"/>
          <w:spacing w:val="-2"/>
          <w:sz w:val="24"/>
          <w:szCs w:val="24"/>
        </w:rPr>
        <w:t xml:space="preserve"> </w:t>
      </w:r>
      <w:r w:rsidRPr="00AE4511">
        <w:rPr>
          <w:rFonts w:asciiTheme="minorHAnsi" w:hAnsiTheme="minorHAnsi" w:cstheme="minorHAnsi"/>
          <w:color w:val="333333"/>
          <w:spacing w:val="-3"/>
          <w:sz w:val="24"/>
          <w:szCs w:val="24"/>
        </w:rPr>
        <w:t>y</w:t>
      </w:r>
      <w:r w:rsidRPr="00AE4511">
        <w:rPr>
          <w:rFonts w:asciiTheme="minorHAnsi" w:hAnsiTheme="minorHAnsi" w:cstheme="minorHAnsi"/>
          <w:color w:val="333333"/>
          <w:sz w:val="24"/>
          <w:szCs w:val="24"/>
        </w:rPr>
        <w:t>ou</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pacing w:val="-2"/>
          <w:sz w:val="24"/>
          <w:szCs w:val="24"/>
        </w:rPr>
        <w:t>t</w:t>
      </w:r>
      <w:r w:rsidRPr="00AE4511">
        <w:rPr>
          <w:rFonts w:asciiTheme="minorHAnsi" w:hAnsiTheme="minorHAnsi" w:cstheme="minorHAnsi"/>
          <w:color w:val="333333"/>
          <w:spacing w:val="-3"/>
          <w:sz w:val="24"/>
          <w:szCs w:val="24"/>
        </w:rPr>
        <w:t>y</w:t>
      </w:r>
      <w:r w:rsidRPr="00AE4511">
        <w:rPr>
          <w:rFonts w:asciiTheme="minorHAnsi" w:hAnsiTheme="minorHAnsi" w:cstheme="minorHAnsi"/>
          <w:color w:val="333333"/>
          <w:sz w:val="24"/>
          <w:szCs w:val="24"/>
        </w:rPr>
        <w:t>pe</w:t>
      </w:r>
      <w:r w:rsidRPr="00AE4511">
        <w:rPr>
          <w:rFonts w:asciiTheme="minorHAnsi" w:hAnsiTheme="minorHAnsi" w:cstheme="minorHAnsi"/>
          <w:color w:val="333333"/>
          <w:spacing w:val="-1"/>
          <w:sz w:val="24"/>
          <w:szCs w:val="24"/>
        </w:rPr>
        <w:t>/</w:t>
      </w:r>
      <w:r w:rsidRPr="00AE4511">
        <w:rPr>
          <w:rFonts w:asciiTheme="minorHAnsi" w:hAnsiTheme="minorHAnsi" w:cstheme="minorHAnsi"/>
          <w:color w:val="333333"/>
          <w:sz w:val="24"/>
          <w:szCs w:val="24"/>
        </w:rPr>
        <w:t>pas</w:t>
      </w:r>
      <w:r w:rsidRPr="00AE4511">
        <w:rPr>
          <w:rFonts w:asciiTheme="minorHAnsi" w:hAnsiTheme="minorHAnsi" w:cstheme="minorHAnsi"/>
          <w:color w:val="333333"/>
          <w:spacing w:val="-1"/>
          <w:sz w:val="24"/>
          <w:szCs w:val="24"/>
        </w:rPr>
        <w:t>t</w:t>
      </w:r>
      <w:r w:rsidRPr="00AE4511">
        <w:rPr>
          <w:rFonts w:asciiTheme="minorHAnsi" w:hAnsiTheme="minorHAnsi" w:cstheme="minorHAnsi"/>
          <w:color w:val="333333"/>
          <w:sz w:val="24"/>
          <w:szCs w:val="24"/>
        </w:rPr>
        <w:t>e</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z w:val="24"/>
          <w:szCs w:val="24"/>
        </w:rPr>
        <w:t>a</w:t>
      </w:r>
      <w:r w:rsidRPr="00AE4511">
        <w:rPr>
          <w:rFonts w:asciiTheme="minorHAnsi" w:hAnsiTheme="minorHAnsi" w:cstheme="minorHAnsi"/>
          <w:color w:val="333333"/>
          <w:spacing w:val="-1"/>
          <w:sz w:val="24"/>
          <w:szCs w:val="24"/>
        </w:rPr>
        <w:t xml:space="preserve"> </w:t>
      </w:r>
      <w:r w:rsidRPr="00AE4511">
        <w:rPr>
          <w:rFonts w:asciiTheme="minorHAnsi" w:hAnsiTheme="minorHAnsi" w:cstheme="minorHAnsi"/>
          <w:color w:val="333333"/>
          <w:sz w:val="24"/>
          <w:szCs w:val="24"/>
        </w:rPr>
        <w:t>li</w:t>
      </w:r>
      <w:r w:rsidRPr="00AE4511">
        <w:rPr>
          <w:rFonts w:asciiTheme="minorHAnsi" w:hAnsiTheme="minorHAnsi" w:cstheme="minorHAnsi"/>
          <w:color w:val="333333"/>
          <w:spacing w:val="-3"/>
          <w:sz w:val="24"/>
          <w:szCs w:val="24"/>
        </w:rPr>
        <w:t>n</w:t>
      </w:r>
      <w:r w:rsidRPr="00AE4511">
        <w:rPr>
          <w:rFonts w:asciiTheme="minorHAnsi" w:hAnsiTheme="minorHAnsi" w:cstheme="minorHAnsi"/>
          <w:color w:val="333333"/>
          <w:spacing w:val="2"/>
          <w:sz w:val="24"/>
          <w:szCs w:val="24"/>
        </w:rPr>
        <w:t>k</w:t>
      </w:r>
      <w:r w:rsidRPr="00AE4511">
        <w:rPr>
          <w:rFonts w:asciiTheme="minorHAnsi" w:hAnsiTheme="minorHAnsi" w:cstheme="minorHAnsi"/>
          <w:color w:val="333333"/>
          <w:sz w:val="24"/>
          <w:szCs w:val="24"/>
        </w:rPr>
        <w:t>)</w:t>
      </w:r>
    </w:p>
    <w:p w:rsidR="00EB3313" w:rsidRPr="00AE4511" w:rsidRDefault="00EB3313" w:rsidP="00EB3313">
      <w:pPr>
        <w:kinsoku w:val="0"/>
        <w:overflowPunct w:val="0"/>
        <w:spacing w:line="200" w:lineRule="exact"/>
        <w:rPr>
          <w:rFonts w:cstheme="minorHAnsi"/>
          <w:sz w:val="24"/>
          <w:szCs w:val="24"/>
        </w:rPr>
      </w:pPr>
    </w:p>
    <w:p w:rsidR="00EB3313" w:rsidRDefault="00EB3313" w:rsidP="00EB3313"/>
    <w:p w:rsidR="00EB3313" w:rsidRDefault="00EB3313" w:rsidP="00EB3313"/>
    <w:p w:rsidR="00EB3313" w:rsidRDefault="00EB3313" w:rsidP="00EB3313"/>
    <w:p w:rsidR="00EB3313" w:rsidRDefault="00EB3313" w:rsidP="00EB3313"/>
    <w:p w:rsidR="00EB3313" w:rsidRDefault="00EB3313" w:rsidP="00EB3313"/>
    <w:p w:rsidR="00EB3313" w:rsidRDefault="00EB3313" w:rsidP="00EB3313"/>
    <w:p w:rsidR="00EB3313" w:rsidRDefault="00EB3313" w:rsidP="00EB3313"/>
    <w:p w:rsidR="00EB3313" w:rsidRDefault="00EB3313" w:rsidP="00EB3313"/>
    <w:p w:rsidR="00EB3313" w:rsidRDefault="00EB3313" w:rsidP="00EB3313"/>
    <w:p w:rsidR="00EB3313" w:rsidRDefault="00EB3313" w:rsidP="00EB3313"/>
    <w:p w:rsidR="00EB3313" w:rsidRDefault="00EB3313" w:rsidP="00EB3313"/>
    <w:p w:rsidR="00EB3313" w:rsidRDefault="00EB3313" w:rsidP="00EB3313"/>
    <w:p w:rsidR="00EB3313" w:rsidRDefault="00EB3313" w:rsidP="00EB3313"/>
    <w:p w:rsidR="00EB3313" w:rsidRDefault="00EB3313" w:rsidP="00EB3313"/>
    <w:p w:rsidR="00EB3313" w:rsidRDefault="00EB3313" w:rsidP="00EB3313"/>
    <w:p w:rsidR="00EB3313" w:rsidRDefault="00EB3313" w:rsidP="00EB3313"/>
    <w:p w:rsidR="00EB3313" w:rsidRDefault="00EB3313" w:rsidP="00EB3313"/>
    <w:p w:rsidR="00EB3313" w:rsidRPr="00AE4511" w:rsidRDefault="00EB3313" w:rsidP="00CB1FB2">
      <w:pPr>
        <w:pStyle w:val="Heading3"/>
        <w:rPr>
          <w:b/>
          <w:bCs/>
        </w:rPr>
      </w:pPr>
      <w:bookmarkStart w:id="29" w:name="_Toc485309937"/>
      <w:r w:rsidRPr="00AE4511">
        <w:lastRenderedPageBreak/>
        <w:t>M</w:t>
      </w:r>
      <w:r w:rsidRPr="00AE4511">
        <w:rPr>
          <w:spacing w:val="-1"/>
        </w:rPr>
        <w:t>E</w:t>
      </w:r>
      <w:r w:rsidRPr="00AE4511">
        <w:t>P</w:t>
      </w:r>
      <w:r w:rsidRPr="00AE4511">
        <w:rPr>
          <w:spacing w:val="-2"/>
        </w:rPr>
        <w:t xml:space="preserve"> </w:t>
      </w:r>
      <w:r w:rsidRPr="00AE4511">
        <w:t>Group F</w:t>
      </w:r>
      <w:r w:rsidRPr="00AE4511">
        <w:rPr>
          <w:spacing w:val="-4"/>
        </w:rPr>
        <w:t>o</w:t>
      </w:r>
      <w:r w:rsidRPr="00AE4511">
        <w:t>ld</w:t>
      </w:r>
      <w:r w:rsidRPr="00AE4511">
        <w:rPr>
          <w:spacing w:val="-1"/>
        </w:rPr>
        <w:t>e</w:t>
      </w:r>
      <w:r w:rsidRPr="00AE4511">
        <w:t>rs</w:t>
      </w:r>
      <w:bookmarkEnd w:id="29"/>
    </w:p>
    <w:p w:rsidR="00EB3313" w:rsidRPr="00AE4511" w:rsidRDefault="00EB3313" w:rsidP="00EB3313">
      <w:pPr>
        <w:kinsoku w:val="0"/>
        <w:overflowPunct w:val="0"/>
        <w:spacing w:before="17" w:line="200" w:lineRule="exact"/>
        <w:rPr>
          <w:rFonts w:cstheme="minorHAnsi"/>
          <w:sz w:val="24"/>
          <w:szCs w:val="24"/>
        </w:rPr>
      </w:pPr>
    </w:p>
    <w:p w:rsidR="00EB3313" w:rsidRDefault="00EB3313" w:rsidP="00EB3313">
      <w:pPr>
        <w:kinsoku w:val="0"/>
        <w:overflowPunct w:val="0"/>
        <w:spacing w:line="480" w:lineRule="auto"/>
        <w:ind w:left="100" w:right="466"/>
        <w:rPr>
          <w:rFonts w:cstheme="minorHAnsi"/>
          <w:sz w:val="24"/>
          <w:szCs w:val="24"/>
        </w:rPr>
      </w:pPr>
      <w:r w:rsidRPr="00AE4511">
        <w:rPr>
          <w:rFonts w:cstheme="minorHAnsi"/>
          <w:spacing w:val="-1"/>
          <w:sz w:val="24"/>
          <w:szCs w:val="24"/>
        </w:rPr>
        <w:t>A</w:t>
      </w:r>
      <w:r w:rsidRPr="00AE4511">
        <w:rPr>
          <w:rFonts w:cstheme="minorHAnsi"/>
          <w:sz w:val="24"/>
          <w:szCs w:val="24"/>
        </w:rPr>
        <w:t>s</w:t>
      </w:r>
      <w:r w:rsidRPr="00AE4511">
        <w:rPr>
          <w:rFonts w:cstheme="minorHAnsi"/>
          <w:spacing w:val="1"/>
          <w:sz w:val="24"/>
          <w:szCs w:val="24"/>
        </w:rPr>
        <w:t xml:space="preserve"> </w:t>
      </w:r>
      <w:r w:rsidRPr="00AE4511">
        <w:rPr>
          <w:rFonts w:cstheme="minorHAnsi"/>
          <w:spacing w:val="-3"/>
          <w:sz w:val="24"/>
          <w:szCs w:val="24"/>
        </w:rPr>
        <w:t>y</w:t>
      </w:r>
      <w:r w:rsidRPr="00AE4511">
        <w:rPr>
          <w:rFonts w:cstheme="minorHAnsi"/>
          <w:sz w:val="24"/>
          <w:szCs w:val="24"/>
        </w:rPr>
        <w:t>ou a</w:t>
      </w:r>
      <w:r w:rsidRPr="00AE4511">
        <w:rPr>
          <w:rFonts w:cstheme="minorHAnsi"/>
          <w:spacing w:val="-1"/>
          <w:sz w:val="24"/>
          <w:szCs w:val="24"/>
        </w:rPr>
        <w:t>d</w:t>
      </w:r>
      <w:r w:rsidRPr="00AE4511">
        <w:rPr>
          <w:rFonts w:cstheme="minorHAnsi"/>
          <w:sz w:val="24"/>
          <w:szCs w:val="24"/>
        </w:rPr>
        <w:t xml:space="preserve">d </w:t>
      </w:r>
      <w:r w:rsidRPr="00AE4511">
        <w:rPr>
          <w:rFonts w:cstheme="minorHAnsi"/>
          <w:spacing w:val="1"/>
          <w:sz w:val="24"/>
          <w:szCs w:val="24"/>
        </w:rPr>
        <w:t>r</w:t>
      </w:r>
      <w:r w:rsidRPr="00AE4511">
        <w:rPr>
          <w:rFonts w:cstheme="minorHAnsi"/>
          <w:sz w:val="24"/>
          <w:szCs w:val="24"/>
        </w:rPr>
        <w:t>e</w:t>
      </w:r>
      <w:r w:rsidRPr="00AE4511">
        <w:rPr>
          <w:rFonts w:cstheme="minorHAnsi"/>
          <w:spacing w:val="-3"/>
          <w:sz w:val="24"/>
          <w:szCs w:val="24"/>
        </w:rPr>
        <w:t>s</w:t>
      </w:r>
      <w:r w:rsidRPr="00AE4511">
        <w:rPr>
          <w:rFonts w:cstheme="minorHAnsi"/>
          <w:sz w:val="24"/>
          <w:szCs w:val="24"/>
        </w:rPr>
        <w:t>o</w:t>
      </w:r>
      <w:r w:rsidRPr="00AE4511">
        <w:rPr>
          <w:rFonts w:cstheme="minorHAnsi"/>
          <w:spacing w:val="-1"/>
          <w:sz w:val="24"/>
          <w:szCs w:val="24"/>
        </w:rPr>
        <w:t>u</w:t>
      </w:r>
      <w:r w:rsidRPr="00AE4511">
        <w:rPr>
          <w:rFonts w:cstheme="minorHAnsi"/>
          <w:sz w:val="24"/>
          <w:szCs w:val="24"/>
        </w:rPr>
        <w:t>rces</w:t>
      </w:r>
      <w:r w:rsidRPr="00AE4511">
        <w:rPr>
          <w:rFonts w:cstheme="minorHAnsi"/>
          <w:spacing w:val="-2"/>
          <w:sz w:val="24"/>
          <w:szCs w:val="24"/>
        </w:rPr>
        <w:t xml:space="preserve"> </w:t>
      </w:r>
      <w:r w:rsidRPr="00AE4511">
        <w:rPr>
          <w:rFonts w:cstheme="minorHAnsi"/>
          <w:sz w:val="24"/>
          <w:szCs w:val="24"/>
        </w:rPr>
        <w:t>to</w:t>
      </w:r>
      <w:r w:rsidRPr="00AE4511">
        <w:rPr>
          <w:rFonts w:cstheme="minorHAnsi"/>
          <w:spacing w:val="-4"/>
          <w:sz w:val="24"/>
          <w:szCs w:val="24"/>
        </w:rPr>
        <w:t xml:space="preserve"> </w:t>
      </w:r>
      <w:r w:rsidRPr="00AE4511">
        <w:rPr>
          <w:rFonts w:cstheme="minorHAnsi"/>
          <w:sz w:val="24"/>
          <w:szCs w:val="24"/>
        </w:rPr>
        <w:t>the p</w:t>
      </w:r>
      <w:r w:rsidRPr="00AE4511">
        <w:rPr>
          <w:rFonts w:cstheme="minorHAnsi"/>
          <w:spacing w:val="-1"/>
          <w:sz w:val="24"/>
          <w:szCs w:val="24"/>
        </w:rPr>
        <w:t>o</w:t>
      </w:r>
      <w:r w:rsidRPr="00AE4511">
        <w:rPr>
          <w:rFonts w:cstheme="minorHAnsi"/>
          <w:spacing w:val="-3"/>
          <w:sz w:val="24"/>
          <w:szCs w:val="24"/>
        </w:rPr>
        <w:t>s</w:t>
      </w:r>
      <w:r w:rsidRPr="00AE4511">
        <w:rPr>
          <w:rFonts w:cstheme="minorHAnsi"/>
          <w:sz w:val="24"/>
          <w:szCs w:val="24"/>
        </w:rPr>
        <w:t>t</w:t>
      </w:r>
      <w:r w:rsidRPr="00AE4511">
        <w:rPr>
          <w:rFonts w:cstheme="minorHAnsi"/>
          <w:spacing w:val="2"/>
          <w:sz w:val="24"/>
          <w:szCs w:val="24"/>
        </w:rPr>
        <w:t xml:space="preserve"> </w:t>
      </w:r>
      <w:r w:rsidRPr="00AE4511">
        <w:rPr>
          <w:rFonts w:cstheme="minorHAnsi"/>
          <w:sz w:val="24"/>
          <w:szCs w:val="24"/>
        </w:rPr>
        <w:t>p</w:t>
      </w:r>
      <w:r w:rsidRPr="00AE4511">
        <w:rPr>
          <w:rFonts w:cstheme="minorHAnsi"/>
          <w:spacing w:val="-4"/>
          <w:sz w:val="24"/>
          <w:szCs w:val="24"/>
        </w:rPr>
        <w:t>a</w:t>
      </w:r>
      <w:r w:rsidRPr="00AE4511">
        <w:rPr>
          <w:rFonts w:cstheme="minorHAnsi"/>
          <w:spacing w:val="1"/>
          <w:sz w:val="24"/>
          <w:szCs w:val="24"/>
        </w:rPr>
        <w:t>g</w:t>
      </w:r>
      <w:r w:rsidRPr="00AE4511">
        <w:rPr>
          <w:rFonts w:cstheme="minorHAnsi"/>
          <w:spacing w:val="-3"/>
          <w:sz w:val="24"/>
          <w:szCs w:val="24"/>
        </w:rPr>
        <w:t>e</w:t>
      </w:r>
      <w:r w:rsidRPr="00AE4511">
        <w:rPr>
          <w:rFonts w:cstheme="minorHAnsi"/>
          <w:sz w:val="24"/>
          <w:szCs w:val="24"/>
        </w:rPr>
        <w:t>,</w:t>
      </w:r>
      <w:r w:rsidRPr="00AE4511">
        <w:rPr>
          <w:rFonts w:cstheme="minorHAnsi"/>
          <w:spacing w:val="-1"/>
          <w:sz w:val="24"/>
          <w:szCs w:val="24"/>
        </w:rPr>
        <w:t xml:space="preserve"> </w:t>
      </w:r>
      <w:r w:rsidRPr="00AE4511">
        <w:rPr>
          <w:rFonts w:cstheme="minorHAnsi"/>
          <w:sz w:val="24"/>
          <w:szCs w:val="24"/>
        </w:rPr>
        <w:t>the</w:t>
      </w:r>
      <w:r w:rsidRPr="00AE4511">
        <w:rPr>
          <w:rFonts w:cstheme="minorHAnsi"/>
          <w:spacing w:val="-2"/>
          <w:sz w:val="24"/>
          <w:szCs w:val="24"/>
        </w:rPr>
        <w:t xml:space="preserve"> </w:t>
      </w:r>
      <w:r w:rsidRPr="00AE4511">
        <w:rPr>
          <w:rFonts w:cstheme="minorHAnsi"/>
          <w:spacing w:val="-4"/>
          <w:sz w:val="24"/>
          <w:szCs w:val="24"/>
        </w:rPr>
        <w:t>M</w:t>
      </w:r>
      <w:r w:rsidRPr="00AE4511">
        <w:rPr>
          <w:rFonts w:cstheme="minorHAnsi"/>
          <w:spacing w:val="-1"/>
          <w:sz w:val="24"/>
          <w:szCs w:val="24"/>
        </w:rPr>
        <w:t>E</w:t>
      </w:r>
      <w:r w:rsidRPr="00AE4511">
        <w:rPr>
          <w:rFonts w:cstheme="minorHAnsi"/>
          <w:sz w:val="24"/>
          <w:szCs w:val="24"/>
        </w:rPr>
        <w:t>P</w:t>
      </w:r>
      <w:r w:rsidRPr="00AE4511">
        <w:rPr>
          <w:rFonts w:cstheme="minorHAnsi"/>
          <w:spacing w:val="2"/>
          <w:sz w:val="24"/>
          <w:szCs w:val="24"/>
        </w:rPr>
        <w:t xml:space="preserve"> </w:t>
      </w:r>
      <w:r w:rsidRPr="00AE4511">
        <w:rPr>
          <w:rFonts w:cstheme="minorHAnsi"/>
          <w:spacing w:val="-1"/>
          <w:sz w:val="24"/>
          <w:szCs w:val="24"/>
        </w:rPr>
        <w:t>P</w:t>
      </w:r>
      <w:r w:rsidRPr="00AE4511">
        <w:rPr>
          <w:rFonts w:cstheme="minorHAnsi"/>
          <w:sz w:val="24"/>
          <w:szCs w:val="24"/>
        </w:rPr>
        <w:t>roje</w:t>
      </w:r>
      <w:r w:rsidRPr="00AE4511">
        <w:rPr>
          <w:rFonts w:cstheme="minorHAnsi"/>
          <w:spacing w:val="-3"/>
          <w:sz w:val="24"/>
          <w:szCs w:val="24"/>
        </w:rPr>
        <w:t>c</w:t>
      </w:r>
      <w:r w:rsidRPr="00AE4511">
        <w:rPr>
          <w:rFonts w:cstheme="minorHAnsi"/>
          <w:sz w:val="24"/>
          <w:szCs w:val="24"/>
        </w:rPr>
        <w:t>t</w:t>
      </w:r>
      <w:r w:rsidRPr="00AE4511">
        <w:rPr>
          <w:rFonts w:cstheme="minorHAnsi"/>
          <w:spacing w:val="-1"/>
          <w:sz w:val="24"/>
          <w:szCs w:val="24"/>
        </w:rPr>
        <w:t xml:space="preserve"> </w:t>
      </w:r>
      <w:r w:rsidRPr="00AE4511">
        <w:rPr>
          <w:rFonts w:cstheme="minorHAnsi"/>
          <w:spacing w:val="1"/>
          <w:sz w:val="24"/>
          <w:szCs w:val="24"/>
        </w:rPr>
        <w:t>T</w:t>
      </w:r>
      <w:r w:rsidRPr="00AE4511">
        <w:rPr>
          <w:rFonts w:cstheme="minorHAnsi"/>
          <w:sz w:val="24"/>
          <w:szCs w:val="24"/>
        </w:rPr>
        <w:t>e</w:t>
      </w:r>
      <w:r w:rsidRPr="00AE4511">
        <w:rPr>
          <w:rFonts w:cstheme="minorHAnsi"/>
          <w:spacing w:val="-4"/>
          <w:sz w:val="24"/>
          <w:szCs w:val="24"/>
        </w:rPr>
        <w:t>a</w:t>
      </w:r>
      <w:r w:rsidRPr="00AE4511">
        <w:rPr>
          <w:rFonts w:cstheme="minorHAnsi"/>
          <w:sz w:val="24"/>
          <w:szCs w:val="24"/>
        </w:rPr>
        <w:t>m</w:t>
      </w:r>
      <w:r w:rsidRPr="00AE4511">
        <w:rPr>
          <w:rFonts w:cstheme="minorHAnsi"/>
          <w:spacing w:val="1"/>
          <w:sz w:val="24"/>
          <w:szCs w:val="24"/>
        </w:rPr>
        <w:t xml:space="preserve"> </w:t>
      </w:r>
      <w:r w:rsidRPr="00AE4511">
        <w:rPr>
          <w:rFonts w:cstheme="minorHAnsi"/>
          <w:spacing w:val="-4"/>
          <w:sz w:val="24"/>
          <w:szCs w:val="24"/>
        </w:rPr>
        <w:t>w</w:t>
      </w:r>
      <w:r w:rsidRPr="00AE4511">
        <w:rPr>
          <w:rFonts w:cstheme="minorHAnsi"/>
          <w:spacing w:val="-2"/>
          <w:sz w:val="24"/>
          <w:szCs w:val="24"/>
        </w:rPr>
        <w:t>il</w:t>
      </w:r>
      <w:r w:rsidRPr="00AE4511">
        <w:rPr>
          <w:rFonts w:cstheme="minorHAnsi"/>
          <w:sz w:val="24"/>
          <w:szCs w:val="24"/>
        </w:rPr>
        <w:t>l a</w:t>
      </w:r>
      <w:r w:rsidRPr="00AE4511">
        <w:rPr>
          <w:rFonts w:cstheme="minorHAnsi"/>
          <w:spacing w:val="-1"/>
          <w:sz w:val="24"/>
          <w:szCs w:val="24"/>
        </w:rPr>
        <w:t>d</w:t>
      </w:r>
      <w:r w:rsidRPr="00AE4511">
        <w:rPr>
          <w:rFonts w:cstheme="minorHAnsi"/>
          <w:sz w:val="24"/>
          <w:szCs w:val="24"/>
        </w:rPr>
        <w:t xml:space="preserve">d </w:t>
      </w:r>
      <w:r w:rsidRPr="00AE4511">
        <w:rPr>
          <w:rFonts w:cstheme="minorHAnsi"/>
          <w:spacing w:val="1"/>
          <w:sz w:val="24"/>
          <w:szCs w:val="24"/>
        </w:rPr>
        <w:t>t</w:t>
      </w:r>
      <w:r w:rsidRPr="00AE4511">
        <w:rPr>
          <w:rFonts w:cstheme="minorHAnsi"/>
          <w:spacing w:val="-3"/>
          <w:sz w:val="24"/>
          <w:szCs w:val="24"/>
        </w:rPr>
        <w:t>h</w:t>
      </w:r>
      <w:r w:rsidRPr="00AE4511">
        <w:rPr>
          <w:rFonts w:cstheme="minorHAnsi"/>
          <w:sz w:val="24"/>
          <w:szCs w:val="24"/>
        </w:rPr>
        <w:t>em</w:t>
      </w:r>
      <w:r w:rsidRPr="00AE4511">
        <w:rPr>
          <w:rFonts w:cstheme="minorHAnsi"/>
          <w:spacing w:val="-1"/>
          <w:sz w:val="24"/>
          <w:szCs w:val="24"/>
        </w:rPr>
        <w:t xml:space="preserve"> </w:t>
      </w:r>
      <w:r w:rsidRPr="00AE4511">
        <w:rPr>
          <w:rFonts w:cstheme="minorHAnsi"/>
          <w:sz w:val="24"/>
          <w:szCs w:val="24"/>
        </w:rPr>
        <w:t>to</w:t>
      </w:r>
      <w:r w:rsidRPr="00AE4511">
        <w:rPr>
          <w:rFonts w:cstheme="minorHAnsi"/>
          <w:spacing w:val="-2"/>
          <w:sz w:val="24"/>
          <w:szCs w:val="24"/>
        </w:rPr>
        <w:t xml:space="preserve"> </w:t>
      </w:r>
      <w:r w:rsidRPr="00AE4511">
        <w:rPr>
          <w:rFonts w:cstheme="minorHAnsi"/>
          <w:sz w:val="24"/>
          <w:szCs w:val="24"/>
        </w:rPr>
        <w:t>the</w:t>
      </w:r>
      <w:r w:rsidRPr="00AE4511">
        <w:rPr>
          <w:rFonts w:cstheme="minorHAnsi"/>
          <w:spacing w:val="6"/>
          <w:sz w:val="24"/>
          <w:szCs w:val="24"/>
        </w:rPr>
        <w:t xml:space="preserve"> </w:t>
      </w:r>
      <w:r w:rsidRPr="00AE4511">
        <w:rPr>
          <w:rFonts w:cstheme="minorHAnsi"/>
          <w:spacing w:val="-4"/>
          <w:sz w:val="24"/>
          <w:szCs w:val="24"/>
        </w:rPr>
        <w:t>M</w:t>
      </w:r>
      <w:r w:rsidRPr="00AE4511">
        <w:rPr>
          <w:rFonts w:cstheme="minorHAnsi"/>
          <w:spacing w:val="-1"/>
          <w:sz w:val="24"/>
          <w:szCs w:val="24"/>
        </w:rPr>
        <w:t>E</w:t>
      </w:r>
      <w:r w:rsidRPr="00AE4511">
        <w:rPr>
          <w:rFonts w:cstheme="minorHAnsi"/>
          <w:sz w:val="24"/>
          <w:szCs w:val="24"/>
        </w:rPr>
        <w:t>P fo</w:t>
      </w:r>
      <w:r w:rsidRPr="00AE4511">
        <w:rPr>
          <w:rFonts w:cstheme="minorHAnsi"/>
          <w:spacing w:val="-2"/>
          <w:sz w:val="24"/>
          <w:szCs w:val="24"/>
        </w:rPr>
        <w:t>l</w:t>
      </w:r>
      <w:r w:rsidRPr="00AE4511">
        <w:rPr>
          <w:rFonts w:cstheme="minorHAnsi"/>
          <w:sz w:val="24"/>
          <w:szCs w:val="24"/>
        </w:rPr>
        <w:t>d</w:t>
      </w:r>
      <w:r w:rsidRPr="00AE4511">
        <w:rPr>
          <w:rFonts w:cstheme="minorHAnsi"/>
          <w:spacing w:val="-1"/>
          <w:sz w:val="24"/>
          <w:szCs w:val="24"/>
        </w:rPr>
        <w:t>e</w:t>
      </w:r>
      <w:r w:rsidRPr="00AE4511">
        <w:rPr>
          <w:rFonts w:cstheme="minorHAnsi"/>
          <w:sz w:val="24"/>
          <w:szCs w:val="24"/>
        </w:rPr>
        <w:t>rs</w:t>
      </w:r>
      <w:r w:rsidRPr="00AE4511">
        <w:rPr>
          <w:rFonts w:cstheme="minorHAnsi"/>
          <w:spacing w:val="-2"/>
          <w:sz w:val="24"/>
          <w:szCs w:val="24"/>
        </w:rPr>
        <w:t xml:space="preserve"> </w:t>
      </w:r>
      <w:r w:rsidRPr="00AE4511">
        <w:rPr>
          <w:rFonts w:cstheme="minorHAnsi"/>
          <w:sz w:val="24"/>
          <w:szCs w:val="24"/>
        </w:rPr>
        <w:t>th</w:t>
      </w:r>
      <w:r w:rsidRPr="00AE4511">
        <w:rPr>
          <w:rFonts w:cstheme="minorHAnsi"/>
          <w:spacing w:val="-1"/>
          <w:sz w:val="24"/>
          <w:szCs w:val="24"/>
        </w:rPr>
        <w:t>a</w:t>
      </w:r>
      <w:r w:rsidRPr="00AE4511">
        <w:rPr>
          <w:rFonts w:cstheme="minorHAnsi"/>
          <w:sz w:val="24"/>
          <w:szCs w:val="24"/>
        </w:rPr>
        <w:t>t</w:t>
      </w:r>
      <w:r w:rsidRPr="00AE4511">
        <w:rPr>
          <w:rFonts w:cstheme="minorHAnsi"/>
          <w:spacing w:val="-1"/>
          <w:sz w:val="24"/>
          <w:szCs w:val="24"/>
        </w:rPr>
        <w:t xml:space="preserve"> </w:t>
      </w:r>
      <w:r w:rsidRPr="00AE4511">
        <w:rPr>
          <w:rFonts w:cstheme="minorHAnsi"/>
          <w:spacing w:val="-3"/>
          <w:sz w:val="24"/>
          <w:szCs w:val="24"/>
        </w:rPr>
        <w:t>y</w:t>
      </w:r>
      <w:r w:rsidRPr="00AE4511">
        <w:rPr>
          <w:rFonts w:cstheme="minorHAnsi"/>
          <w:sz w:val="24"/>
          <w:szCs w:val="24"/>
        </w:rPr>
        <w:t xml:space="preserve">ou can </w:t>
      </w:r>
      <w:r w:rsidRPr="00AE4511">
        <w:rPr>
          <w:rFonts w:cstheme="minorHAnsi"/>
          <w:spacing w:val="-3"/>
          <w:sz w:val="24"/>
          <w:szCs w:val="24"/>
        </w:rPr>
        <w:t>v</w:t>
      </w:r>
      <w:r w:rsidRPr="00AE4511">
        <w:rPr>
          <w:rFonts w:cstheme="minorHAnsi"/>
          <w:spacing w:val="-2"/>
          <w:sz w:val="24"/>
          <w:szCs w:val="24"/>
        </w:rPr>
        <w:t>i</w:t>
      </w:r>
      <w:r w:rsidRPr="00AE4511">
        <w:rPr>
          <w:rFonts w:cstheme="minorHAnsi"/>
          <w:sz w:val="24"/>
          <w:szCs w:val="24"/>
        </w:rPr>
        <w:t>ew</w:t>
      </w:r>
      <w:r w:rsidRPr="00AE4511">
        <w:rPr>
          <w:rFonts w:cstheme="minorHAnsi"/>
          <w:spacing w:val="-1"/>
          <w:sz w:val="24"/>
          <w:szCs w:val="24"/>
        </w:rPr>
        <w:t xml:space="preserve"> </w:t>
      </w:r>
      <w:r w:rsidRPr="00AE4511">
        <w:rPr>
          <w:rFonts w:cstheme="minorHAnsi"/>
          <w:sz w:val="24"/>
          <w:szCs w:val="24"/>
        </w:rPr>
        <w:t>o</w:t>
      </w:r>
      <w:r w:rsidRPr="00AE4511">
        <w:rPr>
          <w:rFonts w:cstheme="minorHAnsi"/>
          <w:spacing w:val="-1"/>
          <w:sz w:val="24"/>
          <w:szCs w:val="24"/>
        </w:rPr>
        <w:t>n</w:t>
      </w:r>
      <w:r w:rsidRPr="00AE4511">
        <w:rPr>
          <w:rFonts w:cstheme="minorHAnsi"/>
          <w:sz w:val="24"/>
          <w:szCs w:val="24"/>
        </w:rPr>
        <w:t xml:space="preserve">ce </w:t>
      </w:r>
      <w:r w:rsidRPr="00AE4511">
        <w:rPr>
          <w:rFonts w:cstheme="minorHAnsi"/>
          <w:spacing w:val="-2"/>
          <w:sz w:val="24"/>
          <w:szCs w:val="24"/>
        </w:rPr>
        <w:t>y</w:t>
      </w:r>
      <w:r w:rsidRPr="00AE4511">
        <w:rPr>
          <w:rFonts w:cstheme="minorHAnsi"/>
          <w:sz w:val="24"/>
          <w:szCs w:val="24"/>
        </w:rPr>
        <w:t>ou h</w:t>
      </w:r>
      <w:r w:rsidRPr="00AE4511">
        <w:rPr>
          <w:rFonts w:cstheme="minorHAnsi"/>
          <w:spacing w:val="-1"/>
          <w:sz w:val="24"/>
          <w:szCs w:val="24"/>
        </w:rPr>
        <w:t>a</w:t>
      </w:r>
      <w:r w:rsidRPr="00AE4511">
        <w:rPr>
          <w:rFonts w:cstheme="minorHAnsi"/>
          <w:spacing w:val="-3"/>
          <w:sz w:val="24"/>
          <w:szCs w:val="24"/>
        </w:rPr>
        <w:t>v</w:t>
      </w:r>
      <w:r w:rsidRPr="00AE4511">
        <w:rPr>
          <w:rFonts w:cstheme="minorHAnsi"/>
          <w:sz w:val="24"/>
          <w:szCs w:val="24"/>
        </w:rPr>
        <w:t xml:space="preserve">e </w:t>
      </w:r>
      <w:r w:rsidRPr="00AE4511">
        <w:rPr>
          <w:rFonts w:cstheme="minorHAnsi"/>
          <w:spacing w:val="1"/>
          <w:sz w:val="24"/>
          <w:szCs w:val="24"/>
        </w:rPr>
        <w:t>j</w:t>
      </w:r>
      <w:r w:rsidRPr="00AE4511">
        <w:rPr>
          <w:rFonts w:cstheme="minorHAnsi"/>
          <w:sz w:val="24"/>
          <w:szCs w:val="24"/>
        </w:rPr>
        <w:t>o</w:t>
      </w:r>
      <w:r w:rsidRPr="00AE4511">
        <w:rPr>
          <w:rFonts w:cstheme="minorHAnsi"/>
          <w:spacing w:val="-2"/>
          <w:sz w:val="24"/>
          <w:szCs w:val="24"/>
        </w:rPr>
        <w:t>i</w:t>
      </w:r>
      <w:r w:rsidRPr="00AE4511">
        <w:rPr>
          <w:rFonts w:cstheme="minorHAnsi"/>
          <w:sz w:val="24"/>
          <w:szCs w:val="24"/>
        </w:rPr>
        <w:t>n</w:t>
      </w:r>
      <w:r w:rsidRPr="00AE4511">
        <w:rPr>
          <w:rFonts w:cstheme="minorHAnsi"/>
          <w:spacing w:val="-1"/>
          <w:sz w:val="24"/>
          <w:szCs w:val="24"/>
        </w:rPr>
        <w:t>e</w:t>
      </w:r>
      <w:r w:rsidRPr="00AE4511">
        <w:rPr>
          <w:rFonts w:cstheme="minorHAnsi"/>
          <w:sz w:val="24"/>
          <w:szCs w:val="24"/>
        </w:rPr>
        <w:t>d</w:t>
      </w:r>
      <w:r w:rsidRPr="00AE4511">
        <w:rPr>
          <w:rFonts w:cstheme="minorHAnsi"/>
          <w:spacing w:val="-2"/>
          <w:sz w:val="24"/>
          <w:szCs w:val="24"/>
        </w:rPr>
        <w:t xml:space="preserve"> </w:t>
      </w:r>
      <w:r w:rsidRPr="00AE4511">
        <w:rPr>
          <w:rFonts w:cstheme="minorHAnsi"/>
          <w:sz w:val="24"/>
          <w:szCs w:val="24"/>
        </w:rPr>
        <w:t>t</w:t>
      </w:r>
      <w:r w:rsidRPr="00AE4511">
        <w:rPr>
          <w:rFonts w:cstheme="minorHAnsi"/>
          <w:spacing w:val="-3"/>
          <w:sz w:val="24"/>
          <w:szCs w:val="24"/>
        </w:rPr>
        <w:t>h</w:t>
      </w:r>
      <w:r w:rsidRPr="00AE4511">
        <w:rPr>
          <w:rFonts w:cstheme="minorHAnsi"/>
          <w:sz w:val="24"/>
          <w:szCs w:val="24"/>
        </w:rPr>
        <w:t xml:space="preserve">e </w:t>
      </w:r>
      <w:r w:rsidRPr="00AE4511">
        <w:rPr>
          <w:rFonts w:cstheme="minorHAnsi"/>
          <w:spacing w:val="-4"/>
          <w:sz w:val="24"/>
          <w:szCs w:val="24"/>
        </w:rPr>
        <w:t>M</w:t>
      </w:r>
      <w:r w:rsidRPr="00AE4511">
        <w:rPr>
          <w:rFonts w:cstheme="minorHAnsi"/>
          <w:spacing w:val="-1"/>
          <w:sz w:val="24"/>
          <w:szCs w:val="24"/>
        </w:rPr>
        <w:t>E</w:t>
      </w:r>
      <w:r w:rsidRPr="00AE4511">
        <w:rPr>
          <w:rFonts w:cstheme="minorHAnsi"/>
          <w:sz w:val="24"/>
          <w:szCs w:val="24"/>
        </w:rPr>
        <w:t>P Gro</w:t>
      </w:r>
      <w:r w:rsidRPr="00AE4511">
        <w:rPr>
          <w:rFonts w:cstheme="minorHAnsi"/>
          <w:spacing w:val="-1"/>
          <w:sz w:val="24"/>
          <w:szCs w:val="24"/>
        </w:rPr>
        <w:t>u</w:t>
      </w:r>
      <w:r>
        <w:rPr>
          <w:rFonts w:cstheme="minorHAnsi"/>
          <w:sz w:val="24"/>
          <w:szCs w:val="24"/>
        </w:rPr>
        <w:t xml:space="preserve">p. </w:t>
      </w:r>
      <w:r w:rsidRPr="00AE4511">
        <w:rPr>
          <w:rFonts w:cstheme="minorHAnsi"/>
          <w:spacing w:val="1"/>
          <w:sz w:val="24"/>
          <w:szCs w:val="24"/>
        </w:rPr>
        <w:t>O</w:t>
      </w:r>
      <w:r w:rsidRPr="00AE4511">
        <w:rPr>
          <w:rFonts w:cstheme="minorHAnsi"/>
          <w:sz w:val="24"/>
          <w:szCs w:val="24"/>
        </w:rPr>
        <w:t>n</w:t>
      </w:r>
      <w:r w:rsidRPr="00AE4511">
        <w:rPr>
          <w:rFonts w:cstheme="minorHAnsi"/>
          <w:spacing w:val="-2"/>
          <w:sz w:val="24"/>
          <w:szCs w:val="24"/>
        </w:rPr>
        <w:t>l</w:t>
      </w:r>
      <w:r w:rsidRPr="00AE4511">
        <w:rPr>
          <w:rFonts w:cstheme="minorHAnsi"/>
          <w:sz w:val="24"/>
          <w:szCs w:val="24"/>
        </w:rPr>
        <w:t>y</w:t>
      </w:r>
      <w:r w:rsidRPr="00AE4511">
        <w:rPr>
          <w:rFonts w:cstheme="minorHAnsi"/>
          <w:spacing w:val="-2"/>
          <w:sz w:val="24"/>
          <w:szCs w:val="24"/>
        </w:rPr>
        <w:t xml:space="preserve"> </w:t>
      </w:r>
      <w:r w:rsidRPr="00AE4511">
        <w:rPr>
          <w:rFonts w:cstheme="minorHAnsi"/>
          <w:sz w:val="24"/>
          <w:szCs w:val="24"/>
        </w:rPr>
        <w:t xml:space="preserve">the </w:t>
      </w:r>
      <w:r w:rsidRPr="00AE4511">
        <w:rPr>
          <w:rFonts w:cstheme="minorHAnsi"/>
          <w:spacing w:val="-3"/>
          <w:sz w:val="24"/>
          <w:szCs w:val="24"/>
        </w:rPr>
        <w:t>c</w:t>
      </w:r>
      <w:r w:rsidRPr="00AE4511">
        <w:rPr>
          <w:rFonts w:cstheme="minorHAnsi"/>
          <w:sz w:val="24"/>
          <w:szCs w:val="24"/>
        </w:rPr>
        <w:t>re</w:t>
      </w:r>
      <w:r w:rsidRPr="00AE4511">
        <w:rPr>
          <w:rFonts w:cstheme="minorHAnsi"/>
          <w:spacing w:val="-1"/>
          <w:sz w:val="24"/>
          <w:szCs w:val="24"/>
        </w:rPr>
        <w:t>a</w:t>
      </w:r>
      <w:r w:rsidRPr="00AE4511">
        <w:rPr>
          <w:rFonts w:cstheme="minorHAnsi"/>
          <w:sz w:val="24"/>
          <w:szCs w:val="24"/>
        </w:rPr>
        <w:t>t</w:t>
      </w:r>
      <w:r w:rsidRPr="00AE4511">
        <w:rPr>
          <w:rFonts w:cstheme="minorHAnsi"/>
          <w:spacing w:val="-3"/>
          <w:sz w:val="24"/>
          <w:szCs w:val="24"/>
        </w:rPr>
        <w:t>o</w:t>
      </w:r>
      <w:r w:rsidRPr="00AE4511">
        <w:rPr>
          <w:rFonts w:cstheme="minorHAnsi"/>
          <w:sz w:val="24"/>
          <w:szCs w:val="24"/>
        </w:rPr>
        <w:t>r</w:t>
      </w:r>
      <w:r w:rsidRPr="00AE4511">
        <w:rPr>
          <w:rFonts w:cstheme="minorHAnsi"/>
          <w:spacing w:val="1"/>
          <w:sz w:val="24"/>
          <w:szCs w:val="24"/>
        </w:rPr>
        <w:t xml:space="preserve"> </w:t>
      </w:r>
      <w:r w:rsidRPr="00AE4511">
        <w:rPr>
          <w:rFonts w:cstheme="minorHAnsi"/>
          <w:spacing w:val="-3"/>
          <w:sz w:val="24"/>
          <w:szCs w:val="24"/>
        </w:rPr>
        <w:t>o</w:t>
      </w:r>
      <w:r w:rsidRPr="00AE4511">
        <w:rPr>
          <w:rFonts w:cstheme="minorHAnsi"/>
          <w:sz w:val="24"/>
          <w:szCs w:val="24"/>
        </w:rPr>
        <w:t>f</w:t>
      </w:r>
      <w:r w:rsidRPr="00AE4511">
        <w:rPr>
          <w:rFonts w:cstheme="minorHAnsi"/>
          <w:spacing w:val="2"/>
          <w:sz w:val="24"/>
          <w:szCs w:val="24"/>
        </w:rPr>
        <w:t xml:space="preserve"> </w:t>
      </w:r>
      <w:r w:rsidRPr="00AE4511">
        <w:rPr>
          <w:rFonts w:cstheme="minorHAnsi"/>
          <w:sz w:val="24"/>
          <w:szCs w:val="24"/>
        </w:rPr>
        <w:t>a</w:t>
      </w:r>
      <w:r w:rsidRPr="00AE4511">
        <w:rPr>
          <w:rFonts w:cstheme="minorHAnsi"/>
          <w:spacing w:val="-4"/>
          <w:sz w:val="24"/>
          <w:szCs w:val="24"/>
        </w:rPr>
        <w:t xml:space="preserve"> </w:t>
      </w:r>
      <w:r w:rsidRPr="00AE4511">
        <w:rPr>
          <w:rFonts w:cstheme="minorHAnsi"/>
          <w:sz w:val="24"/>
          <w:szCs w:val="24"/>
        </w:rPr>
        <w:t>fo</w:t>
      </w:r>
      <w:r w:rsidRPr="00AE4511">
        <w:rPr>
          <w:rFonts w:cstheme="minorHAnsi"/>
          <w:spacing w:val="-2"/>
          <w:sz w:val="24"/>
          <w:szCs w:val="24"/>
        </w:rPr>
        <w:t>l</w:t>
      </w:r>
      <w:r w:rsidRPr="00AE4511">
        <w:rPr>
          <w:rFonts w:cstheme="minorHAnsi"/>
          <w:sz w:val="24"/>
          <w:szCs w:val="24"/>
        </w:rPr>
        <w:t>d</w:t>
      </w:r>
      <w:r w:rsidRPr="00AE4511">
        <w:rPr>
          <w:rFonts w:cstheme="minorHAnsi"/>
          <w:spacing w:val="-1"/>
          <w:sz w:val="24"/>
          <w:szCs w:val="24"/>
        </w:rPr>
        <w:t>e</w:t>
      </w:r>
      <w:r w:rsidRPr="00AE4511">
        <w:rPr>
          <w:rFonts w:cstheme="minorHAnsi"/>
          <w:sz w:val="24"/>
          <w:szCs w:val="24"/>
        </w:rPr>
        <w:t>r</w:t>
      </w:r>
      <w:r w:rsidRPr="00AE4511">
        <w:rPr>
          <w:rFonts w:cstheme="minorHAnsi"/>
          <w:spacing w:val="4"/>
          <w:sz w:val="24"/>
          <w:szCs w:val="24"/>
        </w:rPr>
        <w:t xml:space="preserve"> </w:t>
      </w:r>
      <w:r w:rsidRPr="00AE4511">
        <w:rPr>
          <w:rFonts w:cstheme="minorHAnsi"/>
          <w:sz w:val="24"/>
          <w:szCs w:val="24"/>
        </w:rPr>
        <w:t>h</w:t>
      </w:r>
      <w:r w:rsidRPr="00AE4511">
        <w:rPr>
          <w:rFonts w:cstheme="minorHAnsi"/>
          <w:spacing w:val="-1"/>
          <w:sz w:val="24"/>
          <w:szCs w:val="24"/>
        </w:rPr>
        <w:t>a</w:t>
      </w:r>
      <w:r w:rsidRPr="00AE4511">
        <w:rPr>
          <w:rFonts w:cstheme="minorHAnsi"/>
          <w:sz w:val="24"/>
          <w:szCs w:val="24"/>
        </w:rPr>
        <w:t>s</w:t>
      </w:r>
      <w:r w:rsidRPr="00AE4511">
        <w:rPr>
          <w:rFonts w:cstheme="minorHAnsi"/>
          <w:spacing w:val="-2"/>
          <w:sz w:val="24"/>
          <w:szCs w:val="24"/>
        </w:rPr>
        <w:t xml:space="preserve"> </w:t>
      </w:r>
      <w:r w:rsidRPr="00AE4511">
        <w:rPr>
          <w:rFonts w:cstheme="minorHAnsi"/>
          <w:sz w:val="24"/>
          <w:szCs w:val="24"/>
        </w:rPr>
        <w:t>t</w:t>
      </w:r>
      <w:r w:rsidRPr="00AE4511">
        <w:rPr>
          <w:rFonts w:cstheme="minorHAnsi"/>
          <w:spacing w:val="-1"/>
          <w:sz w:val="24"/>
          <w:szCs w:val="24"/>
        </w:rPr>
        <w:t>h</w:t>
      </w:r>
      <w:r w:rsidRPr="00AE4511">
        <w:rPr>
          <w:rFonts w:cstheme="minorHAnsi"/>
          <w:sz w:val="24"/>
          <w:szCs w:val="24"/>
        </w:rPr>
        <w:t>e</w:t>
      </w:r>
      <w:r w:rsidRPr="00AE4511">
        <w:rPr>
          <w:rFonts w:cstheme="minorHAnsi"/>
          <w:spacing w:val="-2"/>
          <w:sz w:val="24"/>
          <w:szCs w:val="24"/>
        </w:rPr>
        <w:t xml:space="preserve"> </w:t>
      </w:r>
      <w:r w:rsidRPr="00AE4511">
        <w:rPr>
          <w:rFonts w:cstheme="minorHAnsi"/>
          <w:sz w:val="24"/>
          <w:szCs w:val="24"/>
        </w:rPr>
        <w:t>a</w:t>
      </w:r>
      <w:r w:rsidRPr="00AE4511">
        <w:rPr>
          <w:rFonts w:cstheme="minorHAnsi"/>
          <w:spacing w:val="-1"/>
          <w:sz w:val="24"/>
          <w:szCs w:val="24"/>
        </w:rPr>
        <w:t>b</w:t>
      </w:r>
      <w:r w:rsidRPr="00AE4511">
        <w:rPr>
          <w:rFonts w:cstheme="minorHAnsi"/>
          <w:spacing w:val="-2"/>
          <w:sz w:val="24"/>
          <w:szCs w:val="24"/>
        </w:rPr>
        <w:t>ili</w:t>
      </w:r>
      <w:r w:rsidRPr="00AE4511">
        <w:rPr>
          <w:rFonts w:cstheme="minorHAnsi"/>
          <w:sz w:val="24"/>
          <w:szCs w:val="24"/>
        </w:rPr>
        <w:t>ty</w:t>
      </w:r>
      <w:r w:rsidRPr="00AE4511">
        <w:rPr>
          <w:rFonts w:cstheme="minorHAnsi"/>
          <w:spacing w:val="-2"/>
          <w:sz w:val="24"/>
          <w:szCs w:val="24"/>
        </w:rPr>
        <w:t xml:space="preserve"> </w:t>
      </w:r>
      <w:r w:rsidRPr="00AE4511">
        <w:rPr>
          <w:rFonts w:cstheme="minorHAnsi"/>
          <w:sz w:val="24"/>
          <w:szCs w:val="24"/>
        </w:rPr>
        <w:t>to add</w:t>
      </w:r>
      <w:r w:rsidRPr="00AE4511">
        <w:rPr>
          <w:rFonts w:cstheme="minorHAnsi"/>
          <w:spacing w:val="-2"/>
          <w:sz w:val="24"/>
          <w:szCs w:val="24"/>
        </w:rPr>
        <w:t xml:space="preserve"> it</w:t>
      </w:r>
      <w:r w:rsidRPr="00AE4511">
        <w:rPr>
          <w:rFonts w:cstheme="minorHAnsi"/>
          <w:sz w:val="24"/>
          <w:szCs w:val="24"/>
        </w:rPr>
        <w:t>ems</w:t>
      </w:r>
      <w:r w:rsidRPr="00AE4511">
        <w:rPr>
          <w:rFonts w:cstheme="minorHAnsi"/>
          <w:spacing w:val="-1"/>
          <w:sz w:val="24"/>
          <w:szCs w:val="24"/>
        </w:rPr>
        <w:t xml:space="preserve"> </w:t>
      </w:r>
      <w:r w:rsidRPr="00AE4511">
        <w:rPr>
          <w:rFonts w:cstheme="minorHAnsi"/>
          <w:sz w:val="24"/>
          <w:szCs w:val="24"/>
        </w:rPr>
        <w:t>to</w:t>
      </w:r>
      <w:r w:rsidRPr="00AE4511">
        <w:rPr>
          <w:rFonts w:cstheme="minorHAnsi"/>
          <w:spacing w:val="-2"/>
          <w:sz w:val="24"/>
          <w:szCs w:val="24"/>
        </w:rPr>
        <w:t xml:space="preserve"> </w:t>
      </w:r>
      <w:r w:rsidRPr="00AE4511">
        <w:rPr>
          <w:rFonts w:cstheme="minorHAnsi"/>
          <w:sz w:val="24"/>
          <w:szCs w:val="24"/>
        </w:rPr>
        <w:t>th</w:t>
      </w:r>
      <w:r w:rsidRPr="00AE4511">
        <w:rPr>
          <w:rFonts w:cstheme="minorHAnsi"/>
          <w:spacing w:val="-4"/>
          <w:sz w:val="24"/>
          <w:szCs w:val="24"/>
        </w:rPr>
        <w:t>a</w:t>
      </w:r>
      <w:r w:rsidRPr="00AE4511">
        <w:rPr>
          <w:rFonts w:cstheme="minorHAnsi"/>
          <w:sz w:val="24"/>
          <w:szCs w:val="24"/>
        </w:rPr>
        <w:t>t</w:t>
      </w:r>
      <w:r w:rsidRPr="00AE4511">
        <w:rPr>
          <w:rFonts w:cstheme="minorHAnsi"/>
          <w:spacing w:val="-1"/>
          <w:sz w:val="24"/>
          <w:szCs w:val="24"/>
        </w:rPr>
        <w:t xml:space="preserve"> </w:t>
      </w:r>
      <w:r w:rsidRPr="00AE4511">
        <w:rPr>
          <w:rFonts w:cstheme="minorHAnsi"/>
          <w:spacing w:val="2"/>
          <w:sz w:val="24"/>
          <w:szCs w:val="24"/>
        </w:rPr>
        <w:t>f</w:t>
      </w:r>
      <w:r w:rsidRPr="00AE4511">
        <w:rPr>
          <w:rFonts w:cstheme="minorHAnsi"/>
          <w:sz w:val="24"/>
          <w:szCs w:val="24"/>
        </w:rPr>
        <w:t>o</w:t>
      </w:r>
      <w:r w:rsidRPr="00AE4511">
        <w:rPr>
          <w:rFonts w:cstheme="minorHAnsi"/>
          <w:spacing w:val="-2"/>
          <w:sz w:val="24"/>
          <w:szCs w:val="24"/>
        </w:rPr>
        <w:t>l</w:t>
      </w:r>
      <w:r w:rsidRPr="00AE4511">
        <w:rPr>
          <w:rFonts w:cstheme="minorHAnsi"/>
          <w:sz w:val="24"/>
          <w:szCs w:val="24"/>
        </w:rPr>
        <w:t>d</w:t>
      </w:r>
      <w:r w:rsidRPr="00AE4511">
        <w:rPr>
          <w:rFonts w:cstheme="minorHAnsi"/>
          <w:spacing w:val="-1"/>
          <w:sz w:val="24"/>
          <w:szCs w:val="24"/>
        </w:rPr>
        <w:t>e</w:t>
      </w:r>
      <w:r w:rsidRPr="00AE4511">
        <w:rPr>
          <w:rFonts w:cstheme="minorHAnsi"/>
          <w:sz w:val="24"/>
          <w:szCs w:val="24"/>
        </w:rPr>
        <w:t xml:space="preserve">r. </w:t>
      </w:r>
      <w:r w:rsidRPr="00AE4511">
        <w:rPr>
          <w:rFonts w:cstheme="minorHAnsi"/>
          <w:spacing w:val="1"/>
          <w:sz w:val="24"/>
          <w:szCs w:val="24"/>
        </w:rPr>
        <w:t>T</w:t>
      </w:r>
      <w:r w:rsidRPr="00AE4511">
        <w:rPr>
          <w:rFonts w:cstheme="minorHAnsi"/>
          <w:sz w:val="24"/>
          <w:szCs w:val="24"/>
        </w:rPr>
        <w:t>he</w:t>
      </w:r>
      <w:r w:rsidRPr="00AE4511">
        <w:rPr>
          <w:rFonts w:cstheme="minorHAnsi"/>
          <w:spacing w:val="-5"/>
          <w:sz w:val="24"/>
          <w:szCs w:val="24"/>
        </w:rPr>
        <w:t xml:space="preserve"> </w:t>
      </w:r>
      <w:r w:rsidRPr="00AE4511">
        <w:rPr>
          <w:rFonts w:cstheme="minorHAnsi"/>
          <w:spacing w:val="3"/>
          <w:sz w:val="24"/>
          <w:szCs w:val="24"/>
        </w:rPr>
        <w:t>f</w:t>
      </w:r>
      <w:r w:rsidRPr="00AE4511">
        <w:rPr>
          <w:rFonts w:cstheme="minorHAnsi"/>
          <w:sz w:val="24"/>
          <w:szCs w:val="24"/>
        </w:rPr>
        <w:t>o</w:t>
      </w:r>
      <w:r w:rsidRPr="00AE4511">
        <w:rPr>
          <w:rFonts w:cstheme="minorHAnsi"/>
          <w:spacing w:val="-2"/>
          <w:sz w:val="24"/>
          <w:szCs w:val="24"/>
        </w:rPr>
        <w:t>l</w:t>
      </w:r>
      <w:r w:rsidRPr="00AE4511">
        <w:rPr>
          <w:rFonts w:cstheme="minorHAnsi"/>
          <w:sz w:val="24"/>
          <w:szCs w:val="24"/>
        </w:rPr>
        <w:t>d</w:t>
      </w:r>
      <w:r w:rsidRPr="00AE4511">
        <w:rPr>
          <w:rFonts w:cstheme="minorHAnsi"/>
          <w:spacing w:val="-1"/>
          <w:sz w:val="24"/>
          <w:szCs w:val="24"/>
        </w:rPr>
        <w:t>e</w:t>
      </w:r>
      <w:r w:rsidRPr="00AE4511">
        <w:rPr>
          <w:rFonts w:cstheme="minorHAnsi"/>
          <w:sz w:val="24"/>
          <w:szCs w:val="24"/>
        </w:rPr>
        <w:t>rs</w:t>
      </w:r>
      <w:r w:rsidRPr="00AE4511">
        <w:rPr>
          <w:rFonts w:cstheme="minorHAnsi"/>
          <w:spacing w:val="-1"/>
          <w:sz w:val="24"/>
          <w:szCs w:val="24"/>
        </w:rPr>
        <w:t xml:space="preserve"> </w:t>
      </w:r>
      <w:r w:rsidRPr="00AE4511">
        <w:rPr>
          <w:rFonts w:cstheme="minorHAnsi"/>
          <w:spacing w:val="-2"/>
          <w:sz w:val="24"/>
          <w:szCs w:val="24"/>
        </w:rPr>
        <w:t>i</w:t>
      </w:r>
      <w:r w:rsidRPr="00AE4511">
        <w:rPr>
          <w:rFonts w:cstheme="minorHAnsi"/>
          <w:sz w:val="24"/>
          <w:szCs w:val="24"/>
        </w:rPr>
        <w:t>n</w:t>
      </w:r>
      <w:r w:rsidRPr="00AE4511">
        <w:rPr>
          <w:rFonts w:cstheme="minorHAnsi"/>
          <w:spacing w:val="-2"/>
          <w:sz w:val="24"/>
          <w:szCs w:val="24"/>
        </w:rPr>
        <w:t xml:space="preserve"> </w:t>
      </w:r>
      <w:r w:rsidRPr="00AE4511">
        <w:rPr>
          <w:rFonts w:cstheme="minorHAnsi"/>
          <w:sz w:val="24"/>
          <w:szCs w:val="24"/>
        </w:rPr>
        <w:t xml:space="preserve">the </w:t>
      </w:r>
      <w:r w:rsidRPr="00AE4511">
        <w:rPr>
          <w:rFonts w:cstheme="minorHAnsi"/>
          <w:spacing w:val="-4"/>
          <w:sz w:val="24"/>
          <w:szCs w:val="24"/>
        </w:rPr>
        <w:t>M</w:t>
      </w:r>
      <w:r w:rsidRPr="00AE4511">
        <w:rPr>
          <w:rFonts w:cstheme="minorHAnsi"/>
          <w:spacing w:val="-1"/>
          <w:sz w:val="24"/>
          <w:szCs w:val="24"/>
        </w:rPr>
        <w:t>E</w:t>
      </w:r>
      <w:r w:rsidRPr="00AE4511">
        <w:rPr>
          <w:rFonts w:cstheme="minorHAnsi"/>
          <w:sz w:val="24"/>
          <w:szCs w:val="24"/>
        </w:rPr>
        <w:t>P group</w:t>
      </w:r>
      <w:r w:rsidRPr="00AE4511">
        <w:rPr>
          <w:rFonts w:cstheme="minorHAnsi"/>
          <w:spacing w:val="1"/>
          <w:sz w:val="24"/>
          <w:szCs w:val="24"/>
        </w:rPr>
        <w:t xml:space="preserve"> </w:t>
      </w:r>
      <w:r w:rsidRPr="00AE4511">
        <w:rPr>
          <w:rFonts w:cstheme="minorHAnsi"/>
          <w:spacing w:val="-3"/>
          <w:sz w:val="24"/>
          <w:szCs w:val="24"/>
        </w:rPr>
        <w:t>a</w:t>
      </w:r>
      <w:r w:rsidRPr="00AE4511">
        <w:rPr>
          <w:rFonts w:cstheme="minorHAnsi"/>
          <w:sz w:val="24"/>
          <w:szCs w:val="24"/>
        </w:rPr>
        <w:t>re i</w:t>
      </w:r>
      <w:r w:rsidRPr="00AE4511">
        <w:rPr>
          <w:rFonts w:cstheme="minorHAnsi"/>
          <w:spacing w:val="-1"/>
          <w:sz w:val="24"/>
          <w:szCs w:val="24"/>
        </w:rPr>
        <w:t>n</w:t>
      </w:r>
      <w:r w:rsidRPr="00AE4511">
        <w:rPr>
          <w:rFonts w:cstheme="minorHAnsi"/>
          <w:spacing w:val="-2"/>
          <w:sz w:val="24"/>
          <w:szCs w:val="24"/>
        </w:rPr>
        <w:t>i</w:t>
      </w:r>
      <w:r w:rsidRPr="00AE4511">
        <w:rPr>
          <w:rFonts w:cstheme="minorHAnsi"/>
          <w:sz w:val="24"/>
          <w:szCs w:val="24"/>
        </w:rPr>
        <w:t>t</w:t>
      </w:r>
      <w:r w:rsidRPr="00AE4511">
        <w:rPr>
          <w:rFonts w:cstheme="minorHAnsi"/>
          <w:spacing w:val="-2"/>
          <w:sz w:val="24"/>
          <w:szCs w:val="24"/>
        </w:rPr>
        <w:t>i</w:t>
      </w:r>
      <w:r w:rsidRPr="00AE4511">
        <w:rPr>
          <w:rFonts w:cstheme="minorHAnsi"/>
          <w:sz w:val="24"/>
          <w:szCs w:val="24"/>
        </w:rPr>
        <w:t>a</w:t>
      </w:r>
      <w:r w:rsidRPr="00AE4511">
        <w:rPr>
          <w:rFonts w:cstheme="minorHAnsi"/>
          <w:spacing w:val="-2"/>
          <w:sz w:val="24"/>
          <w:szCs w:val="24"/>
        </w:rPr>
        <w:t>ll</w:t>
      </w:r>
      <w:r w:rsidRPr="00AE4511">
        <w:rPr>
          <w:rFonts w:cstheme="minorHAnsi"/>
          <w:sz w:val="24"/>
          <w:szCs w:val="24"/>
        </w:rPr>
        <w:t>y</w:t>
      </w:r>
      <w:r w:rsidRPr="00AE4511">
        <w:rPr>
          <w:rFonts w:cstheme="minorHAnsi"/>
          <w:spacing w:val="-2"/>
          <w:sz w:val="24"/>
          <w:szCs w:val="24"/>
        </w:rPr>
        <w:t xml:space="preserve"> </w:t>
      </w:r>
      <w:r w:rsidRPr="00AE4511">
        <w:rPr>
          <w:rFonts w:cstheme="minorHAnsi"/>
          <w:sz w:val="24"/>
          <w:szCs w:val="24"/>
        </w:rPr>
        <w:t>struct</w:t>
      </w:r>
      <w:r w:rsidRPr="00AE4511">
        <w:rPr>
          <w:rFonts w:cstheme="minorHAnsi"/>
          <w:spacing w:val="-3"/>
          <w:sz w:val="24"/>
          <w:szCs w:val="24"/>
        </w:rPr>
        <w:t>u</w:t>
      </w:r>
      <w:r w:rsidRPr="00AE4511">
        <w:rPr>
          <w:rFonts w:cstheme="minorHAnsi"/>
          <w:spacing w:val="-2"/>
          <w:sz w:val="24"/>
          <w:szCs w:val="24"/>
        </w:rPr>
        <w:t>r</w:t>
      </w:r>
      <w:r w:rsidRPr="00AE4511">
        <w:rPr>
          <w:rFonts w:cstheme="minorHAnsi"/>
          <w:sz w:val="24"/>
          <w:szCs w:val="24"/>
        </w:rPr>
        <w:t>ed as</w:t>
      </w:r>
      <w:r w:rsidRPr="00AE4511">
        <w:rPr>
          <w:rFonts w:cstheme="minorHAnsi"/>
          <w:spacing w:val="-2"/>
          <w:sz w:val="24"/>
          <w:szCs w:val="24"/>
        </w:rPr>
        <w:t xml:space="preserve"> </w:t>
      </w:r>
      <w:r w:rsidRPr="00AE4511">
        <w:rPr>
          <w:rFonts w:cstheme="minorHAnsi"/>
          <w:sz w:val="24"/>
          <w:szCs w:val="24"/>
        </w:rPr>
        <w:t>fo</w:t>
      </w:r>
      <w:r w:rsidRPr="00AE4511">
        <w:rPr>
          <w:rFonts w:cstheme="minorHAnsi"/>
          <w:spacing w:val="-2"/>
          <w:sz w:val="24"/>
          <w:szCs w:val="24"/>
        </w:rPr>
        <w:t>ll</w:t>
      </w:r>
      <w:r w:rsidRPr="00AE4511">
        <w:rPr>
          <w:rFonts w:cstheme="minorHAnsi"/>
          <w:sz w:val="24"/>
          <w:szCs w:val="24"/>
        </w:rPr>
        <w:t>o</w:t>
      </w:r>
      <w:r w:rsidRPr="00AE4511">
        <w:rPr>
          <w:rFonts w:cstheme="minorHAnsi"/>
          <w:spacing w:val="-4"/>
          <w:sz w:val="24"/>
          <w:szCs w:val="24"/>
        </w:rPr>
        <w:t>w</w:t>
      </w:r>
      <w:r w:rsidRPr="00AE4511">
        <w:rPr>
          <w:rFonts w:cstheme="minorHAnsi"/>
          <w:sz w:val="24"/>
          <w:szCs w:val="24"/>
        </w:rPr>
        <w:t>s:</w:t>
      </w:r>
    </w:p>
    <w:p w:rsidR="00EB3313" w:rsidRPr="00EB3313" w:rsidRDefault="00EB3313" w:rsidP="00EB3313">
      <w:pPr>
        <w:widowControl w:val="0"/>
        <w:numPr>
          <w:ilvl w:val="1"/>
          <w:numId w:val="29"/>
        </w:numPr>
        <w:tabs>
          <w:tab w:val="left" w:pos="2260"/>
        </w:tabs>
        <w:kinsoku w:val="0"/>
        <w:overflowPunct w:val="0"/>
        <w:autoSpaceDE w:val="0"/>
        <w:autoSpaceDN w:val="0"/>
        <w:adjustRightInd w:val="0"/>
        <w:spacing w:before="9" w:after="0" w:line="240" w:lineRule="auto"/>
        <w:ind w:left="2260"/>
        <w:rPr>
          <w:rFonts w:cstheme="minorHAnsi"/>
          <w:sz w:val="24"/>
          <w:szCs w:val="24"/>
        </w:rPr>
      </w:pPr>
      <w:r w:rsidRPr="00AE4511">
        <w:rPr>
          <w:rFonts w:cstheme="minorHAnsi"/>
          <w:spacing w:val="-1"/>
          <w:sz w:val="24"/>
          <w:szCs w:val="24"/>
        </w:rPr>
        <w:t>Y</w:t>
      </w:r>
      <w:r w:rsidRPr="00AE4511">
        <w:rPr>
          <w:rFonts w:cstheme="minorHAnsi"/>
          <w:sz w:val="24"/>
          <w:szCs w:val="24"/>
        </w:rPr>
        <w:t>e</w:t>
      </w:r>
      <w:r w:rsidRPr="00AE4511">
        <w:rPr>
          <w:rFonts w:cstheme="minorHAnsi"/>
          <w:spacing w:val="-1"/>
          <w:sz w:val="24"/>
          <w:szCs w:val="24"/>
        </w:rPr>
        <w:t>a</w:t>
      </w:r>
      <w:r w:rsidRPr="00AE4511">
        <w:rPr>
          <w:rFonts w:cstheme="minorHAnsi"/>
          <w:sz w:val="24"/>
          <w:szCs w:val="24"/>
        </w:rPr>
        <w:t>r</w:t>
      </w:r>
      <w:r w:rsidRPr="00AE4511">
        <w:rPr>
          <w:rFonts w:cstheme="minorHAnsi"/>
          <w:spacing w:val="1"/>
          <w:sz w:val="24"/>
          <w:szCs w:val="24"/>
        </w:rPr>
        <w:t xml:space="preserve"> </w:t>
      </w:r>
      <w:r w:rsidRPr="00AE4511">
        <w:rPr>
          <w:rFonts w:cstheme="minorHAnsi"/>
          <w:sz w:val="24"/>
          <w:szCs w:val="24"/>
        </w:rPr>
        <w:t>7</w:t>
      </w:r>
    </w:p>
    <w:p w:rsidR="00EB3313" w:rsidRPr="00AE4511" w:rsidRDefault="00EB3313" w:rsidP="00EB3313">
      <w:pPr>
        <w:widowControl w:val="0"/>
        <w:numPr>
          <w:ilvl w:val="2"/>
          <w:numId w:val="29"/>
        </w:numPr>
        <w:tabs>
          <w:tab w:val="left" w:pos="2981"/>
        </w:tabs>
        <w:kinsoku w:val="0"/>
        <w:overflowPunct w:val="0"/>
        <w:autoSpaceDE w:val="0"/>
        <w:autoSpaceDN w:val="0"/>
        <w:adjustRightInd w:val="0"/>
        <w:spacing w:after="0" w:line="240" w:lineRule="auto"/>
        <w:ind w:left="2981"/>
        <w:rPr>
          <w:rFonts w:cstheme="minorHAnsi"/>
          <w:sz w:val="24"/>
          <w:szCs w:val="24"/>
        </w:rPr>
      </w:pPr>
      <w:r w:rsidRPr="00AE4511">
        <w:rPr>
          <w:rFonts w:cstheme="minorHAnsi"/>
          <w:spacing w:val="-2"/>
          <w:sz w:val="24"/>
          <w:szCs w:val="24"/>
        </w:rPr>
        <w:t>C</w:t>
      </w:r>
      <w:r w:rsidRPr="00AE4511">
        <w:rPr>
          <w:rFonts w:cstheme="minorHAnsi"/>
          <w:sz w:val="24"/>
          <w:szCs w:val="24"/>
        </w:rPr>
        <w:t>ur</w:t>
      </w:r>
      <w:r w:rsidRPr="00AE4511">
        <w:rPr>
          <w:rFonts w:cstheme="minorHAnsi"/>
          <w:spacing w:val="1"/>
          <w:sz w:val="24"/>
          <w:szCs w:val="24"/>
        </w:rPr>
        <w:t>r</w:t>
      </w:r>
      <w:r w:rsidRPr="00AE4511">
        <w:rPr>
          <w:rFonts w:cstheme="minorHAnsi"/>
          <w:spacing w:val="-2"/>
          <w:sz w:val="24"/>
          <w:szCs w:val="24"/>
        </w:rPr>
        <w:t>i</w:t>
      </w:r>
      <w:r w:rsidRPr="00AE4511">
        <w:rPr>
          <w:rFonts w:cstheme="minorHAnsi"/>
          <w:sz w:val="24"/>
          <w:szCs w:val="24"/>
        </w:rPr>
        <w:t>cu</w:t>
      </w:r>
      <w:r w:rsidRPr="00AE4511">
        <w:rPr>
          <w:rFonts w:cstheme="minorHAnsi"/>
          <w:spacing w:val="-2"/>
          <w:sz w:val="24"/>
          <w:szCs w:val="24"/>
        </w:rPr>
        <w:t>l</w:t>
      </w:r>
      <w:r w:rsidRPr="00AE4511">
        <w:rPr>
          <w:rFonts w:cstheme="minorHAnsi"/>
          <w:sz w:val="24"/>
          <w:szCs w:val="24"/>
        </w:rPr>
        <w:t>um</w:t>
      </w:r>
      <w:r w:rsidRPr="00AE4511">
        <w:rPr>
          <w:rFonts w:cstheme="minorHAnsi"/>
          <w:spacing w:val="-1"/>
          <w:sz w:val="24"/>
          <w:szCs w:val="24"/>
        </w:rPr>
        <w:t xml:space="preserve"> </w:t>
      </w:r>
      <w:r w:rsidRPr="00AE4511">
        <w:rPr>
          <w:rFonts w:cstheme="minorHAnsi"/>
          <w:sz w:val="24"/>
          <w:szCs w:val="24"/>
        </w:rPr>
        <w:t>/</w:t>
      </w:r>
      <w:r w:rsidRPr="00AE4511">
        <w:rPr>
          <w:rFonts w:cstheme="minorHAnsi"/>
          <w:spacing w:val="2"/>
          <w:sz w:val="24"/>
          <w:szCs w:val="24"/>
        </w:rPr>
        <w:t xml:space="preserve"> </w:t>
      </w:r>
      <w:r w:rsidRPr="00AE4511">
        <w:rPr>
          <w:rFonts w:cstheme="minorHAnsi"/>
          <w:spacing w:val="-1"/>
          <w:sz w:val="24"/>
          <w:szCs w:val="24"/>
        </w:rPr>
        <w:t>S</w:t>
      </w:r>
      <w:r w:rsidRPr="00AE4511">
        <w:rPr>
          <w:rFonts w:cstheme="minorHAnsi"/>
          <w:sz w:val="24"/>
          <w:szCs w:val="24"/>
        </w:rPr>
        <w:t>ch</w:t>
      </w:r>
      <w:r w:rsidRPr="00AE4511">
        <w:rPr>
          <w:rFonts w:cstheme="minorHAnsi"/>
          <w:spacing w:val="-4"/>
          <w:sz w:val="24"/>
          <w:szCs w:val="24"/>
        </w:rPr>
        <w:t>e</w:t>
      </w:r>
      <w:r w:rsidRPr="00AE4511">
        <w:rPr>
          <w:rFonts w:cstheme="minorHAnsi"/>
          <w:sz w:val="24"/>
          <w:szCs w:val="24"/>
        </w:rPr>
        <w:t>me</w:t>
      </w:r>
      <w:r w:rsidRPr="00AE4511">
        <w:rPr>
          <w:rFonts w:cstheme="minorHAnsi"/>
          <w:spacing w:val="-2"/>
          <w:sz w:val="24"/>
          <w:szCs w:val="24"/>
        </w:rPr>
        <w:t xml:space="preserve"> </w:t>
      </w:r>
      <w:r w:rsidRPr="00AE4511">
        <w:rPr>
          <w:rFonts w:cstheme="minorHAnsi"/>
          <w:spacing w:val="-3"/>
          <w:sz w:val="24"/>
          <w:szCs w:val="24"/>
        </w:rPr>
        <w:t>o</w:t>
      </w:r>
      <w:r w:rsidRPr="00AE4511">
        <w:rPr>
          <w:rFonts w:cstheme="minorHAnsi"/>
          <w:sz w:val="24"/>
          <w:szCs w:val="24"/>
        </w:rPr>
        <w:t>f</w:t>
      </w:r>
      <w:r w:rsidRPr="00AE4511">
        <w:rPr>
          <w:rFonts w:cstheme="minorHAnsi"/>
          <w:spacing w:val="-1"/>
          <w:sz w:val="24"/>
          <w:szCs w:val="24"/>
        </w:rPr>
        <w:t xml:space="preserve"> </w:t>
      </w:r>
      <w:r w:rsidRPr="00AE4511">
        <w:rPr>
          <w:rFonts w:cstheme="minorHAnsi"/>
          <w:spacing w:val="4"/>
          <w:sz w:val="24"/>
          <w:szCs w:val="24"/>
        </w:rPr>
        <w:t>W</w:t>
      </w:r>
      <w:r w:rsidRPr="00AE4511">
        <w:rPr>
          <w:rFonts w:cstheme="minorHAnsi"/>
          <w:spacing w:val="-3"/>
          <w:sz w:val="24"/>
          <w:szCs w:val="24"/>
        </w:rPr>
        <w:t>o</w:t>
      </w:r>
      <w:r w:rsidRPr="00AE4511">
        <w:rPr>
          <w:rFonts w:cstheme="minorHAnsi"/>
          <w:spacing w:val="-2"/>
          <w:sz w:val="24"/>
          <w:szCs w:val="24"/>
        </w:rPr>
        <w:t>r</w:t>
      </w:r>
      <w:r w:rsidRPr="00AE4511">
        <w:rPr>
          <w:rFonts w:cstheme="minorHAnsi"/>
          <w:sz w:val="24"/>
          <w:szCs w:val="24"/>
        </w:rPr>
        <w:t>k</w:t>
      </w:r>
    </w:p>
    <w:p w:rsidR="00EB3313" w:rsidRPr="00AE4511" w:rsidRDefault="00EB3313" w:rsidP="00EB3313">
      <w:pPr>
        <w:kinsoku w:val="0"/>
        <w:overflowPunct w:val="0"/>
        <w:spacing w:before="14" w:line="240" w:lineRule="exact"/>
        <w:rPr>
          <w:rFonts w:cstheme="minorHAnsi"/>
          <w:sz w:val="24"/>
          <w:szCs w:val="24"/>
        </w:rPr>
      </w:pPr>
    </w:p>
    <w:p w:rsidR="00EB3313" w:rsidRPr="00AE4511" w:rsidRDefault="00EB3313" w:rsidP="00EB3313">
      <w:pPr>
        <w:widowControl w:val="0"/>
        <w:numPr>
          <w:ilvl w:val="2"/>
          <w:numId w:val="29"/>
        </w:numPr>
        <w:tabs>
          <w:tab w:val="left" w:pos="2981"/>
        </w:tabs>
        <w:kinsoku w:val="0"/>
        <w:overflowPunct w:val="0"/>
        <w:autoSpaceDE w:val="0"/>
        <w:autoSpaceDN w:val="0"/>
        <w:adjustRightInd w:val="0"/>
        <w:spacing w:after="0" w:line="240" w:lineRule="auto"/>
        <w:ind w:left="2981"/>
        <w:rPr>
          <w:rFonts w:cstheme="minorHAnsi"/>
          <w:sz w:val="24"/>
          <w:szCs w:val="24"/>
        </w:rPr>
      </w:pPr>
      <w:r w:rsidRPr="00AE4511">
        <w:rPr>
          <w:rFonts w:cstheme="minorHAnsi"/>
          <w:sz w:val="24"/>
          <w:szCs w:val="24"/>
        </w:rPr>
        <w:t>L</w:t>
      </w:r>
      <w:r w:rsidRPr="00AE4511">
        <w:rPr>
          <w:rFonts w:cstheme="minorHAnsi"/>
          <w:spacing w:val="-1"/>
          <w:sz w:val="24"/>
          <w:szCs w:val="24"/>
        </w:rPr>
        <w:t>e</w:t>
      </w:r>
      <w:r w:rsidRPr="00AE4511">
        <w:rPr>
          <w:rFonts w:cstheme="minorHAnsi"/>
          <w:sz w:val="24"/>
          <w:szCs w:val="24"/>
        </w:rPr>
        <w:t xml:space="preserve">sson </w:t>
      </w:r>
      <w:r w:rsidRPr="00AE4511">
        <w:rPr>
          <w:rFonts w:cstheme="minorHAnsi"/>
          <w:spacing w:val="-1"/>
          <w:sz w:val="24"/>
          <w:szCs w:val="24"/>
        </w:rPr>
        <w:t>P</w:t>
      </w:r>
      <w:r w:rsidRPr="00AE4511">
        <w:rPr>
          <w:rFonts w:cstheme="minorHAnsi"/>
          <w:spacing w:val="-2"/>
          <w:sz w:val="24"/>
          <w:szCs w:val="24"/>
        </w:rPr>
        <w:t>l</w:t>
      </w:r>
      <w:r w:rsidRPr="00AE4511">
        <w:rPr>
          <w:rFonts w:cstheme="minorHAnsi"/>
          <w:sz w:val="24"/>
          <w:szCs w:val="24"/>
        </w:rPr>
        <w:t>a</w:t>
      </w:r>
      <w:r w:rsidRPr="00AE4511">
        <w:rPr>
          <w:rFonts w:cstheme="minorHAnsi"/>
          <w:spacing w:val="-1"/>
          <w:sz w:val="24"/>
          <w:szCs w:val="24"/>
        </w:rPr>
        <w:t>n</w:t>
      </w:r>
      <w:r w:rsidRPr="00AE4511">
        <w:rPr>
          <w:rFonts w:cstheme="minorHAnsi"/>
          <w:sz w:val="24"/>
          <w:szCs w:val="24"/>
        </w:rPr>
        <w:t>s</w:t>
      </w:r>
    </w:p>
    <w:p w:rsidR="00EB3313" w:rsidRPr="00AE4511" w:rsidRDefault="00EB3313" w:rsidP="00EB3313">
      <w:pPr>
        <w:kinsoku w:val="0"/>
        <w:overflowPunct w:val="0"/>
        <w:spacing w:before="11" w:line="240" w:lineRule="exact"/>
        <w:rPr>
          <w:rFonts w:cstheme="minorHAnsi"/>
          <w:sz w:val="24"/>
          <w:szCs w:val="24"/>
        </w:rPr>
      </w:pPr>
    </w:p>
    <w:p w:rsidR="00EB3313" w:rsidRPr="00AE4511" w:rsidRDefault="00EB3313" w:rsidP="00EB3313">
      <w:pPr>
        <w:widowControl w:val="0"/>
        <w:numPr>
          <w:ilvl w:val="2"/>
          <w:numId w:val="29"/>
        </w:numPr>
        <w:tabs>
          <w:tab w:val="left" w:pos="2981"/>
        </w:tabs>
        <w:kinsoku w:val="0"/>
        <w:overflowPunct w:val="0"/>
        <w:autoSpaceDE w:val="0"/>
        <w:autoSpaceDN w:val="0"/>
        <w:adjustRightInd w:val="0"/>
        <w:spacing w:after="0" w:line="240" w:lineRule="auto"/>
        <w:ind w:left="2981"/>
        <w:rPr>
          <w:rFonts w:cstheme="minorHAnsi"/>
          <w:sz w:val="24"/>
          <w:szCs w:val="24"/>
        </w:rPr>
      </w:pPr>
      <w:r w:rsidRPr="00AE4511">
        <w:rPr>
          <w:rFonts w:cstheme="minorHAnsi"/>
          <w:spacing w:val="-2"/>
          <w:sz w:val="24"/>
          <w:szCs w:val="24"/>
        </w:rPr>
        <w:t>R</w:t>
      </w:r>
      <w:r w:rsidRPr="00AE4511">
        <w:rPr>
          <w:rFonts w:cstheme="minorHAnsi"/>
          <w:sz w:val="24"/>
          <w:szCs w:val="24"/>
        </w:rPr>
        <w:t>es</w:t>
      </w:r>
      <w:r w:rsidRPr="00AE4511">
        <w:rPr>
          <w:rFonts w:cstheme="minorHAnsi"/>
          <w:spacing w:val="-1"/>
          <w:sz w:val="24"/>
          <w:szCs w:val="24"/>
        </w:rPr>
        <w:t>o</w:t>
      </w:r>
      <w:r w:rsidRPr="00AE4511">
        <w:rPr>
          <w:rFonts w:cstheme="minorHAnsi"/>
          <w:sz w:val="24"/>
          <w:szCs w:val="24"/>
        </w:rPr>
        <w:t>urces</w:t>
      </w:r>
      <w:r w:rsidRPr="00AE4511">
        <w:rPr>
          <w:rFonts w:cstheme="minorHAnsi"/>
          <w:spacing w:val="1"/>
          <w:sz w:val="24"/>
          <w:szCs w:val="24"/>
        </w:rPr>
        <w:t xml:space="preserve"> </w:t>
      </w:r>
      <w:r w:rsidRPr="00AE4511">
        <w:rPr>
          <w:rFonts w:cstheme="minorHAnsi"/>
          <w:sz w:val="24"/>
          <w:szCs w:val="24"/>
        </w:rPr>
        <w:t>&amp;</w:t>
      </w:r>
      <w:r w:rsidRPr="00AE4511">
        <w:rPr>
          <w:rFonts w:cstheme="minorHAnsi"/>
          <w:spacing w:val="-3"/>
          <w:sz w:val="24"/>
          <w:szCs w:val="24"/>
        </w:rPr>
        <w:t xml:space="preserve"> </w:t>
      </w:r>
      <w:r w:rsidRPr="00AE4511">
        <w:rPr>
          <w:rFonts w:cstheme="minorHAnsi"/>
          <w:spacing w:val="-1"/>
          <w:sz w:val="24"/>
          <w:szCs w:val="24"/>
        </w:rPr>
        <w:t>A</w:t>
      </w:r>
      <w:r w:rsidRPr="00AE4511">
        <w:rPr>
          <w:rFonts w:cstheme="minorHAnsi"/>
          <w:sz w:val="24"/>
          <w:szCs w:val="24"/>
        </w:rPr>
        <w:t>ct</w:t>
      </w:r>
      <w:r w:rsidRPr="00AE4511">
        <w:rPr>
          <w:rFonts w:cstheme="minorHAnsi"/>
          <w:spacing w:val="-2"/>
          <w:sz w:val="24"/>
          <w:szCs w:val="24"/>
        </w:rPr>
        <w:t>i</w:t>
      </w:r>
      <w:r w:rsidRPr="00AE4511">
        <w:rPr>
          <w:rFonts w:cstheme="minorHAnsi"/>
          <w:spacing w:val="-3"/>
          <w:sz w:val="24"/>
          <w:szCs w:val="24"/>
        </w:rPr>
        <w:t>v</w:t>
      </w:r>
      <w:r w:rsidRPr="00AE4511">
        <w:rPr>
          <w:rFonts w:cstheme="minorHAnsi"/>
          <w:spacing w:val="-2"/>
          <w:sz w:val="24"/>
          <w:szCs w:val="24"/>
        </w:rPr>
        <w:t>i</w:t>
      </w:r>
      <w:r w:rsidRPr="00AE4511">
        <w:rPr>
          <w:rFonts w:cstheme="minorHAnsi"/>
          <w:sz w:val="24"/>
          <w:szCs w:val="24"/>
        </w:rPr>
        <w:t>t</w:t>
      </w:r>
      <w:r w:rsidRPr="00AE4511">
        <w:rPr>
          <w:rFonts w:cstheme="minorHAnsi"/>
          <w:spacing w:val="-2"/>
          <w:sz w:val="24"/>
          <w:szCs w:val="24"/>
        </w:rPr>
        <w:t>i</w:t>
      </w:r>
      <w:r w:rsidRPr="00AE4511">
        <w:rPr>
          <w:rFonts w:cstheme="minorHAnsi"/>
          <w:sz w:val="24"/>
          <w:szCs w:val="24"/>
        </w:rPr>
        <w:t>es</w:t>
      </w:r>
    </w:p>
    <w:p w:rsidR="00EB3313" w:rsidRPr="00AE4511" w:rsidRDefault="00EB3313" w:rsidP="00EB3313">
      <w:pPr>
        <w:kinsoku w:val="0"/>
        <w:overflowPunct w:val="0"/>
        <w:spacing w:before="13" w:line="240" w:lineRule="exact"/>
        <w:rPr>
          <w:rFonts w:cstheme="minorHAnsi"/>
          <w:sz w:val="24"/>
          <w:szCs w:val="24"/>
        </w:rPr>
      </w:pPr>
    </w:p>
    <w:p w:rsidR="00EB3313" w:rsidRDefault="00EB3313" w:rsidP="00EB3313">
      <w:pPr>
        <w:widowControl w:val="0"/>
        <w:numPr>
          <w:ilvl w:val="1"/>
          <w:numId w:val="29"/>
        </w:numPr>
        <w:tabs>
          <w:tab w:val="left" w:pos="2226"/>
        </w:tabs>
        <w:kinsoku w:val="0"/>
        <w:overflowPunct w:val="0"/>
        <w:autoSpaceDE w:val="0"/>
        <w:autoSpaceDN w:val="0"/>
        <w:adjustRightInd w:val="0"/>
        <w:spacing w:after="0" w:line="240" w:lineRule="auto"/>
        <w:ind w:left="2226" w:hanging="284"/>
        <w:rPr>
          <w:rFonts w:cstheme="minorHAnsi"/>
        </w:rPr>
      </w:pPr>
      <w:r w:rsidRPr="00AE4511">
        <w:rPr>
          <w:rFonts w:cstheme="minorHAnsi"/>
          <w:spacing w:val="-1"/>
          <w:sz w:val="24"/>
          <w:szCs w:val="24"/>
        </w:rPr>
        <w:t>Y</w:t>
      </w:r>
      <w:r w:rsidRPr="00AE4511">
        <w:rPr>
          <w:rFonts w:cstheme="minorHAnsi"/>
          <w:sz w:val="24"/>
          <w:szCs w:val="24"/>
        </w:rPr>
        <w:t>e</w:t>
      </w:r>
      <w:r w:rsidRPr="00AE4511">
        <w:rPr>
          <w:rFonts w:cstheme="minorHAnsi"/>
          <w:spacing w:val="-1"/>
          <w:sz w:val="24"/>
          <w:szCs w:val="24"/>
        </w:rPr>
        <w:t>a</w:t>
      </w:r>
      <w:r w:rsidRPr="00AE4511">
        <w:rPr>
          <w:rFonts w:cstheme="minorHAnsi"/>
          <w:sz w:val="24"/>
          <w:szCs w:val="24"/>
        </w:rPr>
        <w:t>r</w:t>
      </w:r>
      <w:r w:rsidRPr="00AE4511">
        <w:rPr>
          <w:rFonts w:cstheme="minorHAnsi"/>
          <w:spacing w:val="1"/>
          <w:sz w:val="24"/>
          <w:szCs w:val="24"/>
        </w:rPr>
        <w:t xml:space="preserve"> </w:t>
      </w:r>
      <w:r w:rsidRPr="00AE4511">
        <w:rPr>
          <w:rFonts w:cstheme="minorHAnsi"/>
          <w:sz w:val="24"/>
          <w:szCs w:val="24"/>
        </w:rPr>
        <w:t>8</w:t>
      </w:r>
    </w:p>
    <w:p w:rsidR="00EB3313" w:rsidRPr="00AE4511" w:rsidRDefault="00EB3313" w:rsidP="00EB3313">
      <w:pPr>
        <w:tabs>
          <w:tab w:val="left" w:pos="2226"/>
        </w:tabs>
        <w:kinsoku w:val="0"/>
        <w:overflowPunct w:val="0"/>
        <w:ind w:left="2226"/>
        <w:rPr>
          <w:rFonts w:cstheme="minorHAnsi"/>
          <w:sz w:val="24"/>
          <w:szCs w:val="24"/>
        </w:rPr>
      </w:pPr>
    </w:p>
    <w:p w:rsidR="00EB3313" w:rsidRPr="00AE4511" w:rsidRDefault="00EB3313" w:rsidP="00EB3313">
      <w:pPr>
        <w:widowControl w:val="0"/>
        <w:numPr>
          <w:ilvl w:val="2"/>
          <w:numId w:val="29"/>
        </w:numPr>
        <w:tabs>
          <w:tab w:val="left" w:pos="2981"/>
        </w:tabs>
        <w:kinsoku w:val="0"/>
        <w:overflowPunct w:val="0"/>
        <w:autoSpaceDE w:val="0"/>
        <w:autoSpaceDN w:val="0"/>
        <w:adjustRightInd w:val="0"/>
        <w:spacing w:after="0" w:line="240" w:lineRule="auto"/>
        <w:ind w:left="2981"/>
        <w:rPr>
          <w:rFonts w:cstheme="minorHAnsi"/>
          <w:sz w:val="24"/>
          <w:szCs w:val="24"/>
        </w:rPr>
      </w:pPr>
      <w:r w:rsidRPr="00AE4511">
        <w:rPr>
          <w:rFonts w:cstheme="minorHAnsi"/>
          <w:spacing w:val="-2"/>
          <w:sz w:val="24"/>
          <w:szCs w:val="24"/>
        </w:rPr>
        <w:t>C</w:t>
      </w:r>
      <w:r w:rsidRPr="00AE4511">
        <w:rPr>
          <w:rFonts w:cstheme="minorHAnsi"/>
          <w:sz w:val="24"/>
          <w:szCs w:val="24"/>
        </w:rPr>
        <w:t>ur</w:t>
      </w:r>
      <w:r w:rsidRPr="00AE4511">
        <w:rPr>
          <w:rFonts w:cstheme="minorHAnsi"/>
          <w:spacing w:val="1"/>
          <w:sz w:val="24"/>
          <w:szCs w:val="24"/>
        </w:rPr>
        <w:t>r</w:t>
      </w:r>
      <w:r w:rsidRPr="00AE4511">
        <w:rPr>
          <w:rFonts w:cstheme="minorHAnsi"/>
          <w:spacing w:val="-2"/>
          <w:sz w:val="24"/>
          <w:szCs w:val="24"/>
        </w:rPr>
        <w:t>i</w:t>
      </w:r>
      <w:r w:rsidRPr="00AE4511">
        <w:rPr>
          <w:rFonts w:cstheme="minorHAnsi"/>
          <w:sz w:val="24"/>
          <w:szCs w:val="24"/>
        </w:rPr>
        <w:t>cu</w:t>
      </w:r>
      <w:r w:rsidRPr="00AE4511">
        <w:rPr>
          <w:rFonts w:cstheme="minorHAnsi"/>
          <w:spacing w:val="-2"/>
          <w:sz w:val="24"/>
          <w:szCs w:val="24"/>
        </w:rPr>
        <w:t>l</w:t>
      </w:r>
      <w:r w:rsidRPr="00AE4511">
        <w:rPr>
          <w:rFonts w:cstheme="minorHAnsi"/>
          <w:sz w:val="24"/>
          <w:szCs w:val="24"/>
        </w:rPr>
        <w:t>um</w:t>
      </w:r>
      <w:r w:rsidRPr="00AE4511">
        <w:rPr>
          <w:rFonts w:cstheme="minorHAnsi"/>
          <w:spacing w:val="-1"/>
          <w:sz w:val="24"/>
          <w:szCs w:val="24"/>
        </w:rPr>
        <w:t xml:space="preserve"> </w:t>
      </w:r>
      <w:r w:rsidRPr="00AE4511">
        <w:rPr>
          <w:rFonts w:cstheme="minorHAnsi"/>
          <w:sz w:val="24"/>
          <w:szCs w:val="24"/>
        </w:rPr>
        <w:t>/</w:t>
      </w:r>
      <w:r w:rsidRPr="00AE4511">
        <w:rPr>
          <w:rFonts w:cstheme="minorHAnsi"/>
          <w:spacing w:val="2"/>
          <w:sz w:val="24"/>
          <w:szCs w:val="24"/>
        </w:rPr>
        <w:t xml:space="preserve"> </w:t>
      </w:r>
      <w:r w:rsidRPr="00AE4511">
        <w:rPr>
          <w:rFonts w:cstheme="minorHAnsi"/>
          <w:spacing w:val="-1"/>
          <w:sz w:val="24"/>
          <w:szCs w:val="24"/>
        </w:rPr>
        <w:t>S</w:t>
      </w:r>
      <w:r w:rsidRPr="00AE4511">
        <w:rPr>
          <w:rFonts w:cstheme="minorHAnsi"/>
          <w:sz w:val="24"/>
          <w:szCs w:val="24"/>
        </w:rPr>
        <w:t>ch</w:t>
      </w:r>
      <w:r w:rsidRPr="00AE4511">
        <w:rPr>
          <w:rFonts w:cstheme="minorHAnsi"/>
          <w:spacing w:val="-4"/>
          <w:sz w:val="24"/>
          <w:szCs w:val="24"/>
        </w:rPr>
        <w:t>e</w:t>
      </w:r>
      <w:r w:rsidRPr="00AE4511">
        <w:rPr>
          <w:rFonts w:cstheme="minorHAnsi"/>
          <w:sz w:val="24"/>
          <w:szCs w:val="24"/>
        </w:rPr>
        <w:t>me</w:t>
      </w:r>
      <w:r w:rsidRPr="00AE4511">
        <w:rPr>
          <w:rFonts w:cstheme="minorHAnsi"/>
          <w:spacing w:val="-2"/>
          <w:sz w:val="24"/>
          <w:szCs w:val="24"/>
        </w:rPr>
        <w:t xml:space="preserve"> </w:t>
      </w:r>
      <w:r w:rsidRPr="00AE4511">
        <w:rPr>
          <w:rFonts w:cstheme="minorHAnsi"/>
          <w:spacing w:val="-3"/>
          <w:sz w:val="24"/>
          <w:szCs w:val="24"/>
        </w:rPr>
        <w:t>o</w:t>
      </w:r>
      <w:r w:rsidRPr="00AE4511">
        <w:rPr>
          <w:rFonts w:cstheme="minorHAnsi"/>
          <w:sz w:val="24"/>
          <w:szCs w:val="24"/>
        </w:rPr>
        <w:t>f</w:t>
      </w:r>
      <w:r w:rsidRPr="00AE4511">
        <w:rPr>
          <w:rFonts w:cstheme="minorHAnsi"/>
          <w:spacing w:val="-1"/>
          <w:sz w:val="24"/>
          <w:szCs w:val="24"/>
        </w:rPr>
        <w:t xml:space="preserve"> </w:t>
      </w:r>
      <w:r w:rsidRPr="00AE4511">
        <w:rPr>
          <w:rFonts w:cstheme="minorHAnsi"/>
          <w:spacing w:val="4"/>
          <w:sz w:val="24"/>
          <w:szCs w:val="24"/>
        </w:rPr>
        <w:t>W</w:t>
      </w:r>
      <w:r w:rsidRPr="00AE4511">
        <w:rPr>
          <w:rFonts w:cstheme="minorHAnsi"/>
          <w:spacing w:val="-3"/>
          <w:sz w:val="24"/>
          <w:szCs w:val="24"/>
        </w:rPr>
        <w:t>o</w:t>
      </w:r>
      <w:r w:rsidRPr="00AE4511">
        <w:rPr>
          <w:rFonts w:cstheme="minorHAnsi"/>
          <w:spacing w:val="-2"/>
          <w:sz w:val="24"/>
          <w:szCs w:val="24"/>
        </w:rPr>
        <w:t>r</w:t>
      </w:r>
      <w:r w:rsidRPr="00AE4511">
        <w:rPr>
          <w:rFonts w:cstheme="minorHAnsi"/>
          <w:sz w:val="24"/>
          <w:szCs w:val="24"/>
        </w:rPr>
        <w:t>k</w:t>
      </w:r>
    </w:p>
    <w:p w:rsidR="00EB3313" w:rsidRPr="00AE4511" w:rsidRDefault="00EB3313" w:rsidP="00EB3313">
      <w:pPr>
        <w:kinsoku w:val="0"/>
        <w:overflowPunct w:val="0"/>
        <w:spacing w:before="14" w:line="240" w:lineRule="exact"/>
        <w:rPr>
          <w:rFonts w:cstheme="minorHAnsi"/>
          <w:sz w:val="24"/>
          <w:szCs w:val="24"/>
        </w:rPr>
      </w:pPr>
    </w:p>
    <w:p w:rsidR="00EB3313" w:rsidRPr="00AE4511" w:rsidRDefault="00EB3313" w:rsidP="00EB3313">
      <w:pPr>
        <w:widowControl w:val="0"/>
        <w:numPr>
          <w:ilvl w:val="2"/>
          <w:numId w:val="29"/>
        </w:numPr>
        <w:tabs>
          <w:tab w:val="left" w:pos="2981"/>
        </w:tabs>
        <w:kinsoku w:val="0"/>
        <w:overflowPunct w:val="0"/>
        <w:autoSpaceDE w:val="0"/>
        <w:autoSpaceDN w:val="0"/>
        <w:adjustRightInd w:val="0"/>
        <w:spacing w:after="0" w:line="240" w:lineRule="auto"/>
        <w:ind w:left="2981"/>
        <w:rPr>
          <w:rFonts w:cstheme="minorHAnsi"/>
          <w:sz w:val="24"/>
          <w:szCs w:val="24"/>
        </w:rPr>
      </w:pPr>
      <w:r w:rsidRPr="00AE4511">
        <w:rPr>
          <w:rFonts w:cstheme="minorHAnsi"/>
          <w:sz w:val="24"/>
          <w:szCs w:val="24"/>
        </w:rPr>
        <w:t>L</w:t>
      </w:r>
      <w:r w:rsidRPr="00AE4511">
        <w:rPr>
          <w:rFonts w:cstheme="minorHAnsi"/>
          <w:spacing w:val="-1"/>
          <w:sz w:val="24"/>
          <w:szCs w:val="24"/>
        </w:rPr>
        <w:t>e</w:t>
      </w:r>
      <w:r w:rsidRPr="00AE4511">
        <w:rPr>
          <w:rFonts w:cstheme="minorHAnsi"/>
          <w:sz w:val="24"/>
          <w:szCs w:val="24"/>
        </w:rPr>
        <w:t xml:space="preserve">sson </w:t>
      </w:r>
      <w:r w:rsidRPr="00AE4511">
        <w:rPr>
          <w:rFonts w:cstheme="minorHAnsi"/>
          <w:spacing w:val="-1"/>
          <w:sz w:val="24"/>
          <w:szCs w:val="24"/>
        </w:rPr>
        <w:t>P</w:t>
      </w:r>
      <w:r w:rsidRPr="00AE4511">
        <w:rPr>
          <w:rFonts w:cstheme="minorHAnsi"/>
          <w:spacing w:val="-2"/>
          <w:sz w:val="24"/>
          <w:szCs w:val="24"/>
        </w:rPr>
        <w:t>l</w:t>
      </w:r>
      <w:r w:rsidRPr="00AE4511">
        <w:rPr>
          <w:rFonts w:cstheme="minorHAnsi"/>
          <w:sz w:val="24"/>
          <w:szCs w:val="24"/>
        </w:rPr>
        <w:t>a</w:t>
      </w:r>
      <w:r w:rsidRPr="00AE4511">
        <w:rPr>
          <w:rFonts w:cstheme="minorHAnsi"/>
          <w:spacing w:val="-1"/>
          <w:sz w:val="24"/>
          <w:szCs w:val="24"/>
        </w:rPr>
        <w:t>n</w:t>
      </w:r>
      <w:r w:rsidRPr="00AE4511">
        <w:rPr>
          <w:rFonts w:cstheme="minorHAnsi"/>
          <w:sz w:val="24"/>
          <w:szCs w:val="24"/>
        </w:rPr>
        <w:t>s</w:t>
      </w:r>
    </w:p>
    <w:p w:rsidR="00EB3313" w:rsidRPr="00AE4511" w:rsidRDefault="00EB3313" w:rsidP="00EB3313">
      <w:pPr>
        <w:kinsoku w:val="0"/>
        <w:overflowPunct w:val="0"/>
        <w:spacing w:before="11" w:line="240" w:lineRule="exact"/>
        <w:rPr>
          <w:rFonts w:cstheme="minorHAnsi"/>
          <w:sz w:val="24"/>
          <w:szCs w:val="24"/>
        </w:rPr>
      </w:pPr>
    </w:p>
    <w:p w:rsidR="00EB3313" w:rsidRDefault="00EB3313" w:rsidP="00EB3313">
      <w:pPr>
        <w:widowControl w:val="0"/>
        <w:numPr>
          <w:ilvl w:val="2"/>
          <w:numId w:val="29"/>
        </w:numPr>
        <w:tabs>
          <w:tab w:val="left" w:pos="2981"/>
        </w:tabs>
        <w:kinsoku w:val="0"/>
        <w:overflowPunct w:val="0"/>
        <w:autoSpaceDE w:val="0"/>
        <w:autoSpaceDN w:val="0"/>
        <w:adjustRightInd w:val="0"/>
        <w:spacing w:after="0" w:line="240" w:lineRule="auto"/>
        <w:ind w:left="2981"/>
        <w:rPr>
          <w:rFonts w:cstheme="minorHAnsi"/>
          <w:sz w:val="24"/>
          <w:szCs w:val="24"/>
        </w:rPr>
      </w:pPr>
      <w:r w:rsidRPr="00AE4511">
        <w:rPr>
          <w:rFonts w:cstheme="minorHAnsi"/>
          <w:spacing w:val="-2"/>
          <w:sz w:val="24"/>
          <w:szCs w:val="24"/>
        </w:rPr>
        <w:t>R</w:t>
      </w:r>
      <w:r w:rsidRPr="00AE4511">
        <w:rPr>
          <w:rFonts w:cstheme="minorHAnsi"/>
          <w:sz w:val="24"/>
          <w:szCs w:val="24"/>
        </w:rPr>
        <w:t>es</w:t>
      </w:r>
      <w:r w:rsidRPr="00AE4511">
        <w:rPr>
          <w:rFonts w:cstheme="minorHAnsi"/>
          <w:spacing w:val="-1"/>
          <w:sz w:val="24"/>
          <w:szCs w:val="24"/>
        </w:rPr>
        <w:t>o</w:t>
      </w:r>
      <w:r w:rsidRPr="00AE4511">
        <w:rPr>
          <w:rFonts w:cstheme="minorHAnsi"/>
          <w:sz w:val="24"/>
          <w:szCs w:val="24"/>
        </w:rPr>
        <w:t>urces</w:t>
      </w:r>
      <w:r w:rsidRPr="00AE4511">
        <w:rPr>
          <w:rFonts w:cstheme="minorHAnsi"/>
          <w:spacing w:val="1"/>
          <w:sz w:val="24"/>
          <w:szCs w:val="24"/>
        </w:rPr>
        <w:t xml:space="preserve"> </w:t>
      </w:r>
      <w:r w:rsidRPr="00AE4511">
        <w:rPr>
          <w:rFonts w:cstheme="minorHAnsi"/>
          <w:sz w:val="24"/>
          <w:szCs w:val="24"/>
        </w:rPr>
        <w:t>&amp;</w:t>
      </w:r>
      <w:r w:rsidRPr="00AE4511">
        <w:rPr>
          <w:rFonts w:cstheme="minorHAnsi"/>
          <w:spacing w:val="-3"/>
          <w:sz w:val="24"/>
          <w:szCs w:val="24"/>
        </w:rPr>
        <w:t xml:space="preserve"> </w:t>
      </w:r>
      <w:r w:rsidRPr="00AE4511">
        <w:rPr>
          <w:rFonts w:cstheme="minorHAnsi"/>
          <w:spacing w:val="-1"/>
          <w:sz w:val="24"/>
          <w:szCs w:val="24"/>
        </w:rPr>
        <w:t>A</w:t>
      </w:r>
      <w:r w:rsidRPr="00AE4511">
        <w:rPr>
          <w:rFonts w:cstheme="minorHAnsi"/>
          <w:sz w:val="24"/>
          <w:szCs w:val="24"/>
        </w:rPr>
        <w:t>ct</w:t>
      </w:r>
      <w:r w:rsidRPr="00AE4511">
        <w:rPr>
          <w:rFonts w:cstheme="minorHAnsi"/>
          <w:spacing w:val="-2"/>
          <w:sz w:val="24"/>
          <w:szCs w:val="24"/>
        </w:rPr>
        <w:t>i</w:t>
      </w:r>
      <w:r w:rsidRPr="00AE4511">
        <w:rPr>
          <w:rFonts w:cstheme="minorHAnsi"/>
          <w:spacing w:val="-3"/>
          <w:sz w:val="24"/>
          <w:szCs w:val="24"/>
        </w:rPr>
        <w:t>v</w:t>
      </w:r>
      <w:r w:rsidRPr="00AE4511">
        <w:rPr>
          <w:rFonts w:cstheme="minorHAnsi"/>
          <w:spacing w:val="-2"/>
          <w:sz w:val="24"/>
          <w:szCs w:val="24"/>
        </w:rPr>
        <w:t>i</w:t>
      </w:r>
      <w:r w:rsidRPr="00AE4511">
        <w:rPr>
          <w:rFonts w:cstheme="minorHAnsi"/>
          <w:sz w:val="24"/>
          <w:szCs w:val="24"/>
        </w:rPr>
        <w:t>t</w:t>
      </w:r>
      <w:r w:rsidRPr="00AE4511">
        <w:rPr>
          <w:rFonts w:cstheme="minorHAnsi"/>
          <w:spacing w:val="-2"/>
          <w:sz w:val="24"/>
          <w:szCs w:val="24"/>
        </w:rPr>
        <w:t>i</w:t>
      </w:r>
      <w:r>
        <w:rPr>
          <w:rFonts w:cstheme="minorHAnsi"/>
          <w:sz w:val="24"/>
          <w:szCs w:val="24"/>
        </w:rPr>
        <w:t>es</w:t>
      </w:r>
    </w:p>
    <w:p w:rsidR="00EB3313" w:rsidRDefault="00EB3313" w:rsidP="00EB3313">
      <w:pPr>
        <w:widowControl w:val="0"/>
        <w:tabs>
          <w:tab w:val="left" w:pos="2981"/>
        </w:tabs>
        <w:kinsoku w:val="0"/>
        <w:overflowPunct w:val="0"/>
        <w:autoSpaceDE w:val="0"/>
        <w:autoSpaceDN w:val="0"/>
        <w:adjustRightInd w:val="0"/>
        <w:spacing w:after="0" w:line="240" w:lineRule="auto"/>
        <w:rPr>
          <w:rFonts w:cstheme="minorHAnsi"/>
          <w:sz w:val="24"/>
          <w:szCs w:val="24"/>
        </w:rPr>
      </w:pPr>
    </w:p>
    <w:p w:rsidR="00EB3313" w:rsidRDefault="00EB3313" w:rsidP="00EB3313">
      <w:pPr>
        <w:widowControl w:val="0"/>
        <w:tabs>
          <w:tab w:val="left" w:pos="2981"/>
        </w:tabs>
        <w:kinsoku w:val="0"/>
        <w:overflowPunct w:val="0"/>
        <w:autoSpaceDE w:val="0"/>
        <w:autoSpaceDN w:val="0"/>
        <w:adjustRightInd w:val="0"/>
        <w:spacing w:after="0" w:line="240" w:lineRule="auto"/>
        <w:rPr>
          <w:rFonts w:cstheme="minorHAnsi"/>
          <w:sz w:val="24"/>
          <w:szCs w:val="24"/>
        </w:rPr>
      </w:pPr>
    </w:p>
    <w:p w:rsidR="00EB3313" w:rsidRPr="00EB3313" w:rsidRDefault="00EB3313" w:rsidP="00EB3313">
      <w:pPr>
        <w:kinsoku w:val="0"/>
        <w:overflowPunct w:val="0"/>
        <w:ind w:left="100"/>
        <w:rPr>
          <w:rFonts w:cstheme="minorHAnsi"/>
          <w:sz w:val="24"/>
          <w:szCs w:val="24"/>
        </w:rPr>
        <w:sectPr w:rsidR="00EB3313" w:rsidRPr="00EB3313">
          <w:pgSz w:w="11907" w:h="16840"/>
          <w:pgMar w:top="1320" w:right="1400" w:bottom="280" w:left="1340" w:header="720" w:footer="720" w:gutter="0"/>
          <w:cols w:space="720" w:equalWidth="0">
            <w:col w:w="9167"/>
          </w:cols>
          <w:noEndnote/>
        </w:sectPr>
      </w:pPr>
      <w:r w:rsidRPr="00AE4511">
        <w:rPr>
          <w:rFonts w:cstheme="minorHAnsi"/>
          <w:spacing w:val="5"/>
          <w:sz w:val="24"/>
          <w:szCs w:val="24"/>
        </w:rPr>
        <w:t>W</w:t>
      </w:r>
      <w:r w:rsidRPr="00AE4511">
        <w:rPr>
          <w:rFonts w:cstheme="minorHAnsi"/>
          <w:sz w:val="24"/>
          <w:szCs w:val="24"/>
        </w:rPr>
        <w:t>e</w:t>
      </w:r>
      <w:r w:rsidRPr="00AE4511">
        <w:rPr>
          <w:rFonts w:cstheme="minorHAnsi"/>
          <w:spacing w:val="-2"/>
          <w:sz w:val="24"/>
          <w:szCs w:val="24"/>
        </w:rPr>
        <w:t xml:space="preserve"> </w:t>
      </w:r>
      <w:r w:rsidRPr="00AE4511">
        <w:rPr>
          <w:rFonts w:cstheme="minorHAnsi"/>
          <w:spacing w:val="-4"/>
          <w:sz w:val="24"/>
          <w:szCs w:val="24"/>
        </w:rPr>
        <w:t>w</w:t>
      </w:r>
      <w:r w:rsidRPr="00AE4511">
        <w:rPr>
          <w:rFonts w:cstheme="minorHAnsi"/>
          <w:spacing w:val="-2"/>
          <w:sz w:val="24"/>
          <w:szCs w:val="24"/>
        </w:rPr>
        <w:t>il</w:t>
      </w:r>
      <w:r w:rsidRPr="00AE4511">
        <w:rPr>
          <w:rFonts w:cstheme="minorHAnsi"/>
          <w:sz w:val="24"/>
          <w:szCs w:val="24"/>
        </w:rPr>
        <w:t>l mo</w:t>
      </w:r>
      <w:r w:rsidRPr="00AE4511">
        <w:rPr>
          <w:rFonts w:cstheme="minorHAnsi"/>
          <w:spacing w:val="-1"/>
          <w:sz w:val="24"/>
          <w:szCs w:val="24"/>
        </w:rPr>
        <w:t>n</w:t>
      </w:r>
      <w:r w:rsidRPr="00AE4511">
        <w:rPr>
          <w:rFonts w:cstheme="minorHAnsi"/>
          <w:spacing w:val="-2"/>
          <w:sz w:val="24"/>
          <w:szCs w:val="24"/>
        </w:rPr>
        <w:t>i</w:t>
      </w:r>
      <w:r w:rsidRPr="00AE4511">
        <w:rPr>
          <w:rFonts w:cstheme="minorHAnsi"/>
          <w:sz w:val="24"/>
          <w:szCs w:val="24"/>
        </w:rPr>
        <w:t>t</w:t>
      </w:r>
      <w:r w:rsidRPr="00AE4511">
        <w:rPr>
          <w:rFonts w:cstheme="minorHAnsi"/>
          <w:spacing w:val="-3"/>
          <w:sz w:val="24"/>
          <w:szCs w:val="24"/>
        </w:rPr>
        <w:t>o</w:t>
      </w:r>
      <w:r w:rsidRPr="00AE4511">
        <w:rPr>
          <w:rFonts w:cstheme="minorHAnsi"/>
          <w:sz w:val="24"/>
          <w:szCs w:val="24"/>
        </w:rPr>
        <w:t>r</w:t>
      </w:r>
      <w:r w:rsidRPr="00AE4511">
        <w:rPr>
          <w:rFonts w:cstheme="minorHAnsi"/>
          <w:spacing w:val="-1"/>
          <w:sz w:val="24"/>
          <w:szCs w:val="24"/>
        </w:rPr>
        <w:t xml:space="preserve"> </w:t>
      </w:r>
      <w:r w:rsidRPr="00AE4511">
        <w:rPr>
          <w:rFonts w:cstheme="minorHAnsi"/>
          <w:sz w:val="24"/>
          <w:szCs w:val="24"/>
        </w:rPr>
        <w:t>the</w:t>
      </w:r>
      <w:r w:rsidRPr="00AE4511">
        <w:rPr>
          <w:rFonts w:cstheme="minorHAnsi"/>
          <w:spacing w:val="-2"/>
          <w:sz w:val="24"/>
          <w:szCs w:val="24"/>
        </w:rPr>
        <w:t xml:space="preserve"> </w:t>
      </w:r>
      <w:r w:rsidRPr="00AE4511">
        <w:rPr>
          <w:rFonts w:cstheme="minorHAnsi"/>
          <w:sz w:val="24"/>
          <w:szCs w:val="24"/>
        </w:rPr>
        <w:t>mat</w:t>
      </w:r>
      <w:r w:rsidRPr="00AE4511">
        <w:rPr>
          <w:rFonts w:cstheme="minorHAnsi"/>
          <w:spacing w:val="-3"/>
          <w:sz w:val="24"/>
          <w:szCs w:val="24"/>
        </w:rPr>
        <w:t>e</w:t>
      </w:r>
      <w:r w:rsidRPr="00AE4511">
        <w:rPr>
          <w:rFonts w:cstheme="minorHAnsi"/>
          <w:sz w:val="24"/>
          <w:szCs w:val="24"/>
        </w:rPr>
        <w:t>r</w:t>
      </w:r>
      <w:r w:rsidRPr="00AE4511">
        <w:rPr>
          <w:rFonts w:cstheme="minorHAnsi"/>
          <w:spacing w:val="-2"/>
          <w:sz w:val="24"/>
          <w:szCs w:val="24"/>
        </w:rPr>
        <w:t>i</w:t>
      </w:r>
      <w:r w:rsidRPr="00AE4511">
        <w:rPr>
          <w:rFonts w:cstheme="minorHAnsi"/>
          <w:sz w:val="24"/>
          <w:szCs w:val="24"/>
        </w:rPr>
        <w:t>a</w:t>
      </w:r>
      <w:r w:rsidRPr="00AE4511">
        <w:rPr>
          <w:rFonts w:cstheme="minorHAnsi"/>
          <w:spacing w:val="-2"/>
          <w:sz w:val="24"/>
          <w:szCs w:val="24"/>
        </w:rPr>
        <w:t>l</w:t>
      </w:r>
      <w:r w:rsidRPr="00AE4511">
        <w:rPr>
          <w:rFonts w:cstheme="minorHAnsi"/>
          <w:sz w:val="24"/>
          <w:szCs w:val="24"/>
        </w:rPr>
        <w:t>s</w:t>
      </w:r>
      <w:r w:rsidRPr="00AE4511">
        <w:rPr>
          <w:rFonts w:cstheme="minorHAnsi"/>
          <w:spacing w:val="1"/>
          <w:sz w:val="24"/>
          <w:szCs w:val="24"/>
        </w:rPr>
        <w:t xml:space="preserve"> </w:t>
      </w:r>
      <w:r w:rsidRPr="00AE4511">
        <w:rPr>
          <w:rFonts w:cstheme="minorHAnsi"/>
          <w:sz w:val="24"/>
          <w:szCs w:val="24"/>
        </w:rPr>
        <w:t>as</w:t>
      </w:r>
      <w:r w:rsidRPr="00AE4511">
        <w:rPr>
          <w:rFonts w:cstheme="minorHAnsi"/>
          <w:spacing w:val="-2"/>
          <w:sz w:val="24"/>
          <w:szCs w:val="24"/>
        </w:rPr>
        <w:t xml:space="preserve"> </w:t>
      </w:r>
      <w:r w:rsidRPr="00AE4511">
        <w:rPr>
          <w:rFonts w:cstheme="minorHAnsi"/>
          <w:sz w:val="24"/>
          <w:szCs w:val="24"/>
        </w:rPr>
        <w:t>th</w:t>
      </w:r>
      <w:r w:rsidRPr="00AE4511">
        <w:rPr>
          <w:rFonts w:cstheme="minorHAnsi"/>
          <w:spacing w:val="-1"/>
          <w:sz w:val="24"/>
          <w:szCs w:val="24"/>
        </w:rPr>
        <w:t>e</w:t>
      </w:r>
      <w:r w:rsidRPr="00AE4511">
        <w:rPr>
          <w:rFonts w:cstheme="minorHAnsi"/>
          <w:sz w:val="24"/>
          <w:szCs w:val="24"/>
        </w:rPr>
        <w:t>y</w:t>
      </w:r>
      <w:r w:rsidRPr="00AE4511">
        <w:rPr>
          <w:rFonts w:cstheme="minorHAnsi"/>
          <w:spacing w:val="-2"/>
          <w:sz w:val="24"/>
          <w:szCs w:val="24"/>
        </w:rPr>
        <w:t xml:space="preserve"> </w:t>
      </w:r>
      <w:r w:rsidRPr="00AE4511">
        <w:rPr>
          <w:rFonts w:cstheme="minorHAnsi"/>
          <w:sz w:val="24"/>
          <w:szCs w:val="24"/>
        </w:rPr>
        <w:t>are</w:t>
      </w:r>
      <w:r w:rsidRPr="00AE4511">
        <w:rPr>
          <w:rFonts w:cstheme="minorHAnsi"/>
          <w:spacing w:val="1"/>
          <w:sz w:val="24"/>
          <w:szCs w:val="24"/>
        </w:rPr>
        <w:t xml:space="preserve"> </w:t>
      </w:r>
      <w:r w:rsidRPr="00AE4511">
        <w:rPr>
          <w:rFonts w:cstheme="minorHAnsi"/>
          <w:sz w:val="24"/>
          <w:szCs w:val="24"/>
        </w:rPr>
        <w:t>u</w:t>
      </w:r>
      <w:r w:rsidRPr="00AE4511">
        <w:rPr>
          <w:rFonts w:cstheme="minorHAnsi"/>
          <w:spacing w:val="-1"/>
          <w:sz w:val="24"/>
          <w:szCs w:val="24"/>
        </w:rPr>
        <w:t>p</w:t>
      </w:r>
      <w:r w:rsidRPr="00AE4511">
        <w:rPr>
          <w:rFonts w:cstheme="minorHAnsi"/>
          <w:spacing w:val="-2"/>
          <w:sz w:val="24"/>
          <w:szCs w:val="24"/>
        </w:rPr>
        <w:t>l</w:t>
      </w:r>
      <w:r w:rsidRPr="00AE4511">
        <w:rPr>
          <w:rFonts w:cstheme="minorHAnsi"/>
          <w:sz w:val="24"/>
          <w:szCs w:val="24"/>
        </w:rPr>
        <w:t>o</w:t>
      </w:r>
      <w:r w:rsidRPr="00AE4511">
        <w:rPr>
          <w:rFonts w:cstheme="minorHAnsi"/>
          <w:spacing w:val="-1"/>
          <w:sz w:val="24"/>
          <w:szCs w:val="24"/>
        </w:rPr>
        <w:t>a</w:t>
      </w:r>
      <w:r w:rsidRPr="00AE4511">
        <w:rPr>
          <w:rFonts w:cstheme="minorHAnsi"/>
          <w:sz w:val="24"/>
          <w:szCs w:val="24"/>
        </w:rPr>
        <w:t>d</w:t>
      </w:r>
      <w:r w:rsidRPr="00AE4511">
        <w:rPr>
          <w:rFonts w:cstheme="minorHAnsi"/>
          <w:spacing w:val="-4"/>
          <w:sz w:val="24"/>
          <w:szCs w:val="24"/>
        </w:rPr>
        <w:t>e</w:t>
      </w:r>
      <w:r w:rsidRPr="00AE4511">
        <w:rPr>
          <w:rFonts w:cstheme="minorHAnsi"/>
          <w:sz w:val="24"/>
          <w:szCs w:val="24"/>
        </w:rPr>
        <w:t xml:space="preserve">d and </w:t>
      </w:r>
      <w:r w:rsidRPr="00AE4511">
        <w:rPr>
          <w:rFonts w:cstheme="minorHAnsi"/>
          <w:spacing w:val="-3"/>
          <w:sz w:val="24"/>
          <w:szCs w:val="24"/>
        </w:rPr>
        <w:t>w</w:t>
      </w:r>
      <w:r w:rsidRPr="00AE4511">
        <w:rPr>
          <w:rFonts w:cstheme="minorHAnsi"/>
          <w:spacing w:val="-2"/>
          <w:sz w:val="24"/>
          <w:szCs w:val="24"/>
        </w:rPr>
        <w:t>il</w:t>
      </w:r>
      <w:r w:rsidRPr="00AE4511">
        <w:rPr>
          <w:rFonts w:cstheme="minorHAnsi"/>
          <w:sz w:val="24"/>
          <w:szCs w:val="24"/>
        </w:rPr>
        <w:t>l cre</w:t>
      </w:r>
      <w:r w:rsidRPr="00AE4511">
        <w:rPr>
          <w:rFonts w:cstheme="minorHAnsi"/>
          <w:spacing w:val="-1"/>
          <w:sz w:val="24"/>
          <w:szCs w:val="24"/>
        </w:rPr>
        <w:t>a</w:t>
      </w:r>
      <w:r w:rsidRPr="00AE4511">
        <w:rPr>
          <w:rFonts w:cstheme="minorHAnsi"/>
          <w:sz w:val="24"/>
          <w:szCs w:val="24"/>
        </w:rPr>
        <w:t>te</w:t>
      </w:r>
      <w:r w:rsidRPr="00AE4511">
        <w:rPr>
          <w:rFonts w:cstheme="minorHAnsi"/>
          <w:spacing w:val="-2"/>
          <w:sz w:val="24"/>
          <w:szCs w:val="24"/>
        </w:rPr>
        <w:t xml:space="preserve"> </w:t>
      </w:r>
      <w:r w:rsidRPr="00AE4511">
        <w:rPr>
          <w:rFonts w:cstheme="minorHAnsi"/>
          <w:sz w:val="24"/>
          <w:szCs w:val="24"/>
        </w:rPr>
        <w:t>more</w:t>
      </w:r>
      <w:r w:rsidRPr="00AE4511">
        <w:rPr>
          <w:rFonts w:cstheme="minorHAnsi"/>
          <w:spacing w:val="-4"/>
          <w:sz w:val="24"/>
          <w:szCs w:val="24"/>
        </w:rPr>
        <w:t xml:space="preserve"> </w:t>
      </w:r>
      <w:r w:rsidRPr="00AE4511">
        <w:rPr>
          <w:rFonts w:cstheme="minorHAnsi"/>
          <w:spacing w:val="3"/>
          <w:sz w:val="24"/>
          <w:szCs w:val="24"/>
        </w:rPr>
        <w:t>f</w:t>
      </w:r>
      <w:r w:rsidRPr="00AE4511">
        <w:rPr>
          <w:rFonts w:cstheme="minorHAnsi"/>
          <w:sz w:val="24"/>
          <w:szCs w:val="24"/>
        </w:rPr>
        <w:t>o</w:t>
      </w:r>
      <w:r w:rsidRPr="00AE4511">
        <w:rPr>
          <w:rFonts w:cstheme="minorHAnsi"/>
          <w:spacing w:val="-4"/>
          <w:sz w:val="24"/>
          <w:szCs w:val="24"/>
        </w:rPr>
        <w:t>l</w:t>
      </w:r>
      <w:r w:rsidRPr="00AE4511">
        <w:rPr>
          <w:rFonts w:cstheme="minorHAnsi"/>
          <w:sz w:val="24"/>
          <w:szCs w:val="24"/>
        </w:rPr>
        <w:t>d</w:t>
      </w:r>
      <w:r w:rsidRPr="00AE4511">
        <w:rPr>
          <w:rFonts w:cstheme="minorHAnsi"/>
          <w:spacing w:val="-1"/>
          <w:sz w:val="24"/>
          <w:szCs w:val="24"/>
        </w:rPr>
        <w:t>e</w:t>
      </w:r>
      <w:r w:rsidRPr="00AE4511">
        <w:rPr>
          <w:rFonts w:cstheme="minorHAnsi"/>
          <w:sz w:val="24"/>
          <w:szCs w:val="24"/>
        </w:rPr>
        <w:t>rs</w:t>
      </w:r>
      <w:r w:rsidRPr="00AE4511">
        <w:rPr>
          <w:rFonts w:cstheme="minorHAnsi"/>
          <w:spacing w:val="1"/>
          <w:sz w:val="24"/>
          <w:szCs w:val="24"/>
        </w:rPr>
        <w:t xml:space="preserve"> </w:t>
      </w:r>
      <w:r w:rsidRPr="00AE4511">
        <w:rPr>
          <w:rFonts w:cstheme="minorHAnsi"/>
          <w:sz w:val="24"/>
          <w:szCs w:val="24"/>
        </w:rPr>
        <w:t>as</w:t>
      </w:r>
      <w:r w:rsidRPr="00AE4511">
        <w:rPr>
          <w:rFonts w:cstheme="minorHAnsi"/>
          <w:spacing w:val="-2"/>
          <w:sz w:val="24"/>
          <w:szCs w:val="24"/>
        </w:rPr>
        <w:t xml:space="preserve"> </w:t>
      </w:r>
      <w:r w:rsidRPr="00AE4511">
        <w:rPr>
          <w:rFonts w:cstheme="minorHAnsi"/>
          <w:sz w:val="24"/>
          <w:szCs w:val="24"/>
        </w:rPr>
        <w:t>r</w:t>
      </w:r>
      <w:r w:rsidRPr="00AE4511">
        <w:rPr>
          <w:rFonts w:cstheme="minorHAnsi"/>
          <w:spacing w:val="-3"/>
          <w:sz w:val="24"/>
          <w:szCs w:val="24"/>
        </w:rPr>
        <w:t>e</w:t>
      </w:r>
      <w:r w:rsidRPr="00AE4511">
        <w:rPr>
          <w:rFonts w:cstheme="minorHAnsi"/>
          <w:spacing w:val="1"/>
          <w:sz w:val="24"/>
          <w:szCs w:val="24"/>
        </w:rPr>
        <w:t>q</w:t>
      </w:r>
      <w:r w:rsidRPr="00AE4511">
        <w:rPr>
          <w:rFonts w:cstheme="minorHAnsi"/>
          <w:sz w:val="24"/>
          <w:szCs w:val="24"/>
        </w:rPr>
        <w:t>u</w:t>
      </w:r>
      <w:r w:rsidRPr="00AE4511">
        <w:rPr>
          <w:rFonts w:cstheme="minorHAnsi"/>
          <w:spacing w:val="-4"/>
          <w:sz w:val="24"/>
          <w:szCs w:val="24"/>
        </w:rPr>
        <w:t>i</w:t>
      </w:r>
      <w:r w:rsidRPr="00AE4511">
        <w:rPr>
          <w:rFonts w:cstheme="minorHAnsi"/>
          <w:sz w:val="24"/>
          <w:szCs w:val="24"/>
        </w:rPr>
        <w:t>re</w:t>
      </w:r>
      <w:r w:rsidRPr="00AE4511">
        <w:rPr>
          <w:rFonts w:cstheme="minorHAnsi"/>
          <w:spacing w:val="-1"/>
          <w:sz w:val="24"/>
          <w:szCs w:val="24"/>
        </w:rPr>
        <w:t>d</w:t>
      </w:r>
      <w:r>
        <w:rPr>
          <w:rFonts w:cstheme="minorHAnsi"/>
          <w:sz w:val="24"/>
          <w:szCs w:val="24"/>
        </w:rPr>
        <w:t>.</w:t>
      </w:r>
    </w:p>
    <w:p w:rsidR="00EB3313" w:rsidRPr="00AE4511" w:rsidRDefault="00EB3313" w:rsidP="007427CF">
      <w:pPr>
        <w:pStyle w:val="Heading3"/>
      </w:pPr>
      <w:bookmarkStart w:id="30" w:name="_Toc485309938"/>
      <w:r w:rsidRPr="00AE4511">
        <w:rPr>
          <w:spacing w:val="-2"/>
        </w:rPr>
        <w:lastRenderedPageBreak/>
        <w:t>U</w:t>
      </w:r>
      <w:r w:rsidRPr="00AE4511">
        <w:t>sing the</w:t>
      </w:r>
      <w:r w:rsidRPr="00AE4511">
        <w:rPr>
          <w:spacing w:val="-2"/>
        </w:rPr>
        <w:t xml:space="preserve"> </w:t>
      </w:r>
      <w:r w:rsidRPr="00AE4511">
        <w:t>res</w:t>
      </w:r>
      <w:r w:rsidRPr="00AE4511">
        <w:rPr>
          <w:spacing w:val="-1"/>
        </w:rPr>
        <w:t>o</w:t>
      </w:r>
      <w:r w:rsidRPr="00AE4511">
        <w:rPr>
          <w:spacing w:val="-3"/>
        </w:rPr>
        <w:t>u</w:t>
      </w:r>
      <w:r w:rsidRPr="00AE4511">
        <w:t>rces</w:t>
      </w:r>
      <w:r w:rsidRPr="00AE4511">
        <w:rPr>
          <w:spacing w:val="-2"/>
        </w:rPr>
        <w:t xml:space="preserve"> </w:t>
      </w:r>
      <w:r w:rsidRPr="00AE4511">
        <w:t>in</w:t>
      </w:r>
      <w:r w:rsidRPr="00AE4511">
        <w:rPr>
          <w:spacing w:val="-2"/>
        </w:rPr>
        <w:t xml:space="preserve"> </w:t>
      </w:r>
      <w:r w:rsidRPr="00AE4511">
        <w:t>the f</w:t>
      </w:r>
      <w:r w:rsidRPr="00AE4511">
        <w:rPr>
          <w:spacing w:val="-3"/>
        </w:rPr>
        <w:t>o</w:t>
      </w:r>
      <w:r w:rsidRPr="00AE4511">
        <w:t>ld</w:t>
      </w:r>
      <w:r w:rsidRPr="00AE4511">
        <w:rPr>
          <w:spacing w:val="-1"/>
        </w:rPr>
        <w:t>e</w:t>
      </w:r>
      <w:r w:rsidRPr="00AE4511">
        <w:t>rs</w:t>
      </w:r>
      <w:bookmarkEnd w:id="30"/>
    </w:p>
    <w:p w:rsidR="00EB3313" w:rsidRPr="00AE4511" w:rsidRDefault="00EB3313" w:rsidP="00EB3313">
      <w:pPr>
        <w:kinsoku w:val="0"/>
        <w:overflowPunct w:val="0"/>
        <w:spacing w:before="17" w:line="200" w:lineRule="exact"/>
        <w:rPr>
          <w:rFonts w:cstheme="minorHAnsi"/>
          <w:sz w:val="24"/>
          <w:szCs w:val="24"/>
        </w:rPr>
      </w:pPr>
    </w:p>
    <w:p w:rsidR="00EB3313" w:rsidRPr="00AE4511" w:rsidRDefault="00EB3313" w:rsidP="00EB3313">
      <w:pPr>
        <w:kinsoku w:val="0"/>
        <w:overflowPunct w:val="0"/>
        <w:spacing w:line="478" w:lineRule="auto"/>
        <w:ind w:left="100" w:right="432"/>
        <w:rPr>
          <w:rFonts w:cstheme="minorHAnsi"/>
          <w:sz w:val="24"/>
          <w:szCs w:val="24"/>
        </w:rPr>
      </w:pPr>
      <w:r w:rsidRPr="00AE4511">
        <w:rPr>
          <w:rFonts w:cstheme="minorHAnsi"/>
          <w:spacing w:val="1"/>
          <w:sz w:val="24"/>
          <w:szCs w:val="24"/>
        </w:rPr>
        <w:t>T</w:t>
      </w:r>
      <w:r w:rsidRPr="00AE4511">
        <w:rPr>
          <w:rFonts w:cstheme="minorHAnsi"/>
          <w:sz w:val="24"/>
          <w:szCs w:val="24"/>
        </w:rPr>
        <w:t>o</w:t>
      </w:r>
      <w:r w:rsidRPr="00AE4511">
        <w:rPr>
          <w:rFonts w:cstheme="minorHAnsi"/>
          <w:spacing w:val="-2"/>
          <w:sz w:val="24"/>
          <w:szCs w:val="24"/>
        </w:rPr>
        <w:t xml:space="preserve"> </w:t>
      </w:r>
      <w:r w:rsidRPr="00AE4511">
        <w:rPr>
          <w:rFonts w:cstheme="minorHAnsi"/>
          <w:spacing w:val="-3"/>
          <w:sz w:val="24"/>
          <w:szCs w:val="24"/>
        </w:rPr>
        <w:t>v</w:t>
      </w:r>
      <w:r w:rsidRPr="00AE4511">
        <w:rPr>
          <w:rFonts w:cstheme="minorHAnsi"/>
          <w:spacing w:val="-2"/>
          <w:sz w:val="24"/>
          <w:szCs w:val="24"/>
        </w:rPr>
        <w:t>i</w:t>
      </w:r>
      <w:r w:rsidRPr="00AE4511">
        <w:rPr>
          <w:rFonts w:cstheme="minorHAnsi"/>
          <w:spacing w:val="1"/>
          <w:sz w:val="24"/>
          <w:szCs w:val="24"/>
        </w:rPr>
        <w:t>e</w:t>
      </w:r>
      <w:r w:rsidRPr="00AE4511">
        <w:rPr>
          <w:rFonts w:cstheme="minorHAnsi"/>
          <w:sz w:val="24"/>
          <w:szCs w:val="24"/>
        </w:rPr>
        <w:t>w</w:t>
      </w:r>
      <w:r w:rsidRPr="00AE4511">
        <w:rPr>
          <w:rFonts w:cstheme="minorHAnsi"/>
          <w:spacing w:val="-3"/>
          <w:sz w:val="24"/>
          <w:szCs w:val="24"/>
        </w:rPr>
        <w:t xml:space="preserve"> </w:t>
      </w:r>
      <w:r w:rsidRPr="00AE4511">
        <w:rPr>
          <w:rFonts w:cstheme="minorHAnsi"/>
          <w:sz w:val="24"/>
          <w:szCs w:val="24"/>
        </w:rPr>
        <w:t>the</w:t>
      </w:r>
      <w:r w:rsidRPr="00AE4511">
        <w:rPr>
          <w:rFonts w:cstheme="minorHAnsi"/>
          <w:spacing w:val="-2"/>
          <w:sz w:val="24"/>
          <w:szCs w:val="24"/>
        </w:rPr>
        <w:t xml:space="preserve"> </w:t>
      </w:r>
      <w:r w:rsidRPr="00AE4511">
        <w:rPr>
          <w:rFonts w:cstheme="minorHAnsi"/>
          <w:spacing w:val="3"/>
          <w:sz w:val="24"/>
          <w:szCs w:val="24"/>
        </w:rPr>
        <w:t>f</w:t>
      </w:r>
      <w:r w:rsidRPr="00AE4511">
        <w:rPr>
          <w:rFonts w:cstheme="minorHAnsi"/>
          <w:sz w:val="24"/>
          <w:szCs w:val="24"/>
        </w:rPr>
        <w:t>o</w:t>
      </w:r>
      <w:r w:rsidRPr="00AE4511">
        <w:rPr>
          <w:rFonts w:cstheme="minorHAnsi"/>
          <w:spacing w:val="-2"/>
          <w:sz w:val="24"/>
          <w:szCs w:val="24"/>
        </w:rPr>
        <w:t>l</w:t>
      </w:r>
      <w:r w:rsidRPr="00AE4511">
        <w:rPr>
          <w:rFonts w:cstheme="minorHAnsi"/>
          <w:sz w:val="24"/>
          <w:szCs w:val="24"/>
        </w:rPr>
        <w:t>d</w:t>
      </w:r>
      <w:r w:rsidRPr="00AE4511">
        <w:rPr>
          <w:rFonts w:cstheme="minorHAnsi"/>
          <w:spacing w:val="-1"/>
          <w:sz w:val="24"/>
          <w:szCs w:val="24"/>
        </w:rPr>
        <w:t>e</w:t>
      </w:r>
      <w:r w:rsidRPr="00AE4511">
        <w:rPr>
          <w:rFonts w:cstheme="minorHAnsi"/>
          <w:spacing w:val="-2"/>
          <w:sz w:val="24"/>
          <w:szCs w:val="24"/>
        </w:rPr>
        <w:t>r</w:t>
      </w:r>
      <w:r w:rsidRPr="00AE4511">
        <w:rPr>
          <w:rFonts w:cstheme="minorHAnsi"/>
          <w:sz w:val="24"/>
          <w:szCs w:val="24"/>
        </w:rPr>
        <w:t>s,</w:t>
      </w:r>
      <w:r w:rsidRPr="00AE4511">
        <w:rPr>
          <w:rFonts w:cstheme="minorHAnsi"/>
          <w:spacing w:val="-1"/>
          <w:sz w:val="24"/>
          <w:szCs w:val="24"/>
        </w:rPr>
        <w:t xml:space="preserve"> </w:t>
      </w:r>
      <w:r w:rsidRPr="00AE4511">
        <w:rPr>
          <w:rFonts w:cstheme="minorHAnsi"/>
          <w:spacing w:val="-4"/>
          <w:sz w:val="24"/>
          <w:szCs w:val="24"/>
        </w:rPr>
        <w:t>w</w:t>
      </w:r>
      <w:r w:rsidRPr="00AE4511">
        <w:rPr>
          <w:rFonts w:cstheme="minorHAnsi"/>
          <w:sz w:val="24"/>
          <w:szCs w:val="24"/>
        </w:rPr>
        <w:t>h</w:t>
      </w:r>
      <w:r w:rsidRPr="00AE4511">
        <w:rPr>
          <w:rFonts w:cstheme="minorHAnsi"/>
          <w:spacing w:val="-2"/>
          <w:sz w:val="24"/>
          <w:szCs w:val="24"/>
        </w:rPr>
        <w:t>i</w:t>
      </w:r>
      <w:r w:rsidRPr="00AE4511">
        <w:rPr>
          <w:rFonts w:cstheme="minorHAnsi"/>
          <w:spacing w:val="1"/>
          <w:sz w:val="24"/>
          <w:szCs w:val="24"/>
        </w:rPr>
        <w:t>l</w:t>
      </w:r>
      <w:r w:rsidRPr="00AE4511">
        <w:rPr>
          <w:rFonts w:cstheme="minorHAnsi"/>
          <w:sz w:val="24"/>
          <w:szCs w:val="24"/>
        </w:rPr>
        <w:t>e in the</w:t>
      </w:r>
      <w:r w:rsidRPr="00AE4511">
        <w:rPr>
          <w:rFonts w:cstheme="minorHAnsi"/>
          <w:spacing w:val="-2"/>
          <w:sz w:val="24"/>
          <w:szCs w:val="24"/>
        </w:rPr>
        <w:t xml:space="preserve"> </w:t>
      </w:r>
      <w:r w:rsidRPr="00AE4511">
        <w:rPr>
          <w:rFonts w:cstheme="minorHAnsi"/>
          <w:spacing w:val="-4"/>
          <w:sz w:val="24"/>
          <w:szCs w:val="24"/>
        </w:rPr>
        <w:t>M</w:t>
      </w:r>
      <w:r w:rsidRPr="00AE4511">
        <w:rPr>
          <w:rFonts w:cstheme="minorHAnsi"/>
          <w:spacing w:val="-1"/>
          <w:sz w:val="24"/>
          <w:szCs w:val="24"/>
        </w:rPr>
        <w:t>E</w:t>
      </w:r>
      <w:r w:rsidRPr="00AE4511">
        <w:rPr>
          <w:rFonts w:cstheme="minorHAnsi"/>
          <w:sz w:val="24"/>
          <w:szCs w:val="24"/>
        </w:rPr>
        <w:t>P Gro</w:t>
      </w:r>
      <w:r w:rsidRPr="00AE4511">
        <w:rPr>
          <w:rFonts w:cstheme="minorHAnsi"/>
          <w:spacing w:val="-1"/>
          <w:sz w:val="24"/>
          <w:szCs w:val="24"/>
        </w:rPr>
        <w:t>u</w:t>
      </w:r>
      <w:r w:rsidRPr="00AE4511">
        <w:rPr>
          <w:rFonts w:cstheme="minorHAnsi"/>
          <w:sz w:val="24"/>
          <w:szCs w:val="24"/>
        </w:rPr>
        <w:t>p,</w:t>
      </w:r>
      <w:r w:rsidRPr="00AE4511">
        <w:rPr>
          <w:rFonts w:cstheme="minorHAnsi"/>
          <w:spacing w:val="-1"/>
          <w:sz w:val="24"/>
          <w:szCs w:val="24"/>
        </w:rPr>
        <w:t xml:space="preserve"> </w:t>
      </w:r>
      <w:r w:rsidRPr="00AE4511">
        <w:rPr>
          <w:rFonts w:cstheme="minorHAnsi"/>
          <w:sz w:val="24"/>
          <w:szCs w:val="24"/>
        </w:rPr>
        <w:t>c</w:t>
      </w:r>
      <w:r w:rsidRPr="00AE4511">
        <w:rPr>
          <w:rFonts w:cstheme="minorHAnsi"/>
          <w:spacing w:val="-2"/>
          <w:sz w:val="24"/>
          <w:szCs w:val="24"/>
        </w:rPr>
        <w:t>li</w:t>
      </w:r>
      <w:r w:rsidRPr="00AE4511">
        <w:rPr>
          <w:rFonts w:cstheme="minorHAnsi"/>
          <w:spacing w:val="-3"/>
          <w:sz w:val="24"/>
          <w:szCs w:val="24"/>
        </w:rPr>
        <w:t>c</w:t>
      </w:r>
      <w:r w:rsidRPr="00AE4511">
        <w:rPr>
          <w:rFonts w:cstheme="minorHAnsi"/>
          <w:sz w:val="24"/>
          <w:szCs w:val="24"/>
        </w:rPr>
        <w:t>k</w:t>
      </w:r>
      <w:r w:rsidRPr="00AE4511">
        <w:rPr>
          <w:rFonts w:cstheme="minorHAnsi"/>
          <w:spacing w:val="1"/>
          <w:sz w:val="24"/>
          <w:szCs w:val="24"/>
        </w:rPr>
        <w:t xml:space="preserve"> </w:t>
      </w:r>
      <w:r w:rsidRPr="00AE4511">
        <w:rPr>
          <w:rFonts w:cstheme="minorHAnsi"/>
          <w:sz w:val="24"/>
          <w:szCs w:val="24"/>
        </w:rPr>
        <w:t>F</w:t>
      </w:r>
      <w:r w:rsidRPr="00AE4511">
        <w:rPr>
          <w:rFonts w:cstheme="minorHAnsi"/>
          <w:spacing w:val="-1"/>
          <w:sz w:val="24"/>
          <w:szCs w:val="24"/>
        </w:rPr>
        <w:t>o</w:t>
      </w:r>
      <w:r w:rsidRPr="00AE4511">
        <w:rPr>
          <w:rFonts w:cstheme="minorHAnsi"/>
          <w:spacing w:val="-2"/>
          <w:sz w:val="24"/>
          <w:szCs w:val="24"/>
        </w:rPr>
        <w:t>l</w:t>
      </w:r>
      <w:r w:rsidRPr="00AE4511">
        <w:rPr>
          <w:rFonts w:cstheme="minorHAnsi"/>
          <w:sz w:val="24"/>
          <w:szCs w:val="24"/>
        </w:rPr>
        <w:t>d</w:t>
      </w:r>
      <w:r w:rsidRPr="00AE4511">
        <w:rPr>
          <w:rFonts w:cstheme="minorHAnsi"/>
          <w:spacing w:val="-1"/>
          <w:sz w:val="24"/>
          <w:szCs w:val="24"/>
        </w:rPr>
        <w:t>e</w:t>
      </w:r>
      <w:r w:rsidRPr="00AE4511">
        <w:rPr>
          <w:rFonts w:cstheme="minorHAnsi"/>
          <w:sz w:val="24"/>
          <w:szCs w:val="24"/>
        </w:rPr>
        <w:t>r</w:t>
      </w:r>
      <w:r w:rsidRPr="00AE4511">
        <w:rPr>
          <w:rFonts w:cstheme="minorHAnsi"/>
          <w:spacing w:val="-3"/>
          <w:sz w:val="24"/>
          <w:szCs w:val="24"/>
        </w:rPr>
        <w:t>s</w:t>
      </w:r>
      <w:r w:rsidRPr="00AE4511">
        <w:rPr>
          <w:rFonts w:cstheme="minorHAnsi"/>
          <w:sz w:val="24"/>
          <w:szCs w:val="24"/>
        </w:rPr>
        <w:t>,</w:t>
      </w:r>
      <w:r w:rsidRPr="00AE4511">
        <w:rPr>
          <w:rFonts w:cstheme="minorHAnsi"/>
          <w:spacing w:val="2"/>
          <w:sz w:val="24"/>
          <w:szCs w:val="24"/>
        </w:rPr>
        <w:t xml:space="preserve"> </w:t>
      </w:r>
      <w:r w:rsidRPr="00AE4511">
        <w:rPr>
          <w:rFonts w:cstheme="minorHAnsi"/>
          <w:sz w:val="24"/>
          <w:szCs w:val="24"/>
        </w:rPr>
        <w:t>c</w:t>
      </w:r>
      <w:r w:rsidRPr="00AE4511">
        <w:rPr>
          <w:rFonts w:cstheme="minorHAnsi"/>
          <w:spacing w:val="-2"/>
          <w:sz w:val="24"/>
          <w:szCs w:val="24"/>
        </w:rPr>
        <w:t>li</w:t>
      </w:r>
      <w:r w:rsidRPr="00AE4511">
        <w:rPr>
          <w:rFonts w:cstheme="minorHAnsi"/>
          <w:spacing w:val="-3"/>
          <w:sz w:val="24"/>
          <w:szCs w:val="24"/>
        </w:rPr>
        <w:t>c</w:t>
      </w:r>
      <w:r w:rsidRPr="00AE4511">
        <w:rPr>
          <w:rFonts w:cstheme="minorHAnsi"/>
          <w:sz w:val="24"/>
          <w:szCs w:val="24"/>
        </w:rPr>
        <w:t>k</w:t>
      </w:r>
      <w:r w:rsidRPr="00AE4511">
        <w:rPr>
          <w:rFonts w:cstheme="minorHAnsi"/>
          <w:spacing w:val="1"/>
          <w:sz w:val="24"/>
          <w:szCs w:val="24"/>
        </w:rPr>
        <w:t xml:space="preserve"> </w:t>
      </w:r>
      <w:r w:rsidRPr="00AE4511">
        <w:rPr>
          <w:rFonts w:cstheme="minorHAnsi"/>
          <w:sz w:val="24"/>
          <w:szCs w:val="24"/>
        </w:rPr>
        <w:t>the F</w:t>
      </w:r>
      <w:r w:rsidRPr="00AE4511">
        <w:rPr>
          <w:rFonts w:cstheme="minorHAnsi"/>
          <w:spacing w:val="-1"/>
          <w:sz w:val="24"/>
          <w:szCs w:val="24"/>
        </w:rPr>
        <w:t>o</w:t>
      </w:r>
      <w:r w:rsidRPr="00AE4511">
        <w:rPr>
          <w:rFonts w:cstheme="minorHAnsi"/>
          <w:spacing w:val="-2"/>
          <w:sz w:val="24"/>
          <w:szCs w:val="24"/>
        </w:rPr>
        <w:t>l</w:t>
      </w:r>
      <w:r w:rsidRPr="00AE4511">
        <w:rPr>
          <w:rFonts w:cstheme="minorHAnsi"/>
          <w:sz w:val="24"/>
          <w:szCs w:val="24"/>
        </w:rPr>
        <w:t>d</w:t>
      </w:r>
      <w:r w:rsidRPr="00AE4511">
        <w:rPr>
          <w:rFonts w:cstheme="minorHAnsi"/>
          <w:spacing w:val="-4"/>
          <w:sz w:val="24"/>
          <w:szCs w:val="24"/>
        </w:rPr>
        <w:t>e</w:t>
      </w:r>
      <w:r w:rsidRPr="00AE4511">
        <w:rPr>
          <w:rFonts w:cstheme="minorHAnsi"/>
          <w:sz w:val="24"/>
          <w:szCs w:val="24"/>
        </w:rPr>
        <w:t>r</w:t>
      </w:r>
      <w:r w:rsidRPr="00AE4511">
        <w:rPr>
          <w:rFonts w:cstheme="minorHAnsi"/>
          <w:spacing w:val="1"/>
          <w:sz w:val="24"/>
          <w:szCs w:val="24"/>
        </w:rPr>
        <w:t xml:space="preserve"> </w:t>
      </w:r>
      <w:r w:rsidRPr="00AE4511">
        <w:rPr>
          <w:rFonts w:cstheme="minorHAnsi"/>
          <w:spacing w:val="-2"/>
          <w:sz w:val="24"/>
          <w:szCs w:val="24"/>
        </w:rPr>
        <w:t>N</w:t>
      </w:r>
      <w:r w:rsidRPr="00AE4511">
        <w:rPr>
          <w:rFonts w:cstheme="minorHAnsi"/>
          <w:sz w:val="24"/>
          <w:szCs w:val="24"/>
        </w:rPr>
        <w:t>ame</w:t>
      </w:r>
      <w:r w:rsidRPr="00AE4511">
        <w:rPr>
          <w:rFonts w:cstheme="minorHAnsi"/>
          <w:spacing w:val="-4"/>
          <w:sz w:val="24"/>
          <w:szCs w:val="24"/>
        </w:rPr>
        <w:t xml:space="preserve"> </w:t>
      </w:r>
      <w:r w:rsidRPr="00AE4511">
        <w:rPr>
          <w:rFonts w:cstheme="minorHAnsi"/>
          <w:sz w:val="24"/>
          <w:szCs w:val="24"/>
        </w:rPr>
        <w:t>th</w:t>
      </w:r>
      <w:r w:rsidRPr="00AE4511">
        <w:rPr>
          <w:rFonts w:cstheme="minorHAnsi"/>
          <w:spacing w:val="-1"/>
          <w:sz w:val="24"/>
          <w:szCs w:val="24"/>
        </w:rPr>
        <w:t>a</w:t>
      </w:r>
      <w:r w:rsidRPr="00AE4511">
        <w:rPr>
          <w:rFonts w:cstheme="minorHAnsi"/>
          <w:sz w:val="24"/>
          <w:szCs w:val="24"/>
        </w:rPr>
        <w:t>t</w:t>
      </w:r>
      <w:r w:rsidRPr="00AE4511">
        <w:rPr>
          <w:rFonts w:cstheme="minorHAnsi"/>
          <w:spacing w:val="-1"/>
          <w:sz w:val="24"/>
          <w:szCs w:val="24"/>
        </w:rPr>
        <w:t xml:space="preserve"> </w:t>
      </w:r>
      <w:r w:rsidRPr="00AE4511">
        <w:rPr>
          <w:rFonts w:cstheme="minorHAnsi"/>
          <w:spacing w:val="-3"/>
          <w:sz w:val="24"/>
          <w:szCs w:val="24"/>
        </w:rPr>
        <w:t>y</w:t>
      </w:r>
      <w:r w:rsidRPr="00AE4511">
        <w:rPr>
          <w:rFonts w:cstheme="minorHAnsi"/>
          <w:sz w:val="24"/>
          <w:szCs w:val="24"/>
        </w:rPr>
        <w:t xml:space="preserve">ou </w:t>
      </w:r>
      <w:r w:rsidRPr="00AE4511">
        <w:rPr>
          <w:rFonts w:cstheme="minorHAnsi"/>
          <w:spacing w:val="-2"/>
          <w:sz w:val="24"/>
          <w:szCs w:val="24"/>
        </w:rPr>
        <w:t>wi</w:t>
      </w:r>
      <w:r w:rsidRPr="00AE4511">
        <w:rPr>
          <w:rFonts w:cstheme="minorHAnsi"/>
          <w:sz w:val="24"/>
          <w:szCs w:val="24"/>
        </w:rPr>
        <w:t xml:space="preserve">sh </w:t>
      </w:r>
      <w:r w:rsidRPr="00AE4511">
        <w:rPr>
          <w:rFonts w:cstheme="minorHAnsi"/>
          <w:spacing w:val="1"/>
          <w:sz w:val="24"/>
          <w:szCs w:val="24"/>
        </w:rPr>
        <w:t>t</w:t>
      </w:r>
      <w:r w:rsidRPr="00AE4511">
        <w:rPr>
          <w:rFonts w:cstheme="minorHAnsi"/>
          <w:sz w:val="24"/>
          <w:szCs w:val="24"/>
        </w:rPr>
        <w:t>o l</w:t>
      </w:r>
      <w:r w:rsidRPr="00AE4511">
        <w:rPr>
          <w:rFonts w:cstheme="minorHAnsi"/>
          <w:spacing w:val="-1"/>
          <w:sz w:val="24"/>
          <w:szCs w:val="24"/>
        </w:rPr>
        <w:t>o</w:t>
      </w:r>
      <w:r w:rsidRPr="00AE4511">
        <w:rPr>
          <w:rFonts w:cstheme="minorHAnsi"/>
          <w:spacing w:val="-3"/>
          <w:sz w:val="24"/>
          <w:szCs w:val="24"/>
        </w:rPr>
        <w:t>o</w:t>
      </w:r>
      <w:r w:rsidRPr="00AE4511">
        <w:rPr>
          <w:rFonts w:cstheme="minorHAnsi"/>
          <w:sz w:val="24"/>
          <w:szCs w:val="24"/>
        </w:rPr>
        <w:t>k</w:t>
      </w:r>
      <w:r w:rsidRPr="00AE4511">
        <w:rPr>
          <w:rFonts w:cstheme="minorHAnsi"/>
          <w:spacing w:val="1"/>
          <w:sz w:val="24"/>
          <w:szCs w:val="24"/>
        </w:rPr>
        <w:t xml:space="preserve"> </w:t>
      </w:r>
      <w:r w:rsidRPr="00AE4511">
        <w:rPr>
          <w:rFonts w:cstheme="minorHAnsi"/>
          <w:sz w:val="24"/>
          <w:szCs w:val="24"/>
        </w:rPr>
        <w:t>a</w:t>
      </w:r>
      <w:r w:rsidRPr="00AE4511">
        <w:rPr>
          <w:rFonts w:cstheme="minorHAnsi"/>
          <w:spacing w:val="-2"/>
          <w:sz w:val="24"/>
          <w:szCs w:val="24"/>
        </w:rPr>
        <w:t>t</w:t>
      </w:r>
      <w:r w:rsidRPr="00AE4511">
        <w:rPr>
          <w:rFonts w:cstheme="minorHAnsi"/>
          <w:sz w:val="24"/>
          <w:szCs w:val="24"/>
        </w:rPr>
        <w:t>.</w:t>
      </w:r>
    </w:p>
    <w:p w:rsidR="00EB3313" w:rsidRPr="00AE4511" w:rsidRDefault="00EB3313" w:rsidP="00EB3313">
      <w:pPr>
        <w:kinsoku w:val="0"/>
        <w:overflowPunct w:val="0"/>
        <w:spacing w:before="2" w:line="170" w:lineRule="exact"/>
        <w:rPr>
          <w:rFonts w:cstheme="minorHAnsi"/>
          <w:sz w:val="24"/>
          <w:szCs w:val="24"/>
        </w:rPr>
      </w:pPr>
    </w:p>
    <w:p w:rsidR="00EB3313" w:rsidRPr="00AE4511" w:rsidRDefault="00EB3313" w:rsidP="00EB3313">
      <w:pPr>
        <w:kinsoku w:val="0"/>
        <w:overflowPunct w:val="0"/>
        <w:ind w:left="100" w:right="10547"/>
        <w:rPr>
          <w:rFonts w:cstheme="minorHAnsi"/>
          <w:sz w:val="24"/>
          <w:szCs w:val="24"/>
        </w:rPr>
      </w:pPr>
      <w:r w:rsidRPr="00AE4511">
        <w:rPr>
          <w:rFonts w:cstheme="minorHAnsi"/>
          <w:noProof/>
          <w:sz w:val="24"/>
          <w:szCs w:val="24"/>
        </w:rPr>
        <w:drawing>
          <wp:inline distT="0" distB="0" distL="0" distR="0" wp14:anchorId="55CA81B4" wp14:editId="54DEB8B2">
            <wp:extent cx="3695700" cy="2114550"/>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695700" cy="2114550"/>
                    </a:xfrm>
                    <a:prstGeom prst="rect">
                      <a:avLst/>
                    </a:prstGeom>
                    <a:noFill/>
                    <a:ln>
                      <a:noFill/>
                    </a:ln>
                  </pic:spPr>
                </pic:pic>
              </a:graphicData>
            </a:graphic>
          </wp:inline>
        </w:drawing>
      </w:r>
    </w:p>
    <w:p w:rsidR="00EB3313" w:rsidRPr="00AE4511" w:rsidRDefault="00EB3313" w:rsidP="00EB3313">
      <w:pPr>
        <w:kinsoku w:val="0"/>
        <w:overflowPunct w:val="0"/>
        <w:spacing w:line="200" w:lineRule="exact"/>
        <w:rPr>
          <w:rFonts w:cstheme="minorHAnsi"/>
          <w:sz w:val="24"/>
          <w:szCs w:val="24"/>
        </w:rPr>
      </w:pPr>
    </w:p>
    <w:p w:rsidR="00EB3313" w:rsidRPr="00AE4511" w:rsidRDefault="00EB3313" w:rsidP="00EB3313">
      <w:pPr>
        <w:kinsoku w:val="0"/>
        <w:overflowPunct w:val="0"/>
        <w:spacing w:before="13" w:line="220" w:lineRule="exact"/>
        <w:rPr>
          <w:rFonts w:cstheme="minorHAnsi"/>
          <w:sz w:val="24"/>
          <w:szCs w:val="24"/>
        </w:rPr>
      </w:pPr>
    </w:p>
    <w:p w:rsidR="00EB3313" w:rsidRPr="00AE4511" w:rsidRDefault="00EB3313" w:rsidP="00EB3313">
      <w:pPr>
        <w:kinsoku w:val="0"/>
        <w:overflowPunct w:val="0"/>
        <w:spacing w:line="480" w:lineRule="auto"/>
        <w:ind w:left="100" w:right="120"/>
        <w:rPr>
          <w:rFonts w:cstheme="minorHAnsi"/>
          <w:sz w:val="24"/>
          <w:szCs w:val="24"/>
        </w:rPr>
      </w:pPr>
      <w:r w:rsidRPr="00AE4511">
        <w:rPr>
          <w:rFonts w:cstheme="minorHAnsi"/>
          <w:spacing w:val="-1"/>
          <w:sz w:val="24"/>
          <w:szCs w:val="24"/>
        </w:rPr>
        <w:t>A</w:t>
      </w:r>
      <w:r w:rsidRPr="00AE4511">
        <w:rPr>
          <w:rFonts w:cstheme="minorHAnsi"/>
          <w:spacing w:val="-2"/>
          <w:sz w:val="24"/>
          <w:szCs w:val="24"/>
        </w:rPr>
        <w:t>l</w:t>
      </w:r>
      <w:r w:rsidRPr="00AE4511">
        <w:rPr>
          <w:rFonts w:cstheme="minorHAnsi"/>
          <w:sz w:val="24"/>
          <w:szCs w:val="24"/>
        </w:rPr>
        <w:t>th</w:t>
      </w:r>
      <w:r w:rsidRPr="00AE4511">
        <w:rPr>
          <w:rFonts w:cstheme="minorHAnsi"/>
          <w:spacing w:val="-1"/>
          <w:sz w:val="24"/>
          <w:szCs w:val="24"/>
        </w:rPr>
        <w:t>o</w:t>
      </w:r>
      <w:r w:rsidRPr="00AE4511">
        <w:rPr>
          <w:rFonts w:cstheme="minorHAnsi"/>
          <w:sz w:val="24"/>
          <w:szCs w:val="24"/>
        </w:rPr>
        <w:t>u</w:t>
      </w:r>
      <w:r w:rsidRPr="00AE4511">
        <w:rPr>
          <w:rFonts w:cstheme="minorHAnsi"/>
          <w:spacing w:val="1"/>
          <w:sz w:val="24"/>
          <w:szCs w:val="24"/>
        </w:rPr>
        <w:t>g</w:t>
      </w:r>
      <w:r w:rsidRPr="00AE4511">
        <w:rPr>
          <w:rFonts w:cstheme="minorHAnsi"/>
          <w:sz w:val="24"/>
          <w:szCs w:val="24"/>
        </w:rPr>
        <w:t>h</w:t>
      </w:r>
      <w:r w:rsidRPr="00AE4511">
        <w:rPr>
          <w:rFonts w:cstheme="minorHAnsi"/>
          <w:spacing w:val="-2"/>
          <w:sz w:val="24"/>
          <w:szCs w:val="24"/>
        </w:rPr>
        <w:t xml:space="preserve"> </w:t>
      </w:r>
      <w:r w:rsidRPr="00AE4511">
        <w:rPr>
          <w:rFonts w:cstheme="minorHAnsi"/>
          <w:spacing w:val="-3"/>
          <w:sz w:val="24"/>
          <w:szCs w:val="24"/>
        </w:rPr>
        <w:t>y</w:t>
      </w:r>
      <w:r w:rsidRPr="00AE4511">
        <w:rPr>
          <w:rFonts w:cstheme="minorHAnsi"/>
          <w:sz w:val="24"/>
          <w:szCs w:val="24"/>
        </w:rPr>
        <w:t xml:space="preserve">ou </w:t>
      </w:r>
      <w:r w:rsidRPr="00AE4511">
        <w:rPr>
          <w:rFonts w:cstheme="minorHAnsi"/>
          <w:spacing w:val="-4"/>
          <w:sz w:val="24"/>
          <w:szCs w:val="24"/>
        </w:rPr>
        <w:t>w</w:t>
      </w:r>
      <w:r w:rsidRPr="00AE4511">
        <w:rPr>
          <w:rFonts w:cstheme="minorHAnsi"/>
          <w:spacing w:val="1"/>
          <w:sz w:val="24"/>
          <w:szCs w:val="24"/>
        </w:rPr>
        <w:t>i</w:t>
      </w:r>
      <w:r w:rsidRPr="00AE4511">
        <w:rPr>
          <w:rFonts w:cstheme="minorHAnsi"/>
          <w:spacing w:val="-2"/>
          <w:sz w:val="24"/>
          <w:szCs w:val="24"/>
        </w:rPr>
        <w:t>l</w:t>
      </w:r>
      <w:r w:rsidRPr="00AE4511">
        <w:rPr>
          <w:rFonts w:cstheme="minorHAnsi"/>
          <w:sz w:val="24"/>
          <w:szCs w:val="24"/>
        </w:rPr>
        <w:t>l n</w:t>
      </w:r>
      <w:r w:rsidRPr="00AE4511">
        <w:rPr>
          <w:rFonts w:cstheme="minorHAnsi"/>
          <w:spacing w:val="-1"/>
          <w:sz w:val="24"/>
          <w:szCs w:val="24"/>
        </w:rPr>
        <w:t>o</w:t>
      </w:r>
      <w:r w:rsidRPr="00AE4511">
        <w:rPr>
          <w:rFonts w:cstheme="minorHAnsi"/>
          <w:sz w:val="24"/>
          <w:szCs w:val="24"/>
        </w:rPr>
        <w:t>t</w:t>
      </w:r>
      <w:r w:rsidRPr="00AE4511">
        <w:rPr>
          <w:rFonts w:cstheme="minorHAnsi"/>
          <w:spacing w:val="2"/>
          <w:sz w:val="24"/>
          <w:szCs w:val="24"/>
        </w:rPr>
        <w:t xml:space="preserve"> </w:t>
      </w:r>
      <w:r w:rsidRPr="00AE4511">
        <w:rPr>
          <w:rFonts w:cstheme="minorHAnsi"/>
          <w:sz w:val="24"/>
          <w:szCs w:val="24"/>
        </w:rPr>
        <w:t>be</w:t>
      </w:r>
      <w:r w:rsidRPr="00AE4511">
        <w:rPr>
          <w:rFonts w:cstheme="minorHAnsi"/>
          <w:spacing w:val="-2"/>
          <w:sz w:val="24"/>
          <w:szCs w:val="24"/>
        </w:rPr>
        <w:t xml:space="preserve"> </w:t>
      </w:r>
      <w:r w:rsidRPr="00AE4511">
        <w:rPr>
          <w:rFonts w:cstheme="minorHAnsi"/>
          <w:sz w:val="24"/>
          <w:szCs w:val="24"/>
        </w:rPr>
        <w:t>a</w:t>
      </w:r>
      <w:r w:rsidRPr="00AE4511">
        <w:rPr>
          <w:rFonts w:cstheme="minorHAnsi"/>
          <w:spacing w:val="-1"/>
          <w:sz w:val="24"/>
          <w:szCs w:val="24"/>
        </w:rPr>
        <w:t>b</w:t>
      </w:r>
      <w:r w:rsidRPr="00AE4511">
        <w:rPr>
          <w:rFonts w:cstheme="minorHAnsi"/>
          <w:spacing w:val="-2"/>
          <w:sz w:val="24"/>
          <w:szCs w:val="24"/>
        </w:rPr>
        <w:t>l</w:t>
      </w:r>
      <w:r w:rsidRPr="00AE4511">
        <w:rPr>
          <w:rFonts w:cstheme="minorHAnsi"/>
          <w:sz w:val="24"/>
          <w:szCs w:val="24"/>
        </w:rPr>
        <w:t xml:space="preserve">e </w:t>
      </w:r>
      <w:r w:rsidRPr="00AE4511">
        <w:rPr>
          <w:rFonts w:cstheme="minorHAnsi"/>
          <w:spacing w:val="1"/>
          <w:sz w:val="24"/>
          <w:szCs w:val="24"/>
        </w:rPr>
        <w:t>t</w:t>
      </w:r>
      <w:r w:rsidRPr="00AE4511">
        <w:rPr>
          <w:rFonts w:cstheme="minorHAnsi"/>
          <w:sz w:val="24"/>
          <w:szCs w:val="24"/>
        </w:rPr>
        <w:t>o add</w:t>
      </w:r>
      <w:r w:rsidRPr="00AE4511">
        <w:rPr>
          <w:rFonts w:cstheme="minorHAnsi"/>
          <w:spacing w:val="-2"/>
          <w:sz w:val="24"/>
          <w:szCs w:val="24"/>
        </w:rPr>
        <w:t xml:space="preserve"> i</w:t>
      </w:r>
      <w:r w:rsidRPr="00AE4511">
        <w:rPr>
          <w:rFonts w:cstheme="minorHAnsi"/>
          <w:sz w:val="24"/>
          <w:szCs w:val="24"/>
        </w:rPr>
        <w:t>t</w:t>
      </w:r>
      <w:r w:rsidRPr="00AE4511">
        <w:rPr>
          <w:rFonts w:cstheme="minorHAnsi"/>
          <w:spacing w:val="-3"/>
          <w:sz w:val="24"/>
          <w:szCs w:val="24"/>
        </w:rPr>
        <w:t>e</w:t>
      </w:r>
      <w:r w:rsidRPr="00AE4511">
        <w:rPr>
          <w:rFonts w:cstheme="minorHAnsi"/>
          <w:sz w:val="24"/>
          <w:szCs w:val="24"/>
        </w:rPr>
        <w:t>ms</w:t>
      </w:r>
      <w:r w:rsidRPr="00AE4511">
        <w:rPr>
          <w:rFonts w:cstheme="minorHAnsi"/>
          <w:spacing w:val="-2"/>
          <w:sz w:val="24"/>
          <w:szCs w:val="24"/>
        </w:rPr>
        <w:t xml:space="preserve"> </w:t>
      </w:r>
      <w:r w:rsidRPr="00AE4511">
        <w:rPr>
          <w:rFonts w:cstheme="minorHAnsi"/>
          <w:sz w:val="24"/>
          <w:szCs w:val="24"/>
        </w:rPr>
        <w:t>to a</w:t>
      </w:r>
      <w:r w:rsidRPr="00AE4511">
        <w:rPr>
          <w:rFonts w:cstheme="minorHAnsi"/>
          <w:spacing w:val="-4"/>
          <w:sz w:val="24"/>
          <w:szCs w:val="24"/>
        </w:rPr>
        <w:t xml:space="preserve"> </w:t>
      </w:r>
      <w:r w:rsidRPr="00AE4511">
        <w:rPr>
          <w:rFonts w:cstheme="minorHAnsi"/>
          <w:sz w:val="24"/>
          <w:szCs w:val="24"/>
        </w:rPr>
        <w:t>fo</w:t>
      </w:r>
      <w:r w:rsidRPr="00AE4511">
        <w:rPr>
          <w:rFonts w:cstheme="minorHAnsi"/>
          <w:spacing w:val="-2"/>
          <w:sz w:val="24"/>
          <w:szCs w:val="24"/>
        </w:rPr>
        <w:t>l</w:t>
      </w:r>
      <w:r w:rsidRPr="00AE4511">
        <w:rPr>
          <w:rFonts w:cstheme="minorHAnsi"/>
          <w:sz w:val="24"/>
          <w:szCs w:val="24"/>
        </w:rPr>
        <w:t>d</w:t>
      </w:r>
      <w:r w:rsidRPr="00AE4511">
        <w:rPr>
          <w:rFonts w:cstheme="minorHAnsi"/>
          <w:spacing w:val="-1"/>
          <w:sz w:val="24"/>
          <w:szCs w:val="24"/>
        </w:rPr>
        <w:t>e</w:t>
      </w:r>
      <w:r w:rsidRPr="00AE4511">
        <w:rPr>
          <w:rFonts w:cstheme="minorHAnsi"/>
          <w:sz w:val="24"/>
          <w:szCs w:val="24"/>
        </w:rPr>
        <w:t>r,</w:t>
      </w:r>
      <w:r w:rsidRPr="00AE4511">
        <w:rPr>
          <w:rFonts w:cstheme="minorHAnsi"/>
          <w:spacing w:val="-1"/>
          <w:sz w:val="24"/>
          <w:szCs w:val="24"/>
        </w:rPr>
        <w:t xml:space="preserve"> </w:t>
      </w:r>
      <w:r w:rsidRPr="00AE4511">
        <w:rPr>
          <w:rFonts w:cstheme="minorHAnsi"/>
          <w:spacing w:val="-3"/>
          <w:sz w:val="24"/>
          <w:szCs w:val="24"/>
        </w:rPr>
        <w:t>y</w:t>
      </w:r>
      <w:r w:rsidRPr="00AE4511">
        <w:rPr>
          <w:rFonts w:cstheme="minorHAnsi"/>
          <w:sz w:val="24"/>
          <w:szCs w:val="24"/>
        </w:rPr>
        <w:t>ou can</w:t>
      </w:r>
      <w:r w:rsidRPr="00AE4511">
        <w:rPr>
          <w:rFonts w:cstheme="minorHAnsi"/>
          <w:spacing w:val="3"/>
          <w:sz w:val="24"/>
          <w:szCs w:val="24"/>
        </w:rPr>
        <w:t xml:space="preserve"> </w:t>
      </w:r>
      <w:r w:rsidRPr="00AE4511">
        <w:rPr>
          <w:rFonts w:cstheme="minorHAnsi"/>
          <w:sz w:val="24"/>
          <w:szCs w:val="24"/>
        </w:rPr>
        <w:t>d</w:t>
      </w:r>
      <w:r w:rsidRPr="00AE4511">
        <w:rPr>
          <w:rFonts w:cstheme="minorHAnsi"/>
          <w:spacing w:val="-1"/>
          <w:sz w:val="24"/>
          <w:szCs w:val="24"/>
        </w:rPr>
        <w:t>o</w:t>
      </w:r>
      <w:r w:rsidRPr="00AE4511">
        <w:rPr>
          <w:rFonts w:cstheme="minorHAnsi"/>
          <w:spacing w:val="-4"/>
          <w:sz w:val="24"/>
          <w:szCs w:val="24"/>
        </w:rPr>
        <w:t>w</w:t>
      </w:r>
      <w:r w:rsidRPr="00AE4511">
        <w:rPr>
          <w:rFonts w:cstheme="minorHAnsi"/>
          <w:sz w:val="24"/>
          <w:szCs w:val="24"/>
        </w:rPr>
        <w:t>n</w:t>
      </w:r>
      <w:r w:rsidRPr="00AE4511">
        <w:rPr>
          <w:rFonts w:cstheme="minorHAnsi"/>
          <w:spacing w:val="-2"/>
          <w:sz w:val="24"/>
          <w:szCs w:val="24"/>
        </w:rPr>
        <w:t>l</w:t>
      </w:r>
      <w:r w:rsidRPr="00AE4511">
        <w:rPr>
          <w:rFonts w:cstheme="minorHAnsi"/>
          <w:sz w:val="24"/>
          <w:szCs w:val="24"/>
        </w:rPr>
        <w:t>o</w:t>
      </w:r>
      <w:r w:rsidRPr="00AE4511">
        <w:rPr>
          <w:rFonts w:cstheme="minorHAnsi"/>
          <w:spacing w:val="-1"/>
          <w:sz w:val="24"/>
          <w:szCs w:val="24"/>
        </w:rPr>
        <w:t>a</w:t>
      </w:r>
      <w:r w:rsidRPr="00AE4511">
        <w:rPr>
          <w:rFonts w:cstheme="minorHAnsi"/>
          <w:sz w:val="24"/>
          <w:szCs w:val="24"/>
        </w:rPr>
        <w:t xml:space="preserve">d </w:t>
      </w:r>
      <w:r w:rsidRPr="00AE4511">
        <w:rPr>
          <w:rFonts w:cstheme="minorHAnsi"/>
          <w:spacing w:val="-2"/>
          <w:sz w:val="24"/>
          <w:szCs w:val="24"/>
        </w:rPr>
        <w:t>t</w:t>
      </w:r>
      <w:r w:rsidRPr="00AE4511">
        <w:rPr>
          <w:rFonts w:cstheme="minorHAnsi"/>
          <w:sz w:val="24"/>
          <w:szCs w:val="24"/>
        </w:rPr>
        <w:t>h</w:t>
      </w:r>
      <w:r w:rsidRPr="00AE4511">
        <w:rPr>
          <w:rFonts w:cstheme="minorHAnsi"/>
          <w:spacing w:val="-1"/>
          <w:sz w:val="24"/>
          <w:szCs w:val="24"/>
        </w:rPr>
        <w:t>e</w:t>
      </w:r>
      <w:r w:rsidRPr="00AE4511">
        <w:rPr>
          <w:rFonts w:cstheme="minorHAnsi"/>
          <w:sz w:val="24"/>
          <w:szCs w:val="24"/>
        </w:rPr>
        <w:t>m</w:t>
      </w:r>
      <w:r w:rsidRPr="00AE4511">
        <w:rPr>
          <w:rFonts w:cstheme="minorHAnsi"/>
          <w:spacing w:val="-1"/>
          <w:sz w:val="24"/>
          <w:szCs w:val="24"/>
        </w:rPr>
        <w:t xml:space="preserve"> </w:t>
      </w:r>
      <w:r w:rsidRPr="00AE4511">
        <w:rPr>
          <w:rFonts w:cstheme="minorHAnsi"/>
          <w:sz w:val="24"/>
          <w:szCs w:val="24"/>
        </w:rPr>
        <w:t xml:space="preserve">to </w:t>
      </w:r>
      <w:r w:rsidRPr="00AE4511">
        <w:rPr>
          <w:rFonts w:cstheme="minorHAnsi"/>
          <w:spacing w:val="-2"/>
          <w:sz w:val="24"/>
          <w:szCs w:val="24"/>
        </w:rPr>
        <w:t>y</w:t>
      </w:r>
      <w:r w:rsidRPr="00AE4511">
        <w:rPr>
          <w:rFonts w:cstheme="minorHAnsi"/>
          <w:sz w:val="24"/>
          <w:szCs w:val="24"/>
        </w:rPr>
        <w:t>o</w:t>
      </w:r>
      <w:r w:rsidRPr="00AE4511">
        <w:rPr>
          <w:rFonts w:cstheme="minorHAnsi"/>
          <w:spacing w:val="-1"/>
          <w:sz w:val="24"/>
          <w:szCs w:val="24"/>
        </w:rPr>
        <w:t>u</w:t>
      </w:r>
      <w:r w:rsidRPr="00AE4511">
        <w:rPr>
          <w:rFonts w:cstheme="minorHAnsi"/>
          <w:sz w:val="24"/>
          <w:szCs w:val="24"/>
        </w:rPr>
        <w:t>r</w:t>
      </w:r>
      <w:r w:rsidRPr="00AE4511">
        <w:rPr>
          <w:rFonts w:cstheme="minorHAnsi"/>
          <w:spacing w:val="1"/>
          <w:sz w:val="24"/>
          <w:szCs w:val="24"/>
        </w:rPr>
        <w:t xml:space="preserve"> </w:t>
      </w:r>
      <w:r w:rsidRPr="00AE4511">
        <w:rPr>
          <w:rFonts w:cstheme="minorHAnsi"/>
          <w:sz w:val="24"/>
          <w:szCs w:val="24"/>
        </w:rPr>
        <w:t>o</w:t>
      </w:r>
      <w:r w:rsidRPr="00AE4511">
        <w:rPr>
          <w:rFonts w:cstheme="minorHAnsi"/>
          <w:spacing w:val="-4"/>
          <w:sz w:val="24"/>
          <w:szCs w:val="24"/>
        </w:rPr>
        <w:t>w</w:t>
      </w:r>
      <w:r w:rsidRPr="00AE4511">
        <w:rPr>
          <w:rFonts w:cstheme="minorHAnsi"/>
          <w:sz w:val="24"/>
          <w:szCs w:val="24"/>
        </w:rPr>
        <w:t>n p</w:t>
      </w:r>
      <w:r w:rsidRPr="00AE4511">
        <w:rPr>
          <w:rFonts w:cstheme="minorHAnsi"/>
          <w:spacing w:val="-1"/>
          <w:sz w:val="24"/>
          <w:szCs w:val="24"/>
        </w:rPr>
        <w:t>e</w:t>
      </w:r>
      <w:r w:rsidRPr="00AE4511">
        <w:rPr>
          <w:rFonts w:cstheme="minorHAnsi"/>
          <w:sz w:val="24"/>
          <w:szCs w:val="24"/>
        </w:rPr>
        <w:t>rso</w:t>
      </w:r>
      <w:r w:rsidRPr="00AE4511">
        <w:rPr>
          <w:rFonts w:cstheme="minorHAnsi"/>
          <w:spacing w:val="-1"/>
          <w:sz w:val="24"/>
          <w:szCs w:val="24"/>
        </w:rPr>
        <w:t>n</w:t>
      </w:r>
      <w:r w:rsidRPr="00AE4511">
        <w:rPr>
          <w:rFonts w:cstheme="minorHAnsi"/>
          <w:sz w:val="24"/>
          <w:szCs w:val="24"/>
        </w:rPr>
        <w:t>al</w:t>
      </w:r>
      <w:r w:rsidRPr="00AE4511">
        <w:rPr>
          <w:rFonts w:cstheme="minorHAnsi"/>
          <w:spacing w:val="-1"/>
          <w:sz w:val="24"/>
          <w:szCs w:val="24"/>
        </w:rPr>
        <w:t xml:space="preserve"> </w:t>
      </w:r>
      <w:r w:rsidRPr="00AE4511">
        <w:rPr>
          <w:rFonts w:cstheme="minorHAnsi"/>
          <w:sz w:val="24"/>
          <w:szCs w:val="24"/>
        </w:rPr>
        <w:t>c</w:t>
      </w:r>
      <w:r w:rsidRPr="00AE4511">
        <w:rPr>
          <w:rFonts w:cstheme="minorHAnsi"/>
          <w:spacing w:val="-3"/>
          <w:sz w:val="24"/>
          <w:szCs w:val="24"/>
        </w:rPr>
        <w:t>o</w:t>
      </w:r>
      <w:r w:rsidRPr="00AE4511">
        <w:rPr>
          <w:rFonts w:cstheme="minorHAnsi"/>
          <w:sz w:val="24"/>
          <w:szCs w:val="24"/>
        </w:rPr>
        <w:t>mp</w:t>
      </w:r>
      <w:r w:rsidRPr="00AE4511">
        <w:rPr>
          <w:rFonts w:cstheme="minorHAnsi"/>
          <w:spacing w:val="-1"/>
          <w:sz w:val="24"/>
          <w:szCs w:val="24"/>
        </w:rPr>
        <w:t>u</w:t>
      </w:r>
      <w:r w:rsidRPr="00AE4511">
        <w:rPr>
          <w:rFonts w:cstheme="minorHAnsi"/>
          <w:sz w:val="24"/>
          <w:szCs w:val="24"/>
        </w:rPr>
        <w:t>t</w:t>
      </w:r>
      <w:r w:rsidRPr="00AE4511">
        <w:rPr>
          <w:rFonts w:cstheme="minorHAnsi"/>
          <w:spacing w:val="-3"/>
          <w:sz w:val="24"/>
          <w:szCs w:val="24"/>
        </w:rPr>
        <w:t>e</w:t>
      </w:r>
      <w:r w:rsidRPr="00AE4511">
        <w:rPr>
          <w:rFonts w:cstheme="minorHAnsi"/>
          <w:sz w:val="24"/>
          <w:szCs w:val="24"/>
        </w:rPr>
        <w:t>r</w:t>
      </w:r>
      <w:r w:rsidRPr="00AE4511">
        <w:rPr>
          <w:rFonts w:cstheme="minorHAnsi"/>
          <w:spacing w:val="1"/>
          <w:sz w:val="24"/>
          <w:szCs w:val="24"/>
        </w:rPr>
        <w:t xml:space="preserve"> </w:t>
      </w:r>
      <w:r w:rsidRPr="00AE4511">
        <w:rPr>
          <w:rFonts w:cstheme="minorHAnsi"/>
          <w:spacing w:val="-3"/>
          <w:sz w:val="24"/>
          <w:szCs w:val="24"/>
        </w:rPr>
        <w:t>o</w:t>
      </w:r>
      <w:r w:rsidRPr="00AE4511">
        <w:rPr>
          <w:rFonts w:cstheme="minorHAnsi"/>
          <w:sz w:val="24"/>
          <w:szCs w:val="24"/>
        </w:rPr>
        <w:t>r</w:t>
      </w:r>
      <w:r w:rsidRPr="00AE4511">
        <w:rPr>
          <w:rFonts w:cstheme="minorHAnsi"/>
          <w:spacing w:val="1"/>
          <w:sz w:val="24"/>
          <w:szCs w:val="24"/>
        </w:rPr>
        <w:t xml:space="preserve"> </w:t>
      </w:r>
      <w:r w:rsidRPr="00AE4511">
        <w:rPr>
          <w:rFonts w:cstheme="minorHAnsi"/>
          <w:spacing w:val="-3"/>
          <w:sz w:val="24"/>
          <w:szCs w:val="24"/>
        </w:rPr>
        <w:t>y</w:t>
      </w:r>
      <w:r w:rsidRPr="00AE4511">
        <w:rPr>
          <w:rFonts w:cstheme="minorHAnsi"/>
          <w:sz w:val="24"/>
          <w:szCs w:val="24"/>
        </w:rPr>
        <w:t>o</w:t>
      </w:r>
      <w:r w:rsidRPr="00AE4511">
        <w:rPr>
          <w:rFonts w:cstheme="minorHAnsi"/>
          <w:spacing w:val="-1"/>
          <w:sz w:val="24"/>
          <w:szCs w:val="24"/>
        </w:rPr>
        <w:t>u</w:t>
      </w:r>
      <w:r w:rsidRPr="00AE4511">
        <w:rPr>
          <w:rFonts w:cstheme="minorHAnsi"/>
          <w:sz w:val="24"/>
          <w:szCs w:val="24"/>
        </w:rPr>
        <w:t>r</w:t>
      </w:r>
      <w:r w:rsidRPr="00AE4511">
        <w:rPr>
          <w:rFonts w:cstheme="minorHAnsi"/>
          <w:spacing w:val="1"/>
          <w:sz w:val="24"/>
          <w:szCs w:val="24"/>
        </w:rPr>
        <w:t xml:space="preserve"> </w:t>
      </w:r>
      <w:r w:rsidRPr="00AE4511">
        <w:rPr>
          <w:rFonts w:cstheme="minorHAnsi"/>
          <w:sz w:val="24"/>
          <w:szCs w:val="24"/>
        </w:rPr>
        <w:t>o</w:t>
      </w:r>
      <w:r w:rsidRPr="00AE4511">
        <w:rPr>
          <w:rFonts w:cstheme="minorHAnsi"/>
          <w:spacing w:val="-4"/>
          <w:sz w:val="24"/>
          <w:szCs w:val="24"/>
        </w:rPr>
        <w:t>w</w:t>
      </w:r>
      <w:r w:rsidRPr="00AE4511">
        <w:rPr>
          <w:rFonts w:cstheme="minorHAnsi"/>
          <w:sz w:val="24"/>
          <w:szCs w:val="24"/>
        </w:rPr>
        <w:t>n perso</w:t>
      </w:r>
      <w:r w:rsidRPr="00AE4511">
        <w:rPr>
          <w:rFonts w:cstheme="minorHAnsi"/>
          <w:spacing w:val="-1"/>
          <w:sz w:val="24"/>
          <w:szCs w:val="24"/>
        </w:rPr>
        <w:t>n</w:t>
      </w:r>
      <w:r w:rsidRPr="00AE4511">
        <w:rPr>
          <w:rFonts w:cstheme="minorHAnsi"/>
          <w:sz w:val="24"/>
          <w:szCs w:val="24"/>
        </w:rPr>
        <w:t>al</w:t>
      </w:r>
      <w:r w:rsidRPr="00AE4511">
        <w:rPr>
          <w:rFonts w:cstheme="minorHAnsi"/>
          <w:spacing w:val="2"/>
          <w:sz w:val="24"/>
          <w:szCs w:val="24"/>
        </w:rPr>
        <w:t xml:space="preserve"> </w:t>
      </w:r>
      <w:r w:rsidRPr="00AE4511">
        <w:rPr>
          <w:rFonts w:cstheme="minorHAnsi"/>
          <w:spacing w:val="-1"/>
          <w:sz w:val="24"/>
          <w:szCs w:val="24"/>
        </w:rPr>
        <w:t>E</w:t>
      </w:r>
      <w:r w:rsidRPr="00AE4511">
        <w:rPr>
          <w:rFonts w:cstheme="minorHAnsi"/>
          <w:spacing w:val="-3"/>
          <w:sz w:val="24"/>
          <w:szCs w:val="24"/>
        </w:rPr>
        <w:t>d</w:t>
      </w:r>
      <w:r w:rsidRPr="00AE4511">
        <w:rPr>
          <w:rFonts w:cstheme="minorHAnsi"/>
          <w:sz w:val="24"/>
          <w:szCs w:val="24"/>
        </w:rPr>
        <w:t>mo</w:t>
      </w:r>
      <w:r w:rsidRPr="00AE4511">
        <w:rPr>
          <w:rFonts w:cstheme="minorHAnsi"/>
          <w:spacing w:val="-1"/>
          <w:sz w:val="24"/>
          <w:szCs w:val="24"/>
        </w:rPr>
        <w:t>d</w:t>
      </w:r>
      <w:r w:rsidRPr="00AE4511">
        <w:rPr>
          <w:rFonts w:cstheme="minorHAnsi"/>
          <w:sz w:val="24"/>
          <w:szCs w:val="24"/>
        </w:rPr>
        <w:t>o</w:t>
      </w:r>
      <w:r w:rsidRPr="00AE4511">
        <w:rPr>
          <w:rFonts w:cstheme="minorHAnsi"/>
          <w:spacing w:val="-2"/>
          <w:sz w:val="24"/>
          <w:szCs w:val="24"/>
        </w:rPr>
        <w:t xml:space="preserve"> li</w:t>
      </w:r>
      <w:r w:rsidRPr="00AE4511">
        <w:rPr>
          <w:rFonts w:cstheme="minorHAnsi"/>
          <w:sz w:val="24"/>
          <w:szCs w:val="24"/>
        </w:rPr>
        <w:t>brar</w:t>
      </w:r>
      <w:r w:rsidRPr="00AE4511">
        <w:rPr>
          <w:rFonts w:cstheme="minorHAnsi"/>
          <w:spacing w:val="-3"/>
          <w:sz w:val="24"/>
          <w:szCs w:val="24"/>
        </w:rPr>
        <w:t>y</w:t>
      </w:r>
      <w:r w:rsidRPr="00AE4511">
        <w:rPr>
          <w:rFonts w:cstheme="minorHAnsi"/>
          <w:sz w:val="24"/>
          <w:szCs w:val="24"/>
        </w:rPr>
        <w:t>.</w:t>
      </w:r>
      <w:r w:rsidRPr="00AE4511">
        <w:rPr>
          <w:rFonts w:cstheme="minorHAnsi"/>
          <w:spacing w:val="-1"/>
          <w:sz w:val="24"/>
          <w:szCs w:val="24"/>
        </w:rPr>
        <w:t xml:space="preserve"> </w:t>
      </w:r>
      <w:r w:rsidRPr="00AE4511">
        <w:rPr>
          <w:rFonts w:cstheme="minorHAnsi"/>
          <w:sz w:val="24"/>
          <w:szCs w:val="24"/>
        </w:rPr>
        <w:t>In do</w:t>
      </w:r>
      <w:r w:rsidRPr="00AE4511">
        <w:rPr>
          <w:rFonts w:cstheme="minorHAnsi"/>
          <w:spacing w:val="-2"/>
          <w:sz w:val="24"/>
          <w:szCs w:val="24"/>
        </w:rPr>
        <w:t>i</w:t>
      </w:r>
      <w:r w:rsidRPr="00AE4511">
        <w:rPr>
          <w:rFonts w:cstheme="minorHAnsi"/>
          <w:spacing w:val="-3"/>
          <w:sz w:val="24"/>
          <w:szCs w:val="24"/>
        </w:rPr>
        <w:t>n</w:t>
      </w:r>
      <w:r w:rsidRPr="00AE4511">
        <w:rPr>
          <w:rFonts w:cstheme="minorHAnsi"/>
          <w:sz w:val="24"/>
          <w:szCs w:val="24"/>
        </w:rPr>
        <w:t>g th</w:t>
      </w:r>
      <w:r w:rsidRPr="00AE4511">
        <w:rPr>
          <w:rFonts w:cstheme="minorHAnsi"/>
          <w:spacing w:val="-2"/>
          <w:sz w:val="24"/>
          <w:szCs w:val="24"/>
        </w:rPr>
        <w:t>i</w:t>
      </w:r>
      <w:r w:rsidRPr="00AE4511">
        <w:rPr>
          <w:rFonts w:cstheme="minorHAnsi"/>
          <w:sz w:val="24"/>
          <w:szCs w:val="24"/>
        </w:rPr>
        <w:t>s</w:t>
      </w:r>
      <w:r w:rsidRPr="00AE4511">
        <w:rPr>
          <w:rFonts w:cstheme="minorHAnsi"/>
          <w:spacing w:val="-2"/>
          <w:sz w:val="24"/>
          <w:szCs w:val="24"/>
        </w:rPr>
        <w:t xml:space="preserve"> </w:t>
      </w:r>
      <w:r w:rsidRPr="00AE4511">
        <w:rPr>
          <w:rFonts w:cstheme="minorHAnsi"/>
          <w:sz w:val="24"/>
          <w:szCs w:val="24"/>
        </w:rPr>
        <w:t>th</w:t>
      </w:r>
      <w:r w:rsidRPr="00AE4511">
        <w:rPr>
          <w:rFonts w:cstheme="minorHAnsi"/>
          <w:spacing w:val="-1"/>
          <w:sz w:val="24"/>
          <w:szCs w:val="24"/>
        </w:rPr>
        <w:t>e</w:t>
      </w:r>
      <w:r w:rsidRPr="00AE4511">
        <w:rPr>
          <w:rFonts w:cstheme="minorHAnsi"/>
          <w:sz w:val="24"/>
          <w:szCs w:val="24"/>
        </w:rPr>
        <w:t>y</w:t>
      </w:r>
      <w:r w:rsidRPr="00AE4511">
        <w:rPr>
          <w:rFonts w:cstheme="minorHAnsi"/>
          <w:spacing w:val="-2"/>
          <w:sz w:val="24"/>
          <w:szCs w:val="24"/>
        </w:rPr>
        <w:t xml:space="preserve"> </w:t>
      </w:r>
      <w:r w:rsidRPr="00AE4511">
        <w:rPr>
          <w:rFonts w:cstheme="minorHAnsi"/>
          <w:spacing w:val="-4"/>
          <w:sz w:val="24"/>
          <w:szCs w:val="24"/>
        </w:rPr>
        <w:t>w</w:t>
      </w:r>
      <w:r w:rsidRPr="00AE4511">
        <w:rPr>
          <w:rFonts w:cstheme="minorHAnsi"/>
          <w:spacing w:val="-2"/>
          <w:sz w:val="24"/>
          <w:szCs w:val="24"/>
        </w:rPr>
        <w:t>i</w:t>
      </w:r>
      <w:r w:rsidRPr="00AE4511">
        <w:rPr>
          <w:rFonts w:cstheme="minorHAnsi"/>
          <w:spacing w:val="1"/>
          <w:sz w:val="24"/>
          <w:szCs w:val="24"/>
        </w:rPr>
        <w:t>l</w:t>
      </w:r>
      <w:r w:rsidRPr="00AE4511">
        <w:rPr>
          <w:rFonts w:cstheme="minorHAnsi"/>
          <w:sz w:val="24"/>
          <w:szCs w:val="24"/>
        </w:rPr>
        <w:t>l be a</w:t>
      </w:r>
      <w:r w:rsidRPr="00AE4511">
        <w:rPr>
          <w:rFonts w:cstheme="minorHAnsi"/>
          <w:spacing w:val="-3"/>
          <w:sz w:val="24"/>
          <w:szCs w:val="24"/>
        </w:rPr>
        <w:t>v</w:t>
      </w:r>
      <w:r w:rsidRPr="00AE4511">
        <w:rPr>
          <w:rFonts w:cstheme="minorHAnsi"/>
          <w:sz w:val="24"/>
          <w:szCs w:val="24"/>
        </w:rPr>
        <w:t>a</w:t>
      </w:r>
      <w:r w:rsidRPr="00AE4511">
        <w:rPr>
          <w:rFonts w:cstheme="minorHAnsi"/>
          <w:spacing w:val="-2"/>
          <w:sz w:val="24"/>
          <w:szCs w:val="24"/>
        </w:rPr>
        <w:t>il</w:t>
      </w:r>
      <w:r w:rsidRPr="00AE4511">
        <w:rPr>
          <w:rFonts w:cstheme="minorHAnsi"/>
          <w:sz w:val="24"/>
          <w:szCs w:val="24"/>
        </w:rPr>
        <w:t>a</w:t>
      </w:r>
      <w:r w:rsidRPr="00AE4511">
        <w:rPr>
          <w:rFonts w:cstheme="minorHAnsi"/>
          <w:spacing w:val="1"/>
          <w:sz w:val="24"/>
          <w:szCs w:val="24"/>
        </w:rPr>
        <w:t>b</w:t>
      </w:r>
      <w:r w:rsidRPr="00AE4511">
        <w:rPr>
          <w:rFonts w:cstheme="minorHAnsi"/>
          <w:spacing w:val="-2"/>
          <w:sz w:val="24"/>
          <w:szCs w:val="24"/>
        </w:rPr>
        <w:t>l</w:t>
      </w:r>
      <w:r w:rsidRPr="00AE4511">
        <w:rPr>
          <w:rFonts w:cstheme="minorHAnsi"/>
          <w:sz w:val="24"/>
          <w:szCs w:val="24"/>
        </w:rPr>
        <w:t xml:space="preserve">e to </w:t>
      </w:r>
      <w:r w:rsidRPr="00AE4511">
        <w:rPr>
          <w:rFonts w:cstheme="minorHAnsi"/>
          <w:spacing w:val="-2"/>
          <w:sz w:val="24"/>
          <w:szCs w:val="24"/>
        </w:rPr>
        <w:t>y</w:t>
      </w:r>
      <w:r w:rsidRPr="00AE4511">
        <w:rPr>
          <w:rFonts w:cstheme="minorHAnsi"/>
          <w:sz w:val="24"/>
          <w:szCs w:val="24"/>
        </w:rPr>
        <w:t>ou to</w:t>
      </w:r>
      <w:r w:rsidRPr="00AE4511">
        <w:rPr>
          <w:rFonts w:cstheme="minorHAnsi"/>
          <w:spacing w:val="-2"/>
          <w:sz w:val="24"/>
          <w:szCs w:val="24"/>
        </w:rPr>
        <w:t xml:space="preserve"> </w:t>
      </w:r>
      <w:r w:rsidRPr="00AE4511">
        <w:rPr>
          <w:rFonts w:cstheme="minorHAnsi"/>
          <w:sz w:val="24"/>
          <w:szCs w:val="24"/>
        </w:rPr>
        <w:t>sh</w:t>
      </w:r>
      <w:r w:rsidRPr="00AE4511">
        <w:rPr>
          <w:rFonts w:cstheme="minorHAnsi"/>
          <w:spacing w:val="-4"/>
          <w:sz w:val="24"/>
          <w:szCs w:val="24"/>
        </w:rPr>
        <w:t>a</w:t>
      </w:r>
      <w:r w:rsidRPr="00AE4511">
        <w:rPr>
          <w:rFonts w:cstheme="minorHAnsi"/>
          <w:sz w:val="24"/>
          <w:szCs w:val="24"/>
        </w:rPr>
        <w:t>re and</w:t>
      </w:r>
      <w:r w:rsidRPr="00AE4511">
        <w:rPr>
          <w:rFonts w:cstheme="minorHAnsi"/>
          <w:spacing w:val="-2"/>
          <w:sz w:val="24"/>
          <w:szCs w:val="24"/>
        </w:rPr>
        <w:t xml:space="preserve"> </w:t>
      </w:r>
      <w:r w:rsidRPr="00AE4511">
        <w:rPr>
          <w:rFonts w:cstheme="minorHAnsi"/>
          <w:sz w:val="24"/>
          <w:szCs w:val="24"/>
        </w:rPr>
        <w:t>use</w:t>
      </w:r>
      <w:r w:rsidRPr="00AE4511">
        <w:rPr>
          <w:rFonts w:cstheme="minorHAnsi"/>
          <w:spacing w:val="-2"/>
          <w:sz w:val="24"/>
          <w:szCs w:val="24"/>
        </w:rPr>
        <w:t xml:space="preserve"> wi</w:t>
      </w:r>
      <w:r w:rsidRPr="00AE4511">
        <w:rPr>
          <w:rFonts w:cstheme="minorHAnsi"/>
          <w:sz w:val="24"/>
          <w:szCs w:val="24"/>
        </w:rPr>
        <w:t xml:space="preserve">th </w:t>
      </w:r>
      <w:r w:rsidRPr="00AE4511">
        <w:rPr>
          <w:rFonts w:cstheme="minorHAnsi"/>
          <w:spacing w:val="-2"/>
          <w:sz w:val="24"/>
          <w:szCs w:val="24"/>
        </w:rPr>
        <w:t>y</w:t>
      </w:r>
      <w:r w:rsidRPr="00AE4511">
        <w:rPr>
          <w:rFonts w:cstheme="minorHAnsi"/>
          <w:sz w:val="24"/>
          <w:szCs w:val="24"/>
        </w:rPr>
        <w:t>o</w:t>
      </w:r>
      <w:r w:rsidRPr="00AE4511">
        <w:rPr>
          <w:rFonts w:cstheme="minorHAnsi"/>
          <w:spacing w:val="-1"/>
          <w:sz w:val="24"/>
          <w:szCs w:val="24"/>
        </w:rPr>
        <w:t>u</w:t>
      </w:r>
      <w:r w:rsidRPr="00AE4511">
        <w:rPr>
          <w:rFonts w:cstheme="minorHAnsi"/>
          <w:sz w:val="24"/>
          <w:szCs w:val="24"/>
        </w:rPr>
        <w:t>r</w:t>
      </w:r>
      <w:r w:rsidRPr="00AE4511">
        <w:rPr>
          <w:rFonts w:cstheme="minorHAnsi"/>
          <w:spacing w:val="1"/>
          <w:sz w:val="24"/>
          <w:szCs w:val="24"/>
        </w:rPr>
        <w:t xml:space="preserve"> </w:t>
      </w:r>
      <w:r w:rsidRPr="00AE4511">
        <w:rPr>
          <w:rFonts w:cstheme="minorHAnsi"/>
          <w:sz w:val="24"/>
          <w:szCs w:val="24"/>
        </w:rPr>
        <w:t>o</w:t>
      </w:r>
      <w:r w:rsidRPr="00AE4511">
        <w:rPr>
          <w:rFonts w:cstheme="minorHAnsi"/>
          <w:spacing w:val="-4"/>
          <w:sz w:val="24"/>
          <w:szCs w:val="24"/>
        </w:rPr>
        <w:t>w</w:t>
      </w:r>
      <w:r w:rsidRPr="00AE4511">
        <w:rPr>
          <w:rFonts w:cstheme="minorHAnsi"/>
          <w:sz w:val="24"/>
          <w:szCs w:val="24"/>
        </w:rPr>
        <w:t>n gro</w:t>
      </w:r>
      <w:r w:rsidRPr="00AE4511">
        <w:rPr>
          <w:rFonts w:cstheme="minorHAnsi"/>
          <w:spacing w:val="-1"/>
          <w:sz w:val="24"/>
          <w:szCs w:val="24"/>
        </w:rPr>
        <w:t>u</w:t>
      </w:r>
      <w:r w:rsidRPr="00AE4511">
        <w:rPr>
          <w:rFonts w:cstheme="minorHAnsi"/>
          <w:sz w:val="24"/>
          <w:szCs w:val="24"/>
        </w:rPr>
        <w:t xml:space="preserve">ps </w:t>
      </w:r>
      <w:r w:rsidRPr="00AE4511">
        <w:rPr>
          <w:rFonts w:cstheme="minorHAnsi"/>
          <w:spacing w:val="-3"/>
          <w:sz w:val="24"/>
          <w:szCs w:val="24"/>
        </w:rPr>
        <w:t>o</w:t>
      </w:r>
      <w:r w:rsidRPr="00AE4511">
        <w:rPr>
          <w:rFonts w:cstheme="minorHAnsi"/>
          <w:sz w:val="24"/>
          <w:szCs w:val="24"/>
        </w:rPr>
        <w:t>f</w:t>
      </w:r>
      <w:r w:rsidRPr="00AE4511">
        <w:rPr>
          <w:rFonts w:cstheme="minorHAnsi"/>
          <w:spacing w:val="-1"/>
          <w:sz w:val="24"/>
          <w:szCs w:val="24"/>
        </w:rPr>
        <w:t xml:space="preserve"> </w:t>
      </w:r>
      <w:r w:rsidRPr="00AE4511">
        <w:rPr>
          <w:rFonts w:cstheme="minorHAnsi"/>
          <w:spacing w:val="-2"/>
          <w:sz w:val="24"/>
          <w:szCs w:val="24"/>
        </w:rPr>
        <w:t>t</w:t>
      </w:r>
      <w:r w:rsidRPr="00AE4511">
        <w:rPr>
          <w:rFonts w:cstheme="minorHAnsi"/>
          <w:sz w:val="24"/>
          <w:szCs w:val="24"/>
        </w:rPr>
        <w:t>e</w:t>
      </w:r>
      <w:r w:rsidRPr="00AE4511">
        <w:rPr>
          <w:rFonts w:cstheme="minorHAnsi"/>
          <w:spacing w:val="-1"/>
          <w:sz w:val="24"/>
          <w:szCs w:val="24"/>
        </w:rPr>
        <w:t>a</w:t>
      </w:r>
      <w:r w:rsidRPr="00AE4511">
        <w:rPr>
          <w:rFonts w:cstheme="minorHAnsi"/>
          <w:sz w:val="24"/>
          <w:szCs w:val="24"/>
        </w:rPr>
        <w:t>ch</w:t>
      </w:r>
      <w:r w:rsidRPr="00AE4511">
        <w:rPr>
          <w:rFonts w:cstheme="minorHAnsi"/>
          <w:spacing w:val="-1"/>
          <w:sz w:val="24"/>
          <w:szCs w:val="24"/>
        </w:rPr>
        <w:t>e</w:t>
      </w:r>
      <w:r w:rsidRPr="00AE4511">
        <w:rPr>
          <w:rFonts w:cstheme="minorHAnsi"/>
          <w:sz w:val="24"/>
          <w:szCs w:val="24"/>
        </w:rPr>
        <w:t>rs</w:t>
      </w:r>
      <w:r w:rsidRPr="00AE4511">
        <w:rPr>
          <w:rFonts w:cstheme="minorHAnsi"/>
          <w:spacing w:val="3"/>
          <w:sz w:val="24"/>
          <w:szCs w:val="24"/>
        </w:rPr>
        <w:t xml:space="preserve"> </w:t>
      </w:r>
      <w:r w:rsidRPr="00AE4511">
        <w:rPr>
          <w:rFonts w:cstheme="minorHAnsi"/>
          <w:spacing w:val="-1"/>
          <w:sz w:val="24"/>
          <w:szCs w:val="24"/>
        </w:rPr>
        <w:t>an</w:t>
      </w:r>
      <w:r w:rsidRPr="00AE4511">
        <w:rPr>
          <w:rFonts w:cstheme="minorHAnsi"/>
          <w:sz w:val="24"/>
          <w:szCs w:val="24"/>
        </w:rPr>
        <w:t>d</w:t>
      </w:r>
      <w:r w:rsidRPr="00AE4511">
        <w:rPr>
          <w:rFonts w:cstheme="minorHAnsi"/>
          <w:spacing w:val="-2"/>
          <w:sz w:val="24"/>
          <w:szCs w:val="24"/>
        </w:rPr>
        <w:t xml:space="preserve"> </w:t>
      </w:r>
      <w:r w:rsidRPr="00AE4511">
        <w:rPr>
          <w:rFonts w:cstheme="minorHAnsi"/>
          <w:spacing w:val="-3"/>
          <w:sz w:val="24"/>
          <w:szCs w:val="24"/>
        </w:rPr>
        <w:t>s</w:t>
      </w:r>
      <w:r w:rsidRPr="00AE4511">
        <w:rPr>
          <w:rFonts w:cstheme="minorHAnsi"/>
          <w:sz w:val="24"/>
          <w:szCs w:val="24"/>
        </w:rPr>
        <w:t>tu</w:t>
      </w:r>
      <w:r w:rsidRPr="00AE4511">
        <w:rPr>
          <w:rFonts w:cstheme="minorHAnsi"/>
          <w:spacing w:val="-1"/>
          <w:sz w:val="24"/>
          <w:szCs w:val="24"/>
        </w:rPr>
        <w:t>d</w:t>
      </w:r>
      <w:r w:rsidRPr="00AE4511">
        <w:rPr>
          <w:rFonts w:cstheme="minorHAnsi"/>
          <w:sz w:val="24"/>
          <w:szCs w:val="24"/>
        </w:rPr>
        <w:t>e</w:t>
      </w:r>
      <w:r w:rsidRPr="00AE4511">
        <w:rPr>
          <w:rFonts w:cstheme="minorHAnsi"/>
          <w:spacing w:val="-1"/>
          <w:sz w:val="24"/>
          <w:szCs w:val="24"/>
        </w:rPr>
        <w:t>n</w:t>
      </w:r>
      <w:r w:rsidRPr="00AE4511">
        <w:rPr>
          <w:rFonts w:cstheme="minorHAnsi"/>
          <w:sz w:val="24"/>
          <w:szCs w:val="24"/>
        </w:rPr>
        <w:t>ts</w:t>
      </w:r>
      <w:r w:rsidRPr="00AE4511">
        <w:rPr>
          <w:rFonts w:cstheme="minorHAnsi"/>
          <w:spacing w:val="-2"/>
          <w:sz w:val="24"/>
          <w:szCs w:val="24"/>
        </w:rPr>
        <w:t xml:space="preserve"> </w:t>
      </w:r>
      <w:r w:rsidRPr="00AE4511">
        <w:rPr>
          <w:rFonts w:cstheme="minorHAnsi"/>
          <w:sz w:val="24"/>
          <w:szCs w:val="24"/>
        </w:rPr>
        <w:t>a</w:t>
      </w:r>
      <w:r w:rsidRPr="00AE4511">
        <w:rPr>
          <w:rFonts w:cstheme="minorHAnsi"/>
          <w:spacing w:val="-4"/>
          <w:sz w:val="24"/>
          <w:szCs w:val="24"/>
        </w:rPr>
        <w:t>n</w:t>
      </w:r>
      <w:r w:rsidRPr="00AE4511">
        <w:rPr>
          <w:rFonts w:cstheme="minorHAnsi"/>
          <w:sz w:val="24"/>
          <w:szCs w:val="24"/>
        </w:rPr>
        <w:t xml:space="preserve">d in </w:t>
      </w:r>
      <w:r w:rsidRPr="00AE4511">
        <w:rPr>
          <w:rFonts w:cstheme="minorHAnsi"/>
          <w:spacing w:val="-3"/>
          <w:sz w:val="24"/>
          <w:szCs w:val="24"/>
        </w:rPr>
        <w:t>y</w:t>
      </w:r>
      <w:r w:rsidRPr="00AE4511">
        <w:rPr>
          <w:rFonts w:cstheme="minorHAnsi"/>
          <w:sz w:val="24"/>
          <w:szCs w:val="24"/>
        </w:rPr>
        <w:t>o</w:t>
      </w:r>
      <w:r w:rsidRPr="00AE4511">
        <w:rPr>
          <w:rFonts w:cstheme="minorHAnsi"/>
          <w:spacing w:val="-1"/>
          <w:sz w:val="24"/>
          <w:szCs w:val="24"/>
        </w:rPr>
        <w:t>u</w:t>
      </w:r>
      <w:r w:rsidRPr="00AE4511">
        <w:rPr>
          <w:rFonts w:cstheme="minorHAnsi"/>
          <w:sz w:val="24"/>
          <w:szCs w:val="24"/>
        </w:rPr>
        <w:t>r c</w:t>
      </w:r>
      <w:r w:rsidRPr="00AE4511">
        <w:rPr>
          <w:rFonts w:cstheme="minorHAnsi"/>
          <w:spacing w:val="-2"/>
          <w:sz w:val="24"/>
          <w:szCs w:val="24"/>
        </w:rPr>
        <w:t>l</w:t>
      </w:r>
      <w:r w:rsidRPr="00AE4511">
        <w:rPr>
          <w:rFonts w:cstheme="minorHAnsi"/>
          <w:sz w:val="24"/>
          <w:szCs w:val="24"/>
        </w:rPr>
        <w:t>assroo</w:t>
      </w:r>
      <w:r w:rsidRPr="00AE4511">
        <w:rPr>
          <w:rFonts w:cstheme="minorHAnsi"/>
          <w:spacing w:val="-2"/>
          <w:sz w:val="24"/>
          <w:szCs w:val="24"/>
        </w:rPr>
        <w:t>m</w:t>
      </w:r>
      <w:r w:rsidRPr="00AE4511">
        <w:rPr>
          <w:rFonts w:cstheme="minorHAnsi"/>
          <w:sz w:val="24"/>
          <w:szCs w:val="24"/>
        </w:rPr>
        <w:t>.</w:t>
      </w:r>
      <w:r w:rsidRPr="00AE4511">
        <w:rPr>
          <w:rFonts w:cstheme="minorHAnsi"/>
          <w:spacing w:val="2"/>
          <w:sz w:val="24"/>
          <w:szCs w:val="24"/>
        </w:rPr>
        <w:t xml:space="preserve"> </w:t>
      </w:r>
      <w:r w:rsidRPr="00AE4511">
        <w:rPr>
          <w:rFonts w:cstheme="minorHAnsi"/>
          <w:spacing w:val="-1"/>
          <w:sz w:val="24"/>
          <w:szCs w:val="24"/>
        </w:rPr>
        <w:t>B</w:t>
      </w:r>
      <w:r w:rsidRPr="00AE4511">
        <w:rPr>
          <w:rFonts w:cstheme="minorHAnsi"/>
          <w:sz w:val="24"/>
          <w:szCs w:val="24"/>
        </w:rPr>
        <w:t>y</w:t>
      </w:r>
      <w:r w:rsidRPr="00AE4511">
        <w:rPr>
          <w:rFonts w:cstheme="minorHAnsi"/>
          <w:spacing w:val="-2"/>
          <w:sz w:val="24"/>
          <w:szCs w:val="24"/>
        </w:rPr>
        <w:t xml:space="preserve"> </w:t>
      </w:r>
      <w:r w:rsidRPr="00AE4511">
        <w:rPr>
          <w:rFonts w:cstheme="minorHAnsi"/>
          <w:sz w:val="24"/>
          <w:szCs w:val="24"/>
        </w:rPr>
        <w:t>s</w:t>
      </w:r>
      <w:r w:rsidRPr="00AE4511">
        <w:rPr>
          <w:rFonts w:cstheme="minorHAnsi"/>
          <w:spacing w:val="-3"/>
          <w:sz w:val="24"/>
          <w:szCs w:val="24"/>
        </w:rPr>
        <w:t>e</w:t>
      </w:r>
      <w:r w:rsidRPr="00AE4511">
        <w:rPr>
          <w:rFonts w:cstheme="minorHAnsi"/>
          <w:sz w:val="24"/>
          <w:szCs w:val="24"/>
        </w:rPr>
        <w:t>tt</w:t>
      </w:r>
      <w:r w:rsidRPr="00AE4511">
        <w:rPr>
          <w:rFonts w:cstheme="minorHAnsi"/>
          <w:spacing w:val="-2"/>
          <w:sz w:val="24"/>
          <w:szCs w:val="24"/>
        </w:rPr>
        <w:t>i</w:t>
      </w:r>
      <w:r w:rsidRPr="00AE4511">
        <w:rPr>
          <w:rFonts w:cstheme="minorHAnsi"/>
          <w:spacing w:val="-3"/>
          <w:sz w:val="24"/>
          <w:szCs w:val="24"/>
        </w:rPr>
        <w:t>n</w:t>
      </w:r>
      <w:r w:rsidRPr="00AE4511">
        <w:rPr>
          <w:rFonts w:cstheme="minorHAnsi"/>
          <w:sz w:val="24"/>
          <w:szCs w:val="24"/>
        </w:rPr>
        <w:t>g</w:t>
      </w:r>
      <w:r w:rsidRPr="00AE4511">
        <w:rPr>
          <w:rFonts w:cstheme="minorHAnsi"/>
          <w:spacing w:val="2"/>
          <w:sz w:val="24"/>
          <w:szCs w:val="24"/>
        </w:rPr>
        <w:t xml:space="preserve"> </w:t>
      </w:r>
      <w:r w:rsidRPr="00AE4511">
        <w:rPr>
          <w:rFonts w:cstheme="minorHAnsi"/>
          <w:sz w:val="24"/>
          <w:szCs w:val="24"/>
        </w:rPr>
        <w:t>up</w:t>
      </w:r>
      <w:r w:rsidRPr="00AE4511">
        <w:rPr>
          <w:rFonts w:cstheme="minorHAnsi"/>
          <w:spacing w:val="-2"/>
          <w:sz w:val="24"/>
          <w:szCs w:val="24"/>
        </w:rPr>
        <w:t xml:space="preserve"> </w:t>
      </w:r>
      <w:r w:rsidRPr="00AE4511">
        <w:rPr>
          <w:rFonts w:cstheme="minorHAnsi"/>
          <w:spacing w:val="-3"/>
          <w:sz w:val="24"/>
          <w:szCs w:val="24"/>
        </w:rPr>
        <w:t>y</w:t>
      </w:r>
      <w:r w:rsidRPr="00AE4511">
        <w:rPr>
          <w:rFonts w:cstheme="minorHAnsi"/>
          <w:sz w:val="24"/>
          <w:szCs w:val="24"/>
        </w:rPr>
        <w:t>o</w:t>
      </w:r>
      <w:r w:rsidRPr="00AE4511">
        <w:rPr>
          <w:rFonts w:cstheme="minorHAnsi"/>
          <w:spacing w:val="-1"/>
          <w:sz w:val="24"/>
          <w:szCs w:val="24"/>
        </w:rPr>
        <w:t>u</w:t>
      </w:r>
      <w:r w:rsidRPr="00AE4511">
        <w:rPr>
          <w:rFonts w:cstheme="minorHAnsi"/>
          <w:sz w:val="24"/>
          <w:szCs w:val="24"/>
        </w:rPr>
        <w:t>r</w:t>
      </w:r>
      <w:r w:rsidRPr="00AE4511">
        <w:rPr>
          <w:rFonts w:cstheme="minorHAnsi"/>
          <w:spacing w:val="1"/>
          <w:sz w:val="24"/>
          <w:szCs w:val="24"/>
        </w:rPr>
        <w:t xml:space="preserve"> </w:t>
      </w:r>
      <w:r w:rsidRPr="00AE4511">
        <w:rPr>
          <w:rFonts w:cstheme="minorHAnsi"/>
          <w:sz w:val="24"/>
          <w:szCs w:val="24"/>
        </w:rPr>
        <w:t>o</w:t>
      </w:r>
      <w:r w:rsidRPr="00AE4511">
        <w:rPr>
          <w:rFonts w:cstheme="minorHAnsi"/>
          <w:spacing w:val="-4"/>
          <w:sz w:val="24"/>
          <w:szCs w:val="24"/>
        </w:rPr>
        <w:t>w</w:t>
      </w:r>
      <w:r w:rsidRPr="00AE4511">
        <w:rPr>
          <w:rFonts w:cstheme="minorHAnsi"/>
          <w:sz w:val="24"/>
          <w:szCs w:val="24"/>
        </w:rPr>
        <w:t>n gro</w:t>
      </w:r>
      <w:r w:rsidRPr="00AE4511">
        <w:rPr>
          <w:rFonts w:cstheme="minorHAnsi"/>
          <w:spacing w:val="-1"/>
          <w:sz w:val="24"/>
          <w:szCs w:val="24"/>
        </w:rPr>
        <w:t>u</w:t>
      </w:r>
      <w:r w:rsidRPr="00AE4511">
        <w:rPr>
          <w:rFonts w:cstheme="minorHAnsi"/>
          <w:sz w:val="24"/>
          <w:szCs w:val="24"/>
        </w:rPr>
        <w:t>p</w:t>
      </w:r>
      <w:r w:rsidRPr="00AE4511">
        <w:rPr>
          <w:rFonts w:cstheme="minorHAnsi"/>
          <w:spacing w:val="-2"/>
          <w:sz w:val="24"/>
          <w:szCs w:val="24"/>
        </w:rPr>
        <w:t xml:space="preserve"> </w:t>
      </w:r>
      <w:r w:rsidRPr="00AE4511">
        <w:rPr>
          <w:rFonts w:cstheme="minorHAnsi"/>
          <w:sz w:val="24"/>
          <w:szCs w:val="24"/>
        </w:rPr>
        <w:t>to do</w:t>
      </w:r>
      <w:r w:rsidRPr="00AE4511">
        <w:rPr>
          <w:rFonts w:cstheme="minorHAnsi"/>
          <w:spacing w:val="-2"/>
          <w:sz w:val="24"/>
          <w:szCs w:val="24"/>
        </w:rPr>
        <w:t xml:space="preserve"> </w:t>
      </w:r>
      <w:r w:rsidRPr="00AE4511">
        <w:rPr>
          <w:rFonts w:cstheme="minorHAnsi"/>
          <w:sz w:val="24"/>
          <w:szCs w:val="24"/>
        </w:rPr>
        <w:t>th</w:t>
      </w:r>
      <w:r w:rsidRPr="00AE4511">
        <w:rPr>
          <w:rFonts w:cstheme="minorHAnsi"/>
          <w:spacing w:val="-4"/>
          <w:sz w:val="24"/>
          <w:szCs w:val="24"/>
        </w:rPr>
        <w:t>i</w:t>
      </w:r>
      <w:r w:rsidRPr="00AE4511">
        <w:rPr>
          <w:rFonts w:cstheme="minorHAnsi"/>
          <w:sz w:val="24"/>
          <w:szCs w:val="24"/>
        </w:rPr>
        <w:t>s</w:t>
      </w:r>
      <w:r w:rsidRPr="00AE4511">
        <w:rPr>
          <w:rFonts w:cstheme="minorHAnsi"/>
          <w:spacing w:val="1"/>
          <w:sz w:val="24"/>
          <w:szCs w:val="24"/>
        </w:rPr>
        <w:t xml:space="preserve"> </w:t>
      </w:r>
      <w:r w:rsidRPr="00AE4511">
        <w:rPr>
          <w:rFonts w:cstheme="minorHAnsi"/>
          <w:sz w:val="24"/>
          <w:szCs w:val="24"/>
        </w:rPr>
        <w:t>a</w:t>
      </w:r>
      <w:r w:rsidRPr="00AE4511">
        <w:rPr>
          <w:rFonts w:cstheme="minorHAnsi"/>
          <w:spacing w:val="-1"/>
          <w:sz w:val="24"/>
          <w:szCs w:val="24"/>
        </w:rPr>
        <w:t>n</w:t>
      </w:r>
      <w:r w:rsidRPr="00AE4511">
        <w:rPr>
          <w:rFonts w:cstheme="minorHAnsi"/>
          <w:sz w:val="24"/>
          <w:szCs w:val="24"/>
        </w:rPr>
        <w:t>d i</w:t>
      </w:r>
      <w:r w:rsidRPr="00AE4511">
        <w:rPr>
          <w:rFonts w:cstheme="minorHAnsi"/>
          <w:spacing w:val="-1"/>
          <w:sz w:val="24"/>
          <w:szCs w:val="24"/>
        </w:rPr>
        <w:t>n</w:t>
      </w:r>
      <w:r w:rsidRPr="00AE4511">
        <w:rPr>
          <w:rFonts w:cstheme="minorHAnsi"/>
          <w:spacing w:val="-3"/>
          <w:sz w:val="24"/>
          <w:szCs w:val="24"/>
        </w:rPr>
        <w:t>v</w:t>
      </w:r>
      <w:r w:rsidRPr="00AE4511">
        <w:rPr>
          <w:rFonts w:cstheme="minorHAnsi"/>
          <w:spacing w:val="-2"/>
          <w:sz w:val="24"/>
          <w:szCs w:val="24"/>
        </w:rPr>
        <w:t>i</w:t>
      </w:r>
      <w:r w:rsidRPr="00AE4511">
        <w:rPr>
          <w:rFonts w:cstheme="minorHAnsi"/>
          <w:sz w:val="24"/>
          <w:szCs w:val="24"/>
        </w:rPr>
        <w:t>t</w:t>
      </w:r>
      <w:r w:rsidRPr="00AE4511">
        <w:rPr>
          <w:rFonts w:cstheme="minorHAnsi"/>
          <w:spacing w:val="-2"/>
          <w:sz w:val="24"/>
          <w:szCs w:val="24"/>
        </w:rPr>
        <w:t>i</w:t>
      </w:r>
      <w:r w:rsidRPr="00AE4511">
        <w:rPr>
          <w:rFonts w:cstheme="minorHAnsi"/>
          <w:sz w:val="24"/>
          <w:szCs w:val="24"/>
        </w:rPr>
        <w:t>ng</w:t>
      </w:r>
      <w:r w:rsidRPr="00AE4511">
        <w:rPr>
          <w:rFonts w:cstheme="minorHAnsi"/>
          <w:spacing w:val="2"/>
          <w:sz w:val="24"/>
          <w:szCs w:val="24"/>
        </w:rPr>
        <w:t xml:space="preserve"> </w:t>
      </w:r>
      <w:r w:rsidRPr="00AE4511">
        <w:rPr>
          <w:rFonts w:cstheme="minorHAnsi"/>
          <w:spacing w:val="-3"/>
          <w:sz w:val="24"/>
          <w:szCs w:val="24"/>
        </w:rPr>
        <w:t>y</w:t>
      </w:r>
      <w:r w:rsidRPr="00AE4511">
        <w:rPr>
          <w:rFonts w:cstheme="minorHAnsi"/>
          <w:sz w:val="24"/>
          <w:szCs w:val="24"/>
        </w:rPr>
        <w:t>o</w:t>
      </w:r>
      <w:r w:rsidRPr="00AE4511">
        <w:rPr>
          <w:rFonts w:cstheme="minorHAnsi"/>
          <w:spacing w:val="-1"/>
          <w:sz w:val="24"/>
          <w:szCs w:val="24"/>
        </w:rPr>
        <w:t>u</w:t>
      </w:r>
      <w:r w:rsidRPr="00AE4511">
        <w:rPr>
          <w:rFonts w:cstheme="minorHAnsi"/>
          <w:sz w:val="24"/>
          <w:szCs w:val="24"/>
        </w:rPr>
        <w:t>r</w:t>
      </w:r>
      <w:r w:rsidRPr="00AE4511">
        <w:rPr>
          <w:rFonts w:cstheme="minorHAnsi"/>
          <w:spacing w:val="-1"/>
          <w:sz w:val="24"/>
          <w:szCs w:val="24"/>
        </w:rPr>
        <w:t xml:space="preserve"> </w:t>
      </w:r>
      <w:r w:rsidRPr="00AE4511">
        <w:rPr>
          <w:rFonts w:cstheme="minorHAnsi"/>
          <w:sz w:val="24"/>
          <w:szCs w:val="24"/>
        </w:rPr>
        <w:t>te</w:t>
      </w:r>
      <w:r w:rsidRPr="00AE4511">
        <w:rPr>
          <w:rFonts w:cstheme="minorHAnsi"/>
          <w:spacing w:val="-1"/>
          <w:sz w:val="24"/>
          <w:szCs w:val="24"/>
        </w:rPr>
        <w:t>a</w:t>
      </w:r>
      <w:r w:rsidRPr="00AE4511">
        <w:rPr>
          <w:rFonts w:cstheme="minorHAnsi"/>
          <w:sz w:val="24"/>
          <w:szCs w:val="24"/>
        </w:rPr>
        <w:t>ch</w:t>
      </w:r>
      <w:r w:rsidRPr="00AE4511">
        <w:rPr>
          <w:rFonts w:cstheme="minorHAnsi"/>
          <w:spacing w:val="-4"/>
          <w:sz w:val="24"/>
          <w:szCs w:val="24"/>
        </w:rPr>
        <w:t>i</w:t>
      </w:r>
      <w:r w:rsidRPr="00AE4511">
        <w:rPr>
          <w:rFonts w:cstheme="minorHAnsi"/>
          <w:sz w:val="24"/>
          <w:szCs w:val="24"/>
        </w:rPr>
        <w:t>ng co</w:t>
      </w:r>
      <w:r w:rsidRPr="00AE4511">
        <w:rPr>
          <w:rFonts w:cstheme="minorHAnsi"/>
          <w:spacing w:val="-2"/>
          <w:sz w:val="24"/>
          <w:szCs w:val="24"/>
        </w:rPr>
        <w:t>ll</w:t>
      </w:r>
      <w:r w:rsidRPr="00AE4511">
        <w:rPr>
          <w:rFonts w:cstheme="minorHAnsi"/>
          <w:sz w:val="24"/>
          <w:szCs w:val="24"/>
        </w:rPr>
        <w:t>e</w:t>
      </w:r>
      <w:r w:rsidRPr="00AE4511">
        <w:rPr>
          <w:rFonts w:cstheme="minorHAnsi"/>
          <w:spacing w:val="-1"/>
          <w:sz w:val="24"/>
          <w:szCs w:val="24"/>
        </w:rPr>
        <w:t>a</w:t>
      </w:r>
      <w:r w:rsidRPr="00AE4511">
        <w:rPr>
          <w:rFonts w:cstheme="minorHAnsi"/>
          <w:spacing w:val="1"/>
          <w:sz w:val="24"/>
          <w:szCs w:val="24"/>
        </w:rPr>
        <w:t>g</w:t>
      </w:r>
      <w:r w:rsidRPr="00AE4511">
        <w:rPr>
          <w:rFonts w:cstheme="minorHAnsi"/>
          <w:sz w:val="24"/>
          <w:szCs w:val="24"/>
        </w:rPr>
        <w:t>u</w:t>
      </w:r>
      <w:r w:rsidRPr="00AE4511">
        <w:rPr>
          <w:rFonts w:cstheme="minorHAnsi"/>
          <w:spacing w:val="-1"/>
          <w:sz w:val="24"/>
          <w:szCs w:val="24"/>
        </w:rPr>
        <w:t>e</w:t>
      </w:r>
      <w:r w:rsidRPr="00AE4511">
        <w:rPr>
          <w:rFonts w:cstheme="minorHAnsi"/>
          <w:sz w:val="24"/>
          <w:szCs w:val="24"/>
        </w:rPr>
        <w:t>s</w:t>
      </w:r>
      <w:r w:rsidRPr="00AE4511">
        <w:rPr>
          <w:rFonts w:cstheme="minorHAnsi"/>
          <w:spacing w:val="-2"/>
          <w:sz w:val="24"/>
          <w:szCs w:val="24"/>
        </w:rPr>
        <w:t xml:space="preserve"> </w:t>
      </w:r>
      <w:r w:rsidRPr="00AE4511">
        <w:rPr>
          <w:rFonts w:cstheme="minorHAnsi"/>
          <w:sz w:val="24"/>
          <w:szCs w:val="24"/>
        </w:rPr>
        <w:t>a</w:t>
      </w:r>
      <w:r w:rsidRPr="00AE4511">
        <w:rPr>
          <w:rFonts w:cstheme="minorHAnsi"/>
          <w:spacing w:val="-1"/>
          <w:sz w:val="24"/>
          <w:szCs w:val="24"/>
        </w:rPr>
        <w:t>n</w:t>
      </w:r>
      <w:r w:rsidRPr="00AE4511">
        <w:rPr>
          <w:rFonts w:cstheme="minorHAnsi"/>
          <w:sz w:val="24"/>
          <w:szCs w:val="24"/>
        </w:rPr>
        <w:t>d stu</w:t>
      </w:r>
      <w:r w:rsidRPr="00AE4511">
        <w:rPr>
          <w:rFonts w:cstheme="minorHAnsi"/>
          <w:spacing w:val="-1"/>
          <w:sz w:val="24"/>
          <w:szCs w:val="24"/>
        </w:rPr>
        <w:t>d</w:t>
      </w:r>
      <w:r w:rsidRPr="00AE4511">
        <w:rPr>
          <w:rFonts w:cstheme="minorHAnsi"/>
          <w:sz w:val="24"/>
          <w:szCs w:val="24"/>
        </w:rPr>
        <w:t>e</w:t>
      </w:r>
      <w:r w:rsidRPr="00AE4511">
        <w:rPr>
          <w:rFonts w:cstheme="minorHAnsi"/>
          <w:spacing w:val="-1"/>
          <w:sz w:val="24"/>
          <w:szCs w:val="24"/>
        </w:rPr>
        <w:t>n</w:t>
      </w:r>
      <w:r w:rsidRPr="00AE4511">
        <w:rPr>
          <w:rFonts w:cstheme="minorHAnsi"/>
          <w:sz w:val="24"/>
          <w:szCs w:val="24"/>
        </w:rPr>
        <w:t>ts</w:t>
      </w:r>
      <w:r w:rsidRPr="00AE4511">
        <w:rPr>
          <w:rFonts w:cstheme="minorHAnsi"/>
          <w:spacing w:val="-4"/>
          <w:sz w:val="24"/>
          <w:szCs w:val="24"/>
        </w:rPr>
        <w:t xml:space="preserve"> </w:t>
      </w:r>
      <w:r w:rsidRPr="00AE4511">
        <w:rPr>
          <w:rFonts w:cstheme="minorHAnsi"/>
          <w:sz w:val="24"/>
          <w:szCs w:val="24"/>
        </w:rPr>
        <w:t>to be</w:t>
      </w:r>
      <w:r w:rsidRPr="00AE4511">
        <w:rPr>
          <w:rFonts w:cstheme="minorHAnsi"/>
          <w:spacing w:val="-2"/>
          <w:sz w:val="24"/>
          <w:szCs w:val="24"/>
        </w:rPr>
        <w:t xml:space="preserve"> </w:t>
      </w:r>
      <w:r w:rsidRPr="00AE4511">
        <w:rPr>
          <w:rFonts w:cstheme="minorHAnsi"/>
          <w:sz w:val="24"/>
          <w:szCs w:val="24"/>
        </w:rPr>
        <w:t>p</w:t>
      </w:r>
      <w:r w:rsidRPr="00AE4511">
        <w:rPr>
          <w:rFonts w:cstheme="minorHAnsi"/>
          <w:spacing w:val="-1"/>
          <w:sz w:val="24"/>
          <w:szCs w:val="24"/>
        </w:rPr>
        <w:t>a</w:t>
      </w:r>
      <w:r w:rsidRPr="00AE4511">
        <w:rPr>
          <w:rFonts w:cstheme="minorHAnsi"/>
          <w:spacing w:val="-2"/>
          <w:sz w:val="24"/>
          <w:szCs w:val="24"/>
        </w:rPr>
        <w:t>r</w:t>
      </w:r>
      <w:r w:rsidRPr="00AE4511">
        <w:rPr>
          <w:rFonts w:cstheme="minorHAnsi"/>
          <w:sz w:val="24"/>
          <w:szCs w:val="24"/>
        </w:rPr>
        <w:t>t</w:t>
      </w:r>
      <w:r w:rsidRPr="00AE4511">
        <w:rPr>
          <w:rFonts w:cstheme="minorHAnsi"/>
          <w:spacing w:val="2"/>
          <w:sz w:val="24"/>
          <w:szCs w:val="24"/>
        </w:rPr>
        <w:t xml:space="preserve"> </w:t>
      </w:r>
      <w:r w:rsidRPr="00AE4511">
        <w:rPr>
          <w:rFonts w:cstheme="minorHAnsi"/>
          <w:spacing w:val="-3"/>
          <w:sz w:val="24"/>
          <w:szCs w:val="24"/>
        </w:rPr>
        <w:t>o</w:t>
      </w:r>
      <w:r w:rsidRPr="00AE4511">
        <w:rPr>
          <w:rFonts w:cstheme="minorHAnsi"/>
          <w:sz w:val="24"/>
          <w:szCs w:val="24"/>
        </w:rPr>
        <w:t>f</w:t>
      </w:r>
      <w:r w:rsidRPr="00AE4511">
        <w:rPr>
          <w:rFonts w:cstheme="minorHAnsi"/>
          <w:spacing w:val="-1"/>
          <w:sz w:val="24"/>
          <w:szCs w:val="24"/>
        </w:rPr>
        <w:t xml:space="preserve"> </w:t>
      </w:r>
      <w:r w:rsidRPr="00AE4511">
        <w:rPr>
          <w:rFonts w:cstheme="minorHAnsi"/>
          <w:sz w:val="24"/>
          <w:szCs w:val="24"/>
        </w:rPr>
        <w:t>the</w:t>
      </w:r>
      <w:r w:rsidRPr="00AE4511">
        <w:rPr>
          <w:rFonts w:cstheme="minorHAnsi"/>
          <w:spacing w:val="-5"/>
          <w:sz w:val="24"/>
          <w:szCs w:val="24"/>
        </w:rPr>
        <w:t xml:space="preserve"> </w:t>
      </w:r>
      <w:r w:rsidRPr="00AE4511">
        <w:rPr>
          <w:rFonts w:cstheme="minorHAnsi"/>
          <w:spacing w:val="1"/>
          <w:sz w:val="24"/>
          <w:szCs w:val="24"/>
        </w:rPr>
        <w:t>g</w:t>
      </w:r>
      <w:r w:rsidRPr="00AE4511">
        <w:rPr>
          <w:rFonts w:cstheme="minorHAnsi"/>
          <w:sz w:val="24"/>
          <w:szCs w:val="24"/>
        </w:rPr>
        <w:t>ro</w:t>
      </w:r>
      <w:r w:rsidRPr="00AE4511">
        <w:rPr>
          <w:rFonts w:cstheme="minorHAnsi"/>
          <w:spacing w:val="-1"/>
          <w:sz w:val="24"/>
          <w:szCs w:val="24"/>
        </w:rPr>
        <w:t>u</w:t>
      </w:r>
      <w:r w:rsidRPr="00AE4511">
        <w:rPr>
          <w:rFonts w:cstheme="minorHAnsi"/>
          <w:sz w:val="24"/>
          <w:szCs w:val="24"/>
        </w:rPr>
        <w:t>p</w:t>
      </w:r>
      <w:r w:rsidRPr="00AE4511">
        <w:rPr>
          <w:rFonts w:cstheme="minorHAnsi"/>
          <w:spacing w:val="-2"/>
          <w:sz w:val="24"/>
          <w:szCs w:val="24"/>
        </w:rPr>
        <w:t xml:space="preserve"> </w:t>
      </w:r>
      <w:r w:rsidRPr="00AE4511">
        <w:rPr>
          <w:rFonts w:cstheme="minorHAnsi"/>
          <w:spacing w:val="-3"/>
          <w:sz w:val="24"/>
          <w:szCs w:val="24"/>
        </w:rPr>
        <w:t>y</w:t>
      </w:r>
      <w:r w:rsidRPr="00AE4511">
        <w:rPr>
          <w:rFonts w:cstheme="minorHAnsi"/>
          <w:sz w:val="24"/>
          <w:szCs w:val="24"/>
        </w:rPr>
        <w:t>ou can</w:t>
      </w:r>
      <w:r w:rsidRPr="00AE4511">
        <w:rPr>
          <w:rFonts w:cstheme="minorHAnsi"/>
          <w:spacing w:val="-2"/>
          <w:sz w:val="24"/>
          <w:szCs w:val="24"/>
        </w:rPr>
        <w:t xml:space="preserve"> </w:t>
      </w:r>
      <w:r w:rsidRPr="00AE4511">
        <w:rPr>
          <w:rFonts w:cstheme="minorHAnsi"/>
          <w:sz w:val="24"/>
          <w:szCs w:val="24"/>
        </w:rPr>
        <w:t>th</w:t>
      </w:r>
      <w:r w:rsidRPr="00AE4511">
        <w:rPr>
          <w:rFonts w:cstheme="minorHAnsi"/>
          <w:spacing w:val="-1"/>
          <w:sz w:val="24"/>
          <w:szCs w:val="24"/>
        </w:rPr>
        <w:t>e</w:t>
      </w:r>
      <w:r w:rsidRPr="00AE4511">
        <w:rPr>
          <w:rFonts w:cstheme="minorHAnsi"/>
          <w:sz w:val="24"/>
          <w:szCs w:val="24"/>
        </w:rPr>
        <w:t>n sh</w:t>
      </w:r>
      <w:r w:rsidRPr="00AE4511">
        <w:rPr>
          <w:rFonts w:cstheme="minorHAnsi"/>
          <w:spacing w:val="-3"/>
          <w:sz w:val="24"/>
          <w:szCs w:val="24"/>
        </w:rPr>
        <w:t>a</w:t>
      </w:r>
      <w:r w:rsidRPr="00AE4511">
        <w:rPr>
          <w:rFonts w:cstheme="minorHAnsi"/>
          <w:spacing w:val="-2"/>
          <w:sz w:val="24"/>
          <w:szCs w:val="24"/>
        </w:rPr>
        <w:t>r</w:t>
      </w:r>
      <w:r w:rsidRPr="00AE4511">
        <w:rPr>
          <w:rFonts w:cstheme="minorHAnsi"/>
          <w:sz w:val="24"/>
          <w:szCs w:val="24"/>
        </w:rPr>
        <w:t xml:space="preserve">e </w:t>
      </w:r>
      <w:r w:rsidRPr="00AE4511">
        <w:rPr>
          <w:rFonts w:cstheme="minorHAnsi"/>
          <w:spacing w:val="1"/>
          <w:sz w:val="24"/>
          <w:szCs w:val="24"/>
        </w:rPr>
        <w:t>r</w:t>
      </w:r>
      <w:r w:rsidRPr="00AE4511">
        <w:rPr>
          <w:rFonts w:cstheme="minorHAnsi"/>
          <w:sz w:val="24"/>
          <w:szCs w:val="24"/>
        </w:rPr>
        <w:t>es</w:t>
      </w:r>
      <w:r w:rsidRPr="00AE4511">
        <w:rPr>
          <w:rFonts w:cstheme="minorHAnsi"/>
          <w:spacing w:val="-1"/>
          <w:sz w:val="24"/>
          <w:szCs w:val="24"/>
        </w:rPr>
        <w:t>o</w:t>
      </w:r>
      <w:r w:rsidRPr="00AE4511">
        <w:rPr>
          <w:rFonts w:cstheme="minorHAnsi"/>
          <w:spacing w:val="-3"/>
          <w:sz w:val="24"/>
          <w:szCs w:val="24"/>
        </w:rPr>
        <w:t>u</w:t>
      </w:r>
      <w:r w:rsidRPr="00AE4511">
        <w:rPr>
          <w:rFonts w:cstheme="minorHAnsi"/>
          <w:sz w:val="24"/>
          <w:szCs w:val="24"/>
        </w:rPr>
        <w:t>rces</w:t>
      </w:r>
      <w:r w:rsidRPr="00AE4511">
        <w:rPr>
          <w:rFonts w:cstheme="minorHAnsi"/>
          <w:spacing w:val="-2"/>
          <w:sz w:val="24"/>
          <w:szCs w:val="24"/>
        </w:rPr>
        <w:t xml:space="preserve"> </w:t>
      </w:r>
      <w:r w:rsidRPr="00AE4511">
        <w:rPr>
          <w:rFonts w:cstheme="minorHAnsi"/>
          <w:spacing w:val="-4"/>
          <w:sz w:val="24"/>
          <w:szCs w:val="24"/>
        </w:rPr>
        <w:t>w</w:t>
      </w:r>
      <w:r w:rsidRPr="00AE4511">
        <w:rPr>
          <w:rFonts w:cstheme="minorHAnsi"/>
          <w:spacing w:val="-2"/>
          <w:sz w:val="24"/>
          <w:szCs w:val="24"/>
        </w:rPr>
        <w:t>i</w:t>
      </w:r>
      <w:r w:rsidRPr="00AE4511">
        <w:rPr>
          <w:rFonts w:cstheme="minorHAnsi"/>
          <w:sz w:val="24"/>
          <w:szCs w:val="24"/>
        </w:rPr>
        <w:t xml:space="preserve">th </w:t>
      </w:r>
      <w:r w:rsidRPr="00AE4511">
        <w:rPr>
          <w:rFonts w:cstheme="minorHAnsi"/>
          <w:spacing w:val="1"/>
          <w:sz w:val="24"/>
          <w:szCs w:val="24"/>
        </w:rPr>
        <w:t>t</w:t>
      </w:r>
      <w:r w:rsidRPr="00AE4511">
        <w:rPr>
          <w:rFonts w:cstheme="minorHAnsi"/>
          <w:sz w:val="24"/>
          <w:szCs w:val="24"/>
        </w:rPr>
        <w:t>h</w:t>
      </w:r>
      <w:r w:rsidRPr="00AE4511">
        <w:rPr>
          <w:rFonts w:cstheme="minorHAnsi"/>
          <w:spacing w:val="-1"/>
          <w:sz w:val="24"/>
          <w:szCs w:val="24"/>
        </w:rPr>
        <w:t>e</w:t>
      </w:r>
      <w:r w:rsidRPr="00AE4511">
        <w:rPr>
          <w:rFonts w:cstheme="minorHAnsi"/>
          <w:sz w:val="24"/>
          <w:szCs w:val="24"/>
        </w:rPr>
        <w:t>m</w:t>
      </w:r>
      <w:r w:rsidRPr="00AE4511">
        <w:rPr>
          <w:rFonts w:cstheme="minorHAnsi"/>
          <w:spacing w:val="-3"/>
          <w:sz w:val="24"/>
          <w:szCs w:val="24"/>
        </w:rPr>
        <w:t xml:space="preserve"> </w:t>
      </w:r>
      <w:r w:rsidRPr="00AE4511">
        <w:rPr>
          <w:rFonts w:cstheme="minorHAnsi"/>
          <w:sz w:val="24"/>
          <w:szCs w:val="24"/>
        </w:rPr>
        <w:t>f</w:t>
      </w:r>
      <w:r w:rsidRPr="00AE4511">
        <w:rPr>
          <w:rFonts w:cstheme="minorHAnsi"/>
          <w:spacing w:val="-2"/>
          <w:sz w:val="24"/>
          <w:szCs w:val="24"/>
        </w:rPr>
        <w:t>r</w:t>
      </w:r>
      <w:r w:rsidRPr="00AE4511">
        <w:rPr>
          <w:rFonts w:cstheme="minorHAnsi"/>
          <w:sz w:val="24"/>
          <w:szCs w:val="24"/>
        </w:rPr>
        <w:t>om</w:t>
      </w:r>
      <w:r w:rsidRPr="00AE4511">
        <w:rPr>
          <w:rFonts w:cstheme="minorHAnsi"/>
          <w:spacing w:val="1"/>
          <w:sz w:val="24"/>
          <w:szCs w:val="24"/>
        </w:rPr>
        <w:t xml:space="preserve"> </w:t>
      </w:r>
      <w:r w:rsidRPr="00AE4511">
        <w:rPr>
          <w:rFonts w:cstheme="minorHAnsi"/>
          <w:spacing w:val="-3"/>
          <w:sz w:val="24"/>
          <w:szCs w:val="24"/>
        </w:rPr>
        <w:t>y</w:t>
      </w:r>
      <w:r w:rsidRPr="00AE4511">
        <w:rPr>
          <w:rFonts w:cstheme="minorHAnsi"/>
          <w:sz w:val="24"/>
          <w:szCs w:val="24"/>
        </w:rPr>
        <w:t>o</w:t>
      </w:r>
      <w:r w:rsidRPr="00AE4511">
        <w:rPr>
          <w:rFonts w:cstheme="minorHAnsi"/>
          <w:spacing w:val="-1"/>
          <w:sz w:val="24"/>
          <w:szCs w:val="24"/>
        </w:rPr>
        <w:t>u</w:t>
      </w:r>
      <w:r w:rsidRPr="00AE4511">
        <w:rPr>
          <w:rFonts w:cstheme="minorHAnsi"/>
          <w:sz w:val="24"/>
          <w:szCs w:val="24"/>
        </w:rPr>
        <w:t>r</w:t>
      </w:r>
      <w:r w:rsidRPr="00AE4511">
        <w:rPr>
          <w:rFonts w:cstheme="minorHAnsi"/>
          <w:spacing w:val="1"/>
          <w:sz w:val="24"/>
          <w:szCs w:val="24"/>
        </w:rPr>
        <w:t xml:space="preserve"> </w:t>
      </w:r>
      <w:r w:rsidRPr="00AE4511">
        <w:rPr>
          <w:rFonts w:cstheme="minorHAnsi"/>
          <w:spacing w:val="-2"/>
          <w:sz w:val="24"/>
          <w:szCs w:val="24"/>
        </w:rPr>
        <w:t>li</w:t>
      </w:r>
      <w:r w:rsidRPr="00AE4511">
        <w:rPr>
          <w:rFonts w:cstheme="minorHAnsi"/>
          <w:sz w:val="24"/>
          <w:szCs w:val="24"/>
        </w:rPr>
        <w:t>br</w:t>
      </w:r>
      <w:r w:rsidRPr="00AE4511">
        <w:rPr>
          <w:rFonts w:cstheme="minorHAnsi"/>
          <w:spacing w:val="-3"/>
          <w:sz w:val="24"/>
          <w:szCs w:val="24"/>
        </w:rPr>
        <w:t>a</w:t>
      </w:r>
      <w:r w:rsidRPr="00AE4511">
        <w:rPr>
          <w:rFonts w:cstheme="minorHAnsi"/>
          <w:sz w:val="24"/>
          <w:szCs w:val="24"/>
        </w:rPr>
        <w:t>r</w:t>
      </w:r>
      <w:r w:rsidRPr="00AE4511">
        <w:rPr>
          <w:rFonts w:cstheme="minorHAnsi"/>
          <w:spacing w:val="-3"/>
          <w:sz w:val="24"/>
          <w:szCs w:val="24"/>
        </w:rPr>
        <w:t>y</w:t>
      </w:r>
      <w:r w:rsidRPr="00AE4511">
        <w:rPr>
          <w:rFonts w:cstheme="minorHAnsi"/>
          <w:sz w:val="24"/>
          <w:szCs w:val="24"/>
        </w:rPr>
        <w:t>.</w:t>
      </w:r>
    </w:p>
    <w:p w:rsidR="00EB3313" w:rsidRPr="00AE4511" w:rsidRDefault="00EB3313" w:rsidP="00EB3313">
      <w:pPr>
        <w:rPr>
          <w:rFonts w:cstheme="minorHAnsi"/>
          <w:sz w:val="24"/>
          <w:szCs w:val="24"/>
        </w:rPr>
      </w:pPr>
    </w:p>
    <w:p w:rsidR="00F8517A" w:rsidRDefault="00F8517A" w:rsidP="00F8517A">
      <w:pPr>
        <w:rPr>
          <w:sz w:val="24"/>
          <w:szCs w:val="24"/>
        </w:rPr>
      </w:pPr>
    </w:p>
    <w:p w:rsidR="00F8517A" w:rsidRDefault="00F8517A" w:rsidP="00F8517A">
      <w:pPr>
        <w:rPr>
          <w:sz w:val="24"/>
          <w:szCs w:val="24"/>
        </w:rPr>
      </w:pPr>
    </w:p>
    <w:p w:rsidR="00F8517A" w:rsidRDefault="00F8517A" w:rsidP="00F8517A">
      <w:pPr>
        <w:rPr>
          <w:sz w:val="24"/>
          <w:szCs w:val="24"/>
        </w:rPr>
      </w:pPr>
    </w:p>
    <w:p w:rsidR="00F8517A" w:rsidRDefault="00F8517A" w:rsidP="00F8517A">
      <w:pPr>
        <w:rPr>
          <w:sz w:val="24"/>
          <w:szCs w:val="24"/>
        </w:rPr>
      </w:pPr>
    </w:p>
    <w:p w:rsidR="00F8517A" w:rsidRDefault="00F8517A" w:rsidP="00F8517A">
      <w:pPr>
        <w:rPr>
          <w:sz w:val="24"/>
          <w:szCs w:val="24"/>
        </w:rPr>
      </w:pPr>
    </w:p>
    <w:p w:rsidR="00F8517A" w:rsidRDefault="00F8517A" w:rsidP="00F8517A">
      <w:pPr>
        <w:rPr>
          <w:sz w:val="24"/>
          <w:szCs w:val="24"/>
        </w:rPr>
      </w:pPr>
    </w:p>
    <w:p w:rsidR="00F8517A" w:rsidRDefault="00F8517A" w:rsidP="00F8517A">
      <w:pPr>
        <w:rPr>
          <w:sz w:val="24"/>
          <w:szCs w:val="24"/>
        </w:rPr>
      </w:pPr>
    </w:p>
    <w:p w:rsidR="00A75F20" w:rsidRDefault="00A75F20" w:rsidP="00A75F20">
      <w:pPr>
        <w:pStyle w:val="Heading3"/>
      </w:pPr>
      <w:bookmarkStart w:id="31" w:name="_Toc485309939"/>
      <w:r>
        <w:lastRenderedPageBreak/>
        <w:t>Useful Online/app based Teaching Resources (as recommended by the MEP Expert Panel)</w:t>
      </w:r>
      <w:bookmarkEnd w:id="31"/>
    </w:p>
    <w:p w:rsidR="00424105" w:rsidRDefault="00424105" w:rsidP="00F8517A">
      <w:pPr>
        <w:rPr>
          <w:sz w:val="24"/>
          <w:szCs w:val="24"/>
        </w:rPr>
      </w:pPr>
    </w:p>
    <w:p w:rsidR="00F8517A" w:rsidRPr="00424105" w:rsidRDefault="00424105" w:rsidP="00F8517A">
      <w:pPr>
        <w:rPr>
          <w:sz w:val="24"/>
          <w:szCs w:val="24"/>
        </w:rPr>
      </w:pPr>
      <w:r>
        <w:rPr>
          <w:sz w:val="24"/>
          <w:szCs w:val="24"/>
        </w:rPr>
        <w:t xml:space="preserve">The following resources are recommendations made by teachers on the Expert Panel formed by the Department for Education. </w:t>
      </w:r>
    </w:p>
    <w:p w:rsidR="00424105" w:rsidRPr="00424105" w:rsidRDefault="00424105" w:rsidP="00424105">
      <w:pPr>
        <w:rPr>
          <w:rFonts w:cs="Arial"/>
          <w:sz w:val="24"/>
          <w:szCs w:val="24"/>
          <w:u w:val="single"/>
        </w:rPr>
      </w:pPr>
      <w:r w:rsidRPr="00424105">
        <w:rPr>
          <w:rFonts w:cs="Arial"/>
          <w:sz w:val="24"/>
          <w:szCs w:val="24"/>
          <w:u w:val="single"/>
        </w:rPr>
        <w:t>General teaching resources</w:t>
      </w:r>
    </w:p>
    <w:tbl>
      <w:tblPr>
        <w:tblStyle w:val="TableGrid"/>
        <w:tblW w:w="5000" w:type="pct"/>
        <w:tblLayout w:type="fixed"/>
        <w:tblLook w:val="04A0" w:firstRow="1" w:lastRow="0" w:firstColumn="1" w:lastColumn="0" w:noHBand="0" w:noVBand="1"/>
      </w:tblPr>
      <w:tblGrid>
        <w:gridCol w:w="2800"/>
        <w:gridCol w:w="6216"/>
      </w:tblGrid>
      <w:tr w:rsidR="00424105" w:rsidRPr="00424105" w:rsidTr="0006292B">
        <w:tc>
          <w:tcPr>
            <w:tcW w:w="1553" w:type="pct"/>
          </w:tcPr>
          <w:p w:rsidR="00424105" w:rsidRPr="00424105" w:rsidRDefault="00424105" w:rsidP="0006292B">
            <w:pPr>
              <w:rPr>
                <w:rFonts w:cs="Arial"/>
                <w:b/>
                <w:sz w:val="24"/>
                <w:szCs w:val="24"/>
              </w:rPr>
            </w:pPr>
            <w:r w:rsidRPr="00424105">
              <w:rPr>
                <w:rFonts w:cs="Arial"/>
                <w:b/>
                <w:sz w:val="24"/>
                <w:szCs w:val="24"/>
              </w:rPr>
              <w:t xml:space="preserve">Name </w:t>
            </w:r>
          </w:p>
        </w:tc>
        <w:tc>
          <w:tcPr>
            <w:tcW w:w="3447" w:type="pct"/>
          </w:tcPr>
          <w:p w:rsidR="00424105" w:rsidRPr="00424105" w:rsidRDefault="00424105" w:rsidP="0006292B">
            <w:pPr>
              <w:rPr>
                <w:rFonts w:cs="Arial"/>
                <w:b/>
                <w:sz w:val="24"/>
                <w:szCs w:val="24"/>
              </w:rPr>
            </w:pPr>
            <w:r w:rsidRPr="00424105">
              <w:rPr>
                <w:rFonts w:cs="Arial"/>
                <w:b/>
                <w:sz w:val="24"/>
                <w:szCs w:val="24"/>
              </w:rPr>
              <w:t>Focus</w:t>
            </w:r>
          </w:p>
        </w:tc>
      </w:tr>
      <w:tr w:rsidR="00424105" w:rsidRPr="00424105" w:rsidTr="0006292B">
        <w:tc>
          <w:tcPr>
            <w:tcW w:w="1553" w:type="pct"/>
          </w:tcPr>
          <w:p w:rsidR="00424105" w:rsidRPr="00424105" w:rsidRDefault="00424105" w:rsidP="0006292B">
            <w:pPr>
              <w:rPr>
                <w:rFonts w:cs="Arial"/>
                <w:b/>
                <w:sz w:val="24"/>
                <w:szCs w:val="24"/>
              </w:rPr>
            </w:pPr>
            <w:r w:rsidRPr="00424105">
              <w:rPr>
                <w:rFonts w:cs="Arial"/>
                <w:b/>
                <w:sz w:val="24"/>
                <w:szCs w:val="24"/>
              </w:rPr>
              <w:t>Chinese Pod</w:t>
            </w:r>
          </w:p>
          <w:p w:rsidR="00424105" w:rsidRPr="00424105" w:rsidRDefault="00424105" w:rsidP="0006292B">
            <w:pPr>
              <w:rPr>
                <w:rFonts w:cs="Arial"/>
                <w:sz w:val="24"/>
                <w:szCs w:val="24"/>
              </w:rPr>
            </w:pPr>
          </w:p>
          <w:p w:rsidR="00424105" w:rsidRPr="00424105" w:rsidRDefault="002F2CEA" w:rsidP="0006292B">
            <w:pPr>
              <w:rPr>
                <w:rFonts w:eastAsia="Times New Roman" w:cs="Arial"/>
                <w:sz w:val="24"/>
                <w:szCs w:val="24"/>
              </w:rPr>
            </w:pPr>
            <w:hyperlink r:id="rId90" w:history="1">
              <w:r w:rsidR="00424105" w:rsidRPr="00424105">
                <w:rPr>
                  <w:rStyle w:val="Hyperlink"/>
                  <w:rFonts w:eastAsia="Times New Roman" w:cs="Arial"/>
                  <w:sz w:val="24"/>
                  <w:szCs w:val="24"/>
                </w:rPr>
                <w:t>https://chinesepod.com/</w:t>
              </w:r>
            </w:hyperlink>
            <w:r w:rsidR="00424105" w:rsidRPr="00424105">
              <w:rPr>
                <w:rFonts w:eastAsia="Times New Roman" w:cs="Arial"/>
                <w:sz w:val="24"/>
                <w:szCs w:val="24"/>
              </w:rPr>
              <w:t xml:space="preserve"> (MONTHLY PAYMENT REQUIRED)</w:t>
            </w:r>
          </w:p>
          <w:p w:rsidR="00424105" w:rsidRPr="00424105" w:rsidRDefault="00424105" w:rsidP="0006292B">
            <w:pPr>
              <w:rPr>
                <w:rFonts w:cs="Arial"/>
                <w:sz w:val="24"/>
                <w:szCs w:val="24"/>
              </w:rPr>
            </w:pPr>
          </w:p>
          <w:p w:rsidR="00424105" w:rsidRPr="00424105" w:rsidRDefault="00424105" w:rsidP="0006292B">
            <w:pPr>
              <w:rPr>
                <w:rFonts w:cs="Arial"/>
                <w:sz w:val="24"/>
                <w:szCs w:val="24"/>
              </w:rPr>
            </w:pPr>
          </w:p>
          <w:p w:rsidR="00424105" w:rsidRPr="00424105" w:rsidRDefault="00424105" w:rsidP="0006292B">
            <w:pPr>
              <w:rPr>
                <w:rFonts w:cs="Arial"/>
                <w:sz w:val="24"/>
                <w:szCs w:val="24"/>
              </w:rPr>
            </w:pPr>
          </w:p>
          <w:p w:rsidR="00424105" w:rsidRPr="00424105" w:rsidRDefault="00424105" w:rsidP="0006292B">
            <w:pPr>
              <w:rPr>
                <w:rFonts w:cs="Arial"/>
                <w:sz w:val="24"/>
                <w:szCs w:val="24"/>
              </w:rPr>
            </w:pPr>
          </w:p>
          <w:p w:rsidR="00424105" w:rsidRPr="00424105" w:rsidRDefault="00424105" w:rsidP="0006292B">
            <w:pPr>
              <w:rPr>
                <w:rFonts w:cs="Arial"/>
                <w:sz w:val="24"/>
                <w:szCs w:val="24"/>
              </w:rPr>
            </w:pPr>
          </w:p>
          <w:p w:rsidR="00424105" w:rsidRPr="00424105" w:rsidRDefault="00424105" w:rsidP="0006292B">
            <w:pPr>
              <w:rPr>
                <w:rFonts w:cs="Arial"/>
                <w:b/>
                <w:sz w:val="24"/>
                <w:szCs w:val="24"/>
              </w:rPr>
            </w:pPr>
          </w:p>
          <w:p w:rsidR="00332CDE" w:rsidRDefault="00332CDE" w:rsidP="0006292B">
            <w:pPr>
              <w:rPr>
                <w:rFonts w:cs="Arial"/>
                <w:b/>
                <w:sz w:val="24"/>
                <w:szCs w:val="24"/>
              </w:rPr>
            </w:pPr>
          </w:p>
          <w:p w:rsidR="00424105" w:rsidRPr="00424105" w:rsidRDefault="00424105" w:rsidP="0006292B">
            <w:pPr>
              <w:rPr>
                <w:rFonts w:cs="Arial"/>
                <w:b/>
                <w:sz w:val="24"/>
                <w:szCs w:val="24"/>
              </w:rPr>
            </w:pPr>
            <w:r w:rsidRPr="00424105">
              <w:rPr>
                <w:rFonts w:cs="Arial"/>
                <w:b/>
                <w:sz w:val="24"/>
                <w:szCs w:val="24"/>
              </w:rPr>
              <w:t xml:space="preserve">Chinese Pod TV </w:t>
            </w:r>
          </w:p>
          <w:p w:rsidR="00424105" w:rsidRPr="00424105" w:rsidRDefault="00424105" w:rsidP="0006292B">
            <w:pPr>
              <w:rPr>
                <w:rFonts w:cs="Arial"/>
                <w:sz w:val="24"/>
                <w:szCs w:val="24"/>
              </w:rPr>
            </w:pPr>
          </w:p>
          <w:p w:rsidR="00424105" w:rsidRPr="00424105" w:rsidRDefault="002F2CEA" w:rsidP="0006292B">
            <w:pPr>
              <w:rPr>
                <w:rFonts w:eastAsia="Times New Roman" w:cs="Arial"/>
                <w:sz w:val="24"/>
                <w:szCs w:val="24"/>
              </w:rPr>
            </w:pPr>
            <w:hyperlink r:id="rId91" w:history="1">
              <w:r w:rsidR="00424105" w:rsidRPr="00424105">
                <w:rPr>
                  <w:rStyle w:val="Hyperlink"/>
                  <w:rFonts w:eastAsia="Times New Roman" w:cs="Arial"/>
                  <w:sz w:val="24"/>
                  <w:szCs w:val="24"/>
                </w:rPr>
                <w:t>https://www.youtube.com/user/ChinesePodTV</w:t>
              </w:r>
            </w:hyperlink>
            <w:r w:rsidR="00424105" w:rsidRPr="00424105">
              <w:rPr>
                <w:rFonts w:eastAsia="Times New Roman" w:cs="Arial"/>
                <w:sz w:val="24"/>
                <w:szCs w:val="24"/>
              </w:rPr>
              <w:t xml:space="preserve">  (FREE)</w:t>
            </w:r>
          </w:p>
          <w:p w:rsidR="00424105" w:rsidRPr="00424105" w:rsidRDefault="00424105" w:rsidP="0006292B">
            <w:pPr>
              <w:rPr>
                <w:rFonts w:cs="Arial"/>
                <w:sz w:val="24"/>
                <w:szCs w:val="24"/>
              </w:rPr>
            </w:pPr>
          </w:p>
        </w:tc>
        <w:tc>
          <w:tcPr>
            <w:tcW w:w="3447" w:type="pct"/>
          </w:tcPr>
          <w:p w:rsidR="00424105" w:rsidRPr="00424105" w:rsidRDefault="00424105" w:rsidP="0006292B">
            <w:pPr>
              <w:rPr>
                <w:rFonts w:eastAsia="Times New Roman" w:cs="Arial"/>
                <w:sz w:val="24"/>
                <w:szCs w:val="24"/>
              </w:rPr>
            </w:pPr>
            <w:r w:rsidRPr="00424105">
              <w:rPr>
                <w:rFonts w:eastAsia="Times New Roman" w:cs="Arial"/>
                <w:sz w:val="24"/>
                <w:szCs w:val="24"/>
              </w:rPr>
              <w:t xml:space="preserve">Podcasts of around 20 minutes including dialogue in Chinese and discussion of the vocabulary and grammar introduced in the dialogue. Excellent resource for independent study - improving listening skills and gaining new vocabulary or consolidating vocabulary and grammar. </w:t>
            </w:r>
          </w:p>
          <w:p w:rsidR="00424105" w:rsidRPr="00424105" w:rsidRDefault="00424105" w:rsidP="0006292B">
            <w:pPr>
              <w:rPr>
                <w:rFonts w:eastAsia="Times New Roman" w:cs="Arial"/>
                <w:sz w:val="24"/>
                <w:szCs w:val="24"/>
              </w:rPr>
            </w:pPr>
          </w:p>
          <w:p w:rsidR="00424105" w:rsidRPr="00424105" w:rsidRDefault="00424105" w:rsidP="0006292B">
            <w:pPr>
              <w:rPr>
                <w:rFonts w:eastAsia="Times New Roman" w:cs="Arial"/>
                <w:sz w:val="24"/>
                <w:szCs w:val="24"/>
              </w:rPr>
            </w:pPr>
            <w:r w:rsidRPr="00424105">
              <w:rPr>
                <w:rFonts w:eastAsia="Times New Roman" w:cs="Arial"/>
                <w:sz w:val="24"/>
                <w:szCs w:val="24"/>
              </w:rPr>
              <w:t>Each podcast comes with a PDF document which includes a breakdown of new vocabulary and grammar structures. Also has podcasts discussing culture of China. Suitable for all levels with podcasts based on the following levels: Newbie, Elementary, Intermediate, Upper Intermediate, Advanced.</w:t>
            </w:r>
            <w:r w:rsidRPr="00424105">
              <w:rPr>
                <w:rFonts w:eastAsia="Times New Roman" w:cs="Arial"/>
                <w:sz w:val="24"/>
                <w:szCs w:val="24"/>
              </w:rPr>
              <w:br/>
            </w:r>
          </w:p>
          <w:p w:rsidR="00424105" w:rsidRPr="00424105" w:rsidRDefault="00424105" w:rsidP="0006292B">
            <w:pPr>
              <w:rPr>
                <w:rFonts w:eastAsia="Times New Roman" w:cs="Arial"/>
                <w:sz w:val="24"/>
                <w:szCs w:val="24"/>
              </w:rPr>
            </w:pPr>
            <w:r w:rsidRPr="00424105">
              <w:rPr>
                <w:rFonts w:eastAsia="Times New Roman" w:cs="Arial"/>
                <w:sz w:val="24"/>
                <w:szCs w:val="24"/>
              </w:rPr>
              <w:t>As above in video format. No accompanying PDF documents</w:t>
            </w:r>
          </w:p>
          <w:p w:rsidR="00424105" w:rsidRPr="00424105" w:rsidRDefault="00424105" w:rsidP="0006292B">
            <w:pPr>
              <w:rPr>
                <w:rFonts w:cs="Arial"/>
                <w:b/>
                <w:sz w:val="24"/>
                <w:szCs w:val="24"/>
              </w:rPr>
            </w:pPr>
          </w:p>
        </w:tc>
      </w:tr>
      <w:tr w:rsidR="00424105" w:rsidRPr="00424105" w:rsidTr="0006292B">
        <w:tc>
          <w:tcPr>
            <w:tcW w:w="1553" w:type="pct"/>
          </w:tcPr>
          <w:p w:rsidR="00424105" w:rsidRPr="00424105" w:rsidRDefault="00424105" w:rsidP="0006292B">
            <w:pPr>
              <w:rPr>
                <w:rFonts w:cs="Arial"/>
                <w:b/>
                <w:sz w:val="24"/>
                <w:szCs w:val="24"/>
              </w:rPr>
            </w:pPr>
            <w:r w:rsidRPr="00424105">
              <w:rPr>
                <w:rFonts w:cs="Arial"/>
                <w:b/>
                <w:sz w:val="24"/>
                <w:szCs w:val="24"/>
              </w:rPr>
              <w:t xml:space="preserve">Slow Chinese </w:t>
            </w:r>
          </w:p>
          <w:p w:rsidR="00424105" w:rsidRPr="00424105" w:rsidRDefault="00424105" w:rsidP="0006292B">
            <w:pPr>
              <w:rPr>
                <w:rFonts w:cs="Arial"/>
                <w:sz w:val="24"/>
                <w:szCs w:val="24"/>
              </w:rPr>
            </w:pPr>
          </w:p>
          <w:p w:rsidR="00424105" w:rsidRPr="00424105" w:rsidRDefault="002F2CEA" w:rsidP="0006292B">
            <w:pPr>
              <w:rPr>
                <w:rFonts w:eastAsia="Times New Roman" w:cs="Arial"/>
                <w:sz w:val="24"/>
                <w:szCs w:val="24"/>
              </w:rPr>
            </w:pPr>
            <w:hyperlink r:id="rId92" w:history="1">
              <w:r w:rsidR="00424105" w:rsidRPr="00424105">
                <w:rPr>
                  <w:rStyle w:val="Hyperlink"/>
                  <w:rFonts w:cs="Arial"/>
                  <w:sz w:val="24"/>
                  <w:szCs w:val="24"/>
                </w:rPr>
                <w:t>http://www.slow-chinese.com/shop</w:t>
              </w:r>
            </w:hyperlink>
            <w:r w:rsidR="00424105" w:rsidRPr="00424105">
              <w:rPr>
                <w:rFonts w:cs="Arial"/>
                <w:sz w:val="24"/>
                <w:szCs w:val="24"/>
              </w:rPr>
              <w:t xml:space="preserve"> </w:t>
            </w:r>
            <w:r w:rsidR="00424105" w:rsidRPr="00424105">
              <w:rPr>
                <w:rFonts w:eastAsia="Times New Roman" w:cs="Arial"/>
                <w:sz w:val="24"/>
                <w:szCs w:val="24"/>
              </w:rPr>
              <w:t>(WEBSITE  - FREE, PODCASTS – PAYMENT REQUIRED)</w:t>
            </w:r>
          </w:p>
          <w:p w:rsidR="00424105" w:rsidRPr="00424105" w:rsidRDefault="00424105" w:rsidP="0006292B">
            <w:pPr>
              <w:rPr>
                <w:rFonts w:cs="Arial"/>
                <w:sz w:val="24"/>
                <w:szCs w:val="24"/>
              </w:rPr>
            </w:pPr>
          </w:p>
        </w:tc>
        <w:tc>
          <w:tcPr>
            <w:tcW w:w="3447" w:type="pct"/>
          </w:tcPr>
          <w:p w:rsidR="00424105" w:rsidRPr="00424105" w:rsidRDefault="00424105" w:rsidP="0006292B">
            <w:pPr>
              <w:rPr>
                <w:rFonts w:eastAsia="Times New Roman" w:cs="Arial"/>
                <w:sz w:val="24"/>
                <w:szCs w:val="24"/>
              </w:rPr>
            </w:pPr>
            <w:r w:rsidRPr="00424105">
              <w:rPr>
                <w:rFonts w:eastAsia="Times New Roman" w:cs="Arial"/>
                <w:sz w:val="24"/>
                <w:szCs w:val="24"/>
              </w:rPr>
              <w:t>Contains blog posts about different aspects of Chinese culture and language. Frequently updated and can be used for both listening and reading practice. Podcasts also available at cost that read the articles and are therefore good for listening skills. Suitable for intermediate level and above students.</w:t>
            </w:r>
          </w:p>
          <w:p w:rsidR="00424105" w:rsidRPr="00424105" w:rsidRDefault="00424105" w:rsidP="0006292B">
            <w:pPr>
              <w:rPr>
                <w:rFonts w:cs="Arial"/>
                <w:b/>
                <w:sz w:val="24"/>
                <w:szCs w:val="24"/>
              </w:rPr>
            </w:pPr>
          </w:p>
        </w:tc>
      </w:tr>
      <w:tr w:rsidR="00424105" w:rsidRPr="00424105" w:rsidTr="0006292B">
        <w:tc>
          <w:tcPr>
            <w:tcW w:w="1553" w:type="pct"/>
          </w:tcPr>
          <w:p w:rsidR="00424105" w:rsidRPr="00424105" w:rsidRDefault="00424105" w:rsidP="0006292B">
            <w:pPr>
              <w:rPr>
                <w:rFonts w:cs="Arial"/>
                <w:b/>
                <w:sz w:val="24"/>
                <w:szCs w:val="24"/>
              </w:rPr>
            </w:pPr>
            <w:r w:rsidRPr="00424105">
              <w:rPr>
                <w:rFonts w:cs="Arial"/>
                <w:b/>
                <w:sz w:val="24"/>
                <w:szCs w:val="24"/>
              </w:rPr>
              <w:t xml:space="preserve">Go Chinese </w:t>
            </w:r>
          </w:p>
          <w:p w:rsidR="00424105" w:rsidRPr="00424105" w:rsidRDefault="00424105" w:rsidP="0006292B">
            <w:pPr>
              <w:rPr>
                <w:rFonts w:cs="Arial"/>
                <w:b/>
                <w:sz w:val="24"/>
                <w:szCs w:val="24"/>
              </w:rPr>
            </w:pPr>
          </w:p>
          <w:p w:rsidR="00424105" w:rsidRPr="00424105" w:rsidRDefault="002F2CEA" w:rsidP="0006292B">
            <w:pPr>
              <w:rPr>
                <w:rStyle w:val="Hyperlink"/>
                <w:rFonts w:cs="Arial"/>
                <w:sz w:val="24"/>
                <w:szCs w:val="24"/>
              </w:rPr>
            </w:pPr>
            <w:hyperlink r:id="rId93" w:history="1">
              <w:r w:rsidR="00424105" w:rsidRPr="00424105">
                <w:rPr>
                  <w:rStyle w:val="Hyperlink"/>
                  <w:rFonts w:cs="Arial"/>
                  <w:sz w:val="24"/>
                  <w:szCs w:val="24"/>
                </w:rPr>
                <w:t>http://www.gochinese.net/</w:t>
              </w:r>
            </w:hyperlink>
          </w:p>
          <w:p w:rsidR="00424105" w:rsidRPr="00424105" w:rsidRDefault="00424105" w:rsidP="0006292B">
            <w:pPr>
              <w:rPr>
                <w:rFonts w:cs="Arial"/>
                <w:b/>
                <w:sz w:val="24"/>
                <w:szCs w:val="24"/>
              </w:rPr>
            </w:pPr>
          </w:p>
          <w:p w:rsidR="00424105" w:rsidRPr="00424105" w:rsidRDefault="00424105" w:rsidP="0006292B">
            <w:pPr>
              <w:rPr>
                <w:rFonts w:cs="Arial"/>
                <w:sz w:val="24"/>
                <w:szCs w:val="24"/>
              </w:rPr>
            </w:pPr>
            <w:r w:rsidRPr="00424105">
              <w:rPr>
                <w:rFonts w:cs="Arial"/>
                <w:sz w:val="24"/>
                <w:szCs w:val="24"/>
              </w:rPr>
              <w:t>(Annual subscription - £400 a year for &lt;100 users, £600 a year for over 100)</w:t>
            </w:r>
          </w:p>
          <w:p w:rsidR="00424105" w:rsidRPr="00424105" w:rsidRDefault="00424105" w:rsidP="0006292B">
            <w:pPr>
              <w:rPr>
                <w:rFonts w:cs="Arial"/>
                <w:sz w:val="24"/>
                <w:szCs w:val="24"/>
              </w:rPr>
            </w:pPr>
          </w:p>
        </w:tc>
        <w:tc>
          <w:tcPr>
            <w:tcW w:w="3447" w:type="pct"/>
          </w:tcPr>
          <w:p w:rsidR="00424105" w:rsidRPr="00424105" w:rsidRDefault="00424105" w:rsidP="0006292B">
            <w:pPr>
              <w:pStyle w:val="PlainText"/>
              <w:rPr>
                <w:rFonts w:asciiTheme="minorHAnsi" w:hAnsiTheme="minorHAnsi" w:cs="Arial"/>
                <w:sz w:val="24"/>
                <w:szCs w:val="24"/>
              </w:rPr>
            </w:pPr>
            <w:r w:rsidRPr="00424105">
              <w:rPr>
                <w:rFonts w:asciiTheme="minorHAnsi" w:hAnsiTheme="minorHAnsi" w:cs="Arial"/>
                <w:sz w:val="24"/>
                <w:szCs w:val="24"/>
              </w:rPr>
              <w:t xml:space="preserve">Vocabulary/reading/listening/character input exercises, along with past papers to use alongside Easy Steps to Chinese, Edexcel, IB Ab Initio, IB Standard, A Level, etc. </w:t>
            </w:r>
            <w:r w:rsidRPr="00424105">
              <w:rPr>
                <w:rFonts w:asciiTheme="minorHAnsi" w:hAnsiTheme="minorHAnsi" w:cs="Arial"/>
                <w:sz w:val="24"/>
                <w:szCs w:val="24"/>
              </w:rPr>
              <w:br/>
            </w:r>
          </w:p>
          <w:p w:rsidR="00424105" w:rsidRPr="00424105" w:rsidRDefault="00424105" w:rsidP="0006292B">
            <w:pPr>
              <w:pStyle w:val="PlainText"/>
              <w:rPr>
                <w:rFonts w:asciiTheme="minorHAnsi" w:hAnsiTheme="minorHAnsi" w:cs="Arial"/>
                <w:sz w:val="24"/>
                <w:szCs w:val="24"/>
              </w:rPr>
            </w:pPr>
            <w:r w:rsidRPr="00424105">
              <w:rPr>
                <w:rFonts w:asciiTheme="minorHAnsi" w:hAnsiTheme="minorHAnsi" w:cs="Arial"/>
                <w:sz w:val="24"/>
                <w:szCs w:val="24"/>
              </w:rPr>
              <w:t xml:space="preserve">Excellent for independent learning and differentiation and also for teachers inputting own texts/resources, which can be immediately segmented into words, Pinyin added and words translated as necessary by the platform. </w:t>
            </w:r>
          </w:p>
          <w:p w:rsidR="00424105" w:rsidRPr="00424105" w:rsidRDefault="00424105" w:rsidP="0006292B">
            <w:pPr>
              <w:rPr>
                <w:rFonts w:cs="Arial"/>
                <w:sz w:val="24"/>
                <w:szCs w:val="24"/>
                <w:u w:val="single"/>
              </w:rPr>
            </w:pPr>
          </w:p>
        </w:tc>
      </w:tr>
      <w:tr w:rsidR="00424105" w:rsidRPr="00424105" w:rsidTr="0006292B">
        <w:tc>
          <w:tcPr>
            <w:tcW w:w="1553" w:type="pct"/>
          </w:tcPr>
          <w:p w:rsidR="00424105" w:rsidRPr="00424105" w:rsidRDefault="00424105" w:rsidP="0006292B">
            <w:pPr>
              <w:rPr>
                <w:rFonts w:cs="Arial"/>
                <w:b/>
                <w:sz w:val="24"/>
                <w:szCs w:val="24"/>
              </w:rPr>
            </w:pPr>
            <w:r w:rsidRPr="00424105">
              <w:rPr>
                <w:rFonts w:cs="Arial"/>
                <w:b/>
                <w:sz w:val="24"/>
                <w:szCs w:val="24"/>
              </w:rPr>
              <w:t>Confucius Institute online resources</w:t>
            </w:r>
          </w:p>
          <w:p w:rsidR="00424105" w:rsidRPr="00424105" w:rsidRDefault="002F2CEA" w:rsidP="0006292B">
            <w:pPr>
              <w:pStyle w:val="NormalWeb"/>
              <w:shd w:val="clear" w:color="auto" w:fill="FFFFFF"/>
              <w:rPr>
                <w:rFonts w:asciiTheme="minorHAnsi" w:hAnsiTheme="minorHAnsi" w:cs="Arial"/>
              </w:rPr>
            </w:pPr>
            <w:hyperlink r:id="rId94" w:history="1">
              <w:r w:rsidR="00424105" w:rsidRPr="00424105">
                <w:rPr>
                  <w:rStyle w:val="Hyperlink"/>
                  <w:rFonts w:asciiTheme="minorHAnsi" w:hAnsiTheme="minorHAnsi" w:cs="Arial"/>
                </w:rPr>
                <w:t>http://www.chinesecio.com/?lang=en</w:t>
              </w:r>
            </w:hyperlink>
            <w:r w:rsidR="00424105" w:rsidRPr="00424105">
              <w:rPr>
                <w:rFonts w:asciiTheme="minorHAnsi" w:hAnsiTheme="minorHAnsi" w:cs="Arial"/>
              </w:rPr>
              <w:t xml:space="preserve"> </w:t>
            </w:r>
          </w:p>
          <w:p w:rsidR="00424105" w:rsidRPr="00424105" w:rsidRDefault="002F2CEA" w:rsidP="0006292B">
            <w:pPr>
              <w:rPr>
                <w:rFonts w:cs="Arial"/>
                <w:sz w:val="24"/>
                <w:szCs w:val="24"/>
              </w:rPr>
            </w:pPr>
            <w:hyperlink r:id="rId95" w:history="1">
              <w:r w:rsidR="00424105" w:rsidRPr="00424105">
                <w:rPr>
                  <w:rStyle w:val="Hyperlink"/>
                  <w:rFonts w:cs="Arial"/>
                  <w:sz w:val="24"/>
                  <w:szCs w:val="24"/>
                </w:rPr>
                <w:t>http://www.chinesecio.com/cms/zh-hans/culture-lessons-list</w:t>
              </w:r>
            </w:hyperlink>
          </w:p>
          <w:p w:rsidR="00424105" w:rsidRPr="00424105" w:rsidRDefault="00424105" w:rsidP="0006292B">
            <w:pPr>
              <w:rPr>
                <w:rFonts w:cs="Arial"/>
                <w:b/>
                <w:sz w:val="24"/>
                <w:szCs w:val="24"/>
              </w:rPr>
            </w:pPr>
          </w:p>
        </w:tc>
        <w:tc>
          <w:tcPr>
            <w:tcW w:w="3447" w:type="pct"/>
          </w:tcPr>
          <w:p w:rsidR="00424105" w:rsidRPr="00424105" w:rsidRDefault="00424105" w:rsidP="0006292B">
            <w:pPr>
              <w:rPr>
                <w:rFonts w:cs="Arial"/>
                <w:sz w:val="24"/>
                <w:szCs w:val="24"/>
              </w:rPr>
            </w:pPr>
            <w:r w:rsidRPr="00424105">
              <w:rPr>
                <w:rFonts w:cs="Arial"/>
                <w:sz w:val="24"/>
                <w:szCs w:val="24"/>
              </w:rPr>
              <w:lastRenderedPageBreak/>
              <w:t>Cultural information and various topics of interest. Suitable for all levels.</w:t>
            </w:r>
          </w:p>
        </w:tc>
      </w:tr>
      <w:tr w:rsidR="00424105" w:rsidRPr="00424105" w:rsidTr="0006292B">
        <w:tc>
          <w:tcPr>
            <w:tcW w:w="1553" w:type="pct"/>
          </w:tcPr>
          <w:p w:rsidR="00424105" w:rsidRPr="00424105" w:rsidRDefault="00424105" w:rsidP="0006292B">
            <w:pPr>
              <w:pStyle w:val="NormalWeb"/>
              <w:shd w:val="clear" w:color="auto" w:fill="FFFFFF"/>
              <w:rPr>
                <w:rFonts w:asciiTheme="minorHAnsi" w:hAnsiTheme="minorHAnsi" w:cs="Arial"/>
                <w:b/>
              </w:rPr>
            </w:pPr>
            <w:r w:rsidRPr="00424105">
              <w:rPr>
                <w:rFonts w:asciiTheme="minorHAnsi" w:hAnsiTheme="minorHAnsi" w:cs="Arial"/>
                <w:b/>
              </w:rPr>
              <w:t>Mock HSK exam level 1 – 6, use the exercises for practice listening and reading comprehension</w:t>
            </w:r>
          </w:p>
          <w:p w:rsidR="00424105" w:rsidRPr="00424105" w:rsidRDefault="002F2CEA" w:rsidP="0006292B">
            <w:pPr>
              <w:pStyle w:val="NormalWeb"/>
              <w:shd w:val="clear" w:color="auto" w:fill="FFFFFF"/>
              <w:rPr>
                <w:rFonts w:asciiTheme="minorHAnsi" w:hAnsiTheme="minorHAnsi" w:cs="Arial"/>
              </w:rPr>
            </w:pPr>
            <w:hyperlink r:id="rId96" w:history="1">
              <w:r w:rsidR="00424105" w:rsidRPr="00424105">
                <w:rPr>
                  <w:rStyle w:val="Hyperlink"/>
                  <w:rFonts w:asciiTheme="minorHAnsi" w:hAnsiTheme="minorHAnsi" w:cs="Arial"/>
                </w:rPr>
                <w:t>http://www.lse.ac.uk/CIBL/resources/Mock-HSK-tests-levels-1-6.aspx</w:t>
              </w:r>
            </w:hyperlink>
            <w:r w:rsidR="00424105" w:rsidRPr="00424105">
              <w:rPr>
                <w:rFonts w:asciiTheme="minorHAnsi" w:hAnsiTheme="minorHAnsi" w:cs="Arial"/>
              </w:rPr>
              <w:t xml:space="preserve"> </w:t>
            </w:r>
          </w:p>
          <w:p w:rsidR="00424105" w:rsidRPr="00424105" w:rsidRDefault="00424105" w:rsidP="0006292B">
            <w:pPr>
              <w:pStyle w:val="NoSpacing"/>
              <w:rPr>
                <w:rFonts w:cs="Arial"/>
                <w:b/>
                <w:sz w:val="24"/>
                <w:szCs w:val="24"/>
              </w:rPr>
            </w:pPr>
          </w:p>
        </w:tc>
        <w:tc>
          <w:tcPr>
            <w:tcW w:w="3447" w:type="pct"/>
          </w:tcPr>
          <w:p w:rsidR="00424105" w:rsidRPr="00424105" w:rsidRDefault="00424105" w:rsidP="0006292B">
            <w:pPr>
              <w:rPr>
                <w:rFonts w:cs="Arial"/>
                <w:sz w:val="24"/>
                <w:szCs w:val="24"/>
              </w:rPr>
            </w:pPr>
            <w:r w:rsidRPr="00424105">
              <w:rPr>
                <w:rFonts w:cs="Arial"/>
                <w:sz w:val="24"/>
                <w:szCs w:val="24"/>
              </w:rPr>
              <w:t>For A level</w:t>
            </w:r>
          </w:p>
        </w:tc>
      </w:tr>
      <w:tr w:rsidR="00424105" w:rsidRPr="00424105" w:rsidTr="0006292B">
        <w:tc>
          <w:tcPr>
            <w:tcW w:w="1553" w:type="pct"/>
          </w:tcPr>
          <w:p w:rsidR="00424105" w:rsidRPr="00424105" w:rsidRDefault="00424105" w:rsidP="0006292B">
            <w:pPr>
              <w:pStyle w:val="NormalWeb"/>
              <w:shd w:val="clear" w:color="auto" w:fill="FFFFFF"/>
              <w:rPr>
                <w:rFonts w:asciiTheme="minorHAnsi" w:hAnsiTheme="minorHAnsi" w:cs="Arial"/>
                <w:b/>
              </w:rPr>
            </w:pPr>
            <w:r w:rsidRPr="00424105">
              <w:rPr>
                <w:rFonts w:asciiTheme="minorHAnsi" w:hAnsiTheme="minorHAnsi" w:cs="Arial"/>
                <w:b/>
              </w:rPr>
              <w:t>Cambridge Pre-U Chinese, use as listening and reading comprehension exercise</w:t>
            </w:r>
          </w:p>
          <w:p w:rsidR="00424105" w:rsidRPr="00424105" w:rsidRDefault="002F2CEA" w:rsidP="0006292B">
            <w:pPr>
              <w:pStyle w:val="NoSpacing"/>
              <w:rPr>
                <w:rFonts w:cs="Arial"/>
                <w:sz w:val="24"/>
                <w:szCs w:val="24"/>
              </w:rPr>
            </w:pPr>
            <w:hyperlink r:id="rId97" w:history="1">
              <w:r w:rsidR="00424105" w:rsidRPr="00424105">
                <w:rPr>
                  <w:rStyle w:val="Hyperlink"/>
                  <w:rFonts w:cs="Arial"/>
                  <w:sz w:val="24"/>
                  <w:szCs w:val="24"/>
                </w:rPr>
                <w:t>http://www.cie.org.uk/programmes-and-qualifications/cambridge-pre-u-mandarin-chinese-9778/</w:t>
              </w:r>
            </w:hyperlink>
          </w:p>
          <w:p w:rsidR="00424105" w:rsidRPr="00424105" w:rsidRDefault="00424105" w:rsidP="0006292B">
            <w:pPr>
              <w:pStyle w:val="NormalWeb"/>
              <w:shd w:val="clear" w:color="auto" w:fill="FFFFFF"/>
              <w:rPr>
                <w:rFonts w:asciiTheme="minorHAnsi" w:hAnsiTheme="minorHAnsi" w:cs="Arial"/>
              </w:rPr>
            </w:pPr>
          </w:p>
        </w:tc>
        <w:tc>
          <w:tcPr>
            <w:tcW w:w="3447" w:type="pct"/>
          </w:tcPr>
          <w:p w:rsidR="00424105" w:rsidRPr="00424105" w:rsidRDefault="00424105" w:rsidP="0006292B">
            <w:pPr>
              <w:rPr>
                <w:rFonts w:cs="Arial"/>
                <w:b/>
                <w:sz w:val="24"/>
                <w:szCs w:val="24"/>
              </w:rPr>
            </w:pPr>
            <w:r w:rsidRPr="00424105">
              <w:rPr>
                <w:rFonts w:cs="Arial"/>
                <w:sz w:val="24"/>
                <w:szCs w:val="24"/>
              </w:rPr>
              <w:t>For A level</w:t>
            </w:r>
          </w:p>
        </w:tc>
      </w:tr>
    </w:tbl>
    <w:p w:rsidR="00424105" w:rsidRPr="00424105" w:rsidRDefault="00424105" w:rsidP="00424105">
      <w:pPr>
        <w:rPr>
          <w:rFonts w:cs="Arial"/>
          <w:sz w:val="24"/>
          <w:szCs w:val="24"/>
          <w:u w:val="single"/>
        </w:rPr>
      </w:pPr>
    </w:p>
    <w:p w:rsidR="00424105" w:rsidRPr="00424105" w:rsidRDefault="00424105" w:rsidP="00424105">
      <w:pPr>
        <w:rPr>
          <w:rFonts w:cs="Arial"/>
          <w:sz w:val="24"/>
          <w:szCs w:val="24"/>
          <w:u w:val="single"/>
        </w:rPr>
      </w:pPr>
    </w:p>
    <w:p w:rsidR="00424105" w:rsidRPr="00424105" w:rsidRDefault="00424105" w:rsidP="00424105">
      <w:pPr>
        <w:rPr>
          <w:rFonts w:cs="Arial"/>
          <w:sz w:val="24"/>
          <w:szCs w:val="24"/>
          <w:u w:val="single"/>
        </w:rPr>
      </w:pPr>
      <w:r w:rsidRPr="00424105">
        <w:rPr>
          <w:rFonts w:cs="Arial"/>
          <w:sz w:val="24"/>
          <w:szCs w:val="24"/>
          <w:u w:val="single"/>
        </w:rPr>
        <w:t>O</w:t>
      </w:r>
      <w:r w:rsidRPr="00424105">
        <w:rPr>
          <w:rFonts w:cs="Arial"/>
          <w:i/>
          <w:sz w:val="24"/>
          <w:szCs w:val="24"/>
          <w:u w:val="single"/>
        </w:rPr>
        <w:t>ther suitable resources</w:t>
      </w:r>
    </w:p>
    <w:tbl>
      <w:tblPr>
        <w:tblStyle w:val="TableGrid"/>
        <w:tblW w:w="5000" w:type="pct"/>
        <w:tblLayout w:type="fixed"/>
        <w:tblLook w:val="04A0" w:firstRow="1" w:lastRow="0" w:firstColumn="1" w:lastColumn="0" w:noHBand="0" w:noVBand="1"/>
      </w:tblPr>
      <w:tblGrid>
        <w:gridCol w:w="2800"/>
        <w:gridCol w:w="6216"/>
      </w:tblGrid>
      <w:tr w:rsidR="00424105" w:rsidRPr="00424105" w:rsidTr="0006292B">
        <w:tc>
          <w:tcPr>
            <w:tcW w:w="1553" w:type="pct"/>
          </w:tcPr>
          <w:p w:rsidR="00424105" w:rsidRPr="00424105" w:rsidRDefault="00424105" w:rsidP="0006292B">
            <w:pPr>
              <w:pStyle w:val="NoSpacing"/>
              <w:rPr>
                <w:rFonts w:eastAsia="SimSun" w:cs="Arial"/>
                <w:b/>
                <w:sz w:val="24"/>
                <w:szCs w:val="24"/>
              </w:rPr>
            </w:pPr>
            <w:r w:rsidRPr="00424105">
              <w:rPr>
                <w:rFonts w:eastAsia="SimSun" w:cs="Arial"/>
                <w:b/>
                <w:sz w:val="24"/>
                <w:szCs w:val="24"/>
              </w:rPr>
              <w:t>BBC Learning Zone – Chinese</w:t>
            </w:r>
          </w:p>
          <w:p w:rsidR="00424105" w:rsidRPr="00424105" w:rsidRDefault="00424105" w:rsidP="0006292B">
            <w:pPr>
              <w:pStyle w:val="NoSpacing"/>
              <w:rPr>
                <w:rFonts w:eastAsia="SimSun" w:cs="Arial"/>
                <w:sz w:val="24"/>
                <w:szCs w:val="24"/>
              </w:rPr>
            </w:pPr>
          </w:p>
          <w:p w:rsidR="00424105" w:rsidRPr="00424105" w:rsidRDefault="002F2CEA" w:rsidP="0006292B">
            <w:pPr>
              <w:rPr>
                <w:rStyle w:val="Hyperlink"/>
                <w:rFonts w:cs="Arial"/>
                <w:sz w:val="24"/>
                <w:szCs w:val="24"/>
              </w:rPr>
            </w:pPr>
            <w:hyperlink r:id="rId98" w:history="1">
              <w:r w:rsidR="00424105" w:rsidRPr="00424105">
                <w:rPr>
                  <w:rStyle w:val="Hyperlink"/>
                  <w:rFonts w:cs="Arial"/>
                  <w:sz w:val="24"/>
                  <w:szCs w:val="24"/>
                </w:rPr>
                <w:t>http://www.bbc.co.uk/languages/chinese</w:t>
              </w:r>
            </w:hyperlink>
            <w:r w:rsidR="00424105" w:rsidRPr="00424105">
              <w:rPr>
                <w:rStyle w:val="Hyperlink"/>
                <w:rFonts w:cs="Arial"/>
                <w:sz w:val="24"/>
                <w:szCs w:val="24"/>
              </w:rPr>
              <w:t xml:space="preserve">  </w:t>
            </w:r>
          </w:p>
          <w:p w:rsidR="00424105" w:rsidRPr="00424105" w:rsidRDefault="00424105" w:rsidP="0006292B">
            <w:pPr>
              <w:rPr>
                <w:rStyle w:val="Hyperlink"/>
                <w:rFonts w:cs="Arial"/>
                <w:sz w:val="24"/>
                <w:szCs w:val="24"/>
              </w:rPr>
            </w:pPr>
          </w:p>
          <w:p w:rsidR="00424105" w:rsidRPr="00424105" w:rsidRDefault="00424105" w:rsidP="0006292B">
            <w:pPr>
              <w:rPr>
                <w:rFonts w:cs="Arial"/>
                <w:b/>
                <w:sz w:val="24"/>
                <w:szCs w:val="24"/>
              </w:rPr>
            </w:pPr>
          </w:p>
        </w:tc>
        <w:tc>
          <w:tcPr>
            <w:tcW w:w="3447" w:type="pct"/>
          </w:tcPr>
          <w:p w:rsidR="00424105" w:rsidRPr="00424105" w:rsidRDefault="00424105" w:rsidP="0006292B">
            <w:pPr>
              <w:pStyle w:val="NoSpacing"/>
              <w:rPr>
                <w:rFonts w:eastAsia="SimSun" w:cs="Arial"/>
                <w:sz w:val="24"/>
                <w:szCs w:val="24"/>
              </w:rPr>
            </w:pPr>
            <w:r w:rsidRPr="00424105">
              <w:rPr>
                <w:rFonts w:eastAsia="SimSun" w:cs="Arial"/>
                <w:sz w:val="24"/>
                <w:szCs w:val="24"/>
              </w:rPr>
              <w:t>There ar</w:t>
            </w:r>
            <w:r w:rsidR="00332CDE">
              <w:rPr>
                <w:rFonts w:eastAsia="SimSun" w:cs="Arial"/>
                <w:sz w:val="24"/>
                <w:szCs w:val="24"/>
              </w:rPr>
              <w:t>e videos and clips related to</w:t>
            </w:r>
            <w:r w:rsidRPr="00424105">
              <w:rPr>
                <w:rFonts w:eastAsia="SimSun" w:cs="Arial"/>
                <w:sz w:val="24"/>
                <w:szCs w:val="24"/>
              </w:rPr>
              <w:t xml:space="preserve"> different areas of real life topics. Suitable for all levels.   </w:t>
            </w:r>
            <w:r w:rsidRPr="00424105">
              <w:rPr>
                <w:rFonts w:eastAsia="SimSun" w:cs="Arial"/>
                <w:sz w:val="24"/>
                <w:szCs w:val="24"/>
              </w:rPr>
              <w:br/>
            </w:r>
          </w:p>
          <w:p w:rsidR="00424105" w:rsidRPr="00424105" w:rsidRDefault="00424105" w:rsidP="0006292B">
            <w:pPr>
              <w:pStyle w:val="NoSpacing"/>
              <w:rPr>
                <w:rFonts w:cs="Arial"/>
                <w:b/>
                <w:sz w:val="24"/>
                <w:szCs w:val="24"/>
              </w:rPr>
            </w:pPr>
          </w:p>
        </w:tc>
      </w:tr>
      <w:tr w:rsidR="00424105" w:rsidRPr="00424105" w:rsidTr="0006292B">
        <w:tc>
          <w:tcPr>
            <w:tcW w:w="1553" w:type="pct"/>
          </w:tcPr>
          <w:p w:rsidR="00424105" w:rsidRPr="00424105" w:rsidRDefault="00424105" w:rsidP="0006292B">
            <w:pPr>
              <w:rPr>
                <w:rFonts w:cs="Arial"/>
                <w:b/>
                <w:sz w:val="24"/>
                <w:szCs w:val="24"/>
              </w:rPr>
            </w:pPr>
            <w:r w:rsidRPr="00424105">
              <w:rPr>
                <w:rFonts w:cs="Arial"/>
                <w:b/>
                <w:sz w:val="24"/>
                <w:szCs w:val="24"/>
              </w:rPr>
              <w:t>Beginner Chinese Games</w:t>
            </w:r>
          </w:p>
          <w:p w:rsidR="00424105" w:rsidRPr="00424105" w:rsidRDefault="00424105" w:rsidP="0006292B">
            <w:pPr>
              <w:rPr>
                <w:rFonts w:cs="Arial"/>
                <w:b/>
                <w:sz w:val="24"/>
                <w:szCs w:val="24"/>
              </w:rPr>
            </w:pPr>
          </w:p>
          <w:p w:rsidR="00424105" w:rsidRPr="00424105" w:rsidRDefault="002F2CEA" w:rsidP="0006292B">
            <w:pPr>
              <w:rPr>
                <w:rFonts w:cs="Arial"/>
                <w:sz w:val="24"/>
                <w:szCs w:val="24"/>
              </w:rPr>
            </w:pPr>
            <w:hyperlink r:id="rId99" w:history="1">
              <w:r w:rsidR="00424105" w:rsidRPr="00424105">
                <w:rPr>
                  <w:rStyle w:val="Hyperlink"/>
                  <w:rFonts w:cs="Arial"/>
                  <w:sz w:val="24"/>
                  <w:szCs w:val="24"/>
                </w:rPr>
                <w:t>http://howdoilearnchinese.com/</w:t>
              </w:r>
            </w:hyperlink>
          </w:p>
          <w:p w:rsidR="00424105" w:rsidRPr="00424105" w:rsidRDefault="00424105" w:rsidP="0006292B">
            <w:pPr>
              <w:rPr>
                <w:rFonts w:cs="Arial"/>
                <w:sz w:val="24"/>
                <w:szCs w:val="24"/>
              </w:rPr>
            </w:pPr>
          </w:p>
          <w:p w:rsidR="00424105" w:rsidRPr="00424105" w:rsidRDefault="002F2CEA" w:rsidP="0006292B">
            <w:pPr>
              <w:rPr>
                <w:rFonts w:cs="Arial"/>
                <w:sz w:val="24"/>
                <w:szCs w:val="24"/>
              </w:rPr>
            </w:pPr>
            <w:hyperlink r:id="rId100" w:history="1">
              <w:r w:rsidR="00424105" w:rsidRPr="00424105">
                <w:rPr>
                  <w:rStyle w:val="Hyperlink"/>
                  <w:rFonts w:cs="Arial"/>
                  <w:sz w:val="24"/>
                  <w:szCs w:val="24"/>
                </w:rPr>
                <w:t>http://www.thechinesestaffroom.com/resources/games</w:t>
              </w:r>
            </w:hyperlink>
            <w:r w:rsidR="00424105" w:rsidRPr="00424105">
              <w:rPr>
                <w:rFonts w:cs="Arial"/>
                <w:sz w:val="24"/>
                <w:szCs w:val="24"/>
              </w:rPr>
              <w:t xml:space="preserve"> </w:t>
            </w:r>
          </w:p>
        </w:tc>
        <w:tc>
          <w:tcPr>
            <w:tcW w:w="3447" w:type="pct"/>
          </w:tcPr>
          <w:p w:rsidR="00424105" w:rsidRPr="00424105" w:rsidRDefault="00424105" w:rsidP="0006292B">
            <w:pPr>
              <w:rPr>
                <w:rFonts w:cs="Arial"/>
                <w:sz w:val="24"/>
                <w:szCs w:val="24"/>
              </w:rPr>
            </w:pPr>
            <w:r w:rsidRPr="00424105">
              <w:rPr>
                <w:rFonts w:cs="Arial"/>
                <w:sz w:val="24"/>
                <w:szCs w:val="24"/>
              </w:rPr>
              <w:lastRenderedPageBreak/>
              <w:t>Games for practising basics such as numbers, days/months, colours. For beginners.</w:t>
            </w:r>
          </w:p>
        </w:tc>
      </w:tr>
      <w:tr w:rsidR="00424105" w:rsidRPr="00424105" w:rsidTr="0006292B">
        <w:tc>
          <w:tcPr>
            <w:tcW w:w="1553" w:type="pct"/>
          </w:tcPr>
          <w:p w:rsidR="00424105" w:rsidRPr="00424105" w:rsidRDefault="00424105" w:rsidP="0006292B">
            <w:pPr>
              <w:rPr>
                <w:rFonts w:cs="Arial"/>
                <w:b/>
                <w:sz w:val="24"/>
                <w:szCs w:val="24"/>
              </w:rPr>
            </w:pPr>
            <w:r w:rsidRPr="00424105">
              <w:rPr>
                <w:rFonts w:cs="Arial"/>
                <w:b/>
                <w:sz w:val="24"/>
                <w:szCs w:val="24"/>
              </w:rPr>
              <w:t>Easy Chinese lessons video from CCTV</w:t>
            </w:r>
          </w:p>
          <w:p w:rsidR="00424105" w:rsidRPr="00424105" w:rsidRDefault="00424105" w:rsidP="0006292B">
            <w:pPr>
              <w:rPr>
                <w:rFonts w:cs="Arial"/>
                <w:b/>
                <w:sz w:val="24"/>
                <w:szCs w:val="24"/>
              </w:rPr>
            </w:pPr>
          </w:p>
          <w:p w:rsidR="00424105" w:rsidRPr="00424105" w:rsidRDefault="002F2CEA" w:rsidP="0006292B">
            <w:pPr>
              <w:pStyle w:val="NoSpacing"/>
              <w:rPr>
                <w:rFonts w:cs="Arial"/>
                <w:sz w:val="24"/>
                <w:szCs w:val="24"/>
              </w:rPr>
            </w:pPr>
            <w:hyperlink r:id="rId101" w:history="1">
              <w:r w:rsidR="00424105" w:rsidRPr="00424105">
                <w:rPr>
                  <w:rStyle w:val="Hyperlink"/>
                  <w:rFonts w:cs="Arial"/>
                  <w:sz w:val="24"/>
                  <w:szCs w:val="24"/>
                </w:rPr>
                <w:t>http://english.cntv.cn/program/learnchinese/easychinese/index.shtml</w:t>
              </w:r>
            </w:hyperlink>
          </w:p>
          <w:p w:rsidR="00424105" w:rsidRPr="00424105" w:rsidRDefault="00424105" w:rsidP="0006292B">
            <w:pPr>
              <w:rPr>
                <w:rFonts w:cs="Arial"/>
                <w:b/>
                <w:sz w:val="24"/>
                <w:szCs w:val="24"/>
              </w:rPr>
            </w:pPr>
          </w:p>
        </w:tc>
        <w:tc>
          <w:tcPr>
            <w:tcW w:w="3447" w:type="pct"/>
          </w:tcPr>
          <w:p w:rsidR="00424105" w:rsidRPr="00424105" w:rsidRDefault="00424105" w:rsidP="0006292B">
            <w:pPr>
              <w:rPr>
                <w:rFonts w:cs="Arial"/>
                <w:sz w:val="24"/>
                <w:szCs w:val="24"/>
              </w:rPr>
            </w:pPr>
            <w:r w:rsidRPr="00424105">
              <w:rPr>
                <w:rFonts w:cs="Arial"/>
                <w:sz w:val="24"/>
                <w:szCs w:val="24"/>
              </w:rPr>
              <w:t>For beginners</w:t>
            </w:r>
          </w:p>
        </w:tc>
      </w:tr>
      <w:tr w:rsidR="00424105" w:rsidRPr="00424105" w:rsidTr="0006292B">
        <w:tc>
          <w:tcPr>
            <w:tcW w:w="1553" w:type="pct"/>
          </w:tcPr>
          <w:p w:rsidR="00424105" w:rsidRPr="00424105" w:rsidRDefault="00424105" w:rsidP="0006292B">
            <w:pPr>
              <w:pStyle w:val="NormalWeb"/>
              <w:shd w:val="clear" w:color="auto" w:fill="FFFFFF"/>
              <w:rPr>
                <w:rFonts w:asciiTheme="minorHAnsi" w:hAnsiTheme="minorHAnsi" w:cs="Arial"/>
              </w:rPr>
            </w:pPr>
            <w:r w:rsidRPr="00424105">
              <w:rPr>
                <w:rFonts w:asciiTheme="minorHAnsi" w:hAnsiTheme="minorHAnsi" w:cs="Arial"/>
                <w:b/>
              </w:rPr>
              <w:t xml:space="preserve">Rosetta Stone </w:t>
            </w:r>
          </w:p>
          <w:p w:rsidR="00424105" w:rsidRPr="00424105" w:rsidRDefault="002F2CEA" w:rsidP="0006292B">
            <w:pPr>
              <w:pStyle w:val="NormalWeb"/>
              <w:shd w:val="clear" w:color="auto" w:fill="FFFFFF"/>
              <w:rPr>
                <w:rFonts w:asciiTheme="minorHAnsi" w:hAnsiTheme="minorHAnsi" w:cs="Arial"/>
              </w:rPr>
            </w:pPr>
            <w:hyperlink r:id="rId102" w:history="1">
              <w:r w:rsidR="00424105" w:rsidRPr="00424105">
                <w:rPr>
                  <w:rStyle w:val="Hyperlink"/>
                  <w:rFonts w:asciiTheme="minorHAnsi" w:hAnsiTheme="minorHAnsi" w:cs="Arial"/>
                </w:rPr>
                <w:t>http://www.rosettastone.co.uk/lp/h1/?pc=cop&amp;language=chi</w:t>
              </w:r>
            </w:hyperlink>
            <w:r w:rsidR="00424105" w:rsidRPr="00424105">
              <w:rPr>
                <w:rFonts w:asciiTheme="minorHAnsi" w:hAnsiTheme="minorHAnsi" w:cs="Arial"/>
              </w:rPr>
              <w:t xml:space="preserve"> </w:t>
            </w:r>
          </w:p>
          <w:p w:rsidR="00424105" w:rsidRPr="00424105" w:rsidRDefault="00424105" w:rsidP="0006292B">
            <w:pPr>
              <w:pStyle w:val="NormalWeb"/>
              <w:shd w:val="clear" w:color="auto" w:fill="FFFFFF"/>
              <w:rPr>
                <w:rFonts w:asciiTheme="minorHAnsi" w:hAnsiTheme="minorHAnsi" w:cs="Arial"/>
              </w:rPr>
            </w:pPr>
            <w:r w:rsidRPr="00424105">
              <w:rPr>
                <w:rFonts w:asciiTheme="minorHAnsi" w:hAnsiTheme="minorHAnsi" w:cs="Arial"/>
              </w:rPr>
              <w:t>(PAYMENT REQUIRED)</w:t>
            </w:r>
            <w:r w:rsidRPr="00424105">
              <w:rPr>
                <w:rFonts w:asciiTheme="minorHAnsi" w:hAnsiTheme="minorHAnsi" w:cs="Arial"/>
              </w:rPr>
              <w:br/>
            </w:r>
          </w:p>
        </w:tc>
        <w:tc>
          <w:tcPr>
            <w:tcW w:w="3447" w:type="pct"/>
          </w:tcPr>
          <w:p w:rsidR="00424105" w:rsidRPr="00424105" w:rsidRDefault="00424105" w:rsidP="0006292B">
            <w:pPr>
              <w:rPr>
                <w:rFonts w:cs="Arial"/>
                <w:sz w:val="24"/>
                <w:szCs w:val="24"/>
              </w:rPr>
            </w:pPr>
            <w:r w:rsidRPr="00424105">
              <w:rPr>
                <w:rFonts w:cs="Arial"/>
                <w:sz w:val="24"/>
                <w:szCs w:val="24"/>
              </w:rPr>
              <w:t>Comprehensive language learning software, available as downloadable software or as online resources for computers, tablets and smartphones</w:t>
            </w:r>
          </w:p>
          <w:p w:rsidR="00424105" w:rsidRPr="00424105" w:rsidRDefault="00424105" w:rsidP="0006292B">
            <w:pPr>
              <w:rPr>
                <w:rFonts w:cs="Arial"/>
                <w:sz w:val="24"/>
                <w:szCs w:val="24"/>
              </w:rPr>
            </w:pPr>
          </w:p>
        </w:tc>
      </w:tr>
      <w:tr w:rsidR="00424105" w:rsidRPr="00424105" w:rsidTr="0006292B">
        <w:tc>
          <w:tcPr>
            <w:tcW w:w="1553" w:type="pct"/>
          </w:tcPr>
          <w:p w:rsidR="00424105" w:rsidRPr="00424105" w:rsidRDefault="00424105" w:rsidP="0006292B">
            <w:pPr>
              <w:pStyle w:val="NormalWeb"/>
              <w:shd w:val="clear" w:color="auto" w:fill="FFFFFF"/>
              <w:rPr>
                <w:rFonts w:asciiTheme="minorHAnsi" w:hAnsiTheme="minorHAnsi" w:cs="Arial"/>
                <w:b/>
              </w:rPr>
            </w:pPr>
            <w:r w:rsidRPr="00424105">
              <w:rPr>
                <w:rFonts w:asciiTheme="minorHAnsi" w:hAnsiTheme="minorHAnsi" w:cs="Arial"/>
                <w:b/>
              </w:rPr>
              <w:t xml:space="preserve">ULearn Chinese teaching Youth Chinese Test packs levels 1-6 </w:t>
            </w:r>
          </w:p>
        </w:tc>
        <w:tc>
          <w:tcPr>
            <w:tcW w:w="3447" w:type="pct"/>
          </w:tcPr>
          <w:p w:rsidR="00424105" w:rsidRPr="00424105" w:rsidRDefault="00424105" w:rsidP="0006292B">
            <w:pPr>
              <w:spacing w:before="100" w:beforeAutospacing="1" w:after="100" w:afterAutospacing="1"/>
              <w:rPr>
                <w:rFonts w:eastAsia="Times New Roman" w:cs="Arial"/>
                <w:sz w:val="24"/>
                <w:szCs w:val="24"/>
                <w:lang w:eastAsia="en-GB"/>
              </w:rPr>
            </w:pPr>
            <w:r w:rsidRPr="00424105">
              <w:rPr>
                <w:rFonts w:eastAsia="Times New Roman" w:cs="Arial"/>
                <w:sz w:val="24"/>
                <w:szCs w:val="24"/>
                <w:lang w:eastAsia="en-GB"/>
              </w:rPr>
              <w:t xml:space="preserve">Each text book has five themed units introducing new vocabulary supported with reinforcement exercises. Designed in A5 format and can be printed locally from the supplied pdfs. </w:t>
            </w:r>
          </w:p>
          <w:p w:rsidR="00424105" w:rsidRPr="00424105" w:rsidRDefault="00424105" w:rsidP="0006292B">
            <w:pPr>
              <w:spacing w:before="100" w:beforeAutospacing="1" w:after="100" w:afterAutospacing="1"/>
              <w:rPr>
                <w:rFonts w:eastAsia="Times New Roman" w:cs="Arial"/>
                <w:sz w:val="24"/>
                <w:szCs w:val="24"/>
                <w:lang w:eastAsia="en-GB"/>
              </w:rPr>
            </w:pPr>
            <w:r w:rsidRPr="00424105">
              <w:rPr>
                <w:rFonts w:eastAsia="Times New Roman" w:cs="Arial"/>
                <w:bCs/>
                <w:sz w:val="24"/>
                <w:szCs w:val="24"/>
                <w:lang w:eastAsia="en-GB"/>
              </w:rPr>
              <w:t>Workbook -</w:t>
            </w:r>
            <w:r w:rsidRPr="00424105">
              <w:rPr>
                <w:rFonts w:eastAsia="Times New Roman" w:cs="Arial"/>
                <w:b/>
                <w:bCs/>
                <w:sz w:val="24"/>
                <w:szCs w:val="24"/>
                <w:lang w:eastAsia="en-GB"/>
              </w:rPr>
              <w:t> </w:t>
            </w:r>
            <w:r w:rsidRPr="00424105">
              <w:rPr>
                <w:rFonts w:eastAsia="Times New Roman" w:cs="Arial"/>
                <w:bCs/>
                <w:sz w:val="24"/>
                <w:szCs w:val="24"/>
                <w:lang w:eastAsia="en-GB"/>
              </w:rPr>
              <w:t>a</w:t>
            </w:r>
            <w:r w:rsidRPr="00424105">
              <w:rPr>
                <w:rFonts w:eastAsia="Times New Roman" w:cs="Arial"/>
                <w:sz w:val="24"/>
                <w:szCs w:val="24"/>
                <w:lang w:eastAsia="en-GB"/>
              </w:rPr>
              <w:t>ctivities linked to the text book are completed by students. Each workbook has a variety of activities suited for a wide age range and these can be printed as required from the supplied pdfs.</w:t>
            </w:r>
            <w:r w:rsidRPr="00424105">
              <w:rPr>
                <w:rFonts w:eastAsia="Times New Roman" w:cs="Arial"/>
                <w:sz w:val="24"/>
                <w:szCs w:val="24"/>
                <w:lang w:eastAsia="en-GB"/>
              </w:rPr>
              <w:br/>
            </w:r>
            <w:r w:rsidRPr="00424105">
              <w:rPr>
                <w:rFonts w:eastAsia="Times New Roman" w:cs="Arial"/>
                <w:b/>
                <w:bCs/>
                <w:sz w:val="24"/>
                <w:szCs w:val="24"/>
                <w:lang w:eastAsia="en-GB"/>
              </w:rPr>
              <w:br/>
            </w:r>
            <w:r w:rsidRPr="00424105">
              <w:rPr>
                <w:rFonts w:eastAsia="Times New Roman" w:cs="Arial"/>
                <w:bCs/>
                <w:sz w:val="24"/>
                <w:szCs w:val="24"/>
                <w:lang w:eastAsia="en-GB"/>
              </w:rPr>
              <w:t>Teacher's Guide</w:t>
            </w:r>
            <w:r w:rsidRPr="00424105">
              <w:rPr>
                <w:rFonts w:eastAsia="Times New Roman" w:cs="Arial"/>
                <w:sz w:val="24"/>
                <w:szCs w:val="24"/>
                <w:lang w:eastAsia="en-GB"/>
              </w:rPr>
              <w:t xml:space="preserve"> - with a summary of the objectives and key vocabulary for each unit the detailed teaching notes provide support for both Chinese (a Chinese version of the Teacher's guide is provided for Packs 1 and 2) and non-Chinese speaking teachers.</w:t>
            </w:r>
          </w:p>
          <w:p w:rsidR="00424105" w:rsidRPr="00424105" w:rsidRDefault="00424105" w:rsidP="0006292B">
            <w:pPr>
              <w:spacing w:before="100" w:beforeAutospacing="1" w:after="100" w:afterAutospacing="1"/>
              <w:rPr>
                <w:rFonts w:eastAsia="Times New Roman" w:cs="Arial"/>
                <w:sz w:val="24"/>
                <w:szCs w:val="24"/>
                <w:lang w:eastAsia="en-GB"/>
              </w:rPr>
            </w:pPr>
          </w:p>
        </w:tc>
      </w:tr>
      <w:tr w:rsidR="00424105" w:rsidRPr="00424105" w:rsidTr="0006292B">
        <w:tc>
          <w:tcPr>
            <w:tcW w:w="1553" w:type="pct"/>
          </w:tcPr>
          <w:p w:rsidR="00424105" w:rsidRPr="00424105" w:rsidRDefault="00424105" w:rsidP="0006292B">
            <w:pPr>
              <w:pStyle w:val="NormalWeb"/>
              <w:shd w:val="clear" w:color="auto" w:fill="FFFFFF"/>
              <w:rPr>
                <w:rFonts w:asciiTheme="minorHAnsi" w:hAnsiTheme="minorHAnsi" w:cs="Arial"/>
                <w:b/>
              </w:rPr>
            </w:pPr>
            <w:r w:rsidRPr="00424105">
              <w:rPr>
                <w:rFonts w:asciiTheme="minorHAnsi" w:hAnsiTheme="minorHAnsi" w:cs="Arial"/>
                <w:b/>
              </w:rPr>
              <w:t>Michel Thomas Language Course Mandarin</w:t>
            </w:r>
          </w:p>
          <w:p w:rsidR="00424105" w:rsidRPr="00424105" w:rsidRDefault="002F2CEA" w:rsidP="0006292B">
            <w:pPr>
              <w:pStyle w:val="NormalWeb"/>
              <w:shd w:val="clear" w:color="auto" w:fill="FFFFFF"/>
              <w:rPr>
                <w:rFonts w:asciiTheme="minorHAnsi" w:hAnsiTheme="minorHAnsi" w:cs="Arial"/>
              </w:rPr>
            </w:pPr>
            <w:hyperlink r:id="rId103" w:history="1">
              <w:r w:rsidR="00424105" w:rsidRPr="00424105">
                <w:rPr>
                  <w:rStyle w:val="Hyperlink"/>
                  <w:rFonts w:asciiTheme="minorHAnsi" w:hAnsiTheme="minorHAnsi" w:cs="Arial"/>
                </w:rPr>
                <w:t>http://www.michelthomas.com/learn-mandarin-chinese.php</w:t>
              </w:r>
            </w:hyperlink>
            <w:r w:rsidR="00424105" w:rsidRPr="00424105">
              <w:rPr>
                <w:rFonts w:asciiTheme="minorHAnsi" w:hAnsiTheme="minorHAnsi" w:cs="Arial"/>
              </w:rPr>
              <w:t xml:space="preserve"> </w:t>
            </w:r>
          </w:p>
          <w:p w:rsidR="00424105" w:rsidRPr="00424105" w:rsidRDefault="00424105" w:rsidP="0006292B">
            <w:pPr>
              <w:pStyle w:val="NormalWeb"/>
              <w:shd w:val="clear" w:color="auto" w:fill="FFFFFF"/>
              <w:rPr>
                <w:rFonts w:asciiTheme="minorHAnsi" w:hAnsiTheme="minorHAnsi" w:cs="Arial"/>
              </w:rPr>
            </w:pPr>
            <w:r w:rsidRPr="00424105">
              <w:rPr>
                <w:rFonts w:asciiTheme="minorHAnsi" w:hAnsiTheme="minorHAnsi" w:cs="Arial"/>
              </w:rPr>
              <w:t>(PAYMENT REQUIRED)</w:t>
            </w:r>
            <w:r w:rsidRPr="00424105">
              <w:rPr>
                <w:rFonts w:asciiTheme="minorHAnsi" w:hAnsiTheme="minorHAnsi" w:cs="Arial"/>
              </w:rPr>
              <w:br/>
            </w:r>
          </w:p>
        </w:tc>
        <w:tc>
          <w:tcPr>
            <w:tcW w:w="3447" w:type="pct"/>
          </w:tcPr>
          <w:p w:rsidR="00424105" w:rsidRPr="00424105" w:rsidRDefault="00424105" w:rsidP="0006292B">
            <w:pPr>
              <w:spacing w:before="100" w:beforeAutospacing="1" w:after="100" w:afterAutospacing="1"/>
              <w:rPr>
                <w:rFonts w:eastAsia="Times New Roman" w:cs="Arial"/>
                <w:bCs/>
                <w:sz w:val="24"/>
                <w:szCs w:val="24"/>
                <w:lang w:eastAsia="en-GB"/>
              </w:rPr>
            </w:pPr>
            <w:r w:rsidRPr="00424105">
              <w:rPr>
                <w:rFonts w:eastAsia="Times New Roman" w:cs="Arial"/>
                <w:bCs/>
                <w:sz w:val="24"/>
                <w:szCs w:val="24"/>
                <w:lang w:eastAsia="en-GB"/>
              </w:rPr>
              <w:t>Largely audio CD-based, with a v</w:t>
            </w:r>
            <w:r w:rsidRPr="00424105">
              <w:rPr>
                <w:rFonts w:eastAsia="Times New Roman" w:cs="Arial"/>
                <w:sz w:val="24"/>
                <w:szCs w:val="24"/>
                <w:lang w:eastAsia="en-GB"/>
              </w:rPr>
              <w:t xml:space="preserve">isual review course and interactive exercises for PC or Mac. </w:t>
            </w:r>
            <w:r w:rsidRPr="00424105">
              <w:rPr>
                <w:rFonts w:eastAsia="Times New Roman" w:cs="Arial"/>
                <w:bCs/>
                <w:sz w:val="24"/>
                <w:szCs w:val="24"/>
                <w:lang w:eastAsia="en-GB"/>
              </w:rPr>
              <w:t>Very clear presentation for beginners.</w:t>
            </w:r>
          </w:p>
        </w:tc>
      </w:tr>
      <w:tr w:rsidR="00424105" w:rsidRPr="00424105" w:rsidTr="0006292B">
        <w:tc>
          <w:tcPr>
            <w:tcW w:w="1553" w:type="pct"/>
          </w:tcPr>
          <w:p w:rsidR="00424105" w:rsidRPr="00424105" w:rsidRDefault="00424105" w:rsidP="0006292B">
            <w:pPr>
              <w:pStyle w:val="NormalWeb"/>
              <w:shd w:val="clear" w:color="auto" w:fill="FFFFFF"/>
              <w:rPr>
                <w:rFonts w:asciiTheme="minorHAnsi" w:hAnsiTheme="minorHAnsi" w:cs="Arial"/>
                <w:b/>
              </w:rPr>
            </w:pPr>
            <w:r w:rsidRPr="00424105">
              <w:rPr>
                <w:rFonts w:asciiTheme="minorHAnsi" w:hAnsiTheme="minorHAnsi" w:cs="Arial"/>
                <w:b/>
              </w:rPr>
              <w:t>Collins Easy learning Chinese characters</w:t>
            </w:r>
          </w:p>
          <w:p w:rsidR="00424105" w:rsidRPr="00424105" w:rsidRDefault="002F2CEA" w:rsidP="0006292B">
            <w:pPr>
              <w:pStyle w:val="NormalWeb"/>
              <w:shd w:val="clear" w:color="auto" w:fill="FFFFFF"/>
              <w:rPr>
                <w:rFonts w:asciiTheme="minorHAnsi" w:hAnsiTheme="minorHAnsi" w:cs="Arial"/>
              </w:rPr>
            </w:pPr>
            <w:hyperlink r:id="rId104" w:history="1">
              <w:r w:rsidR="00424105" w:rsidRPr="00424105">
                <w:rPr>
                  <w:rStyle w:val="Hyperlink"/>
                  <w:rFonts w:asciiTheme="minorHAnsi" w:hAnsiTheme="minorHAnsi" w:cs="Arial"/>
                </w:rPr>
                <w:t>https://www.amazon.co.uk/Learning-Mandarin-Chinese-Characters-Collins/dp/0007450060</w:t>
              </w:r>
            </w:hyperlink>
            <w:r w:rsidR="00424105" w:rsidRPr="00424105">
              <w:rPr>
                <w:rFonts w:asciiTheme="minorHAnsi" w:hAnsiTheme="minorHAnsi" w:cs="Arial"/>
              </w:rPr>
              <w:t xml:space="preserve"> </w:t>
            </w:r>
          </w:p>
          <w:p w:rsidR="00424105" w:rsidRPr="00424105" w:rsidRDefault="00424105" w:rsidP="0006292B">
            <w:pPr>
              <w:pStyle w:val="NormalWeb"/>
              <w:shd w:val="clear" w:color="auto" w:fill="FFFFFF"/>
              <w:rPr>
                <w:rFonts w:asciiTheme="minorHAnsi" w:hAnsiTheme="minorHAnsi" w:cs="Arial"/>
                <w:b/>
              </w:rPr>
            </w:pPr>
          </w:p>
        </w:tc>
        <w:tc>
          <w:tcPr>
            <w:tcW w:w="3447" w:type="pct"/>
          </w:tcPr>
          <w:p w:rsidR="00424105" w:rsidRPr="00424105" w:rsidRDefault="00424105" w:rsidP="00332CDE">
            <w:pPr>
              <w:spacing w:before="100" w:beforeAutospacing="1" w:after="100" w:afterAutospacing="1"/>
              <w:rPr>
                <w:rFonts w:eastAsia="Times New Roman" w:cs="Arial"/>
                <w:bCs/>
                <w:sz w:val="24"/>
                <w:szCs w:val="24"/>
                <w:lang w:eastAsia="en-GB"/>
              </w:rPr>
            </w:pPr>
            <w:r w:rsidRPr="00424105">
              <w:rPr>
                <w:rFonts w:cs="Arial"/>
                <w:sz w:val="24"/>
                <w:szCs w:val="24"/>
              </w:rPr>
              <w:lastRenderedPageBreak/>
              <w:t xml:space="preserve">Learn how to write 250 of the </w:t>
            </w:r>
            <w:r w:rsidR="00332CDE">
              <w:rPr>
                <w:rFonts w:cs="Arial"/>
                <w:sz w:val="24"/>
                <w:szCs w:val="24"/>
              </w:rPr>
              <w:t>most common</w:t>
            </w:r>
            <w:r w:rsidRPr="00424105">
              <w:rPr>
                <w:rFonts w:cs="Arial"/>
                <w:sz w:val="24"/>
                <w:szCs w:val="24"/>
              </w:rPr>
              <w:t xml:space="preserve"> Chinese characters, with stroke by stroke guidance on every page.</w:t>
            </w:r>
          </w:p>
        </w:tc>
      </w:tr>
    </w:tbl>
    <w:p w:rsidR="00424105" w:rsidRPr="00424105" w:rsidRDefault="00424105" w:rsidP="00424105">
      <w:pPr>
        <w:rPr>
          <w:rFonts w:cs="Arial"/>
          <w:sz w:val="24"/>
          <w:szCs w:val="24"/>
          <w:u w:val="single"/>
        </w:rPr>
      </w:pPr>
    </w:p>
    <w:p w:rsidR="00424105" w:rsidRPr="00424105" w:rsidRDefault="00424105" w:rsidP="00424105">
      <w:pPr>
        <w:rPr>
          <w:rFonts w:cs="Arial"/>
          <w:sz w:val="24"/>
          <w:szCs w:val="24"/>
          <w:u w:val="single"/>
        </w:rPr>
      </w:pPr>
      <w:r w:rsidRPr="00424105">
        <w:rPr>
          <w:rFonts w:cs="Arial"/>
          <w:sz w:val="24"/>
          <w:szCs w:val="24"/>
          <w:u w:val="single"/>
        </w:rPr>
        <w:t>Online tools/reference sources</w:t>
      </w:r>
    </w:p>
    <w:p w:rsidR="00424105" w:rsidRPr="00424105" w:rsidRDefault="00424105" w:rsidP="00424105">
      <w:pPr>
        <w:rPr>
          <w:rFonts w:cs="Arial"/>
          <w:sz w:val="24"/>
          <w:szCs w:val="24"/>
          <w:u w:val="single"/>
        </w:rPr>
      </w:pPr>
      <w:r w:rsidRPr="00424105">
        <w:rPr>
          <w:rFonts w:cs="Arial"/>
          <w:i/>
          <w:sz w:val="24"/>
          <w:szCs w:val="24"/>
          <w:u w:val="single"/>
        </w:rPr>
        <w:t>Particular recommendations</w:t>
      </w:r>
    </w:p>
    <w:tbl>
      <w:tblPr>
        <w:tblStyle w:val="TableGrid"/>
        <w:tblW w:w="5000" w:type="pct"/>
        <w:tblLayout w:type="fixed"/>
        <w:tblLook w:val="04A0" w:firstRow="1" w:lastRow="0" w:firstColumn="1" w:lastColumn="0" w:noHBand="0" w:noVBand="1"/>
      </w:tblPr>
      <w:tblGrid>
        <w:gridCol w:w="2826"/>
        <w:gridCol w:w="6190"/>
      </w:tblGrid>
      <w:tr w:rsidR="00424105" w:rsidRPr="00424105" w:rsidTr="0006292B">
        <w:tc>
          <w:tcPr>
            <w:tcW w:w="1567" w:type="pct"/>
          </w:tcPr>
          <w:p w:rsidR="00424105" w:rsidRPr="00424105" w:rsidRDefault="00424105" w:rsidP="0006292B">
            <w:pPr>
              <w:rPr>
                <w:rFonts w:cs="Arial"/>
                <w:b/>
                <w:sz w:val="24"/>
                <w:szCs w:val="24"/>
              </w:rPr>
            </w:pPr>
            <w:r w:rsidRPr="00424105">
              <w:rPr>
                <w:rFonts w:cs="Arial"/>
                <w:b/>
                <w:sz w:val="24"/>
                <w:szCs w:val="24"/>
              </w:rPr>
              <w:t xml:space="preserve">Name </w:t>
            </w:r>
          </w:p>
        </w:tc>
        <w:tc>
          <w:tcPr>
            <w:tcW w:w="3433" w:type="pct"/>
          </w:tcPr>
          <w:p w:rsidR="00424105" w:rsidRPr="00424105" w:rsidRDefault="00424105" w:rsidP="0006292B">
            <w:pPr>
              <w:rPr>
                <w:rFonts w:cs="Arial"/>
                <w:b/>
                <w:sz w:val="24"/>
                <w:szCs w:val="24"/>
              </w:rPr>
            </w:pPr>
            <w:r w:rsidRPr="00424105">
              <w:rPr>
                <w:rFonts w:cs="Arial"/>
                <w:b/>
                <w:sz w:val="24"/>
                <w:szCs w:val="24"/>
              </w:rPr>
              <w:t>Focus</w:t>
            </w:r>
          </w:p>
        </w:tc>
      </w:tr>
      <w:tr w:rsidR="00424105" w:rsidRPr="00424105" w:rsidTr="0006292B">
        <w:tc>
          <w:tcPr>
            <w:tcW w:w="1567" w:type="pct"/>
          </w:tcPr>
          <w:p w:rsidR="00424105" w:rsidRPr="00424105" w:rsidRDefault="00424105" w:rsidP="0006292B">
            <w:pPr>
              <w:rPr>
                <w:rFonts w:cs="Arial"/>
                <w:b/>
                <w:sz w:val="24"/>
                <w:szCs w:val="24"/>
              </w:rPr>
            </w:pPr>
            <w:r w:rsidRPr="00424105">
              <w:rPr>
                <w:rFonts w:cs="Arial"/>
                <w:b/>
                <w:sz w:val="24"/>
                <w:szCs w:val="24"/>
              </w:rPr>
              <w:t>Quizlet</w:t>
            </w:r>
          </w:p>
          <w:p w:rsidR="00424105" w:rsidRPr="00424105" w:rsidRDefault="00424105" w:rsidP="0006292B">
            <w:pPr>
              <w:rPr>
                <w:rFonts w:cs="Arial"/>
                <w:sz w:val="24"/>
                <w:szCs w:val="24"/>
              </w:rPr>
            </w:pPr>
          </w:p>
          <w:p w:rsidR="00424105" w:rsidRPr="00424105" w:rsidRDefault="002F2CEA" w:rsidP="0006292B">
            <w:pPr>
              <w:rPr>
                <w:rFonts w:cs="Arial"/>
                <w:sz w:val="24"/>
                <w:szCs w:val="24"/>
              </w:rPr>
            </w:pPr>
            <w:hyperlink r:id="rId105" w:history="1">
              <w:r w:rsidR="00424105" w:rsidRPr="00424105">
                <w:rPr>
                  <w:rStyle w:val="Hyperlink"/>
                  <w:rFonts w:cs="Arial"/>
                  <w:sz w:val="24"/>
                  <w:szCs w:val="24"/>
                </w:rPr>
                <w:t>https://quizlet.com/</w:t>
              </w:r>
            </w:hyperlink>
            <w:r w:rsidR="00424105" w:rsidRPr="00424105">
              <w:rPr>
                <w:rFonts w:cs="Arial"/>
                <w:sz w:val="24"/>
                <w:szCs w:val="24"/>
              </w:rPr>
              <w:t xml:space="preserve"> </w:t>
            </w:r>
          </w:p>
        </w:tc>
        <w:tc>
          <w:tcPr>
            <w:tcW w:w="3433" w:type="pct"/>
          </w:tcPr>
          <w:p w:rsidR="00424105" w:rsidRPr="00424105" w:rsidRDefault="00424105" w:rsidP="0006292B">
            <w:pPr>
              <w:rPr>
                <w:rFonts w:eastAsia="Times New Roman" w:cs="Arial"/>
                <w:sz w:val="24"/>
                <w:szCs w:val="24"/>
              </w:rPr>
            </w:pPr>
            <w:r w:rsidRPr="00424105">
              <w:rPr>
                <w:rFonts w:eastAsia="Times New Roman" w:cs="Arial"/>
                <w:sz w:val="24"/>
                <w:szCs w:val="24"/>
              </w:rPr>
              <w:t xml:space="preserve">Website and app for learning characters and vocabulary. Includes games based on characters. Characters can be put together in sets by teachers or by students. Suitable for all levels. </w:t>
            </w:r>
          </w:p>
          <w:p w:rsidR="00424105" w:rsidRPr="00424105" w:rsidRDefault="00424105" w:rsidP="0006292B">
            <w:pPr>
              <w:rPr>
                <w:rFonts w:eastAsia="Times New Roman" w:cs="Arial"/>
                <w:sz w:val="24"/>
                <w:szCs w:val="24"/>
              </w:rPr>
            </w:pPr>
          </w:p>
          <w:p w:rsidR="00424105" w:rsidRPr="00424105" w:rsidRDefault="00424105" w:rsidP="0006292B">
            <w:pPr>
              <w:rPr>
                <w:rFonts w:eastAsia="Times New Roman" w:cs="Arial"/>
                <w:sz w:val="24"/>
                <w:szCs w:val="24"/>
              </w:rPr>
            </w:pPr>
            <w:r w:rsidRPr="00424105">
              <w:rPr>
                <w:rFonts w:eastAsia="Times New Roman" w:cs="Arial"/>
                <w:sz w:val="24"/>
                <w:szCs w:val="24"/>
              </w:rPr>
              <w:t>Quizlet Teacher costs, but allows you to check student progress.</w:t>
            </w:r>
          </w:p>
          <w:p w:rsidR="00424105" w:rsidRPr="00424105" w:rsidRDefault="00424105" w:rsidP="0006292B">
            <w:pPr>
              <w:rPr>
                <w:rFonts w:eastAsia="Times New Roman" w:cs="Arial"/>
                <w:sz w:val="24"/>
                <w:szCs w:val="24"/>
              </w:rPr>
            </w:pPr>
          </w:p>
        </w:tc>
      </w:tr>
      <w:tr w:rsidR="00424105" w:rsidRPr="00424105" w:rsidTr="0006292B">
        <w:tc>
          <w:tcPr>
            <w:tcW w:w="1567" w:type="pct"/>
          </w:tcPr>
          <w:p w:rsidR="00424105" w:rsidRPr="00424105" w:rsidRDefault="00424105" w:rsidP="0006292B">
            <w:pPr>
              <w:rPr>
                <w:rFonts w:cs="Arial"/>
                <w:b/>
                <w:sz w:val="24"/>
                <w:szCs w:val="24"/>
              </w:rPr>
            </w:pPr>
            <w:r w:rsidRPr="00424105">
              <w:rPr>
                <w:rFonts w:cs="Arial"/>
                <w:b/>
                <w:sz w:val="24"/>
                <w:szCs w:val="24"/>
              </w:rPr>
              <w:t>The Chairman’s Bao</w:t>
            </w:r>
          </w:p>
          <w:p w:rsidR="00424105" w:rsidRPr="00424105" w:rsidRDefault="00424105" w:rsidP="0006292B">
            <w:pPr>
              <w:rPr>
                <w:rFonts w:cs="Arial"/>
                <w:sz w:val="24"/>
                <w:szCs w:val="24"/>
              </w:rPr>
            </w:pPr>
          </w:p>
          <w:p w:rsidR="00424105" w:rsidRPr="00424105" w:rsidRDefault="002F2CEA" w:rsidP="0006292B">
            <w:pPr>
              <w:rPr>
                <w:rStyle w:val="Hyperlink"/>
                <w:rFonts w:eastAsia="Times New Roman" w:cs="Arial"/>
                <w:sz w:val="24"/>
                <w:szCs w:val="24"/>
              </w:rPr>
            </w:pPr>
            <w:hyperlink r:id="rId106" w:history="1">
              <w:r w:rsidR="00424105" w:rsidRPr="00424105">
                <w:rPr>
                  <w:rStyle w:val="Hyperlink"/>
                  <w:rFonts w:eastAsia="Times New Roman" w:cs="Arial"/>
                  <w:sz w:val="24"/>
                  <w:szCs w:val="24"/>
                </w:rPr>
                <w:t>http://www.thechairmansbao.com/</w:t>
              </w:r>
            </w:hyperlink>
            <w:r w:rsidR="00424105" w:rsidRPr="00424105">
              <w:rPr>
                <w:rStyle w:val="Hyperlink"/>
                <w:rFonts w:eastAsia="Times New Roman" w:cs="Arial"/>
                <w:sz w:val="24"/>
                <w:szCs w:val="24"/>
              </w:rPr>
              <w:t xml:space="preserve">  </w:t>
            </w:r>
          </w:p>
          <w:p w:rsidR="00424105" w:rsidRPr="00424105" w:rsidRDefault="00424105" w:rsidP="0006292B">
            <w:pPr>
              <w:rPr>
                <w:rStyle w:val="Hyperlink"/>
                <w:rFonts w:eastAsia="Times New Roman" w:cs="Arial"/>
                <w:sz w:val="24"/>
                <w:szCs w:val="24"/>
              </w:rPr>
            </w:pPr>
          </w:p>
          <w:p w:rsidR="00424105" w:rsidRPr="00424105" w:rsidRDefault="00424105" w:rsidP="0006292B">
            <w:pPr>
              <w:rPr>
                <w:rStyle w:val="Hyperlink"/>
                <w:rFonts w:eastAsia="Times New Roman" w:cs="Arial"/>
                <w:sz w:val="24"/>
                <w:szCs w:val="24"/>
              </w:rPr>
            </w:pPr>
            <w:r w:rsidRPr="00424105">
              <w:rPr>
                <w:rStyle w:val="Hyperlink"/>
                <w:rFonts w:eastAsia="Times New Roman" w:cs="Arial"/>
                <w:sz w:val="24"/>
                <w:szCs w:val="24"/>
              </w:rPr>
              <w:t>(NOW REQUIRES PAYMENT)</w:t>
            </w:r>
          </w:p>
          <w:p w:rsidR="00424105" w:rsidRPr="00424105" w:rsidRDefault="00424105" w:rsidP="0006292B">
            <w:pPr>
              <w:rPr>
                <w:rFonts w:cs="Arial"/>
                <w:sz w:val="24"/>
                <w:szCs w:val="24"/>
              </w:rPr>
            </w:pPr>
          </w:p>
        </w:tc>
        <w:tc>
          <w:tcPr>
            <w:tcW w:w="3433" w:type="pct"/>
          </w:tcPr>
          <w:p w:rsidR="00424105" w:rsidRPr="00424105" w:rsidRDefault="00424105" w:rsidP="0006292B">
            <w:pPr>
              <w:rPr>
                <w:rFonts w:cs="Arial"/>
                <w:b/>
                <w:sz w:val="24"/>
                <w:szCs w:val="24"/>
              </w:rPr>
            </w:pPr>
            <w:r w:rsidRPr="00424105">
              <w:rPr>
                <w:rFonts w:eastAsia="Times New Roman" w:cs="Arial"/>
                <w:sz w:val="24"/>
                <w:szCs w:val="24"/>
              </w:rPr>
              <w:t>Online newspaper in simplified Chinese. Good for practising reading skills, authentic listening material, can save vocabulary lists. Suitable for students at HSK Level 1- 6.</w:t>
            </w:r>
            <w:r w:rsidRPr="00424105">
              <w:rPr>
                <w:rFonts w:eastAsia="Times New Roman" w:cs="Arial"/>
                <w:sz w:val="24"/>
                <w:szCs w:val="24"/>
              </w:rPr>
              <w:br/>
            </w:r>
          </w:p>
        </w:tc>
      </w:tr>
      <w:tr w:rsidR="00424105" w:rsidRPr="00424105" w:rsidTr="0006292B">
        <w:tc>
          <w:tcPr>
            <w:tcW w:w="1567" w:type="pct"/>
          </w:tcPr>
          <w:p w:rsidR="00424105" w:rsidRPr="00424105" w:rsidRDefault="00424105" w:rsidP="0006292B">
            <w:pPr>
              <w:rPr>
                <w:rFonts w:cs="Arial"/>
                <w:b/>
                <w:sz w:val="24"/>
                <w:szCs w:val="24"/>
              </w:rPr>
            </w:pPr>
            <w:r w:rsidRPr="00424105">
              <w:rPr>
                <w:rFonts w:cs="Arial"/>
                <w:b/>
                <w:sz w:val="24"/>
                <w:szCs w:val="24"/>
              </w:rPr>
              <w:t>Skritter</w:t>
            </w:r>
          </w:p>
          <w:p w:rsidR="00424105" w:rsidRPr="00424105" w:rsidRDefault="00424105" w:rsidP="0006292B">
            <w:pPr>
              <w:rPr>
                <w:rFonts w:cs="Arial"/>
                <w:sz w:val="24"/>
                <w:szCs w:val="24"/>
              </w:rPr>
            </w:pPr>
          </w:p>
          <w:p w:rsidR="00424105" w:rsidRPr="00424105" w:rsidRDefault="002F2CEA" w:rsidP="0006292B">
            <w:pPr>
              <w:rPr>
                <w:rFonts w:cs="Arial"/>
                <w:sz w:val="24"/>
                <w:szCs w:val="24"/>
              </w:rPr>
            </w:pPr>
            <w:hyperlink r:id="rId107" w:history="1">
              <w:r w:rsidR="00424105" w:rsidRPr="00424105">
                <w:rPr>
                  <w:rStyle w:val="Hyperlink"/>
                  <w:rFonts w:eastAsia="Times New Roman" w:cs="Arial"/>
                  <w:sz w:val="24"/>
                  <w:szCs w:val="24"/>
                </w:rPr>
                <w:t>https://html5.skritter.com/</w:t>
              </w:r>
            </w:hyperlink>
            <w:r w:rsidR="00424105" w:rsidRPr="00424105">
              <w:rPr>
                <w:rFonts w:eastAsia="Times New Roman" w:cs="Arial"/>
                <w:sz w:val="24"/>
                <w:szCs w:val="24"/>
              </w:rPr>
              <w:t xml:space="preserve"> (PAYMENT REQUIRED)</w:t>
            </w:r>
          </w:p>
        </w:tc>
        <w:tc>
          <w:tcPr>
            <w:tcW w:w="3433" w:type="pct"/>
          </w:tcPr>
          <w:p w:rsidR="00424105" w:rsidRPr="00424105" w:rsidRDefault="00424105" w:rsidP="0006292B">
            <w:pPr>
              <w:rPr>
                <w:rFonts w:eastAsia="Times New Roman" w:cs="Arial"/>
                <w:sz w:val="24"/>
                <w:szCs w:val="24"/>
              </w:rPr>
            </w:pPr>
            <w:r w:rsidRPr="00424105">
              <w:rPr>
                <w:rFonts w:eastAsia="Times New Roman" w:cs="Arial"/>
                <w:sz w:val="24"/>
                <w:szCs w:val="24"/>
              </w:rPr>
              <w:t>Website or app that allows you to practise writing characters using the correct stroke order. Suitable for all levels.</w:t>
            </w:r>
          </w:p>
          <w:p w:rsidR="00424105" w:rsidRPr="00424105" w:rsidRDefault="00424105" w:rsidP="0006292B">
            <w:pPr>
              <w:rPr>
                <w:rFonts w:cs="Arial"/>
                <w:b/>
                <w:sz w:val="24"/>
                <w:szCs w:val="24"/>
              </w:rPr>
            </w:pPr>
          </w:p>
        </w:tc>
      </w:tr>
      <w:tr w:rsidR="00424105" w:rsidRPr="00424105" w:rsidTr="0006292B">
        <w:tc>
          <w:tcPr>
            <w:tcW w:w="1567" w:type="pct"/>
          </w:tcPr>
          <w:p w:rsidR="00424105" w:rsidRPr="00424105" w:rsidRDefault="00424105" w:rsidP="0006292B">
            <w:pPr>
              <w:rPr>
                <w:rFonts w:cs="Arial"/>
                <w:b/>
                <w:sz w:val="24"/>
                <w:szCs w:val="24"/>
              </w:rPr>
            </w:pPr>
            <w:r w:rsidRPr="00424105">
              <w:rPr>
                <w:rFonts w:cs="Arial"/>
                <w:b/>
                <w:sz w:val="24"/>
                <w:szCs w:val="24"/>
              </w:rPr>
              <w:t xml:space="preserve">Memrise </w:t>
            </w:r>
          </w:p>
          <w:p w:rsidR="00424105" w:rsidRPr="00424105" w:rsidRDefault="00424105" w:rsidP="0006292B">
            <w:pPr>
              <w:rPr>
                <w:rFonts w:cs="Arial"/>
                <w:b/>
                <w:sz w:val="24"/>
                <w:szCs w:val="24"/>
              </w:rPr>
            </w:pPr>
          </w:p>
          <w:p w:rsidR="00424105" w:rsidRPr="00424105" w:rsidRDefault="002F2CEA" w:rsidP="0006292B">
            <w:pPr>
              <w:rPr>
                <w:rFonts w:cs="Arial"/>
                <w:sz w:val="24"/>
                <w:szCs w:val="24"/>
              </w:rPr>
            </w:pPr>
            <w:hyperlink r:id="rId108" w:history="1">
              <w:r w:rsidR="00424105" w:rsidRPr="00424105">
                <w:rPr>
                  <w:rStyle w:val="Hyperlink"/>
                  <w:rFonts w:eastAsia="Times New Roman" w:cs="Arial"/>
                  <w:sz w:val="24"/>
                  <w:szCs w:val="24"/>
                </w:rPr>
                <w:t>https://www.memrise.com/</w:t>
              </w:r>
            </w:hyperlink>
            <w:r w:rsidR="00424105" w:rsidRPr="00424105">
              <w:rPr>
                <w:rFonts w:eastAsia="Times New Roman" w:cs="Arial"/>
                <w:sz w:val="24"/>
                <w:szCs w:val="24"/>
              </w:rPr>
              <w:t xml:space="preserve">  (FREE)</w:t>
            </w:r>
          </w:p>
        </w:tc>
        <w:tc>
          <w:tcPr>
            <w:tcW w:w="3433" w:type="pct"/>
          </w:tcPr>
          <w:p w:rsidR="00424105" w:rsidRPr="00424105" w:rsidRDefault="00424105" w:rsidP="0006292B">
            <w:pPr>
              <w:rPr>
                <w:rFonts w:eastAsia="Times New Roman" w:cs="Arial"/>
                <w:sz w:val="24"/>
                <w:szCs w:val="24"/>
              </w:rPr>
            </w:pPr>
            <w:r w:rsidRPr="00424105">
              <w:rPr>
                <w:rFonts w:eastAsia="Times New Roman" w:cs="Arial"/>
                <w:sz w:val="24"/>
                <w:szCs w:val="24"/>
              </w:rPr>
              <w:t>App and website for learning characters and vocabulary. Also has pronunciation of each character so is good for oral and visual recognition of characters. Suitable for all levels.</w:t>
            </w:r>
          </w:p>
          <w:p w:rsidR="00424105" w:rsidRPr="00424105" w:rsidRDefault="00424105" w:rsidP="0006292B">
            <w:pPr>
              <w:rPr>
                <w:rFonts w:eastAsia="Times New Roman" w:cs="Arial"/>
                <w:sz w:val="24"/>
                <w:szCs w:val="24"/>
              </w:rPr>
            </w:pPr>
          </w:p>
        </w:tc>
      </w:tr>
      <w:tr w:rsidR="00424105" w:rsidRPr="00424105" w:rsidTr="0006292B">
        <w:tc>
          <w:tcPr>
            <w:tcW w:w="1567" w:type="pct"/>
          </w:tcPr>
          <w:p w:rsidR="00424105" w:rsidRPr="00424105" w:rsidRDefault="00424105" w:rsidP="0006292B">
            <w:pPr>
              <w:rPr>
                <w:rFonts w:cs="Arial"/>
                <w:b/>
                <w:sz w:val="24"/>
                <w:szCs w:val="24"/>
              </w:rPr>
            </w:pPr>
            <w:r w:rsidRPr="00424105">
              <w:rPr>
                <w:rFonts w:cs="Arial"/>
                <w:b/>
                <w:sz w:val="24"/>
                <w:szCs w:val="24"/>
              </w:rPr>
              <w:t>MDBG</w:t>
            </w:r>
          </w:p>
          <w:p w:rsidR="00424105" w:rsidRPr="00424105" w:rsidRDefault="00424105" w:rsidP="0006292B">
            <w:pPr>
              <w:rPr>
                <w:rFonts w:cs="Arial"/>
                <w:b/>
                <w:sz w:val="24"/>
                <w:szCs w:val="24"/>
              </w:rPr>
            </w:pPr>
          </w:p>
          <w:p w:rsidR="00424105" w:rsidRPr="00424105" w:rsidRDefault="002F2CEA" w:rsidP="0006292B">
            <w:pPr>
              <w:rPr>
                <w:rFonts w:cs="Arial"/>
                <w:b/>
                <w:sz w:val="24"/>
                <w:szCs w:val="24"/>
              </w:rPr>
            </w:pPr>
            <w:hyperlink r:id="rId109" w:history="1">
              <w:r w:rsidR="00424105" w:rsidRPr="00424105">
                <w:rPr>
                  <w:rStyle w:val="Hyperlink"/>
                  <w:rFonts w:eastAsia="Times New Roman" w:cs="Arial"/>
                  <w:sz w:val="24"/>
                  <w:szCs w:val="24"/>
                </w:rPr>
                <w:t>http://www.mdbg.net/chindict/chindict.php</w:t>
              </w:r>
            </w:hyperlink>
            <w:r w:rsidR="00424105" w:rsidRPr="00424105">
              <w:rPr>
                <w:rFonts w:eastAsia="Times New Roman" w:cs="Arial"/>
                <w:sz w:val="24"/>
                <w:szCs w:val="24"/>
              </w:rPr>
              <w:t xml:space="preserve"> (FREE)</w:t>
            </w:r>
          </w:p>
        </w:tc>
        <w:tc>
          <w:tcPr>
            <w:tcW w:w="3433" w:type="pct"/>
          </w:tcPr>
          <w:p w:rsidR="00424105" w:rsidRPr="00424105" w:rsidRDefault="00424105" w:rsidP="0006292B">
            <w:pPr>
              <w:rPr>
                <w:rFonts w:eastAsia="Times New Roman" w:cs="Arial"/>
                <w:sz w:val="24"/>
                <w:szCs w:val="24"/>
              </w:rPr>
            </w:pPr>
            <w:r w:rsidRPr="00424105">
              <w:rPr>
                <w:rFonts w:eastAsia="Times New Roman" w:cs="Arial"/>
                <w:sz w:val="24"/>
                <w:szCs w:val="24"/>
              </w:rPr>
              <w:t>Online Chinese dictionary. Gives example sentences of how a word is used. The user can draw the character to search for its meaning and can copy the image of the character and put it into a Powerpoint slide which then shows you the moving graphic of how the character is written using the correct stroke order and detailing the radical in a different colour. Suitable for all levels.</w:t>
            </w:r>
          </w:p>
          <w:p w:rsidR="00424105" w:rsidRPr="00424105" w:rsidRDefault="00424105" w:rsidP="0006292B">
            <w:pPr>
              <w:rPr>
                <w:rFonts w:cs="Arial"/>
                <w:b/>
                <w:sz w:val="24"/>
                <w:szCs w:val="24"/>
              </w:rPr>
            </w:pPr>
          </w:p>
        </w:tc>
      </w:tr>
      <w:tr w:rsidR="00424105" w:rsidRPr="00424105" w:rsidTr="0006292B">
        <w:tc>
          <w:tcPr>
            <w:tcW w:w="1567" w:type="pct"/>
          </w:tcPr>
          <w:p w:rsidR="00424105" w:rsidRPr="00424105" w:rsidRDefault="00424105" w:rsidP="0006292B">
            <w:pPr>
              <w:ind w:hanging="360"/>
              <w:rPr>
                <w:rFonts w:eastAsia="Times New Roman" w:cs="Arial"/>
                <w:b/>
                <w:sz w:val="24"/>
                <w:szCs w:val="24"/>
              </w:rPr>
            </w:pPr>
            <w:r w:rsidRPr="00424105">
              <w:rPr>
                <w:rFonts w:eastAsia="Times New Roman" w:cs="Arial"/>
                <w:b/>
                <w:sz w:val="24"/>
                <w:szCs w:val="24"/>
              </w:rPr>
              <w:t xml:space="preserve">A  All set learning Grammar Wiki </w:t>
            </w:r>
          </w:p>
          <w:p w:rsidR="00424105" w:rsidRPr="00424105" w:rsidRDefault="00424105" w:rsidP="0006292B">
            <w:pPr>
              <w:ind w:hanging="360"/>
              <w:rPr>
                <w:rFonts w:eastAsia="Times New Roman" w:cs="Arial"/>
                <w:sz w:val="24"/>
                <w:szCs w:val="24"/>
              </w:rPr>
            </w:pPr>
            <w:r w:rsidRPr="00424105">
              <w:rPr>
                <w:rFonts w:eastAsia="Times New Roman" w:cs="Arial"/>
                <w:sz w:val="24"/>
                <w:szCs w:val="24"/>
              </w:rPr>
              <w:t xml:space="preserve">       </w:t>
            </w:r>
          </w:p>
          <w:p w:rsidR="00424105" w:rsidRPr="00424105" w:rsidRDefault="002F2CEA" w:rsidP="0006292B">
            <w:pPr>
              <w:ind w:hanging="360"/>
              <w:rPr>
                <w:rFonts w:eastAsia="Times New Roman" w:cs="Arial"/>
                <w:sz w:val="24"/>
                <w:szCs w:val="24"/>
              </w:rPr>
            </w:pPr>
            <w:hyperlink r:id="rId110" w:history="1">
              <w:r w:rsidR="00424105" w:rsidRPr="00424105">
                <w:rPr>
                  <w:rStyle w:val="Hyperlink"/>
                  <w:rFonts w:eastAsia="Times New Roman" w:cs="Arial"/>
                  <w:sz w:val="24"/>
                  <w:szCs w:val="24"/>
                </w:rPr>
                <w:t>https://resources.allsetlearning.com/chinese/grammar/Main_Page</w:t>
              </w:r>
            </w:hyperlink>
            <w:r w:rsidR="00424105" w:rsidRPr="00424105">
              <w:rPr>
                <w:rFonts w:eastAsia="Times New Roman" w:cs="Arial"/>
                <w:sz w:val="24"/>
                <w:szCs w:val="24"/>
              </w:rPr>
              <w:t xml:space="preserve"> (FREE)</w:t>
            </w:r>
          </w:p>
          <w:p w:rsidR="00424105" w:rsidRPr="00424105" w:rsidRDefault="00424105" w:rsidP="0006292B">
            <w:pPr>
              <w:rPr>
                <w:rFonts w:cs="Arial"/>
                <w:b/>
                <w:sz w:val="24"/>
                <w:szCs w:val="24"/>
              </w:rPr>
            </w:pPr>
          </w:p>
        </w:tc>
        <w:tc>
          <w:tcPr>
            <w:tcW w:w="3433" w:type="pct"/>
          </w:tcPr>
          <w:p w:rsidR="00424105" w:rsidRPr="00424105" w:rsidRDefault="00424105" w:rsidP="0006292B">
            <w:pPr>
              <w:rPr>
                <w:rFonts w:cs="Arial"/>
                <w:b/>
                <w:sz w:val="24"/>
                <w:szCs w:val="24"/>
              </w:rPr>
            </w:pPr>
            <w:r w:rsidRPr="00424105">
              <w:rPr>
                <w:rFonts w:eastAsia="Times New Roman" w:cs="Arial"/>
                <w:sz w:val="24"/>
                <w:szCs w:val="24"/>
              </w:rPr>
              <w:lastRenderedPageBreak/>
              <w:t xml:space="preserve">Website (and now a book too) detailing comprehensive information about a wide range of grammar points in </w:t>
            </w:r>
            <w:r w:rsidRPr="00424105">
              <w:rPr>
                <w:rFonts w:eastAsia="Times New Roman" w:cs="Arial"/>
                <w:sz w:val="24"/>
                <w:szCs w:val="24"/>
              </w:rPr>
              <w:lastRenderedPageBreak/>
              <w:t>Chinese. Suitable as a reference resource for both students and teachers, from beginner level to advanced level.</w:t>
            </w:r>
          </w:p>
        </w:tc>
      </w:tr>
      <w:tr w:rsidR="00424105" w:rsidRPr="00424105" w:rsidTr="0006292B">
        <w:tc>
          <w:tcPr>
            <w:tcW w:w="1567" w:type="pct"/>
          </w:tcPr>
          <w:p w:rsidR="00424105" w:rsidRPr="00424105" w:rsidRDefault="00424105" w:rsidP="0006292B">
            <w:pPr>
              <w:rPr>
                <w:rFonts w:eastAsia="Times New Roman" w:cs="Arial"/>
                <w:sz w:val="24"/>
                <w:szCs w:val="24"/>
              </w:rPr>
            </w:pPr>
            <w:r w:rsidRPr="00424105">
              <w:rPr>
                <w:rFonts w:eastAsia="Times New Roman" w:cs="Arial"/>
                <w:b/>
                <w:sz w:val="24"/>
                <w:szCs w:val="24"/>
              </w:rPr>
              <w:lastRenderedPageBreak/>
              <w:t>Bing Chinese dictionary</w:t>
            </w:r>
            <w:r w:rsidRPr="00424105">
              <w:rPr>
                <w:rFonts w:eastAsia="Times New Roman" w:cs="Arial"/>
                <w:sz w:val="24"/>
                <w:szCs w:val="24"/>
              </w:rPr>
              <w:t xml:space="preserve"> </w:t>
            </w:r>
          </w:p>
          <w:p w:rsidR="00424105" w:rsidRPr="00424105" w:rsidRDefault="00424105" w:rsidP="0006292B">
            <w:pPr>
              <w:rPr>
                <w:rFonts w:eastAsia="Times New Roman" w:cs="Arial"/>
                <w:sz w:val="24"/>
                <w:szCs w:val="24"/>
              </w:rPr>
            </w:pPr>
          </w:p>
          <w:p w:rsidR="00424105" w:rsidRPr="00424105" w:rsidRDefault="002F2CEA" w:rsidP="0006292B">
            <w:pPr>
              <w:rPr>
                <w:rFonts w:eastAsia="Times New Roman" w:cs="Arial"/>
                <w:sz w:val="24"/>
                <w:szCs w:val="24"/>
              </w:rPr>
            </w:pPr>
            <w:hyperlink r:id="rId111" w:history="1">
              <w:r w:rsidR="00424105" w:rsidRPr="00424105">
                <w:rPr>
                  <w:rFonts w:eastAsia="Times New Roman" w:cs="Arial"/>
                  <w:color w:val="0563C1" w:themeColor="hyperlink"/>
                  <w:sz w:val="24"/>
                  <w:szCs w:val="24"/>
                  <w:u w:val="single"/>
                </w:rPr>
                <w:t>http://cn.bing.com/dict/search?q=welcome&amp;FORM=BDVSP6&amp;mkt=zh-cn</w:t>
              </w:r>
            </w:hyperlink>
            <w:r w:rsidR="00424105" w:rsidRPr="00424105">
              <w:rPr>
                <w:rFonts w:eastAsia="Times New Roman" w:cs="Arial"/>
                <w:sz w:val="24"/>
                <w:szCs w:val="24"/>
              </w:rPr>
              <w:t xml:space="preserve"> (FREE)</w:t>
            </w:r>
          </w:p>
          <w:p w:rsidR="00424105" w:rsidRPr="00424105" w:rsidRDefault="00424105" w:rsidP="0006292B">
            <w:pPr>
              <w:rPr>
                <w:rFonts w:cs="Arial"/>
                <w:b/>
                <w:sz w:val="24"/>
                <w:szCs w:val="24"/>
              </w:rPr>
            </w:pPr>
          </w:p>
        </w:tc>
        <w:tc>
          <w:tcPr>
            <w:tcW w:w="3433" w:type="pct"/>
          </w:tcPr>
          <w:p w:rsidR="00424105" w:rsidRPr="00424105" w:rsidRDefault="00424105" w:rsidP="0006292B">
            <w:pPr>
              <w:rPr>
                <w:rFonts w:eastAsia="Times New Roman" w:cs="Arial"/>
                <w:sz w:val="24"/>
                <w:szCs w:val="24"/>
              </w:rPr>
            </w:pPr>
            <w:r w:rsidRPr="00424105">
              <w:rPr>
                <w:rFonts w:eastAsia="Times New Roman" w:cs="Arial"/>
                <w:sz w:val="24"/>
                <w:szCs w:val="24"/>
              </w:rPr>
              <w:t>Online Chinese dictionary which is good for example sentences. Suitable for all levels.</w:t>
            </w:r>
          </w:p>
          <w:p w:rsidR="00424105" w:rsidRPr="00424105" w:rsidRDefault="00424105" w:rsidP="0006292B">
            <w:pPr>
              <w:rPr>
                <w:rFonts w:cs="Arial"/>
                <w:b/>
                <w:sz w:val="24"/>
                <w:szCs w:val="24"/>
              </w:rPr>
            </w:pPr>
          </w:p>
        </w:tc>
      </w:tr>
      <w:tr w:rsidR="00424105" w:rsidRPr="00424105" w:rsidTr="0006292B">
        <w:tc>
          <w:tcPr>
            <w:tcW w:w="1567" w:type="pct"/>
          </w:tcPr>
          <w:p w:rsidR="00424105" w:rsidRPr="00424105" w:rsidRDefault="00424105" w:rsidP="0006292B">
            <w:pPr>
              <w:rPr>
                <w:rFonts w:cs="Arial"/>
                <w:b/>
                <w:sz w:val="24"/>
                <w:szCs w:val="24"/>
              </w:rPr>
            </w:pPr>
            <w:r w:rsidRPr="00424105">
              <w:rPr>
                <w:rFonts w:cs="Arial"/>
                <w:b/>
                <w:sz w:val="24"/>
                <w:szCs w:val="24"/>
              </w:rPr>
              <w:t>Chinese Tools</w:t>
            </w:r>
          </w:p>
          <w:p w:rsidR="00424105" w:rsidRPr="00424105" w:rsidRDefault="00424105" w:rsidP="0006292B">
            <w:pPr>
              <w:rPr>
                <w:rFonts w:cs="Arial"/>
                <w:b/>
                <w:sz w:val="24"/>
                <w:szCs w:val="24"/>
              </w:rPr>
            </w:pPr>
          </w:p>
          <w:p w:rsidR="00424105" w:rsidRPr="00424105" w:rsidRDefault="002F2CEA" w:rsidP="0006292B">
            <w:pPr>
              <w:rPr>
                <w:rFonts w:cs="Arial"/>
                <w:sz w:val="24"/>
                <w:szCs w:val="24"/>
              </w:rPr>
            </w:pPr>
            <w:hyperlink r:id="rId112" w:history="1">
              <w:r w:rsidR="00424105" w:rsidRPr="00424105">
                <w:rPr>
                  <w:rStyle w:val="Hyperlink"/>
                  <w:rFonts w:cs="Arial"/>
                  <w:sz w:val="24"/>
                  <w:szCs w:val="24"/>
                </w:rPr>
                <w:t>http://www.chinese-tools.com</w:t>
              </w:r>
            </w:hyperlink>
            <w:r w:rsidR="00424105" w:rsidRPr="00424105">
              <w:rPr>
                <w:rFonts w:cs="Arial"/>
                <w:sz w:val="24"/>
                <w:szCs w:val="24"/>
              </w:rPr>
              <w:t xml:space="preserve"> (FREE)</w:t>
            </w:r>
          </w:p>
        </w:tc>
        <w:tc>
          <w:tcPr>
            <w:tcW w:w="3433" w:type="pct"/>
          </w:tcPr>
          <w:p w:rsidR="00424105" w:rsidRPr="00424105" w:rsidRDefault="00424105" w:rsidP="0006292B">
            <w:pPr>
              <w:rPr>
                <w:rFonts w:eastAsia="Times New Roman" w:cs="Arial"/>
                <w:sz w:val="24"/>
                <w:szCs w:val="24"/>
              </w:rPr>
            </w:pPr>
            <w:r w:rsidRPr="00424105">
              <w:rPr>
                <w:rFonts w:eastAsia="Times New Roman" w:cs="Arial"/>
                <w:sz w:val="24"/>
                <w:szCs w:val="24"/>
              </w:rPr>
              <w:t>Website with cultural information but key thing is it allows you to type in Chinese characters if the computer doesn’t allow you to. Also allows you to type in Chinese characters which then produces the pinyin with tone marks. Suitable for all levels.</w:t>
            </w:r>
          </w:p>
          <w:p w:rsidR="00424105" w:rsidRPr="00424105" w:rsidRDefault="00424105" w:rsidP="0006292B">
            <w:pPr>
              <w:rPr>
                <w:rFonts w:cs="Arial"/>
                <w:b/>
                <w:sz w:val="24"/>
                <w:szCs w:val="24"/>
              </w:rPr>
            </w:pPr>
          </w:p>
        </w:tc>
      </w:tr>
      <w:tr w:rsidR="00424105" w:rsidRPr="00424105" w:rsidTr="0006292B">
        <w:tc>
          <w:tcPr>
            <w:tcW w:w="1567" w:type="pct"/>
          </w:tcPr>
          <w:p w:rsidR="00424105" w:rsidRPr="00424105" w:rsidRDefault="00424105" w:rsidP="0006292B">
            <w:pPr>
              <w:pStyle w:val="NoSpacing"/>
              <w:rPr>
                <w:rFonts w:cs="Arial"/>
                <w:b/>
                <w:sz w:val="24"/>
                <w:szCs w:val="24"/>
              </w:rPr>
            </w:pPr>
            <w:r w:rsidRPr="00424105">
              <w:rPr>
                <w:rFonts w:cs="Arial"/>
                <w:b/>
                <w:sz w:val="24"/>
                <w:szCs w:val="24"/>
              </w:rPr>
              <w:t xml:space="preserve">Online English to Chinese, Chinese to English dictionary </w:t>
            </w:r>
          </w:p>
          <w:p w:rsidR="00424105" w:rsidRPr="00424105" w:rsidRDefault="00424105" w:rsidP="0006292B">
            <w:pPr>
              <w:pStyle w:val="NoSpacing"/>
              <w:rPr>
                <w:rFonts w:cs="Arial"/>
                <w:sz w:val="24"/>
                <w:szCs w:val="24"/>
              </w:rPr>
            </w:pPr>
          </w:p>
          <w:p w:rsidR="00424105" w:rsidRPr="00424105" w:rsidRDefault="002F2CEA" w:rsidP="0006292B">
            <w:pPr>
              <w:pStyle w:val="NoSpacing"/>
              <w:rPr>
                <w:rFonts w:cs="Arial"/>
                <w:sz w:val="24"/>
                <w:szCs w:val="24"/>
              </w:rPr>
            </w:pPr>
            <w:hyperlink r:id="rId113" w:history="1">
              <w:r w:rsidR="00424105" w:rsidRPr="00424105">
                <w:rPr>
                  <w:rStyle w:val="Hyperlink"/>
                  <w:rFonts w:cs="Arial"/>
                  <w:sz w:val="24"/>
                  <w:szCs w:val="24"/>
                </w:rPr>
                <w:t>www.nciku.com</w:t>
              </w:r>
            </w:hyperlink>
            <w:r w:rsidR="00424105" w:rsidRPr="00424105">
              <w:rPr>
                <w:rFonts w:cs="Arial"/>
                <w:sz w:val="24"/>
                <w:szCs w:val="24"/>
              </w:rPr>
              <w:t xml:space="preserve"> </w:t>
            </w:r>
          </w:p>
          <w:p w:rsidR="00424105" w:rsidRPr="00424105" w:rsidRDefault="00424105" w:rsidP="0006292B">
            <w:pPr>
              <w:pStyle w:val="NoSpacing"/>
              <w:rPr>
                <w:rFonts w:cs="Arial"/>
                <w:b/>
                <w:sz w:val="24"/>
                <w:szCs w:val="24"/>
              </w:rPr>
            </w:pPr>
          </w:p>
        </w:tc>
        <w:tc>
          <w:tcPr>
            <w:tcW w:w="3433" w:type="pct"/>
          </w:tcPr>
          <w:p w:rsidR="00424105" w:rsidRPr="00424105" w:rsidRDefault="00424105" w:rsidP="0006292B">
            <w:pPr>
              <w:rPr>
                <w:rFonts w:cs="Arial"/>
                <w:sz w:val="24"/>
                <w:szCs w:val="24"/>
              </w:rPr>
            </w:pPr>
          </w:p>
        </w:tc>
      </w:tr>
      <w:tr w:rsidR="00424105" w:rsidRPr="00424105" w:rsidTr="0006292B">
        <w:tc>
          <w:tcPr>
            <w:tcW w:w="1567" w:type="pct"/>
          </w:tcPr>
          <w:p w:rsidR="00424105" w:rsidRPr="00424105" w:rsidRDefault="00424105" w:rsidP="0006292B">
            <w:pPr>
              <w:pStyle w:val="NoSpacing"/>
              <w:rPr>
                <w:rFonts w:cs="Arial"/>
                <w:b/>
                <w:color w:val="000000"/>
                <w:sz w:val="24"/>
                <w:szCs w:val="24"/>
              </w:rPr>
            </w:pPr>
            <w:r w:rsidRPr="00424105">
              <w:rPr>
                <w:rFonts w:cs="Arial"/>
                <w:b/>
                <w:color w:val="000000"/>
                <w:sz w:val="24"/>
                <w:szCs w:val="24"/>
              </w:rPr>
              <w:t>Sentence of the week – poems or phrases</w:t>
            </w:r>
          </w:p>
          <w:p w:rsidR="00424105" w:rsidRPr="00424105" w:rsidRDefault="002F2CEA" w:rsidP="0006292B">
            <w:pPr>
              <w:pStyle w:val="NormalWeb"/>
              <w:shd w:val="clear" w:color="auto" w:fill="FFFFFF"/>
              <w:rPr>
                <w:rFonts w:asciiTheme="minorHAnsi" w:hAnsiTheme="minorHAnsi" w:cs="Arial"/>
              </w:rPr>
            </w:pPr>
            <w:hyperlink r:id="rId114" w:history="1">
              <w:r w:rsidR="00424105" w:rsidRPr="00424105">
                <w:rPr>
                  <w:rStyle w:val="Hyperlink"/>
                  <w:rFonts w:asciiTheme="minorHAnsi" w:hAnsiTheme="minorHAnsi" w:cs="Arial"/>
                </w:rPr>
                <w:t>http://www.lse.ac.uk/CIBL/resources/Sentence-of-the-Week.aspx</w:t>
              </w:r>
            </w:hyperlink>
            <w:r w:rsidR="00424105" w:rsidRPr="00424105">
              <w:rPr>
                <w:rFonts w:asciiTheme="minorHAnsi" w:hAnsiTheme="minorHAnsi" w:cs="Arial"/>
              </w:rPr>
              <w:t xml:space="preserve"> </w:t>
            </w:r>
          </w:p>
          <w:p w:rsidR="00424105" w:rsidRPr="00424105" w:rsidRDefault="00424105" w:rsidP="0006292B">
            <w:pPr>
              <w:pStyle w:val="NoSpacing"/>
              <w:rPr>
                <w:rFonts w:cs="Arial"/>
                <w:b/>
                <w:sz w:val="24"/>
                <w:szCs w:val="24"/>
              </w:rPr>
            </w:pPr>
          </w:p>
        </w:tc>
        <w:tc>
          <w:tcPr>
            <w:tcW w:w="3433" w:type="pct"/>
          </w:tcPr>
          <w:p w:rsidR="00424105" w:rsidRPr="00424105" w:rsidRDefault="00424105" w:rsidP="0006292B">
            <w:pPr>
              <w:rPr>
                <w:rFonts w:cs="Arial"/>
                <w:sz w:val="24"/>
                <w:szCs w:val="24"/>
              </w:rPr>
            </w:pPr>
            <w:r w:rsidRPr="00424105">
              <w:rPr>
                <w:rFonts w:cs="Arial"/>
                <w:sz w:val="24"/>
                <w:szCs w:val="24"/>
              </w:rPr>
              <w:t>For A level</w:t>
            </w:r>
          </w:p>
        </w:tc>
      </w:tr>
      <w:tr w:rsidR="00424105" w:rsidRPr="00424105" w:rsidTr="0006292B">
        <w:tc>
          <w:tcPr>
            <w:tcW w:w="1567" w:type="pct"/>
          </w:tcPr>
          <w:p w:rsidR="00424105" w:rsidRPr="00424105" w:rsidRDefault="00424105" w:rsidP="0006292B">
            <w:pPr>
              <w:pStyle w:val="NoSpacing"/>
              <w:rPr>
                <w:rFonts w:cs="Arial"/>
                <w:b/>
                <w:sz w:val="24"/>
                <w:szCs w:val="24"/>
              </w:rPr>
            </w:pPr>
            <w:r w:rsidRPr="00424105">
              <w:rPr>
                <w:rFonts w:cs="Arial"/>
                <w:b/>
                <w:sz w:val="24"/>
                <w:szCs w:val="24"/>
              </w:rPr>
              <w:t>HSK and YCT (Youth Chinese Test) past papers</w:t>
            </w:r>
          </w:p>
          <w:p w:rsidR="00424105" w:rsidRPr="00424105" w:rsidRDefault="00424105" w:rsidP="0006292B">
            <w:pPr>
              <w:pStyle w:val="NoSpacing"/>
              <w:rPr>
                <w:rFonts w:cs="Arial"/>
                <w:b/>
                <w:sz w:val="24"/>
                <w:szCs w:val="24"/>
              </w:rPr>
            </w:pPr>
          </w:p>
          <w:p w:rsidR="00424105" w:rsidRPr="00424105" w:rsidRDefault="002F2CEA" w:rsidP="0006292B">
            <w:pPr>
              <w:pStyle w:val="NoSpacing"/>
              <w:rPr>
                <w:rFonts w:cs="Arial"/>
                <w:b/>
                <w:color w:val="000000"/>
                <w:sz w:val="24"/>
                <w:szCs w:val="24"/>
              </w:rPr>
            </w:pPr>
            <w:hyperlink r:id="rId115" w:history="1">
              <w:r w:rsidR="00424105" w:rsidRPr="00424105">
                <w:rPr>
                  <w:rStyle w:val="Hyperlink"/>
                  <w:rFonts w:cs="Arial"/>
                  <w:sz w:val="24"/>
                  <w:szCs w:val="24"/>
                </w:rPr>
                <w:t>http://www.chinesetest.cn/godownload.do</w:t>
              </w:r>
            </w:hyperlink>
          </w:p>
        </w:tc>
        <w:tc>
          <w:tcPr>
            <w:tcW w:w="3433" w:type="pct"/>
          </w:tcPr>
          <w:p w:rsidR="00424105" w:rsidRPr="00424105" w:rsidRDefault="00424105" w:rsidP="0006292B">
            <w:pPr>
              <w:rPr>
                <w:rFonts w:cs="Arial"/>
                <w:sz w:val="24"/>
                <w:szCs w:val="24"/>
              </w:rPr>
            </w:pPr>
            <w:r w:rsidRPr="00424105">
              <w:rPr>
                <w:rFonts w:cs="Arial"/>
                <w:sz w:val="24"/>
                <w:szCs w:val="24"/>
              </w:rPr>
              <w:t>Good revision materials for all levels</w:t>
            </w:r>
          </w:p>
        </w:tc>
      </w:tr>
    </w:tbl>
    <w:p w:rsidR="00424105" w:rsidRPr="00424105" w:rsidRDefault="00424105" w:rsidP="00424105">
      <w:pPr>
        <w:rPr>
          <w:sz w:val="24"/>
          <w:szCs w:val="24"/>
        </w:rPr>
      </w:pPr>
    </w:p>
    <w:p w:rsidR="00424105" w:rsidRPr="00424105" w:rsidRDefault="00424105" w:rsidP="00424105">
      <w:pPr>
        <w:rPr>
          <w:rFonts w:cs="Arial"/>
          <w:sz w:val="24"/>
          <w:szCs w:val="24"/>
        </w:rPr>
      </w:pPr>
      <w:r w:rsidRPr="00424105">
        <w:rPr>
          <w:rFonts w:cs="Arial"/>
          <w:i/>
          <w:sz w:val="24"/>
          <w:szCs w:val="24"/>
          <w:u w:val="single"/>
        </w:rPr>
        <w:t>Other suitable resources</w:t>
      </w:r>
    </w:p>
    <w:tbl>
      <w:tblPr>
        <w:tblStyle w:val="TableGrid"/>
        <w:tblW w:w="4989" w:type="pct"/>
        <w:tblLayout w:type="fixed"/>
        <w:tblLook w:val="04A0" w:firstRow="1" w:lastRow="0" w:firstColumn="1" w:lastColumn="0" w:noHBand="0" w:noVBand="1"/>
      </w:tblPr>
      <w:tblGrid>
        <w:gridCol w:w="2933"/>
        <w:gridCol w:w="6063"/>
      </w:tblGrid>
      <w:tr w:rsidR="00424105" w:rsidRPr="00424105" w:rsidTr="0006292B">
        <w:tc>
          <w:tcPr>
            <w:tcW w:w="1630" w:type="pct"/>
          </w:tcPr>
          <w:p w:rsidR="00424105" w:rsidRPr="00424105" w:rsidRDefault="00424105" w:rsidP="0006292B">
            <w:pPr>
              <w:rPr>
                <w:rFonts w:cs="Arial"/>
                <w:b/>
                <w:sz w:val="24"/>
                <w:szCs w:val="24"/>
              </w:rPr>
            </w:pPr>
            <w:r w:rsidRPr="00424105">
              <w:rPr>
                <w:rFonts w:cs="Arial"/>
                <w:b/>
                <w:sz w:val="24"/>
                <w:szCs w:val="24"/>
              </w:rPr>
              <w:t>Hanlexon</w:t>
            </w:r>
          </w:p>
          <w:p w:rsidR="00424105" w:rsidRPr="00424105" w:rsidRDefault="00424105" w:rsidP="0006292B">
            <w:pPr>
              <w:rPr>
                <w:rFonts w:cs="Arial"/>
                <w:b/>
                <w:sz w:val="24"/>
                <w:szCs w:val="24"/>
              </w:rPr>
            </w:pPr>
          </w:p>
          <w:p w:rsidR="00424105" w:rsidRPr="00424105" w:rsidRDefault="002F2CEA" w:rsidP="0006292B">
            <w:pPr>
              <w:rPr>
                <w:rFonts w:eastAsia="Times New Roman" w:cs="Arial"/>
                <w:sz w:val="24"/>
                <w:szCs w:val="24"/>
              </w:rPr>
            </w:pPr>
            <w:hyperlink r:id="rId116" w:history="1">
              <w:r w:rsidR="00424105" w:rsidRPr="00424105">
                <w:rPr>
                  <w:rStyle w:val="Hyperlink"/>
                  <w:rFonts w:eastAsia="Times New Roman" w:cs="Arial"/>
                  <w:sz w:val="24"/>
                  <w:szCs w:val="24"/>
                </w:rPr>
                <w:t>http://www.hanlexon.org/index.htm</w:t>
              </w:r>
            </w:hyperlink>
            <w:r w:rsidR="00424105" w:rsidRPr="00424105">
              <w:rPr>
                <w:rFonts w:eastAsia="Times New Roman" w:cs="Arial"/>
                <w:sz w:val="24"/>
                <w:szCs w:val="24"/>
              </w:rPr>
              <w:t xml:space="preserve"> (PAYMENT REQUIRED)</w:t>
            </w:r>
          </w:p>
          <w:p w:rsidR="00424105" w:rsidRPr="00424105" w:rsidRDefault="00424105" w:rsidP="0006292B">
            <w:pPr>
              <w:rPr>
                <w:rFonts w:cs="Arial"/>
                <w:sz w:val="24"/>
                <w:szCs w:val="24"/>
              </w:rPr>
            </w:pPr>
          </w:p>
        </w:tc>
        <w:tc>
          <w:tcPr>
            <w:tcW w:w="3370" w:type="pct"/>
          </w:tcPr>
          <w:p w:rsidR="00424105" w:rsidRPr="00424105" w:rsidRDefault="00424105" w:rsidP="0006292B">
            <w:pPr>
              <w:rPr>
                <w:rFonts w:eastAsia="Times New Roman" w:cs="Arial"/>
                <w:sz w:val="24"/>
                <w:szCs w:val="24"/>
              </w:rPr>
            </w:pPr>
            <w:r w:rsidRPr="00424105">
              <w:rPr>
                <w:rFonts w:eastAsia="Times New Roman" w:cs="Arial"/>
                <w:sz w:val="24"/>
                <w:szCs w:val="24"/>
              </w:rPr>
              <w:t>Website which allows you to create PDF documents of characters with accompanying boxes to practise writing the characters accurately and with the correct stroke order. More suitable for teachers but could be used by students at all levels.</w:t>
            </w:r>
          </w:p>
          <w:p w:rsidR="00424105" w:rsidRPr="00424105" w:rsidRDefault="00424105" w:rsidP="0006292B">
            <w:pPr>
              <w:rPr>
                <w:rFonts w:cs="Arial"/>
                <w:b/>
                <w:sz w:val="24"/>
                <w:szCs w:val="24"/>
              </w:rPr>
            </w:pPr>
          </w:p>
        </w:tc>
      </w:tr>
      <w:tr w:rsidR="00424105" w:rsidRPr="00424105" w:rsidTr="0006292B">
        <w:tc>
          <w:tcPr>
            <w:tcW w:w="1630" w:type="pct"/>
          </w:tcPr>
          <w:p w:rsidR="00424105" w:rsidRPr="00424105" w:rsidRDefault="00424105" w:rsidP="0006292B">
            <w:pPr>
              <w:rPr>
                <w:rFonts w:eastAsia="Times New Roman" w:cs="Arial"/>
                <w:sz w:val="24"/>
                <w:szCs w:val="24"/>
              </w:rPr>
            </w:pPr>
            <w:r w:rsidRPr="00424105">
              <w:rPr>
                <w:rFonts w:eastAsia="Times New Roman" w:cs="Arial"/>
                <w:b/>
                <w:sz w:val="24"/>
                <w:szCs w:val="24"/>
              </w:rPr>
              <w:lastRenderedPageBreak/>
              <w:t>Arch Chinese</w:t>
            </w:r>
            <w:r w:rsidRPr="00424105">
              <w:rPr>
                <w:rFonts w:eastAsia="Times New Roman" w:cs="Arial"/>
                <w:sz w:val="24"/>
                <w:szCs w:val="24"/>
              </w:rPr>
              <w:t xml:space="preserve"> </w:t>
            </w:r>
          </w:p>
          <w:p w:rsidR="00424105" w:rsidRPr="00424105" w:rsidRDefault="00424105" w:rsidP="0006292B">
            <w:pPr>
              <w:rPr>
                <w:rFonts w:eastAsia="Times New Roman" w:cs="Arial"/>
                <w:sz w:val="24"/>
                <w:szCs w:val="24"/>
              </w:rPr>
            </w:pPr>
          </w:p>
          <w:p w:rsidR="00424105" w:rsidRPr="00424105" w:rsidRDefault="002F2CEA" w:rsidP="0006292B">
            <w:pPr>
              <w:rPr>
                <w:rFonts w:eastAsia="Times New Roman" w:cs="Arial"/>
                <w:sz w:val="24"/>
                <w:szCs w:val="24"/>
              </w:rPr>
            </w:pPr>
            <w:hyperlink r:id="rId117" w:history="1">
              <w:r w:rsidR="00424105" w:rsidRPr="00424105">
                <w:rPr>
                  <w:rFonts w:eastAsia="Times New Roman" w:cs="Arial"/>
                  <w:color w:val="0563C1" w:themeColor="hyperlink"/>
                  <w:sz w:val="24"/>
                  <w:szCs w:val="24"/>
                  <w:u w:val="single"/>
                </w:rPr>
                <w:t>http://www.archchinese.com/how_to_write_chinese.html</w:t>
              </w:r>
            </w:hyperlink>
            <w:r w:rsidR="00424105" w:rsidRPr="00424105">
              <w:rPr>
                <w:rFonts w:eastAsia="Times New Roman" w:cs="Arial"/>
                <w:sz w:val="24"/>
                <w:szCs w:val="24"/>
              </w:rPr>
              <w:t xml:space="preserve"> (PAYMENT REQUIRED)</w:t>
            </w:r>
          </w:p>
          <w:p w:rsidR="00424105" w:rsidRPr="00424105" w:rsidRDefault="00424105" w:rsidP="0006292B">
            <w:pPr>
              <w:ind w:hanging="360"/>
              <w:rPr>
                <w:rFonts w:cs="Arial"/>
                <w:b/>
                <w:sz w:val="24"/>
                <w:szCs w:val="24"/>
              </w:rPr>
            </w:pPr>
          </w:p>
        </w:tc>
        <w:tc>
          <w:tcPr>
            <w:tcW w:w="3370" w:type="pct"/>
          </w:tcPr>
          <w:p w:rsidR="00424105" w:rsidRPr="00424105" w:rsidRDefault="00424105" w:rsidP="0006292B">
            <w:pPr>
              <w:rPr>
                <w:rFonts w:eastAsia="Times New Roman" w:cs="Arial"/>
                <w:sz w:val="24"/>
                <w:szCs w:val="24"/>
              </w:rPr>
            </w:pPr>
            <w:r w:rsidRPr="00424105">
              <w:rPr>
                <w:rFonts w:eastAsia="Times New Roman" w:cs="Arial"/>
                <w:sz w:val="24"/>
                <w:szCs w:val="24"/>
              </w:rPr>
              <w:t xml:space="preserve">Similar website to Hanlexon but generates a different type of character worksheet. Also generates flashcards. Suitable for teachers or students at all levels. </w:t>
            </w:r>
          </w:p>
          <w:p w:rsidR="00424105" w:rsidRPr="00424105" w:rsidRDefault="00424105" w:rsidP="0006292B">
            <w:pPr>
              <w:ind w:hanging="360"/>
              <w:rPr>
                <w:rFonts w:eastAsia="Times New Roman" w:cs="Arial"/>
                <w:sz w:val="24"/>
                <w:szCs w:val="24"/>
              </w:rPr>
            </w:pPr>
          </w:p>
          <w:p w:rsidR="00424105" w:rsidRPr="00424105" w:rsidRDefault="00424105" w:rsidP="0006292B">
            <w:pPr>
              <w:rPr>
                <w:rFonts w:cs="Arial"/>
                <w:b/>
                <w:sz w:val="24"/>
                <w:szCs w:val="24"/>
              </w:rPr>
            </w:pPr>
          </w:p>
        </w:tc>
      </w:tr>
      <w:tr w:rsidR="00424105" w:rsidRPr="00424105" w:rsidTr="0006292B">
        <w:tc>
          <w:tcPr>
            <w:tcW w:w="1630" w:type="pct"/>
          </w:tcPr>
          <w:p w:rsidR="00424105" w:rsidRPr="00424105" w:rsidRDefault="00424105" w:rsidP="0006292B">
            <w:pPr>
              <w:pStyle w:val="NoSpacing"/>
              <w:rPr>
                <w:rFonts w:cs="Arial"/>
                <w:b/>
                <w:sz w:val="24"/>
                <w:szCs w:val="24"/>
              </w:rPr>
            </w:pPr>
            <w:r w:rsidRPr="00424105">
              <w:rPr>
                <w:rFonts w:cs="Arial"/>
                <w:b/>
                <w:sz w:val="24"/>
                <w:szCs w:val="24"/>
              </w:rPr>
              <w:t xml:space="preserve">Chinese characters input online tool </w:t>
            </w:r>
          </w:p>
          <w:p w:rsidR="00424105" w:rsidRPr="00424105" w:rsidRDefault="002F2CEA" w:rsidP="0006292B">
            <w:pPr>
              <w:pStyle w:val="NoSpacing"/>
              <w:rPr>
                <w:rFonts w:cs="Arial"/>
                <w:sz w:val="24"/>
                <w:szCs w:val="24"/>
              </w:rPr>
            </w:pPr>
            <w:hyperlink r:id="rId118" w:history="1">
              <w:r w:rsidR="00424105" w:rsidRPr="00424105">
                <w:rPr>
                  <w:rStyle w:val="Hyperlink"/>
                  <w:rFonts w:cs="Arial"/>
                  <w:sz w:val="24"/>
                  <w:szCs w:val="24"/>
                </w:rPr>
                <w:t>www.inputking.com</w:t>
              </w:r>
            </w:hyperlink>
            <w:r w:rsidR="00424105" w:rsidRPr="00424105">
              <w:rPr>
                <w:rFonts w:cs="Arial"/>
                <w:sz w:val="24"/>
                <w:szCs w:val="24"/>
              </w:rPr>
              <w:t xml:space="preserve"> </w:t>
            </w:r>
          </w:p>
          <w:p w:rsidR="00424105" w:rsidRPr="00424105" w:rsidRDefault="00424105" w:rsidP="0006292B">
            <w:pPr>
              <w:rPr>
                <w:rFonts w:cs="Arial"/>
                <w:b/>
                <w:sz w:val="24"/>
                <w:szCs w:val="24"/>
              </w:rPr>
            </w:pPr>
          </w:p>
        </w:tc>
        <w:tc>
          <w:tcPr>
            <w:tcW w:w="3370" w:type="pct"/>
          </w:tcPr>
          <w:p w:rsidR="00424105" w:rsidRPr="00424105" w:rsidRDefault="00424105" w:rsidP="0006292B">
            <w:pPr>
              <w:rPr>
                <w:rFonts w:eastAsia="Times New Roman" w:cs="Arial"/>
                <w:sz w:val="24"/>
                <w:szCs w:val="24"/>
              </w:rPr>
            </w:pPr>
            <w:r w:rsidRPr="00424105">
              <w:rPr>
                <w:rFonts w:eastAsia="Times New Roman" w:cs="Arial"/>
                <w:sz w:val="24"/>
                <w:szCs w:val="24"/>
              </w:rPr>
              <w:t>Suitable for all levels.</w:t>
            </w:r>
          </w:p>
        </w:tc>
      </w:tr>
      <w:tr w:rsidR="00424105" w:rsidRPr="00424105" w:rsidTr="0006292B">
        <w:tc>
          <w:tcPr>
            <w:tcW w:w="1630" w:type="pct"/>
          </w:tcPr>
          <w:p w:rsidR="00424105" w:rsidRPr="00424105" w:rsidRDefault="00424105" w:rsidP="0006292B">
            <w:pPr>
              <w:pStyle w:val="NoSpacing"/>
              <w:rPr>
                <w:rFonts w:cs="Arial"/>
                <w:b/>
                <w:sz w:val="24"/>
                <w:szCs w:val="24"/>
              </w:rPr>
            </w:pPr>
            <w:r w:rsidRPr="00424105">
              <w:rPr>
                <w:rFonts w:cs="Arial"/>
                <w:b/>
                <w:sz w:val="24"/>
                <w:szCs w:val="24"/>
              </w:rPr>
              <w:t>Chinese to Pinyin converter</w:t>
            </w:r>
          </w:p>
          <w:p w:rsidR="00424105" w:rsidRPr="00424105" w:rsidRDefault="00424105" w:rsidP="0006292B">
            <w:pPr>
              <w:rPr>
                <w:rFonts w:cs="Arial"/>
                <w:sz w:val="24"/>
                <w:szCs w:val="24"/>
              </w:rPr>
            </w:pPr>
          </w:p>
          <w:p w:rsidR="00424105" w:rsidRPr="00424105" w:rsidRDefault="002F2CEA" w:rsidP="0006292B">
            <w:pPr>
              <w:pStyle w:val="NoSpacing"/>
              <w:rPr>
                <w:rFonts w:cs="Arial"/>
                <w:sz w:val="24"/>
                <w:szCs w:val="24"/>
              </w:rPr>
            </w:pPr>
            <w:hyperlink r:id="rId119" w:anchor="transcrire" w:history="1">
              <w:r w:rsidR="00424105" w:rsidRPr="00424105">
                <w:rPr>
                  <w:rStyle w:val="Hyperlink"/>
                  <w:rFonts w:cs="Arial"/>
                  <w:sz w:val="24"/>
                  <w:szCs w:val="24"/>
                </w:rPr>
                <w:t>http://www.chinesetools.eu/tools/chinese-to-pinyin/index.php#transcrire</w:t>
              </w:r>
            </w:hyperlink>
          </w:p>
          <w:p w:rsidR="00424105" w:rsidRPr="00424105" w:rsidRDefault="00424105" w:rsidP="0006292B">
            <w:pPr>
              <w:pStyle w:val="NoSpacing"/>
              <w:rPr>
                <w:rFonts w:cs="Arial"/>
                <w:b/>
                <w:sz w:val="24"/>
                <w:szCs w:val="24"/>
              </w:rPr>
            </w:pPr>
          </w:p>
        </w:tc>
        <w:tc>
          <w:tcPr>
            <w:tcW w:w="3370" w:type="pct"/>
          </w:tcPr>
          <w:p w:rsidR="00424105" w:rsidRPr="00424105" w:rsidRDefault="00424105" w:rsidP="0006292B">
            <w:pPr>
              <w:rPr>
                <w:rFonts w:cs="Arial"/>
                <w:sz w:val="24"/>
                <w:szCs w:val="24"/>
              </w:rPr>
            </w:pPr>
            <w:r w:rsidRPr="00424105">
              <w:rPr>
                <w:rFonts w:cs="Arial"/>
                <w:sz w:val="24"/>
                <w:szCs w:val="24"/>
              </w:rPr>
              <w:t>Helps students with pronunciation and preparation for speaking exams. Suitable for all levels.</w:t>
            </w:r>
          </w:p>
          <w:p w:rsidR="00424105" w:rsidRPr="00424105" w:rsidRDefault="00424105" w:rsidP="0006292B">
            <w:pPr>
              <w:rPr>
                <w:rFonts w:eastAsia="Times New Roman" w:cs="Arial"/>
                <w:sz w:val="24"/>
                <w:szCs w:val="24"/>
              </w:rPr>
            </w:pPr>
          </w:p>
        </w:tc>
      </w:tr>
      <w:tr w:rsidR="00424105" w:rsidRPr="00424105" w:rsidTr="0006292B">
        <w:tc>
          <w:tcPr>
            <w:tcW w:w="1630" w:type="pct"/>
          </w:tcPr>
          <w:p w:rsidR="00424105" w:rsidRPr="00424105" w:rsidRDefault="00424105" w:rsidP="0006292B">
            <w:pPr>
              <w:pStyle w:val="NoSpacing"/>
              <w:rPr>
                <w:rFonts w:cs="Arial"/>
                <w:b/>
                <w:sz w:val="24"/>
                <w:szCs w:val="24"/>
              </w:rPr>
            </w:pPr>
            <w:r w:rsidRPr="00424105">
              <w:rPr>
                <w:rFonts w:cs="Arial"/>
                <w:b/>
                <w:sz w:val="24"/>
                <w:szCs w:val="24"/>
              </w:rPr>
              <w:t xml:space="preserve">Learning radicals of Chinese characters </w:t>
            </w:r>
          </w:p>
          <w:p w:rsidR="00424105" w:rsidRPr="00424105" w:rsidRDefault="00424105" w:rsidP="0006292B">
            <w:pPr>
              <w:pStyle w:val="NoSpacing"/>
              <w:rPr>
                <w:rFonts w:cs="Arial"/>
                <w:sz w:val="24"/>
                <w:szCs w:val="24"/>
              </w:rPr>
            </w:pPr>
          </w:p>
          <w:p w:rsidR="00424105" w:rsidRPr="00424105" w:rsidRDefault="002F2CEA" w:rsidP="0006292B">
            <w:pPr>
              <w:pStyle w:val="NoSpacing"/>
              <w:rPr>
                <w:rFonts w:eastAsia="SimSun" w:cs="Arial"/>
                <w:sz w:val="24"/>
                <w:szCs w:val="24"/>
              </w:rPr>
            </w:pPr>
            <w:hyperlink r:id="rId120" w:history="1">
              <w:r w:rsidR="00424105" w:rsidRPr="00424105">
                <w:rPr>
                  <w:rStyle w:val="Hyperlink"/>
                  <w:rFonts w:eastAsia="SimSun" w:cs="Arial"/>
                  <w:sz w:val="24"/>
                  <w:szCs w:val="24"/>
                </w:rPr>
                <w:t>http://www.chtsai.net/radicals/</w:t>
              </w:r>
            </w:hyperlink>
            <w:r w:rsidR="00424105" w:rsidRPr="00424105">
              <w:rPr>
                <w:rFonts w:eastAsia="SimSun" w:cs="Arial"/>
                <w:sz w:val="24"/>
                <w:szCs w:val="24"/>
              </w:rPr>
              <w:t xml:space="preserve">   </w:t>
            </w:r>
          </w:p>
          <w:p w:rsidR="00424105" w:rsidRPr="00424105" w:rsidRDefault="00424105" w:rsidP="0006292B">
            <w:pPr>
              <w:pStyle w:val="NoSpacing"/>
              <w:rPr>
                <w:rFonts w:cs="Arial"/>
                <w:sz w:val="24"/>
                <w:szCs w:val="24"/>
              </w:rPr>
            </w:pPr>
          </w:p>
        </w:tc>
        <w:tc>
          <w:tcPr>
            <w:tcW w:w="3370" w:type="pct"/>
          </w:tcPr>
          <w:p w:rsidR="00424105" w:rsidRPr="00424105" w:rsidRDefault="00424105" w:rsidP="0006292B">
            <w:pPr>
              <w:rPr>
                <w:rFonts w:cs="Arial"/>
                <w:sz w:val="24"/>
                <w:szCs w:val="24"/>
              </w:rPr>
            </w:pPr>
            <w:r w:rsidRPr="00424105">
              <w:rPr>
                <w:rFonts w:cs="Arial"/>
                <w:sz w:val="24"/>
                <w:szCs w:val="24"/>
              </w:rPr>
              <w:t>Animations to show radical stroke order to form characters.</w:t>
            </w:r>
          </w:p>
        </w:tc>
      </w:tr>
      <w:tr w:rsidR="00424105" w:rsidRPr="00424105" w:rsidTr="0006292B">
        <w:tc>
          <w:tcPr>
            <w:tcW w:w="1630" w:type="pct"/>
          </w:tcPr>
          <w:p w:rsidR="00424105" w:rsidRPr="00424105" w:rsidRDefault="00424105" w:rsidP="0006292B">
            <w:pPr>
              <w:pStyle w:val="NoSpacing"/>
              <w:rPr>
                <w:rFonts w:cs="Arial"/>
                <w:b/>
                <w:sz w:val="24"/>
                <w:szCs w:val="24"/>
              </w:rPr>
            </w:pPr>
          </w:p>
          <w:p w:rsidR="00424105" w:rsidRPr="00424105" w:rsidRDefault="00424105" w:rsidP="0006292B">
            <w:pPr>
              <w:pStyle w:val="NoSpacing"/>
              <w:rPr>
                <w:rFonts w:cs="Arial"/>
                <w:sz w:val="24"/>
                <w:szCs w:val="24"/>
              </w:rPr>
            </w:pPr>
            <w:r w:rsidRPr="00424105">
              <w:rPr>
                <w:rFonts w:cs="Arial"/>
                <w:b/>
                <w:sz w:val="24"/>
                <w:szCs w:val="24"/>
              </w:rPr>
              <w:t xml:space="preserve">Mind Snacks Mandarin </w:t>
            </w:r>
            <w:r w:rsidRPr="00424105">
              <w:rPr>
                <w:rFonts w:cs="Arial"/>
                <w:sz w:val="24"/>
                <w:szCs w:val="24"/>
              </w:rPr>
              <w:t>(PARTLY FREE, MOSTLY PAID)</w:t>
            </w:r>
          </w:p>
        </w:tc>
        <w:tc>
          <w:tcPr>
            <w:tcW w:w="3370" w:type="pct"/>
          </w:tcPr>
          <w:p w:rsidR="00424105" w:rsidRPr="00424105" w:rsidRDefault="00424105" w:rsidP="0006292B">
            <w:pPr>
              <w:rPr>
                <w:rFonts w:cs="Arial"/>
                <w:sz w:val="24"/>
                <w:szCs w:val="24"/>
              </w:rPr>
            </w:pPr>
          </w:p>
          <w:p w:rsidR="00424105" w:rsidRPr="00424105" w:rsidRDefault="00424105" w:rsidP="0006292B">
            <w:pPr>
              <w:rPr>
                <w:rFonts w:cs="Arial"/>
                <w:sz w:val="24"/>
                <w:szCs w:val="24"/>
              </w:rPr>
            </w:pPr>
            <w:r w:rsidRPr="00424105">
              <w:rPr>
                <w:rFonts w:cs="Arial"/>
                <w:sz w:val="24"/>
                <w:szCs w:val="24"/>
              </w:rPr>
              <w:t>Games to practice character/Pinyin recognition. Suitable for all learners and levels</w:t>
            </w:r>
          </w:p>
        </w:tc>
      </w:tr>
      <w:tr w:rsidR="00424105" w:rsidRPr="00424105" w:rsidTr="0006292B">
        <w:tc>
          <w:tcPr>
            <w:tcW w:w="1630" w:type="pct"/>
          </w:tcPr>
          <w:p w:rsidR="00424105" w:rsidRPr="00424105" w:rsidRDefault="00424105" w:rsidP="0006292B">
            <w:pPr>
              <w:pStyle w:val="NoSpacing"/>
              <w:rPr>
                <w:rFonts w:cs="Arial"/>
                <w:b/>
                <w:sz w:val="24"/>
                <w:szCs w:val="24"/>
              </w:rPr>
            </w:pPr>
            <w:r w:rsidRPr="00424105">
              <w:rPr>
                <w:rFonts w:cs="Arial"/>
                <w:b/>
                <w:sz w:val="24"/>
                <w:szCs w:val="24"/>
              </w:rPr>
              <w:t>Clicker 6</w:t>
            </w:r>
          </w:p>
          <w:p w:rsidR="00424105" w:rsidRPr="00424105" w:rsidRDefault="00424105" w:rsidP="0006292B">
            <w:pPr>
              <w:pStyle w:val="NoSpacing"/>
              <w:rPr>
                <w:rFonts w:cs="Arial"/>
                <w:b/>
                <w:sz w:val="24"/>
                <w:szCs w:val="24"/>
              </w:rPr>
            </w:pPr>
          </w:p>
          <w:p w:rsidR="00424105" w:rsidRPr="00424105" w:rsidRDefault="002F2CEA" w:rsidP="0006292B">
            <w:pPr>
              <w:pStyle w:val="NoSpacing"/>
              <w:rPr>
                <w:rFonts w:cs="Arial"/>
                <w:sz w:val="24"/>
                <w:szCs w:val="24"/>
              </w:rPr>
            </w:pPr>
            <w:hyperlink r:id="rId121" w:history="1">
              <w:r w:rsidR="00424105" w:rsidRPr="00424105">
                <w:rPr>
                  <w:rStyle w:val="Hyperlink"/>
                  <w:rFonts w:cs="Arial"/>
                  <w:sz w:val="24"/>
                  <w:szCs w:val="24"/>
                </w:rPr>
                <w:t>http://www.cricksoft.com/support/clicker6.aspx</w:t>
              </w:r>
            </w:hyperlink>
            <w:r w:rsidR="00424105" w:rsidRPr="00424105">
              <w:rPr>
                <w:rFonts w:cs="Arial"/>
                <w:sz w:val="24"/>
                <w:szCs w:val="24"/>
              </w:rPr>
              <w:t xml:space="preserve"> </w:t>
            </w:r>
          </w:p>
        </w:tc>
        <w:tc>
          <w:tcPr>
            <w:tcW w:w="3370" w:type="pct"/>
          </w:tcPr>
          <w:p w:rsidR="00424105" w:rsidRPr="00424105" w:rsidRDefault="00424105" w:rsidP="0006292B">
            <w:pPr>
              <w:rPr>
                <w:rFonts w:cs="Arial"/>
                <w:sz w:val="24"/>
                <w:szCs w:val="24"/>
              </w:rPr>
            </w:pPr>
            <w:r w:rsidRPr="00424105">
              <w:rPr>
                <w:rFonts w:cs="Arial"/>
                <w:sz w:val="24"/>
                <w:szCs w:val="24"/>
              </w:rPr>
              <w:t>Build sentences from characters by clicking on them from a box. Allows characters to be presented in the sequence they will be needed, but gives pupils a choice at each stage</w:t>
            </w:r>
          </w:p>
        </w:tc>
      </w:tr>
    </w:tbl>
    <w:p w:rsidR="00424105" w:rsidRPr="00424105" w:rsidRDefault="00424105" w:rsidP="00F8517A">
      <w:pPr>
        <w:rPr>
          <w:sz w:val="24"/>
          <w:szCs w:val="24"/>
        </w:rPr>
      </w:pPr>
      <w:r w:rsidRPr="00424105">
        <w:rPr>
          <w:rFonts w:cs="Arial"/>
          <w:sz w:val="24"/>
          <w:szCs w:val="24"/>
          <w:u w:val="single"/>
        </w:rPr>
        <w:br w:type="page"/>
      </w:r>
    </w:p>
    <w:p w:rsidR="00F8517A" w:rsidRPr="00F8517A" w:rsidRDefault="00F8517A" w:rsidP="007427CF">
      <w:pPr>
        <w:pStyle w:val="Heading1"/>
      </w:pPr>
      <w:bookmarkStart w:id="32" w:name="_Toc485309940"/>
      <w:r w:rsidRPr="00F8517A">
        <w:lastRenderedPageBreak/>
        <w:t>Cultural activities &amp; Extra Curricular ideas</w:t>
      </w:r>
      <w:bookmarkEnd w:id="32"/>
    </w:p>
    <w:p w:rsidR="00F8517A" w:rsidRDefault="00420CCC" w:rsidP="007427CF">
      <w:pPr>
        <w:pStyle w:val="Heading3"/>
      </w:pPr>
      <w:bookmarkStart w:id="33" w:name="_Toc485309941"/>
      <w:r>
        <w:t xml:space="preserve">Year 7 </w:t>
      </w:r>
      <w:r w:rsidR="00F8517A">
        <w:t>Chinese New Year Week</w:t>
      </w:r>
      <w:r>
        <w:t xml:space="preserve"> – Example letter to parents</w:t>
      </w:r>
      <w:bookmarkEnd w:id="33"/>
    </w:p>
    <w:p w:rsidR="00A75F20" w:rsidRDefault="00A75F20" w:rsidP="00420CCC">
      <w:pPr>
        <w:rPr>
          <w:szCs w:val="24"/>
        </w:rPr>
      </w:pPr>
    </w:p>
    <w:p w:rsidR="00420CCC" w:rsidRPr="00420CCC" w:rsidRDefault="00420CCC" w:rsidP="00420CCC">
      <w:pPr>
        <w:rPr>
          <w:szCs w:val="24"/>
        </w:rPr>
      </w:pPr>
      <w:r w:rsidRPr="00420CCC">
        <w:rPr>
          <w:szCs w:val="24"/>
        </w:rPr>
        <w:t>Dear Parents</w:t>
      </w:r>
    </w:p>
    <w:p w:rsidR="00420CCC" w:rsidRPr="00420CCC" w:rsidRDefault="00420CCC" w:rsidP="00420CCC">
      <w:pPr>
        <w:rPr>
          <w:b/>
          <w:szCs w:val="24"/>
        </w:rPr>
      </w:pPr>
      <w:r w:rsidRPr="00420CCC">
        <w:rPr>
          <w:b/>
          <w:szCs w:val="24"/>
        </w:rPr>
        <w:t>Re. Chinese New Year week</w:t>
      </w:r>
    </w:p>
    <w:p w:rsidR="00420CCC" w:rsidRPr="00420CCC" w:rsidRDefault="00420CCC" w:rsidP="00420CCC">
      <w:pPr>
        <w:rPr>
          <w:szCs w:val="24"/>
        </w:rPr>
      </w:pPr>
      <w:r w:rsidRPr="00420CCC">
        <w:rPr>
          <w:szCs w:val="24"/>
        </w:rPr>
        <w:t>Chinese New Year falls on January 28</w:t>
      </w:r>
      <w:r w:rsidRPr="00420CCC">
        <w:rPr>
          <w:szCs w:val="24"/>
          <w:vertAlign w:val="superscript"/>
        </w:rPr>
        <w:t>th</w:t>
      </w:r>
      <w:r w:rsidRPr="00420CCC">
        <w:rPr>
          <w:szCs w:val="24"/>
        </w:rPr>
        <w:t xml:space="preserve"> this year and it will be the Year of the Rooster. In celebration of the Chinese New Year, Year 7 will be doing a range of Chinese related activities in their lessons during the week beginning Monday 23</w:t>
      </w:r>
      <w:r w:rsidRPr="00420CCC">
        <w:rPr>
          <w:szCs w:val="24"/>
          <w:vertAlign w:val="superscript"/>
        </w:rPr>
        <w:t xml:space="preserve">rd </w:t>
      </w:r>
      <w:r w:rsidRPr="00420CCC">
        <w:rPr>
          <w:szCs w:val="24"/>
        </w:rPr>
        <w:t>January; including making dumplings in Technology, stain glass window paper-cutting in Art, exploring traditional Chinese music and playing an authentic Erhu in Music, and learning about the story of Mulan in Drama. In addition, the canteen will serve a Chinese-themed meal on Wednesday 25</w:t>
      </w:r>
      <w:r w:rsidRPr="00420CCC">
        <w:rPr>
          <w:szCs w:val="24"/>
          <w:vertAlign w:val="superscript"/>
        </w:rPr>
        <w:t>th</w:t>
      </w:r>
      <w:r w:rsidRPr="00420CCC">
        <w:rPr>
          <w:szCs w:val="24"/>
        </w:rPr>
        <w:t xml:space="preserve"> January. Your child will be given an introduction lesson on the Chinese New Year during their Tutor Period on Thursday 26</w:t>
      </w:r>
      <w:r w:rsidRPr="00420CCC">
        <w:rPr>
          <w:szCs w:val="24"/>
          <w:vertAlign w:val="superscript"/>
        </w:rPr>
        <w:t>th</w:t>
      </w:r>
      <w:r w:rsidRPr="00420CCC">
        <w:rPr>
          <w:szCs w:val="24"/>
        </w:rPr>
        <w:t xml:space="preserve"> January, where they will also be given a booklet with information about the Chinese New Year.</w:t>
      </w:r>
    </w:p>
    <w:p w:rsidR="00420CCC" w:rsidRPr="00420CCC" w:rsidRDefault="00420CCC" w:rsidP="00420CCC">
      <w:pPr>
        <w:rPr>
          <w:szCs w:val="24"/>
        </w:rPr>
      </w:pPr>
      <w:r w:rsidRPr="00420CCC">
        <w:rPr>
          <w:szCs w:val="24"/>
        </w:rPr>
        <w:t>We hope that your child will enjoy exploring a different culture during this week, which forms an integral part of our distinctive international curriculum.</w:t>
      </w:r>
    </w:p>
    <w:p w:rsidR="00420CCC" w:rsidRPr="00420CCC" w:rsidRDefault="00420CCC" w:rsidP="00420CCC">
      <w:pPr>
        <w:rPr>
          <w:szCs w:val="24"/>
        </w:rPr>
      </w:pPr>
      <w:r w:rsidRPr="00420CCC">
        <w:rPr>
          <w:szCs w:val="24"/>
        </w:rPr>
        <w:t>Many thanks for your support.</w:t>
      </w:r>
    </w:p>
    <w:p w:rsidR="00420CCC" w:rsidRPr="00DB52F9" w:rsidRDefault="00DB52F9" w:rsidP="00F8517A">
      <w:pPr>
        <w:rPr>
          <w:szCs w:val="24"/>
        </w:rPr>
      </w:pPr>
      <w:r>
        <w:rPr>
          <w:szCs w:val="24"/>
        </w:rPr>
        <w:t>Yours sincerely…</w:t>
      </w:r>
    </w:p>
    <w:p w:rsidR="00420CCC" w:rsidRDefault="00420CCC" w:rsidP="00F8517A">
      <w:pPr>
        <w:rPr>
          <w:i/>
          <w:sz w:val="24"/>
          <w:szCs w:val="24"/>
        </w:rPr>
      </w:pPr>
    </w:p>
    <w:p w:rsidR="00420CCC" w:rsidRDefault="00420CCC" w:rsidP="00F8517A">
      <w:pPr>
        <w:rPr>
          <w:i/>
          <w:sz w:val="24"/>
          <w:szCs w:val="24"/>
        </w:rPr>
      </w:pPr>
    </w:p>
    <w:p w:rsidR="00420CCC" w:rsidRDefault="00420CCC" w:rsidP="00F8517A">
      <w:pPr>
        <w:rPr>
          <w:i/>
          <w:sz w:val="24"/>
          <w:szCs w:val="24"/>
        </w:rPr>
      </w:pPr>
    </w:p>
    <w:p w:rsidR="00420CCC" w:rsidRDefault="00420CCC" w:rsidP="00F8517A">
      <w:pPr>
        <w:rPr>
          <w:i/>
          <w:sz w:val="24"/>
          <w:szCs w:val="24"/>
        </w:rPr>
      </w:pPr>
    </w:p>
    <w:p w:rsidR="00420CCC" w:rsidRDefault="00420CCC" w:rsidP="00F8517A">
      <w:pPr>
        <w:rPr>
          <w:i/>
          <w:sz w:val="24"/>
          <w:szCs w:val="24"/>
        </w:rPr>
      </w:pPr>
    </w:p>
    <w:p w:rsidR="00420CCC" w:rsidRDefault="00420CCC" w:rsidP="00F8517A">
      <w:pPr>
        <w:rPr>
          <w:i/>
          <w:sz w:val="24"/>
          <w:szCs w:val="24"/>
        </w:rPr>
      </w:pPr>
    </w:p>
    <w:p w:rsidR="00420CCC" w:rsidRDefault="00420CCC" w:rsidP="00F8517A">
      <w:pPr>
        <w:rPr>
          <w:i/>
          <w:sz w:val="24"/>
          <w:szCs w:val="24"/>
        </w:rPr>
      </w:pPr>
    </w:p>
    <w:p w:rsidR="00420CCC" w:rsidRDefault="00420CCC" w:rsidP="00F8517A">
      <w:pPr>
        <w:rPr>
          <w:i/>
          <w:sz w:val="24"/>
          <w:szCs w:val="24"/>
        </w:rPr>
      </w:pPr>
    </w:p>
    <w:p w:rsidR="00420CCC" w:rsidRDefault="00420CCC" w:rsidP="00F8517A">
      <w:pPr>
        <w:rPr>
          <w:i/>
          <w:sz w:val="24"/>
          <w:szCs w:val="24"/>
        </w:rPr>
      </w:pPr>
    </w:p>
    <w:p w:rsidR="00420CCC" w:rsidRDefault="00420CCC" w:rsidP="00F8517A">
      <w:pPr>
        <w:rPr>
          <w:i/>
          <w:sz w:val="24"/>
          <w:szCs w:val="24"/>
        </w:rPr>
      </w:pPr>
    </w:p>
    <w:p w:rsidR="00420CCC" w:rsidRDefault="00420CCC" w:rsidP="00F8517A">
      <w:pPr>
        <w:rPr>
          <w:i/>
          <w:sz w:val="24"/>
          <w:szCs w:val="24"/>
        </w:rPr>
      </w:pPr>
    </w:p>
    <w:p w:rsidR="00420CCC" w:rsidRDefault="00420CCC" w:rsidP="00F8517A">
      <w:pPr>
        <w:rPr>
          <w:i/>
          <w:sz w:val="24"/>
          <w:szCs w:val="24"/>
        </w:rPr>
      </w:pPr>
    </w:p>
    <w:p w:rsidR="00420CCC" w:rsidRDefault="00420CCC" w:rsidP="00F8517A">
      <w:pPr>
        <w:rPr>
          <w:i/>
          <w:sz w:val="24"/>
          <w:szCs w:val="24"/>
        </w:rPr>
      </w:pPr>
    </w:p>
    <w:p w:rsidR="00420CCC" w:rsidRDefault="00420CCC" w:rsidP="00420CCC">
      <w:pPr>
        <w:rPr>
          <w:sz w:val="24"/>
          <w:szCs w:val="24"/>
        </w:rPr>
      </w:pPr>
    </w:p>
    <w:p w:rsidR="00420CCC" w:rsidRDefault="00420CCC" w:rsidP="00420CCC">
      <w:pPr>
        <w:rPr>
          <w:b/>
          <w:sz w:val="28"/>
          <w:szCs w:val="24"/>
          <w:u w:val="single"/>
        </w:rPr>
      </w:pPr>
    </w:p>
    <w:p w:rsidR="00420CCC" w:rsidRDefault="00420CCC" w:rsidP="007427CF">
      <w:pPr>
        <w:pStyle w:val="Heading3"/>
      </w:pPr>
      <w:bookmarkStart w:id="34" w:name="_Toc485309942"/>
      <w:r>
        <w:lastRenderedPageBreak/>
        <w:t>Year 7 Chinese New Year Week – Example information poster for Form Rooms</w:t>
      </w:r>
      <w:bookmarkEnd w:id="34"/>
    </w:p>
    <w:p w:rsidR="00A75F20" w:rsidRDefault="00A75F20" w:rsidP="00420CCC">
      <w:pPr>
        <w:spacing w:after="0" w:line="240" w:lineRule="auto"/>
        <w:contextualSpacing/>
        <w:jc w:val="center"/>
        <w:rPr>
          <w:rFonts w:ascii="Comic Sans MS" w:hAnsi="Comic Sans MS"/>
          <w:b/>
          <w:sz w:val="24"/>
          <w:szCs w:val="28"/>
        </w:rPr>
      </w:pPr>
    </w:p>
    <w:p w:rsidR="00420CCC" w:rsidRPr="00420CCC" w:rsidRDefault="00420CCC" w:rsidP="00420CCC">
      <w:pPr>
        <w:spacing w:after="0" w:line="240" w:lineRule="auto"/>
        <w:contextualSpacing/>
        <w:jc w:val="center"/>
        <w:rPr>
          <w:rFonts w:ascii="Comic Sans MS" w:hAnsi="Comic Sans MS"/>
          <w:b/>
          <w:sz w:val="24"/>
          <w:szCs w:val="28"/>
        </w:rPr>
      </w:pPr>
      <w:r w:rsidRPr="00420CCC">
        <w:rPr>
          <w:rFonts w:ascii="Comic Sans MS" w:hAnsi="Comic Sans MS"/>
          <w:b/>
          <w:sz w:val="24"/>
          <w:szCs w:val="28"/>
        </w:rPr>
        <w:t>CHINESE NEW YEAR WEEK!!</w:t>
      </w:r>
    </w:p>
    <w:p w:rsidR="00420CCC" w:rsidRPr="00420CCC" w:rsidRDefault="00420CCC" w:rsidP="00420CCC">
      <w:pPr>
        <w:spacing w:after="0" w:line="240" w:lineRule="auto"/>
        <w:contextualSpacing/>
        <w:rPr>
          <w:rFonts w:ascii="Comic Sans MS" w:hAnsi="Comic Sans MS"/>
          <w:b/>
          <w:sz w:val="24"/>
          <w:szCs w:val="28"/>
        </w:rPr>
      </w:pPr>
    </w:p>
    <w:p w:rsidR="00420CCC" w:rsidRPr="00420CCC" w:rsidRDefault="00420CCC" w:rsidP="00420CCC">
      <w:pPr>
        <w:spacing w:after="0" w:line="240" w:lineRule="auto"/>
        <w:contextualSpacing/>
        <w:rPr>
          <w:rFonts w:ascii="Comic Sans MS" w:hAnsi="Comic Sans MS"/>
          <w:b/>
          <w:sz w:val="24"/>
          <w:szCs w:val="28"/>
        </w:rPr>
      </w:pPr>
      <w:r w:rsidRPr="00420CCC">
        <w:rPr>
          <w:rFonts w:ascii="Comic Sans MS" w:hAnsi="Comic Sans MS"/>
          <w:b/>
          <w:sz w:val="24"/>
          <w:szCs w:val="28"/>
        </w:rPr>
        <w:t>Chinese New Year falls on January 28</w:t>
      </w:r>
      <w:r w:rsidRPr="00420CCC">
        <w:rPr>
          <w:rFonts w:ascii="Comic Sans MS" w:hAnsi="Comic Sans MS"/>
          <w:b/>
          <w:sz w:val="24"/>
          <w:szCs w:val="28"/>
          <w:vertAlign w:val="superscript"/>
        </w:rPr>
        <w:t>th</w:t>
      </w:r>
      <w:r w:rsidRPr="00420CCC">
        <w:rPr>
          <w:rFonts w:ascii="Comic Sans MS" w:hAnsi="Comic Sans MS"/>
          <w:b/>
          <w:sz w:val="24"/>
          <w:szCs w:val="28"/>
        </w:rPr>
        <w:t xml:space="preserve"> this year. We will be celebrating Chinese New Year at Anglo during the week beginning Monday 23</w:t>
      </w:r>
      <w:r w:rsidRPr="00420CCC">
        <w:rPr>
          <w:rFonts w:ascii="Comic Sans MS" w:hAnsi="Comic Sans MS"/>
          <w:b/>
          <w:sz w:val="24"/>
          <w:szCs w:val="28"/>
          <w:vertAlign w:val="superscript"/>
        </w:rPr>
        <w:t>rd</w:t>
      </w:r>
      <w:r w:rsidRPr="00420CCC">
        <w:rPr>
          <w:rFonts w:ascii="Comic Sans MS" w:hAnsi="Comic Sans MS"/>
          <w:b/>
          <w:sz w:val="24"/>
          <w:szCs w:val="28"/>
        </w:rPr>
        <w:t xml:space="preserve"> January.</w:t>
      </w:r>
    </w:p>
    <w:p w:rsidR="00420CCC" w:rsidRPr="00420CCC" w:rsidRDefault="00420CCC" w:rsidP="00420CCC">
      <w:pPr>
        <w:spacing w:after="0" w:line="240" w:lineRule="auto"/>
        <w:contextualSpacing/>
        <w:rPr>
          <w:rFonts w:ascii="Comic Sans MS" w:hAnsi="Comic Sans MS"/>
          <w:b/>
          <w:sz w:val="24"/>
          <w:szCs w:val="28"/>
        </w:rPr>
      </w:pPr>
    </w:p>
    <w:p w:rsidR="00420CCC" w:rsidRPr="00420CCC" w:rsidRDefault="00420CCC" w:rsidP="00420CCC">
      <w:pPr>
        <w:spacing w:after="0" w:line="240" w:lineRule="auto"/>
        <w:contextualSpacing/>
        <w:rPr>
          <w:rFonts w:ascii="Comic Sans MS" w:hAnsi="Comic Sans MS"/>
          <w:b/>
          <w:sz w:val="24"/>
          <w:szCs w:val="28"/>
        </w:rPr>
      </w:pPr>
      <w:r w:rsidRPr="00420CCC">
        <w:rPr>
          <w:rFonts w:ascii="Comic Sans MS" w:hAnsi="Comic Sans MS"/>
          <w:b/>
          <w:sz w:val="24"/>
          <w:szCs w:val="28"/>
        </w:rPr>
        <w:t>Here are a few things you can look forward to in your lessons this week…</w:t>
      </w:r>
    </w:p>
    <w:p w:rsidR="00420CCC" w:rsidRPr="00420CCC" w:rsidRDefault="00420CCC" w:rsidP="00420CCC">
      <w:pPr>
        <w:spacing w:after="0" w:line="240" w:lineRule="auto"/>
        <w:contextualSpacing/>
        <w:rPr>
          <w:rFonts w:ascii="Comic Sans MS" w:hAnsi="Comic Sans MS"/>
          <w:b/>
          <w:sz w:val="24"/>
          <w:szCs w:val="28"/>
        </w:rPr>
      </w:pPr>
    </w:p>
    <w:p w:rsidR="00420CCC" w:rsidRPr="00420CCC" w:rsidRDefault="00420CCC" w:rsidP="00420CCC">
      <w:pPr>
        <w:spacing w:after="0" w:line="240" w:lineRule="auto"/>
        <w:contextualSpacing/>
        <w:rPr>
          <w:rFonts w:ascii="Comic Sans MS" w:hAnsi="Comic Sans MS"/>
          <w:sz w:val="24"/>
          <w:szCs w:val="28"/>
        </w:rPr>
      </w:pPr>
      <w:r w:rsidRPr="00420CCC">
        <w:rPr>
          <w:rFonts w:ascii="Comic Sans MS" w:hAnsi="Comic Sans MS"/>
          <w:b/>
          <w:sz w:val="24"/>
          <w:szCs w:val="28"/>
        </w:rPr>
        <w:t xml:space="preserve">English: </w:t>
      </w:r>
      <w:r w:rsidRPr="00420CCC">
        <w:rPr>
          <w:rFonts w:ascii="Comic Sans MS" w:hAnsi="Comic Sans MS"/>
          <w:sz w:val="24"/>
          <w:szCs w:val="28"/>
        </w:rPr>
        <w:t>Exploring Chinese newspapers &amp; poetry</w:t>
      </w:r>
    </w:p>
    <w:p w:rsidR="00420CCC" w:rsidRPr="00420CCC" w:rsidRDefault="00420CCC" w:rsidP="00420CCC">
      <w:pPr>
        <w:spacing w:after="0" w:line="240" w:lineRule="auto"/>
        <w:contextualSpacing/>
        <w:rPr>
          <w:rFonts w:ascii="Comic Sans MS" w:hAnsi="Comic Sans MS"/>
          <w:sz w:val="8"/>
          <w:szCs w:val="10"/>
        </w:rPr>
      </w:pPr>
    </w:p>
    <w:p w:rsidR="00420CCC" w:rsidRPr="00420CCC" w:rsidRDefault="00420CCC" w:rsidP="00420CCC">
      <w:pPr>
        <w:spacing w:after="0" w:line="240" w:lineRule="auto"/>
        <w:contextualSpacing/>
        <w:rPr>
          <w:rFonts w:ascii="Comic Sans MS" w:hAnsi="Comic Sans MS"/>
          <w:sz w:val="24"/>
          <w:szCs w:val="28"/>
        </w:rPr>
      </w:pPr>
      <w:r w:rsidRPr="00420CCC">
        <w:rPr>
          <w:rFonts w:ascii="Comic Sans MS" w:hAnsi="Comic Sans MS"/>
          <w:b/>
          <w:sz w:val="24"/>
          <w:szCs w:val="28"/>
        </w:rPr>
        <w:t xml:space="preserve">Mathematics: </w:t>
      </w:r>
      <w:r w:rsidRPr="00420CCC">
        <w:rPr>
          <w:rFonts w:ascii="Comic Sans MS" w:hAnsi="Comic Sans MS"/>
          <w:sz w:val="24"/>
          <w:szCs w:val="28"/>
        </w:rPr>
        <w:t>Mathematical murder mystery involving the 12 Chinese animals; Tangrams</w:t>
      </w:r>
    </w:p>
    <w:p w:rsidR="00420CCC" w:rsidRPr="00420CCC" w:rsidRDefault="00420CCC" w:rsidP="00420CCC">
      <w:pPr>
        <w:spacing w:after="0" w:line="240" w:lineRule="auto"/>
        <w:contextualSpacing/>
        <w:rPr>
          <w:rFonts w:ascii="Comic Sans MS" w:hAnsi="Comic Sans MS"/>
          <w:sz w:val="8"/>
          <w:szCs w:val="10"/>
        </w:rPr>
      </w:pPr>
    </w:p>
    <w:p w:rsidR="00420CCC" w:rsidRPr="00420CCC" w:rsidRDefault="00420CCC" w:rsidP="00420CCC">
      <w:pPr>
        <w:spacing w:after="0" w:line="240" w:lineRule="auto"/>
        <w:contextualSpacing/>
        <w:rPr>
          <w:rFonts w:ascii="Comic Sans MS" w:hAnsi="Comic Sans MS"/>
          <w:sz w:val="24"/>
          <w:szCs w:val="24"/>
          <w:lang w:eastAsia="en-US"/>
        </w:rPr>
      </w:pPr>
      <w:r w:rsidRPr="00420CCC">
        <w:rPr>
          <w:rFonts w:ascii="Comic Sans MS" w:hAnsi="Comic Sans MS"/>
          <w:b/>
          <w:sz w:val="24"/>
          <w:szCs w:val="28"/>
        </w:rPr>
        <w:t xml:space="preserve">Science: </w:t>
      </w:r>
      <w:r w:rsidRPr="00420CCC">
        <w:rPr>
          <w:rFonts w:ascii="Comic Sans MS" w:hAnsi="Comic Sans MS"/>
          <w:sz w:val="24"/>
          <w:szCs w:val="24"/>
        </w:rPr>
        <w:t xml:space="preserve">Rocket themed lesson on the </w:t>
      </w:r>
      <w:r w:rsidRPr="00420CCC">
        <w:rPr>
          <w:rFonts w:ascii="Comic Sans MS" w:hAnsi="Comic Sans MS" w:cs="Arial"/>
          <w:sz w:val="24"/>
          <w:szCs w:val="24"/>
          <w:shd w:val="clear" w:color="auto" w:fill="FFFFFF"/>
        </w:rPr>
        <w:t>CNSA (Chinese space program)</w:t>
      </w:r>
    </w:p>
    <w:p w:rsidR="00420CCC" w:rsidRPr="00420CCC" w:rsidRDefault="00420CCC" w:rsidP="00420CCC">
      <w:pPr>
        <w:spacing w:after="0" w:line="240" w:lineRule="auto"/>
        <w:contextualSpacing/>
        <w:rPr>
          <w:rFonts w:ascii="Comic Sans MS" w:hAnsi="Comic Sans MS"/>
          <w:sz w:val="8"/>
          <w:szCs w:val="10"/>
          <w:lang w:eastAsia="en-US"/>
        </w:rPr>
      </w:pPr>
    </w:p>
    <w:p w:rsidR="00420CCC" w:rsidRPr="00420CCC" w:rsidRDefault="00420CCC" w:rsidP="00420CCC">
      <w:pPr>
        <w:rPr>
          <w:rFonts w:ascii="Comic Sans MS" w:hAnsi="Comic Sans MS"/>
          <w:sz w:val="24"/>
          <w:szCs w:val="28"/>
          <w:lang w:eastAsia="en-US"/>
        </w:rPr>
      </w:pPr>
      <w:r w:rsidRPr="00420CCC">
        <w:rPr>
          <w:rFonts w:ascii="Comic Sans MS" w:hAnsi="Comic Sans MS"/>
          <w:b/>
          <w:sz w:val="24"/>
          <w:szCs w:val="28"/>
          <w:lang w:eastAsia="en-US"/>
        </w:rPr>
        <w:t xml:space="preserve">Geography: </w:t>
      </w:r>
      <w:r w:rsidRPr="00420CCC">
        <w:rPr>
          <w:rFonts w:ascii="Comic Sans MS" w:hAnsi="Comic Sans MS"/>
          <w:sz w:val="24"/>
          <w:szCs w:val="28"/>
          <w:lang w:eastAsia="en-US"/>
        </w:rPr>
        <w:t xml:space="preserve">Project work on the Gobi desert </w:t>
      </w:r>
    </w:p>
    <w:p w:rsidR="00420CCC" w:rsidRPr="00420CCC" w:rsidRDefault="00420CCC" w:rsidP="00420CCC">
      <w:pPr>
        <w:rPr>
          <w:rFonts w:ascii="Comic Sans MS" w:hAnsi="Comic Sans MS"/>
          <w:sz w:val="24"/>
          <w:szCs w:val="28"/>
        </w:rPr>
      </w:pPr>
      <w:r w:rsidRPr="00420CCC">
        <w:rPr>
          <w:rFonts w:ascii="Comic Sans MS" w:hAnsi="Comic Sans MS"/>
          <w:b/>
          <w:sz w:val="24"/>
          <w:szCs w:val="28"/>
          <w:lang w:eastAsia="en-US"/>
        </w:rPr>
        <w:t xml:space="preserve">Religious Studies: </w:t>
      </w:r>
      <w:r w:rsidRPr="00420CCC">
        <w:rPr>
          <w:rFonts w:ascii="Comic Sans MS" w:hAnsi="Comic Sans MS"/>
          <w:sz w:val="24"/>
          <w:szCs w:val="28"/>
        </w:rPr>
        <w:t>Exploring Chinese religion (Taoism &amp; Lao Tzu)</w:t>
      </w:r>
    </w:p>
    <w:p w:rsidR="00420CCC" w:rsidRPr="00420CCC" w:rsidRDefault="00420CCC" w:rsidP="00420CCC">
      <w:pPr>
        <w:rPr>
          <w:rFonts w:ascii="Comic Sans MS" w:hAnsi="Comic Sans MS"/>
          <w:sz w:val="24"/>
          <w:szCs w:val="28"/>
        </w:rPr>
      </w:pPr>
      <w:r w:rsidRPr="00420CCC">
        <w:rPr>
          <w:rFonts w:ascii="Comic Sans MS" w:hAnsi="Comic Sans MS"/>
          <w:b/>
          <w:sz w:val="24"/>
          <w:szCs w:val="28"/>
        </w:rPr>
        <w:t xml:space="preserve">French: </w:t>
      </w:r>
      <w:r w:rsidRPr="00420CCC">
        <w:rPr>
          <w:rFonts w:ascii="Comic Sans MS" w:hAnsi="Comic Sans MS"/>
          <w:sz w:val="24"/>
          <w:szCs w:val="28"/>
        </w:rPr>
        <w:t>Exploring the Chinese New Year in French</w:t>
      </w:r>
    </w:p>
    <w:p w:rsidR="00420CCC" w:rsidRPr="00420CCC" w:rsidRDefault="00420CCC" w:rsidP="00420CCC">
      <w:pPr>
        <w:rPr>
          <w:rFonts w:ascii="Comic Sans MS" w:hAnsi="Comic Sans MS"/>
          <w:sz w:val="24"/>
          <w:szCs w:val="28"/>
          <w:lang w:eastAsia="en-US"/>
        </w:rPr>
      </w:pPr>
      <w:r w:rsidRPr="00420CCC">
        <w:rPr>
          <w:rFonts w:ascii="Comic Sans MS" w:hAnsi="Comic Sans MS"/>
          <w:b/>
          <w:sz w:val="24"/>
          <w:szCs w:val="28"/>
        </w:rPr>
        <w:t xml:space="preserve">PE: </w:t>
      </w:r>
      <w:r w:rsidRPr="00420CCC">
        <w:rPr>
          <w:rFonts w:ascii="Comic Sans MS" w:hAnsi="Comic Sans MS"/>
          <w:sz w:val="24"/>
          <w:szCs w:val="28"/>
        </w:rPr>
        <w:t>Table tennis competition (boys); Tai ch’i lesson (girls)</w:t>
      </w:r>
    </w:p>
    <w:p w:rsidR="00420CCC" w:rsidRPr="00420CCC" w:rsidRDefault="00420CCC" w:rsidP="00420CCC">
      <w:pPr>
        <w:rPr>
          <w:rFonts w:ascii="Comic Sans MS" w:hAnsi="Comic Sans MS"/>
          <w:sz w:val="24"/>
          <w:szCs w:val="28"/>
        </w:rPr>
      </w:pPr>
      <w:r w:rsidRPr="00420CCC">
        <w:rPr>
          <w:rFonts w:ascii="Comic Sans MS" w:hAnsi="Comic Sans MS"/>
          <w:b/>
          <w:sz w:val="24"/>
          <w:szCs w:val="28"/>
        </w:rPr>
        <w:t xml:space="preserve">Technology: </w:t>
      </w:r>
      <w:r w:rsidRPr="00420CCC">
        <w:rPr>
          <w:rFonts w:ascii="Comic Sans MS" w:hAnsi="Comic Sans MS"/>
          <w:sz w:val="24"/>
          <w:szCs w:val="28"/>
        </w:rPr>
        <w:t>Dumpling making</w:t>
      </w:r>
    </w:p>
    <w:p w:rsidR="00420CCC" w:rsidRPr="00420CCC" w:rsidRDefault="00420CCC" w:rsidP="00420CCC">
      <w:pPr>
        <w:rPr>
          <w:rFonts w:ascii="Comic Sans MS" w:hAnsi="Comic Sans MS"/>
          <w:sz w:val="24"/>
          <w:szCs w:val="28"/>
        </w:rPr>
      </w:pPr>
      <w:r w:rsidRPr="00420CCC">
        <w:rPr>
          <w:rFonts w:ascii="Comic Sans MS" w:hAnsi="Comic Sans MS"/>
          <w:b/>
          <w:sz w:val="24"/>
          <w:szCs w:val="28"/>
        </w:rPr>
        <w:t xml:space="preserve">History: </w:t>
      </w:r>
      <w:r w:rsidRPr="00420CCC">
        <w:rPr>
          <w:rFonts w:ascii="Comic Sans MS" w:hAnsi="Comic Sans MS"/>
          <w:sz w:val="24"/>
          <w:szCs w:val="28"/>
        </w:rPr>
        <w:t>Investigating Chinese rulers and their styles of leadership</w:t>
      </w:r>
    </w:p>
    <w:p w:rsidR="00420CCC" w:rsidRPr="00420CCC" w:rsidRDefault="00420CCC" w:rsidP="00420CCC">
      <w:pPr>
        <w:rPr>
          <w:rFonts w:ascii="Comic Sans MS" w:hAnsi="Comic Sans MS"/>
          <w:sz w:val="24"/>
          <w:szCs w:val="28"/>
          <w:lang w:eastAsia="en-US"/>
        </w:rPr>
      </w:pPr>
      <w:r w:rsidRPr="00420CCC">
        <w:rPr>
          <w:rFonts w:ascii="Comic Sans MS" w:hAnsi="Comic Sans MS"/>
          <w:b/>
          <w:sz w:val="24"/>
          <w:szCs w:val="28"/>
        </w:rPr>
        <w:t xml:space="preserve">German: </w:t>
      </w:r>
      <w:r w:rsidRPr="00420CCC">
        <w:rPr>
          <w:rFonts w:ascii="Comic Sans MS" w:hAnsi="Comic Sans MS"/>
          <w:sz w:val="24"/>
          <w:szCs w:val="28"/>
        </w:rPr>
        <w:t>Exploring the Chinese New Year in German</w:t>
      </w:r>
    </w:p>
    <w:p w:rsidR="00420CCC" w:rsidRPr="00420CCC" w:rsidRDefault="00420CCC" w:rsidP="00420CCC">
      <w:pPr>
        <w:spacing w:after="0" w:line="240" w:lineRule="auto"/>
        <w:contextualSpacing/>
        <w:rPr>
          <w:rFonts w:ascii="Comic Sans MS" w:hAnsi="Comic Sans MS"/>
          <w:sz w:val="24"/>
          <w:szCs w:val="28"/>
        </w:rPr>
      </w:pPr>
      <w:r w:rsidRPr="00420CCC">
        <w:rPr>
          <w:rFonts w:ascii="Comic Sans MS" w:hAnsi="Comic Sans MS"/>
          <w:b/>
          <w:sz w:val="24"/>
          <w:szCs w:val="28"/>
        </w:rPr>
        <w:t xml:space="preserve">Art: </w:t>
      </w:r>
      <w:r w:rsidRPr="00420CCC">
        <w:rPr>
          <w:rFonts w:ascii="Comic Sans MS" w:hAnsi="Comic Sans MS"/>
          <w:sz w:val="24"/>
          <w:szCs w:val="28"/>
        </w:rPr>
        <w:t>Stain glass window paper-cutting</w:t>
      </w:r>
    </w:p>
    <w:p w:rsidR="00420CCC" w:rsidRPr="00420CCC" w:rsidRDefault="00420CCC" w:rsidP="00420CCC">
      <w:pPr>
        <w:spacing w:after="0" w:line="240" w:lineRule="auto"/>
        <w:contextualSpacing/>
        <w:rPr>
          <w:rFonts w:ascii="Comic Sans MS" w:hAnsi="Comic Sans MS"/>
          <w:b/>
          <w:sz w:val="24"/>
          <w:szCs w:val="28"/>
        </w:rPr>
      </w:pPr>
    </w:p>
    <w:p w:rsidR="00420CCC" w:rsidRPr="00420CCC" w:rsidRDefault="00420CCC" w:rsidP="00420CCC">
      <w:pPr>
        <w:spacing w:after="0" w:line="240" w:lineRule="auto"/>
        <w:contextualSpacing/>
        <w:rPr>
          <w:rFonts w:ascii="Comic Sans MS" w:hAnsi="Comic Sans MS"/>
          <w:sz w:val="24"/>
          <w:szCs w:val="28"/>
          <w:lang w:eastAsia="en-US"/>
        </w:rPr>
      </w:pPr>
      <w:r w:rsidRPr="00420CCC">
        <w:rPr>
          <w:noProof/>
          <w:sz w:val="20"/>
        </w:rPr>
        <w:drawing>
          <wp:anchor distT="0" distB="0" distL="114300" distR="114300" simplePos="0" relativeHeight="251851776" behindDoc="0" locked="0" layoutInCell="1" allowOverlap="1" wp14:anchorId="133417DB" wp14:editId="5083ED72">
            <wp:simplePos x="0" y="0"/>
            <wp:positionH relativeFrom="margin">
              <wp:posOffset>3862070</wp:posOffset>
            </wp:positionH>
            <wp:positionV relativeFrom="paragraph">
              <wp:posOffset>387350</wp:posOffset>
            </wp:positionV>
            <wp:extent cx="1819910" cy="2205355"/>
            <wp:effectExtent l="0" t="0" r="8890" b="4445"/>
            <wp:wrapSquare wrapText="bothSides"/>
            <wp:docPr id="25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122">
                      <a:extLst>
                        <a:ext uri="{28A0092B-C50C-407E-A947-70E740481C1C}">
                          <a14:useLocalDpi xmlns:a14="http://schemas.microsoft.com/office/drawing/2010/main" val="0"/>
                        </a:ext>
                      </a:extLst>
                    </a:blip>
                    <a:stretch>
                      <a:fillRect/>
                    </a:stretch>
                  </pic:blipFill>
                  <pic:spPr>
                    <a:xfrm>
                      <a:off x="0" y="0"/>
                      <a:ext cx="1819910" cy="2205355"/>
                    </a:xfrm>
                    <a:prstGeom prst="rect">
                      <a:avLst/>
                    </a:prstGeom>
                  </pic:spPr>
                </pic:pic>
              </a:graphicData>
            </a:graphic>
            <wp14:sizeRelH relativeFrom="page">
              <wp14:pctWidth>0</wp14:pctWidth>
            </wp14:sizeRelH>
            <wp14:sizeRelV relativeFrom="page">
              <wp14:pctHeight>0</wp14:pctHeight>
            </wp14:sizeRelV>
          </wp:anchor>
        </w:drawing>
      </w:r>
      <w:r w:rsidRPr="00420CCC">
        <w:rPr>
          <w:rFonts w:ascii="Comic Sans MS" w:hAnsi="Comic Sans MS"/>
          <w:b/>
          <w:sz w:val="24"/>
          <w:szCs w:val="28"/>
        </w:rPr>
        <w:t xml:space="preserve">Music: </w:t>
      </w:r>
      <w:r w:rsidRPr="00420CCC">
        <w:rPr>
          <w:rFonts w:ascii="Comic Sans MS" w:hAnsi="Comic Sans MS"/>
          <w:sz w:val="24"/>
          <w:szCs w:val="28"/>
          <w:lang w:eastAsia="en-US"/>
        </w:rPr>
        <w:t>Exploring traditional Chinese music using the pentatonic scale; opportunity to play an authentic erhu</w:t>
      </w:r>
    </w:p>
    <w:p w:rsidR="00420CCC" w:rsidRPr="00420CCC" w:rsidRDefault="00420CCC" w:rsidP="00420CCC">
      <w:pPr>
        <w:spacing w:after="0" w:line="240" w:lineRule="auto"/>
        <w:contextualSpacing/>
        <w:rPr>
          <w:rFonts w:ascii="Comic Sans MS" w:hAnsi="Comic Sans MS"/>
          <w:sz w:val="8"/>
          <w:szCs w:val="10"/>
          <w:lang w:eastAsia="en-US"/>
        </w:rPr>
      </w:pPr>
    </w:p>
    <w:p w:rsidR="00420CCC" w:rsidRPr="00420CCC" w:rsidRDefault="00420CCC" w:rsidP="00420CCC">
      <w:pPr>
        <w:spacing w:after="0" w:line="240" w:lineRule="auto"/>
        <w:contextualSpacing/>
        <w:rPr>
          <w:rFonts w:ascii="Comic Sans MS" w:hAnsi="Comic Sans MS"/>
          <w:b/>
          <w:sz w:val="24"/>
          <w:szCs w:val="28"/>
        </w:rPr>
      </w:pPr>
    </w:p>
    <w:p w:rsidR="00420CCC" w:rsidRPr="00420CCC" w:rsidRDefault="00420CCC" w:rsidP="00420CCC">
      <w:pPr>
        <w:spacing w:after="0" w:line="240" w:lineRule="auto"/>
        <w:contextualSpacing/>
        <w:rPr>
          <w:rFonts w:ascii="Comic Sans MS" w:hAnsi="Comic Sans MS"/>
          <w:b/>
          <w:sz w:val="24"/>
          <w:szCs w:val="28"/>
        </w:rPr>
      </w:pPr>
      <w:r w:rsidRPr="00420CCC">
        <w:rPr>
          <w:rFonts w:ascii="Comic Sans MS" w:hAnsi="Comic Sans MS"/>
          <w:b/>
          <w:sz w:val="24"/>
          <w:szCs w:val="28"/>
        </w:rPr>
        <w:t>On Wednesday 25</w:t>
      </w:r>
      <w:r w:rsidRPr="00420CCC">
        <w:rPr>
          <w:rFonts w:ascii="Comic Sans MS" w:hAnsi="Comic Sans MS"/>
          <w:b/>
          <w:sz w:val="24"/>
          <w:szCs w:val="28"/>
          <w:vertAlign w:val="superscript"/>
        </w:rPr>
        <w:t>th</w:t>
      </w:r>
      <w:r w:rsidRPr="00420CCC">
        <w:rPr>
          <w:rFonts w:ascii="Comic Sans MS" w:hAnsi="Comic Sans MS"/>
          <w:b/>
          <w:sz w:val="24"/>
          <w:szCs w:val="28"/>
        </w:rPr>
        <w:t xml:space="preserve"> January, there will also be a special Chinese New Year meal in the canteen!!</w:t>
      </w:r>
    </w:p>
    <w:p w:rsidR="00420CCC" w:rsidRPr="00420CCC" w:rsidRDefault="00420CCC" w:rsidP="00420CCC">
      <w:pPr>
        <w:spacing w:after="0" w:line="240" w:lineRule="auto"/>
        <w:contextualSpacing/>
        <w:rPr>
          <w:rFonts w:ascii="Comic Sans MS" w:hAnsi="Comic Sans MS"/>
          <w:b/>
          <w:sz w:val="24"/>
          <w:szCs w:val="28"/>
        </w:rPr>
      </w:pPr>
    </w:p>
    <w:p w:rsidR="00420CCC" w:rsidRPr="00205899" w:rsidRDefault="00420CCC" w:rsidP="00420CCC">
      <w:pPr>
        <w:rPr>
          <w:sz w:val="28"/>
          <w:szCs w:val="28"/>
        </w:rPr>
      </w:pPr>
    </w:p>
    <w:p w:rsidR="00420CCC" w:rsidRDefault="00420CCC" w:rsidP="00F8517A">
      <w:pPr>
        <w:rPr>
          <w:i/>
          <w:sz w:val="24"/>
          <w:szCs w:val="24"/>
        </w:rPr>
      </w:pPr>
    </w:p>
    <w:p w:rsidR="00420CCC" w:rsidRDefault="00420CCC" w:rsidP="00F8517A">
      <w:pPr>
        <w:rPr>
          <w:i/>
          <w:sz w:val="24"/>
          <w:szCs w:val="24"/>
        </w:rPr>
      </w:pPr>
    </w:p>
    <w:p w:rsidR="00420CCC" w:rsidRDefault="00420CCC" w:rsidP="00F8517A">
      <w:pPr>
        <w:rPr>
          <w:i/>
          <w:sz w:val="24"/>
          <w:szCs w:val="24"/>
        </w:rPr>
      </w:pPr>
    </w:p>
    <w:p w:rsidR="00420CCC" w:rsidRDefault="00420CCC" w:rsidP="00420CCC">
      <w:pPr>
        <w:rPr>
          <w:b/>
          <w:sz w:val="28"/>
          <w:szCs w:val="24"/>
          <w:u w:val="single"/>
        </w:rPr>
      </w:pPr>
    </w:p>
    <w:p w:rsidR="00420CCC" w:rsidRDefault="00420CCC" w:rsidP="00F8517A">
      <w:pPr>
        <w:rPr>
          <w:i/>
          <w:sz w:val="24"/>
          <w:szCs w:val="24"/>
        </w:rPr>
      </w:pPr>
      <w:r w:rsidRPr="007427CF">
        <w:rPr>
          <w:rStyle w:val="Heading3Char"/>
          <w:noProof/>
          <w:lang w:eastAsia="zh-CN"/>
        </w:rPr>
        <w:lastRenderedPageBreak/>
        <mc:AlternateContent>
          <mc:Choice Requires="wps">
            <w:drawing>
              <wp:anchor distT="45720" distB="45720" distL="114300" distR="114300" simplePos="0" relativeHeight="251787264" behindDoc="0" locked="0" layoutInCell="1" allowOverlap="1" wp14:anchorId="6246E88D" wp14:editId="55546441">
                <wp:simplePos x="0" y="0"/>
                <wp:positionH relativeFrom="column">
                  <wp:posOffset>-63500</wp:posOffset>
                </wp:positionH>
                <wp:positionV relativeFrom="paragraph">
                  <wp:posOffset>289560</wp:posOffset>
                </wp:positionV>
                <wp:extent cx="6039485" cy="2963545"/>
                <wp:effectExtent l="0" t="0" r="0" b="8255"/>
                <wp:wrapSquare wrapText="bothSides"/>
                <wp:docPr id="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9485" cy="2963545"/>
                        </a:xfrm>
                        <a:prstGeom prst="rect">
                          <a:avLst/>
                        </a:prstGeom>
                        <a:solidFill>
                          <a:srgbClr val="FFFFFF"/>
                        </a:solidFill>
                        <a:ln w="9525">
                          <a:noFill/>
                          <a:miter lim="800000"/>
                          <a:headEnd/>
                          <a:tailEnd/>
                        </a:ln>
                      </wps:spPr>
                      <wps:txbx>
                        <w:txbxContent>
                          <w:p w:rsidR="0006292B" w:rsidRPr="00420CCC" w:rsidRDefault="0006292B" w:rsidP="00420CCC">
                            <w:pPr>
                              <w:jc w:val="center"/>
                              <w:rPr>
                                <w:rFonts w:eastAsia="SimSun" w:cs="Arial"/>
                                <w:sz w:val="56"/>
                                <w:szCs w:val="56"/>
                              </w:rPr>
                            </w:pPr>
                            <w:r>
                              <w:rPr>
                                <w:rFonts w:eastAsia="MS Mincho" w:cs="Arial"/>
                                <w:sz w:val="56"/>
                                <w:szCs w:val="56"/>
                                <w:lang w:eastAsia="ja-JP"/>
                              </w:rPr>
                              <w:t xml:space="preserve">    </w:t>
                            </w:r>
                            <w:r w:rsidRPr="00420CCC">
                              <w:rPr>
                                <w:rFonts w:eastAsia="MS Mincho" w:cs="Arial"/>
                                <w:sz w:val="56"/>
                                <w:szCs w:val="56"/>
                                <w:lang w:eastAsia="ja-JP"/>
                              </w:rPr>
                              <w:t>zhōng guó   xīn nián</w:t>
                            </w:r>
                          </w:p>
                          <w:p w:rsidR="0006292B" w:rsidRPr="00420CCC" w:rsidRDefault="0006292B" w:rsidP="00420CCC">
                            <w:pPr>
                              <w:jc w:val="center"/>
                              <w:rPr>
                                <w:rFonts w:ascii="FangSong" w:eastAsia="FangSong" w:hAnsi="FangSong" w:cs="Arial"/>
                                <w:sz w:val="144"/>
                                <w:szCs w:val="144"/>
                              </w:rPr>
                            </w:pPr>
                            <w:r w:rsidRPr="00420CCC">
                              <w:rPr>
                                <w:rFonts w:ascii="KaiTi" w:eastAsia="KaiTi" w:hAnsi="KaiTi" w:cs="Arial" w:hint="eastAsia"/>
                                <w:sz w:val="144"/>
                                <w:szCs w:val="144"/>
                              </w:rPr>
                              <w:t xml:space="preserve"> </w:t>
                            </w:r>
                            <w:r w:rsidRPr="00420CCC">
                              <w:rPr>
                                <w:rFonts w:ascii="FangSong" w:eastAsia="FangSong" w:hAnsi="FangSong" w:cs="Arial" w:hint="eastAsia"/>
                                <w:sz w:val="144"/>
                                <w:szCs w:val="144"/>
                              </w:rPr>
                              <w:t>中国新年</w:t>
                            </w:r>
                          </w:p>
                          <w:p w:rsidR="0006292B" w:rsidRPr="00420CCC" w:rsidRDefault="0006292B" w:rsidP="00420CCC">
                            <w:pPr>
                              <w:jc w:val="center"/>
                              <w:rPr>
                                <w:rFonts w:ascii="Comic Sans MS" w:eastAsia="KaiTi" w:hAnsi="Comic Sans MS" w:cs="Arial"/>
                                <w:sz w:val="72"/>
                                <w:szCs w:val="72"/>
                              </w:rPr>
                            </w:pPr>
                            <w:r w:rsidRPr="00420CCC">
                              <w:rPr>
                                <w:rFonts w:ascii="Comic Sans MS" w:eastAsia="KaiTi" w:hAnsi="Comic Sans MS" w:cs="Arial" w:hint="eastAsia"/>
                                <w:sz w:val="96"/>
                                <w:szCs w:val="96"/>
                              </w:rPr>
                              <w:t xml:space="preserve"> </w:t>
                            </w:r>
                            <w:r w:rsidRPr="00420CCC">
                              <w:rPr>
                                <w:rFonts w:ascii="Comic Sans MS" w:eastAsia="KaiTi" w:hAnsi="Comic Sans MS" w:cs="Arial" w:hint="eastAsia"/>
                                <w:sz w:val="72"/>
                                <w:szCs w:val="72"/>
                              </w:rPr>
                              <w:t>Chinese New Year</w:t>
                            </w:r>
                          </w:p>
                          <w:p w:rsidR="0006292B" w:rsidRDefault="0006292B" w:rsidP="00420CC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46E88D" id="_x0000_s1075" type="#_x0000_t202" style="position:absolute;margin-left:-5pt;margin-top:22.8pt;width:475.55pt;height:233.35pt;z-index:251787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" stroked="f">
                <v:textbox>
                  <w:txbxContent>
                    <w:p w:rsidR="0006292B" w:rsidRPr="00420CCC" w:rsidRDefault="0006292B" w:rsidP="00420CCC">
                      <w:pPr>
                        <w:jc w:val="center"/>
                        <w:rPr>
                          <w:rFonts w:eastAsia="SimSun" w:cs="Arial"/>
                          <w:sz w:val="56"/>
                          <w:szCs w:val="56"/>
                        </w:rPr>
                      </w:pPr>
                      <w:r>
                        <w:rPr>
                          <w:rFonts w:eastAsia="MS Mincho" w:cs="Arial"/>
                          <w:sz w:val="56"/>
                          <w:szCs w:val="56"/>
                          <w:lang w:eastAsia="ja-JP"/>
                        </w:rPr>
                        <w:t xml:space="preserve">    </w:t>
                      </w:r>
                      <w:proofErr w:type="spellStart"/>
                      <w:proofErr w:type="gramStart"/>
                      <w:r w:rsidRPr="00420CCC">
                        <w:rPr>
                          <w:rFonts w:eastAsia="MS Mincho" w:cs="Arial"/>
                          <w:sz w:val="56"/>
                          <w:szCs w:val="56"/>
                          <w:lang w:eastAsia="ja-JP"/>
                        </w:rPr>
                        <w:t>zhōng</w:t>
                      </w:r>
                      <w:proofErr w:type="spellEnd"/>
                      <w:proofErr w:type="gramEnd"/>
                      <w:r w:rsidRPr="00420CCC">
                        <w:rPr>
                          <w:rFonts w:eastAsia="MS Mincho" w:cs="Arial"/>
                          <w:sz w:val="56"/>
                          <w:szCs w:val="56"/>
                          <w:lang w:eastAsia="ja-JP"/>
                        </w:rPr>
                        <w:t xml:space="preserve"> </w:t>
                      </w:r>
                      <w:proofErr w:type="spellStart"/>
                      <w:r w:rsidRPr="00420CCC">
                        <w:rPr>
                          <w:rFonts w:eastAsia="MS Mincho" w:cs="Arial"/>
                          <w:sz w:val="56"/>
                          <w:szCs w:val="56"/>
                          <w:lang w:eastAsia="ja-JP"/>
                        </w:rPr>
                        <w:t>guó</w:t>
                      </w:r>
                      <w:proofErr w:type="spellEnd"/>
                      <w:r w:rsidRPr="00420CCC">
                        <w:rPr>
                          <w:rFonts w:eastAsia="MS Mincho" w:cs="Arial"/>
                          <w:sz w:val="56"/>
                          <w:szCs w:val="56"/>
                          <w:lang w:eastAsia="ja-JP"/>
                        </w:rPr>
                        <w:t xml:space="preserve">   </w:t>
                      </w:r>
                      <w:proofErr w:type="spellStart"/>
                      <w:r w:rsidRPr="00420CCC">
                        <w:rPr>
                          <w:rFonts w:eastAsia="MS Mincho" w:cs="Arial"/>
                          <w:sz w:val="56"/>
                          <w:szCs w:val="56"/>
                          <w:lang w:eastAsia="ja-JP"/>
                        </w:rPr>
                        <w:t>xīn</w:t>
                      </w:r>
                      <w:proofErr w:type="spellEnd"/>
                      <w:r w:rsidRPr="00420CCC">
                        <w:rPr>
                          <w:rFonts w:eastAsia="MS Mincho" w:cs="Arial"/>
                          <w:sz w:val="56"/>
                          <w:szCs w:val="56"/>
                          <w:lang w:eastAsia="ja-JP"/>
                        </w:rPr>
                        <w:t xml:space="preserve"> </w:t>
                      </w:r>
                      <w:proofErr w:type="spellStart"/>
                      <w:r w:rsidRPr="00420CCC">
                        <w:rPr>
                          <w:rFonts w:eastAsia="MS Mincho" w:cs="Arial"/>
                          <w:sz w:val="56"/>
                          <w:szCs w:val="56"/>
                          <w:lang w:eastAsia="ja-JP"/>
                        </w:rPr>
                        <w:t>nián</w:t>
                      </w:r>
                      <w:proofErr w:type="spellEnd"/>
                    </w:p>
                    <w:p w:rsidR="0006292B" w:rsidRPr="00420CCC" w:rsidRDefault="0006292B" w:rsidP="00420CCC">
                      <w:pPr>
                        <w:jc w:val="center"/>
                        <w:rPr>
                          <w:rFonts w:ascii="FangSong" w:eastAsia="FangSong" w:hAnsi="FangSong" w:cs="Arial"/>
                          <w:sz w:val="144"/>
                          <w:szCs w:val="144"/>
                        </w:rPr>
                      </w:pPr>
                      <w:r w:rsidRPr="00420CCC">
                        <w:rPr>
                          <w:rFonts w:ascii="KaiTi" w:eastAsia="KaiTi" w:hAnsi="KaiTi" w:cs="Arial" w:hint="eastAsia"/>
                          <w:sz w:val="144"/>
                          <w:szCs w:val="144"/>
                        </w:rPr>
                        <w:t xml:space="preserve"> </w:t>
                      </w:r>
                      <w:r w:rsidRPr="00420CCC">
                        <w:rPr>
                          <w:rFonts w:ascii="FangSong" w:eastAsia="FangSong" w:hAnsi="FangSong" w:cs="Arial" w:hint="eastAsia"/>
                          <w:sz w:val="144"/>
                          <w:szCs w:val="144"/>
                        </w:rPr>
                        <w:t>中国新年</w:t>
                      </w:r>
                    </w:p>
                    <w:p w:rsidR="0006292B" w:rsidRPr="00420CCC" w:rsidRDefault="0006292B" w:rsidP="00420CCC">
                      <w:pPr>
                        <w:jc w:val="center"/>
                        <w:rPr>
                          <w:rFonts w:ascii="Comic Sans MS" w:eastAsia="KaiTi" w:hAnsi="Comic Sans MS" w:cs="Arial"/>
                          <w:sz w:val="72"/>
                          <w:szCs w:val="72"/>
                        </w:rPr>
                      </w:pPr>
                      <w:r w:rsidRPr="00420CCC">
                        <w:rPr>
                          <w:rFonts w:ascii="Comic Sans MS" w:eastAsia="KaiTi" w:hAnsi="Comic Sans MS" w:cs="Arial" w:hint="eastAsia"/>
                          <w:sz w:val="96"/>
                          <w:szCs w:val="96"/>
                        </w:rPr>
                        <w:t xml:space="preserve"> </w:t>
                      </w:r>
                      <w:r w:rsidRPr="00420CCC">
                        <w:rPr>
                          <w:rFonts w:ascii="Comic Sans MS" w:eastAsia="KaiTi" w:hAnsi="Comic Sans MS" w:cs="Arial" w:hint="eastAsia"/>
                          <w:sz w:val="72"/>
                          <w:szCs w:val="72"/>
                        </w:rPr>
                        <w:t>Chinese New Year</w:t>
                      </w:r>
                    </w:p>
                    <w:p w:rsidR="0006292B" w:rsidRDefault="0006292B" w:rsidP="00420CCC"/>
                  </w:txbxContent>
                </v:textbox>
                <w10:wrap type="square"/>
              </v:shape>
            </w:pict>
          </mc:Fallback>
        </mc:AlternateContent>
      </w:r>
      <w:bookmarkStart w:id="35" w:name="_Toc485309943"/>
      <w:r w:rsidRPr="007427CF">
        <w:rPr>
          <w:rStyle w:val="Heading3Char"/>
        </w:rPr>
        <w:t>Year 7 Chinese New Year Week – CNY bookle</w:t>
      </w:r>
      <w:r w:rsidR="007427CF">
        <w:rPr>
          <w:rStyle w:val="Heading3Char"/>
        </w:rPr>
        <w:t>t</w:t>
      </w:r>
      <w:bookmarkEnd w:id="35"/>
    </w:p>
    <w:p w:rsidR="00420CCC" w:rsidRPr="00D76159" w:rsidRDefault="00420CCC" w:rsidP="00420CCC">
      <w:pPr>
        <w:rPr>
          <w:rFonts w:ascii="Comic Sans MS" w:eastAsia="KaiTi" w:hAnsi="Comic Sans MS" w:cs="Arial"/>
          <w:sz w:val="96"/>
          <w:szCs w:val="96"/>
        </w:rPr>
      </w:pPr>
      <w:r>
        <w:rPr>
          <w:rFonts w:eastAsia="华文黑体" w:cs="华文黑体"/>
          <w:color w:val="000000"/>
          <w:sz w:val="28"/>
          <w:szCs w:val="24"/>
        </w:rPr>
        <w:t xml:space="preserve">   </w:t>
      </w:r>
      <w:r w:rsidRPr="001C2AFB">
        <w:rPr>
          <w:rFonts w:eastAsia="华文黑体" w:cs="华文黑体"/>
          <w:color w:val="000000"/>
          <w:sz w:val="28"/>
          <w:szCs w:val="24"/>
        </w:rPr>
        <w:t xml:space="preserve">    </w:t>
      </w:r>
      <w:r w:rsidRPr="001C2AFB">
        <w:rPr>
          <w:rFonts w:eastAsia="KaiTi" w:cs="SimSun"/>
          <w:b/>
          <w:color w:val="000000"/>
          <w:sz w:val="52"/>
          <w:szCs w:val="52"/>
          <w:vertAlign w:val="subscript"/>
          <w:lang w:val="en-US"/>
        </w:rPr>
        <w:t>Name</w:t>
      </w:r>
      <w:r w:rsidRPr="001C2AFB">
        <w:rPr>
          <w:rFonts w:eastAsia="KaiTi" w:cs="SimSun"/>
          <w:color w:val="000000"/>
          <w:sz w:val="96"/>
          <w:szCs w:val="96"/>
          <w:vertAlign w:val="subscript"/>
          <w:lang w:val="en-US"/>
        </w:rPr>
        <w:t>/</w:t>
      </w:r>
      <w:r w:rsidRPr="00D76159">
        <w:rPr>
          <w:rFonts w:ascii="FangSong" w:eastAsia="FangSong" w:hAnsi="FangSong" w:cs="SimSun"/>
          <w:color w:val="000000"/>
          <w:sz w:val="96"/>
          <w:szCs w:val="96"/>
          <w:vertAlign w:val="subscript"/>
          <w:lang w:val="en-US"/>
        </w:rPr>
        <w:t>姓名</w:t>
      </w:r>
      <w:r w:rsidRPr="001C2AFB">
        <w:rPr>
          <w:rFonts w:eastAsia="KaiTi" w:cs="SimSun"/>
          <w:b/>
          <w:color w:val="000000"/>
          <w:sz w:val="96"/>
          <w:szCs w:val="96"/>
          <w:vertAlign w:val="subscript"/>
          <w:lang w:val="en-US"/>
        </w:rPr>
        <w:t>:</w:t>
      </w:r>
      <w:r>
        <w:rPr>
          <w:rFonts w:eastAsia="KaiTi" w:cs="SimSun"/>
          <w:b/>
          <w:color w:val="000000"/>
          <w:sz w:val="96"/>
          <w:szCs w:val="96"/>
          <w:vertAlign w:val="subscript"/>
          <w:lang w:val="en-US"/>
        </w:rPr>
        <w:t xml:space="preserve"> _______</w:t>
      </w:r>
      <w:r w:rsidRPr="001C2AFB">
        <w:rPr>
          <w:rFonts w:eastAsia="KaiTi" w:cs="SimSun"/>
          <w:b/>
          <w:color w:val="000000"/>
          <w:sz w:val="96"/>
          <w:szCs w:val="96"/>
          <w:vertAlign w:val="subscript"/>
          <w:lang w:val="en-US"/>
        </w:rPr>
        <w:tab/>
      </w:r>
      <w:r>
        <w:rPr>
          <w:rFonts w:eastAsia="KaiTi" w:cs="SimSun"/>
          <w:b/>
          <w:color w:val="000000"/>
          <w:sz w:val="96"/>
          <w:szCs w:val="96"/>
          <w:vertAlign w:val="subscript"/>
          <w:lang w:val="en-US"/>
        </w:rPr>
        <w:t xml:space="preserve">    </w:t>
      </w:r>
      <w:r w:rsidRPr="001C2AFB">
        <w:rPr>
          <w:rFonts w:eastAsia="KaiTi" w:cs="SimSun"/>
          <w:b/>
          <w:color w:val="000000"/>
          <w:sz w:val="52"/>
          <w:szCs w:val="52"/>
          <w:vertAlign w:val="subscript"/>
          <w:lang w:val="en-US"/>
        </w:rPr>
        <w:t>Class</w:t>
      </w:r>
      <w:r w:rsidRPr="001C2AFB">
        <w:rPr>
          <w:rFonts w:eastAsia="KaiTi" w:cs="SimSun"/>
          <w:color w:val="000000"/>
          <w:sz w:val="96"/>
          <w:szCs w:val="96"/>
          <w:vertAlign w:val="subscript"/>
          <w:lang w:val="en-US"/>
        </w:rPr>
        <w:t>/</w:t>
      </w:r>
      <w:r w:rsidRPr="00D76159">
        <w:rPr>
          <w:rFonts w:ascii="FangSong" w:eastAsia="FangSong" w:hAnsi="FangSong" w:cs="SimSun"/>
          <w:color w:val="000000"/>
          <w:sz w:val="96"/>
          <w:szCs w:val="96"/>
          <w:vertAlign w:val="subscript"/>
          <w:lang w:val="en-US"/>
        </w:rPr>
        <w:t>班级</w:t>
      </w:r>
      <w:r w:rsidRPr="001C2AFB">
        <w:rPr>
          <w:rFonts w:eastAsia="KaiTi" w:cs="SimSun"/>
          <w:b/>
          <w:color w:val="000000"/>
          <w:sz w:val="96"/>
          <w:szCs w:val="96"/>
          <w:vertAlign w:val="subscript"/>
          <w:lang w:val="en-US"/>
        </w:rPr>
        <w:t>：</w:t>
      </w:r>
      <w:r>
        <w:rPr>
          <w:rFonts w:eastAsia="KaiTi" w:cs="SimSun" w:hint="eastAsia"/>
          <w:b/>
          <w:color w:val="000000"/>
          <w:sz w:val="96"/>
          <w:szCs w:val="96"/>
          <w:vertAlign w:val="subscript"/>
          <w:lang w:val="en-US"/>
        </w:rPr>
        <w:t>___</w:t>
      </w:r>
      <w:r w:rsidRPr="001C2AFB">
        <w:rPr>
          <w:rFonts w:eastAsia="KaiTi" w:cs="SimSun"/>
          <w:b/>
          <w:color w:val="000000"/>
          <w:sz w:val="72"/>
          <w:szCs w:val="96"/>
          <w:vertAlign w:val="subscript"/>
          <w:lang w:val="en-US"/>
        </w:rPr>
        <w:t xml:space="preserve"> </w:t>
      </w:r>
    </w:p>
    <w:p w:rsidR="00420CCC" w:rsidRDefault="00420CCC" w:rsidP="00420CCC"/>
    <w:p w:rsidR="00420CCC" w:rsidRDefault="00420CCC" w:rsidP="00420CCC">
      <w:r w:rsidRPr="00BB4074">
        <w:rPr>
          <w:noProof/>
        </w:rPr>
        <w:drawing>
          <wp:anchor distT="0" distB="0" distL="114300" distR="114300" simplePos="0" relativeHeight="251849728" behindDoc="0" locked="0" layoutInCell="1" allowOverlap="1" wp14:anchorId="2196F532" wp14:editId="37494200">
            <wp:simplePos x="0" y="0"/>
            <wp:positionH relativeFrom="margin">
              <wp:posOffset>1418898</wp:posOffset>
            </wp:positionH>
            <wp:positionV relativeFrom="paragraph">
              <wp:posOffset>59824</wp:posOffset>
            </wp:positionV>
            <wp:extent cx="2948114" cy="3573954"/>
            <wp:effectExtent l="0" t="0" r="5080" b="7620"/>
            <wp:wrapSquare wrapText="bothSides"/>
            <wp:docPr id="1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122">
                      <a:extLst>
                        <a:ext uri="{28A0092B-C50C-407E-A947-70E740481C1C}">
                          <a14:useLocalDpi xmlns:a14="http://schemas.microsoft.com/office/drawing/2010/main" val="0"/>
                        </a:ext>
                      </a:extLst>
                    </a:blip>
                    <a:stretch>
                      <a:fillRect/>
                    </a:stretch>
                  </pic:blipFill>
                  <pic:spPr>
                    <a:xfrm>
                      <a:off x="0" y="0"/>
                      <a:ext cx="2949904" cy="3576124"/>
                    </a:xfrm>
                    <a:prstGeom prst="rect">
                      <a:avLst/>
                    </a:prstGeom>
                  </pic:spPr>
                </pic:pic>
              </a:graphicData>
            </a:graphic>
            <wp14:sizeRelH relativeFrom="page">
              <wp14:pctWidth>0</wp14:pctWidth>
            </wp14:sizeRelH>
            <wp14:sizeRelV relativeFrom="page">
              <wp14:pctHeight>0</wp14:pctHeight>
            </wp14:sizeRelV>
          </wp:anchor>
        </w:drawing>
      </w:r>
    </w:p>
    <w:p w:rsidR="00420CCC" w:rsidRDefault="00420CCC" w:rsidP="00420CCC"/>
    <w:p w:rsidR="00420CCC" w:rsidRDefault="00420CCC" w:rsidP="00420CCC"/>
    <w:p w:rsidR="00420CCC" w:rsidRDefault="00420CCC" w:rsidP="00420CCC"/>
    <w:p w:rsidR="00420CCC" w:rsidRDefault="00420CCC" w:rsidP="00420CCC"/>
    <w:p w:rsidR="00420CCC" w:rsidRDefault="00420CCC" w:rsidP="00420CCC"/>
    <w:p w:rsidR="00420CCC" w:rsidRDefault="00420CCC" w:rsidP="00420CCC"/>
    <w:p w:rsidR="00420CCC" w:rsidRDefault="00420CCC" w:rsidP="00420CCC"/>
    <w:p w:rsidR="00420CCC" w:rsidRDefault="00420CCC" w:rsidP="00420CCC"/>
    <w:p w:rsidR="00420CCC" w:rsidRDefault="00420CCC" w:rsidP="00420CCC"/>
    <w:p w:rsidR="00420CCC" w:rsidRDefault="00420CCC" w:rsidP="00420CCC"/>
    <w:p w:rsidR="00420CCC" w:rsidRDefault="00420CCC" w:rsidP="00420CCC"/>
    <w:p w:rsidR="00420CCC" w:rsidRDefault="00420CCC" w:rsidP="00420CCC"/>
    <w:p w:rsidR="00420CCC" w:rsidRDefault="00420CCC" w:rsidP="00420CCC"/>
    <w:p w:rsidR="00A75F20" w:rsidRDefault="00A75F20" w:rsidP="00482813">
      <w:pPr>
        <w:spacing w:after="0" w:line="240" w:lineRule="auto"/>
        <w:contextualSpacing/>
        <w:rPr>
          <w:rFonts w:ascii="Comic Sans MS" w:hAnsi="Comic Sans MS"/>
          <w:b/>
          <w:sz w:val="28"/>
          <w:szCs w:val="28"/>
        </w:rPr>
      </w:pPr>
    </w:p>
    <w:p w:rsidR="00420CCC" w:rsidRDefault="00420CCC" w:rsidP="00482813">
      <w:pPr>
        <w:spacing w:after="0" w:line="240" w:lineRule="auto"/>
        <w:contextualSpacing/>
        <w:rPr>
          <w:rFonts w:ascii="Comic Sans MS" w:hAnsi="Comic Sans MS"/>
          <w:b/>
          <w:sz w:val="28"/>
          <w:szCs w:val="28"/>
        </w:rPr>
      </w:pPr>
      <w:r>
        <w:rPr>
          <w:rFonts w:ascii="Comic Sans MS" w:hAnsi="Comic Sans MS"/>
          <w:b/>
          <w:sz w:val="28"/>
          <w:szCs w:val="28"/>
        </w:rPr>
        <w:lastRenderedPageBreak/>
        <w:t>A few things you can look forward to in your lessons this week…</w:t>
      </w:r>
    </w:p>
    <w:p w:rsidR="00420CCC" w:rsidRDefault="00420CCC" w:rsidP="00420CCC">
      <w:pPr>
        <w:spacing w:after="0" w:line="240" w:lineRule="auto"/>
        <w:contextualSpacing/>
        <w:rPr>
          <w:rFonts w:ascii="Comic Sans MS" w:hAnsi="Comic Sans MS"/>
          <w:b/>
          <w:sz w:val="28"/>
          <w:szCs w:val="28"/>
        </w:rPr>
      </w:pPr>
    </w:p>
    <w:p w:rsidR="00420CCC" w:rsidRPr="00EB6960" w:rsidRDefault="00420CCC" w:rsidP="00420CCC">
      <w:pPr>
        <w:spacing w:after="0" w:line="240" w:lineRule="auto"/>
        <w:contextualSpacing/>
        <w:rPr>
          <w:rFonts w:ascii="Comic Sans MS" w:hAnsi="Comic Sans MS"/>
          <w:sz w:val="24"/>
          <w:szCs w:val="24"/>
        </w:rPr>
      </w:pPr>
      <w:r w:rsidRPr="00EB6960">
        <w:rPr>
          <w:rFonts w:ascii="Comic Sans MS" w:hAnsi="Comic Sans MS"/>
          <w:b/>
          <w:sz w:val="24"/>
          <w:szCs w:val="24"/>
        </w:rPr>
        <w:t xml:space="preserve">English: </w:t>
      </w:r>
      <w:r w:rsidRPr="00EB6960">
        <w:rPr>
          <w:rFonts w:ascii="Comic Sans MS" w:hAnsi="Comic Sans MS"/>
          <w:sz w:val="24"/>
          <w:szCs w:val="24"/>
        </w:rPr>
        <w:t>Exploring Chinese poetry</w:t>
      </w:r>
    </w:p>
    <w:p w:rsidR="00420CCC" w:rsidRPr="00C87D1A" w:rsidRDefault="00420CCC" w:rsidP="00420CCC">
      <w:pPr>
        <w:spacing w:after="0" w:line="240" w:lineRule="auto"/>
        <w:contextualSpacing/>
        <w:rPr>
          <w:rFonts w:ascii="Comic Sans MS" w:hAnsi="Comic Sans MS"/>
          <w:color w:val="FF0000"/>
          <w:sz w:val="24"/>
          <w:szCs w:val="24"/>
        </w:rPr>
      </w:pPr>
    </w:p>
    <w:p w:rsidR="00420CCC" w:rsidRPr="006D4811" w:rsidRDefault="00420CCC" w:rsidP="00420CCC">
      <w:pPr>
        <w:spacing w:after="0" w:line="240" w:lineRule="auto"/>
        <w:contextualSpacing/>
        <w:rPr>
          <w:rFonts w:ascii="Comic Sans MS" w:hAnsi="Comic Sans MS"/>
          <w:sz w:val="24"/>
          <w:szCs w:val="24"/>
        </w:rPr>
      </w:pPr>
      <w:r w:rsidRPr="006D4811">
        <w:rPr>
          <w:rFonts w:ascii="Comic Sans MS" w:hAnsi="Comic Sans MS"/>
          <w:b/>
          <w:sz w:val="24"/>
          <w:szCs w:val="24"/>
        </w:rPr>
        <w:t xml:space="preserve">Mathematics: </w:t>
      </w:r>
      <w:r w:rsidRPr="006D4811">
        <w:rPr>
          <w:rFonts w:ascii="Comic Sans MS" w:hAnsi="Comic Sans MS"/>
          <w:sz w:val="24"/>
          <w:szCs w:val="24"/>
        </w:rPr>
        <w:t>Chinese New Year Maths Challenge; Mathematical murder mystery involving the 12 Chinese animals; Tangrams</w:t>
      </w:r>
    </w:p>
    <w:p w:rsidR="00420CCC" w:rsidRPr="00C87D1A" w:rsidRDefault="00420CCC" w:rsidP="00420CCC">
      <w:pPr>
        <w:spacing w:after="0" w:line="240" w:lineRule="auto"/>
        <w:contextualSpacing/>
        <w:rPr>
          <w:rFonts w:ascii="Comic Sans MS" w:hAnsi="Comic Sans MS"/>
          <w:color w:val="FF0000"/>
          <w:sz w:val="24"/>
          <w:szCs w:val="24"/>
        </w:rPr>
      </w:pPr>
    </w:p>
    <w:p w:rsidR="00420CCC" w:rsidRPr="003D24D1" w:rsidRDefault="00420CCC" w:rsidP="00420CCC">
      <w:pPr>
        <w:spacing w:after="0" w:line="240" w:lineRule="auto"/>
        <w:contextualSpacing/>
        <w:rPr>
          <w:rFonts w:ascii="Comic Sans MS" w:hAnsi="Comic Sans MS"/>
          <w:sz w:val="24"/>
          <w:szCs w:val="24"/>
          <w:lang w:eastAsia="en-US"/>
        </w:rPr>
      </w:pPr>
      <w:r w:rsidRPr="003D24D1">
        <w:rPr>
          <w:rFonts w:ascii="Comic Sans MS" w:hAnsi="Comic Sans MS"/>
          <w:b/>
          <w:sz w:val="24"/>
          <w:szCs w:val="24"/>
        </w:rPr>
        <w:t xml:space="preserve">Science: </w:t>
      </w:r>
      <w:r w:rsidRPr="003D24D1">
        <w:rPr>
          <w:rFonts w:ascii="Comic Sans MS" w:hAnsi="Comic Sans MS"/>
          <w:sz w:val="24"/>
          <w:szCs w:val="24"/>
        </w:rPr>
        <w:t xml:space="preserve">Rocket themed lesson on the </w:t>
      </w:r>
      <w:r w:rsidRPr="003D24D1">
        <w:rPr>
          <w:rFonts w:ascii="Comic Sans MS" w:hAnsi="Comic Sans MS" w:cs="Arial"/>
          <w:sz w:val="24"/>
          <w:szCs w:val="24"/>
          <w:shd w:val="clear" w:color="auto" w:fill="FFFFFF"/>
        </w:rPr>
        <w:t>CNSA (Chinese space program</w:t>
      </w:r>
      <w:r>
        <w:rPr>
          <w:rFonts w:ascii="Comic Sans MS" w:hAnsi="Comic Sans MS" w:cs="Arial"/>
          <w:sz w:val="24"/>
          <w:szCs w:val="24"/>
          <w:shd w:val="clear" w:color="auto" w:fill="FFFFFF"/>
        </w:rPr>
        <w:t>)</w:t>
      </w:r>
    </w:p>
    <w:p w:rsidR="00420CCC" w:rsidRDefault="00420CCC" w:rsidP="00420CCC">
      <w:pPr>
        <w:spacing w:after="0" w:line="240" w:lineRule="auto"/>
        <w:contextualSpacing/>
        <w:rPr>
          <w:rFonts w:ascii="Comic Sans MS" w:hAnsi="Comic Sans MS"/>
          <w:sz w:val="24"/>
          <w:szCs w:val="24"/>
          <w:lang w:eastAsia="en-US"/>
        </w:rPr>
      </w:pPr>
    </w:p>
    <w:p w:rsidR="00420CCC" w:rsidRDefault="00420CCC" w:rsidP="00420CCC">
      <w:pPr>
        <w:rPr>
          <w:rFonts w:ascii="Comic Sans MS" w:hAnsi="Comic Sans MS"/>
          <w:sz w:val="24"/>
          <w:szCs w:val="24"/>
          <w:lang w:eastAsia="en-US"/>
        </w:rPr>
      </w:pPr>
      <w:r>
        <w:rPr>
          <w:rFonts w:ascii="Comic Sans MS" w:hAnsi="Comic Sans MS"/>
          <w:b/>
          <w:sz w:val="24"/>
          <w:szCs w:val="24"/>
          <w:lang w:eastAsia="en-US"/>
        </w:rPr>
        <w:t xml:space="preserve">Geography: </w:t>
      </w:r>
      <w:r w:rsidRPr="006554B7">
        <w:rPr>
          <w:rFonts w:ascii="Comic Sans MS" w:hAnsi="Comic Sans MS"/>
          <w:sz w:val="24"/>
          <w:szCs w:val="24"/>
          <w:lang w:eastAsia="en-US"/>
        </w:rPr>
        <w:t>Project work on the Gobi</w:t>
      </w:r>
      <w:r>
        <w:rPr>
          <w:rFonts w:ascii="Comic Sans MS" w:hAnsi="Comic Sans MS"/>
          <w:sz w:val="24"/>
          <w:szCs w:val="24"/>
          <w:lang w:eastAsia="en-US"/>
        </w:rPr>
        <w:t xml:space="preserve"> desert </w:t>
      </w:r>
    </w:p>
    <w:p w:rsidR="00420CCC" w:rsidRDefault="00420CCC" w:rsidP="00420CCC">
      <w:pPr>
        <w:rPr>
          <w:rFonts w:ascii="Comic Sans MS" w:hAnsi="Comic Sans MS"/>
          <w:sz w:val="24"/>
          <w:szCs w:val="24"/>
        </w:rPr>
      </w:pPr>
      <w:r>
        <w:rPr>
          <w:rFonts w:ascii="Comic Sans MS" w:hAnsi="Comic Sans MS"/>
          <w:b/>
          <w:sz w:val="24"/>
          <w:szCs w:val="24"/>
          <w:lang w:eastAsia="en-US"/>
        </w:rPr>
        <w:t xml:space="preserve">Religious Studies: </w:t>
      </w:r>
      <w:r w:rsidRPr="006554B7">
        <w:rPr>
          <w:rFonts w:ascii="Comic Sans MS" w:hAnsi="Comic Sans MS"/>
          <w:sz w:val="24"/>
          <w:szCs w:val="24"/>
        </w:rPr>
        <w:t>Exploring Chinese religion (Taoism</w:t>
      </w:r>
      <w:r>
        <w:rPr>
          <w:rFonts w:ascii="Comic Sans MS" w:hAnsi="Comic Sans MS"/>
          <w:sz w:val="24"/>
          <w:szCs w:val="24"/>
        </w:rPr>
        <w:t xml:space="preserve"> &amp; Lao Tzu</w:t>
      </w:r>
      <w:r w:rsidRPr="006554B7">
        <w:rPr>
          <w:rFonts w:ascii="Comic Sans MS" w:hAnsi="Comic Sans MS"/>
          <w:sz w:val="24"/>
          <w:szCs w:val="24"/>
        </w:rPr>
        <w:t>)</w:t>
      </w:r>
    </w:p>
    <w:p w:rsidR="00420CCC" w:rsidRPr="00A74666" w:rsidRDefault="00420CCC" w:rsidP="00420CCC">
      <w:pPr>
        <w:rPr>
          <w:rFonts w:ascii="Comic Sans MS" w:hAnsi="Comic Sans MS"/>
          <w:sz w:val="24"/>
          <w:szCs w:val="24"/>
        </w:rPr>
      </w:pPr>
      <w:r w:rsidRPr="00A74666">
        <w:rPr>
          <w:rFonts w:ascii="Comic Sans MS" w:hAnsi="Comic Sans MS"/>
          <w:b/>
          <w:sz w:val="24"/>
          <w:szCs w:val="24"/>
        </w:rPr>
        <w:t>French:</w:t>
      </w:r>
      <w:r>
        <w:rPr>
          <w:rFonts w:ascii="Comic Sans MS" w:hAnsi="Comic Sans MS"/>
          <w:b/>
          <w:sz w:val="24"/>
          <w:szCs w:val="24"/>
        </w:rPr>
        <w:t xml:space="preserve"> </w:t>
      </w:r>
      <w:r>
        <w:rPr>
          <w:rFonts w:ascii="Comic Sans MS" w:hAnsi="Comic Sans MS"/>
          <w:sz w:val="24"/>
          <w:szCs w:val="24"/>
        </w:rPr>
        <w:t>Exploring the Chinese New Year in French</w:t>
      </w:r>
    </w:p>
    <w:p w:rsidR="00420CCC" w:rsidRPr="00A74666" w:rsidRDefault="00420CCC" w:rsidP="00420CCC">
      <w:pPr>
        <w:rPr>
          <w:rFonts w:ascii="Comic Sans MS" w:hAnsi="Comic Sans MS"/>
          <w:sz w:val="24"/>
          <w:szCs w:val="24"/>
          <w:lang w:eastAsia="en-US"/>
        </w:rPr>
      </w:pPr>
      <w:r>
        <w:rPr>
          <w:rFonts w:ascii="Comic Sans MS" w:hAnsi="Comic Sans MS"/>
          <w:b/>
          <w:sz w:val="24"/>
          <w:szCs w:val="24"/>
        </w:rPr>
        <w:t xml:space="preserve">PE: </w:t>
      </w:r>
      <w:r>
        <w:rPr>
          <w:rFonts w:ascii="Comic Sans MS" w:hAnsi="Comic Sans MS"/>
          <w:sz w:val="24"/>
          <w:szCs w:val="24"/>
        </w:rPr>
        <w:t>Table tennis competition (boys); Tai ch’i lesson (girls)</w:t>
      </w:r>
    </w:p>
    <w:p w:rsidR="00420CCC" w:rsidRDefault="00420CCC" w:rsidP="00420CCC">
      <w:pPr>
        <w:rPr>
          <w:rFonts w:ascii="Comic Sans MS" w:hAnsi="Comic Sans MS"/>
          <w:sz w:val="24"/>
          <w:szCs w:val="24"/>
        </w:rPr>
      </w:pPr>
      <w:r>
        <w:rPr>
          <w:rFonts w:ascii="Comic Sans MS" w:hAnsi="Comic Sans MS"/>
          <w:b/>
          <w:sz w:val="24"/>
          <w:szCs w:val="24"/>
        </w:rPr>
        <w:t xml:space="preserve">Technology: </w:t>
      </w:r>
      <w:r>
        <w:rPr>
          <w:rFonts w:ascii="Comic Sans MS" w:hAnsi="Comic Sans MS"/>
          <w:sz w:val="24"/>
          <w:szCs w:val="24"/>
        </w:rPr>
        <w:t>Dumpling making</w:t>
      </w:r>
    </w:p>
    <w:p w:rsidR="00420CCC" w:rsidRPr="00BD1D5F" w:rsidRDefault="00420CCC" w:rsidP="00420CCC">
      <w:pPr>
        <w:rPr>
          <w:rFonts w:ascii="Comic Sans MS" w:hAnsi="Comic Sans MS"/>
          <w:sz w:val="24"/>
          <w:szCs w:val="24"/>
        </w:rPr>
      </w:pPr>
      <w:r w:rsidRPr="00BD1D5F">
        <w:rPr>
          <w:rFonts w:ascii="Comic Sans MS" w:hAnsi="Comic Sans MS"/>
          <w:b/>
          <w:sz w:val="24"/>
          <w:szCs w:val="24"/>
        </w:rPr>
        <w:t xml:space="preserve">History: </w:t>
      </w:r>
      <w:r w:rsidRPr="00BD1D5F">
        <w:rPr>
          <w:rFonts w:ascii="Comic Sans MS" w:hAnsi="Comic Sans MS"/>
          <w:sz w:val="24"/>
          <w:szCs w:val="24"/>
        </w:rPr>
        <w:t>Investigating Chinese rulers and their styles of leadership</w:t>
      </w:r>
    </w:p>
    <w:p w:rsidR="00420CCC" w:rsidRPr="00A74666" w:rsidRDefault="00420CCC" w:rsidP="00420CCC">
      <w:pPr>
        <w:rPr>
          <w:rFonts w:ascii="Comic Sans MS" w:hAnsi="Comic Sans MS"/>
          <w:sz w:val="24"/>
          <w:szCs w:val="24"/>
          <w:lang w:eastAsia="en-US"/>
        </w:rPr>
      </w:pPr>
      <w:r w:rsidRPr="00A74666">
        <w:rPr>
          <w:rFonts w:ascii="Comic Sans MS" w:hAnsi="Comic Sans MS"/>
          <w:b/>
          <w:sz w:val="24"/>
          <w:szCs w:val="24"/>
        </w:rPr>
        <w:t>German:</w:t>
      </w:r>
      <w:r>
        <w:rPr>
          <w:rFonts w:ascii="Comic Sans MS" w:hAnsi="Comic Sans MS"/>
          <w:b/>
          <w:sz w:val="24"/>
          <w:szCs w:val="24"/>
        </w:rPr>
        <w:t xml:space="preserve"> </w:t>
      </w:r>
      <w:r>
        <w:rPr>
          <w:rFonts w:ascii="Comic Sans MS" w:hAnsi="Comic Sans MS"/>
          <w:sz w:val="24"/>
          <w:szCs w:val="24"/>
        </w:rPr>
        <w:t>Exploring the Chinese New Year in German</w:t>
      </w:r>
    </w:p>
    <w:p w:rsidR="00420CCC" w:rsidRDefault="00420CCC" w:rsidP="00420CCC">
      <w:pPr>
        <w:spacing w:after="0" w:line="240" w:lineRule="auto"/>
        <w:contextualSpacing/>
        <w:rPr>
          <w:rFonts w:ascii="Comic Sans MS" w:hAnsi="Comic Sans MS"/>
          <w:sz w:val="24"/>
          <w:szCs w:val="24"/>
        </w:rPr>
      </w:pPr>
      <w:r>
        <w:rPr>
          <w:rFonts w:ascii="Comic Sans MS" w:hAnsi="Comic Sans MS"/>
          <w:b/>
          <w:sz w:val="24"/>
          <w:szCs w:val="24"/>
        </w:rPr>
        <w:t xml:space="preserve">Art: </w:t>
      </w:r>
      <w:r>
        <w:rPr>
          <w:rFonts w:ascii="Comic Sans MS" w:hAnsi="Comic Sans MS"/>
          <w:sz w:val="24"/>
          <w:szCs w:val="24"/>
        </w:rPr>
        <w:t>Stain glass window paper-cutting</w:t>
      </w:r>
    </w:p>
    <w:p w:rsidR="00420CCC" w:rsidRDefault="00420CCC" w:rsidP="00420CCC">
      <w:pPr>
        <w:spacing w:after="0" w:line="240" w:lineRule="auto"/>
        <w:contextualSpacing/>
        <w:rPr>
          <w:rFonts w:ascii="Comic Sans MS" w:hAnsi="Comic Sans MS"/>
          <w:sz w:val="24"/>
          <w:szCs w:val="24"/>
        </w:rPr>
      </w:pPr>
    </w:p>
    <w:p w:rsidR="00420CCC" w:rsidRDefault="00420CCC" w:rsidP="00420CCC">
      <w:pPr>
        <w:spacing w:after="0" w:line="240" w:lineRule="auto"/>
        <w:contextualSpacing/>
        <w:rPr>
          <w:rFonts w:ascii="Comic Sans MS" w:hAnsi="Comic Sans MS"/>
          <w:sz w:val="24"/>
          <w:szCs w:val="24"/>
          <w:lang w:eastAsia="en-US"/>
        </w:rPr>
      </w:pPr>
      <w:r>
        <w:rPr>
          <w:rFonts w:ascii="Comic Sans MS" w:hAnsi="Comic Sans MS"/>
          <w:b/>
          <w:sz w:val="24"/>
          <w:szCs w:val="24"/>
        </w:rPr>
        <w:t xml:space="preserve">Music: </w:t>
      </w:r>
      <w:r w:rsidRPr="006554B7">
        <w:rPr>
          <w:rFonts w:ascii="Comic Sans MS" w:hAnsi="Comic Sans MS"/>
          <w:sz w:val="24"/>
          <w:szCs w:val="24"/>
          <w:lang w:eastAsia="en-US"/>
        </w:rPr>
        <w:t>Exploring traditional Chinese music using the pentatonic scale; opportunity to play an authentic erhu</w:t>
      </w:r>
    </w:p>
    <w:p w:rsidR="00420CCC" w:rsidRDefault="00420CCC" w:rsidP="00420CCC">
      <w:pPr>
        <w:spacing w:after="0" w:line="240" w:lineRule="auto"/>
        <w:contextualSpacing/>
        <w:rPr>
          <w:rFonts w:ascii="Comic Sans MS" w:hAnsi="Comic Sans MS"/>
          <w:sz w:val="24"/>
          <w:szCs w:val="24"/>
          <w:lang w:eastAsia="en-US"/>
        </w:rPr>
      </w:pPr>
    </w:p>
    <w:p w:rsidR="00420CCC" w:rsidRPr="00EB6960" w:rsidRDefault="00420CCC" w:rsidP="00420CCC">
      <w:pPr>
        <w:spacing w:after="0" w:line="240" w:lineRule="auto"/>
        <w:contextualSpacing/>
        <w:rPr>
          <w:rFonts w:ascii="Comic Sans MS" w:hAnsi="Comic Sans MS"/>
          <w:b/>
          <w:sz w:val="24"/>
          <w:szCs w:val="24"/>
          <w:lang w:eastAsia="en-US"/>
        </w:rPr>
      </w:pPr>
      <w:r w:rsidRPr="00EB6960">
        <w:rPr>
          <w:rFonts w:ascii="Comic Sans MS" w:hAnsi="Comic Sans MS"/>
          <w:b/>
          <w:sz w:val="24"/>
          <w:szCs w:val="24"/>
          <w:lang w:eastAsia="en-US"/>
        </w:rPr>
        <w:t xml:space="preserve">Drama: </w:t>
      </w:r>
      <w:r w:rsidRPr="00EB6960">
        <w:rPr>
          <w:rFonts w:ascii="Comic Sans MS" w:hAnsi="Comic Sans MS"/>
          <w:sz w:val="24"/>
          <w:szCs w:val="24"/>
          <w:lang w:eastAsia="en-US"/>
        </w:rPr>
        <w:t>Exploring the story of Mulan and women’s rights in Chinese society at that time</w:t>
      </w:r>
    </w:p>
    <w:p w:rsidR="00420CCC" w:rsidRDefault="00420CCC" w:rsidP="00420CCC">
      <w:pPr>
        <w:spacing w:after="0" w:line="240" w:lineRule="auto"/>
        <w:contextualSpacing/>
        <w:rPr>
          <w:rFonts w:ascii="Comic Sans MS" w:hAnsi="Comic Sans MS"/>
          <w:sz w:val="24"/>
          <w:szCs w:val="24"/>
          <w:lang w:eastAsia="en-US"/>
        </w:rPr>
      </w:pPr>
      <w:r>
        <w:rPr>
          <w:rFonts w:ascii="Comic Sans MS" w:hAnsi="Comic Sans MS"/>
          <w:sz w:val="24"/>
          <w:szCs w:val="24"/>
          <w:lang w:eastAsia="en-US"/>
        </w:rPr>
        <w:t xml:space="preserve"> </w:t>
      </w:r>
    </w:p>
    <w:p w:rsidR="00420CCC" w:rsidRPr="00A74666" w:rsidRDefault="00420CCC" w:rsidP="00420CCC">
      <w:pPr>
        <w:spacing w:after="0" w:line="240" w:lineRule="auto"/>
        <w:contextualSpacing/>
        <w:rPr>
          <w:rFonts w:ascii="Comic Sans MS" w:hAnsi="Comic Sans MS"/>
          <w:b/>
          <w:sz w:val="24"/>
          <w:szCs w:val="24"/>
        </w:rPr>
      </w:pPr>
      <w:r>
        <w:rPr>
          <w:rFonts w:ascii="Comic Sans MS" w:hAnsi="Comic Sans MS"/>
          <w:b/>
          <w:sz w:val="24"/>
          <w:szCs w:val="24"/>
          <w:lang w:eastAsia="en-US"/>
        </w:rPr>
        <w:t>… and much, much more!!</w:t>
      </w:r>
    </w:p>
    <w:p w:rsidR="00420CCC" w:rsidRDefault="00420CCC" w:rsidP="00420CCC">
      <w:pPr>
        <w:spacing w:after="0" w:line="240" w:lineRule="auto"/>
        <w:contextualSpacing/>
        <w:jc w:val="center"/>
        <w:rPr>
          <w:rFonts w:ascii="Comic Sans MS" w:hAnsi="Comic Sans MS"/>
          <w:b/>
          <w:sz w:val="28"/>
          <w:szCs w:val="28"/>
        </w:rPr>
      </w:pPr>
    </w:p>
    <w:p w:rsidR="00420CCC" w:rsidRPr="00CC699C" w:rsidRDefault="00420CCC" w:rsidP="00420CCC">
      <w:pPr>
        <w:spacing w:after="0" w:line="240" w:lineRule="auto"/>
        <w:contextualSpacing/>
        <w:rPr>
          <w:rFonts w:ascii="Comic Sans MS" w:hAnsi="Comic Sans MS"/>
          <w:b/>
          <w:sz w:val="24"/>
          <w:szCs w:val="24"/>
        </w:rPr>
      </w:pPr>
      <w:r>
        <w:rPr>
          <w:rFonts w:ascii="Comic Sans MS" w:hAnsi="Comic Sans MS"/>
          <w:b/>
          <w:sz w:val="24"/>
          <w:szCs w:val="24"/>
        </w:rPr>
        <w:t xml:space="preserve">On </w:t>
      </w:r>
      <w:r w:rsidRPr="00CC699C">
        <w:rPr>
          <w:rFonts w:ascii="Comic Sans MS" w:hAnsi="Comic Sans MS"/>
          <w:b/>
          <w:sz w:val="24"/>
          <w:szCs w:val="24"/>
        </w:rPr>
        <w:t xml:space="preserve">Wednesday </w:t>
      </w:r>
      <w:r>
        <w:rPr>
          <w:rFonts w:ascii="Comic Sans MS" w:hAnsi="Comic Sans MS"/>
          <w:b/>
          <w:sz w:val="24"/>
          <w:szCs w:val="24"/>
        </w:rPr>
        <w:t>25</w:t>
      </w:r>
      <w:r w:rsidRPr="00CC699C">
        <w:rPr>
          <w:rFonts w:ascii="Comic Sans MS" w:hAnsi="Comic Sans MS"/>
          <w:b/>
          <w:sz w:val="24"/>
          <w:szCs w:val="24"/>
          <w:vertAlign w:val="superscript"/>
        </w:rPr>
        <w:t>th</w:t>
      </w:r>
      <w:r w:rsidRPr="00CC699C">
        <w:rPr>
          <w:rFonts w:ascii="Comic Sans MS" w:hAnsi="Comic Sans MS"/>
          <w:b/>
          <w:sz w:val="24"/>
          <w:szCs w:val="24"/>
        </w:rPr>
        <w:t xml:space="preserve"> </w:t>
      </w:r>
      <w:r>
        <w:rPr>
          <w:rFonts w:ascii="Comic Sans MS" w:hAnsi="Comic Sans MS"/>
          <w:b/>
          <w:sz w:val="24"/>
          <w:szCs w:val="24"/>
        </w:rPr>
        <w:t xml:space="preserve">January, </w:t>
      </w:r>
      <w:r w:rsidRPr="00CC699C">
        <w:rPr>
          <w:rFonts w:ascii="Comic Sans MS" w:hAnsi="Comic Sans MS"/>
          <w:b/>
          <w:sz w:val="24"/>
          <w:szCs w:val="24"/>
        </w:rPr>
        <w:t>there will</w:t>
      </w:r>
      <w:r>
        <w:rPr>
          <w:rFonts w:ascii="Comic Sans MS" w:hAnsi="Comic Sans MS"/>
          <w:b/>
          <w:sz w:val="24"/>
          <w:szCs w:val="24"/>
        </w:rPr>
        <w:t xml:space="preserve"> also</w:t>
      </w:r>
      <w:r w:rsidRPr="00CC699C">
        <w:rPr>
          <w:rFonts w:ascii="Comic Sans MS" w:hAnsi="Comic Sans MS"/>
          <w:b/>
          <w:sz w:val="24"/>
          <w:szCs w:val="24"/>
        </w:rPr>
        <w:t xml:space="preserve"> be a</w:t>
      </w:r>
      <w:r>
        <w:rPr>
          <w:rFonts w:ascii="Comic Sans MS" w:hAnsi="Comic Sans MS"/>
          <w:b/>
          <w:sz w:val="24"/>
          <w:szCs w:val="24"/>
        </w:rPr>
        <w:t xml:space="preserve"> special</w:t>
      </w:r>
      <w:r w:rsidRPr="00CC699C">
        <w:rPr>
          <w:rFonts w:ascii="Comic Sans MS" w:hAnsi="Comic Sans MS"/>
          <w:b/>
          <w:sz w:val="24"/>
          <w:szCs w:val="24"/>
        </w:rPr>
        <w:t xml:space="preserve"> Chinese New Year meal in the canteen!!</w:t>
      </w:r>
    </w:p>
    <w:p w:rsidR="00420CCC" w:rsidRDefault="00420CCC" w:rsidP="00420CCC">
      <w:pPr>
        <w:spacing w:after="0" w:line="240" w:lineRule="auto"/>
        <w:contextualSpacing/>
        <w:rPr>
          <w:rFonts w:ascii="Comic Sans MS" w:hAnsi="Comic Sans MS"/>
          <w:b/>
          <w:sz w:val="28"/>
          <w:szCs w:val="28"/>
        </w:rPr>
      </w:pPr>
    </w:p>
    <w:p w:rsidR="00420CCC" w:rsidRDefault="00420CCC" w:rsidP="00420CCC">
      <w:pPr>
        <w:spacing w:after="0" w:line="240" w:lineRule="auto"/>
        <w:contextualSpacing/>
        <w:jc w:val="center"/>
        <w:rPr>
          <w:rFonts w:ascii="Comic Sans MS" w:hAnsi="Comic Sans MS"/>
          <w:b/>
          <w:sz w:val="28"/>
          <w:szCs w:val="28"/>
        </w:rPr>
      </w:pPr>
    </w:p>
    <w:p w:rsidR="00420CCC" w:rsidRDefault="00420CCC" w:rsidP="00420CCC">
      <w:pPr>
        <w:spacing w:after="0" w:line="240" w:lineRule="auto"/>
        <w:contextualSpacing/>
        <w:jc w:val="center"/>
        <w:rPr>
          <w:rFonts w:ascii="Comic Sans MS" w:hAnsi="Comic Sans MS"/>
          <w:b/>
          <w:sz w:val="28"/>
          <w:szCs w:val="28"/>
        </w:rPr>
      </w:pPr>
    </w:p>
    <w:p w:rsidR="00420CCC" w:rsidRDefault="00420CCC" w:rsidP="00420CCC">
      <w:pPr>
        <w:spacing w:after="0" w:line="240" w:lineRule="auto"/>
        <w:contextualSpacing/>
        <w:jc w:val="center"/>
        <w:rPr>
          <w:rFonts w:ascii="Comic Sans MS" w:hAnsi="Comic Sans MS"/>
          <w:b/>
          <w:sz w:val="28"/>
          <w:szCs w:val="28"/>
        </w:rPr>
      </w:pPr>
    </w:p>
    <w:p w:rsidR="00420CCC" w:rsidRDefault="00420CCC" w:rsidP="00420CCC">
      <w:pPr>
        <w:spacing w:after="0" w:line="240" w:lineRule="auto"/>
        <w:contextualSpacing/>
        <w:jc w:val="center"/>
        <w:rPr>
          <w:rFonts w:ascii="Comic Sans MS" w:hAnsi="Comic Sans MS"/>
          <w:b/>
          <w:sz w:val="28"/>
          <w:szCs w:val="28"/>
        </w:rPr>
      </w:pPr>
    </w:p>
    <w:p w:rsidR="00DB52F9" w:rsidRDefault="00DB52F9" w:rsidP="00420CCC">
      <w:pPr>
        <w:spacing w:after="0" w:line="240" w:lineRule="auto"/>
        <w:contextualSpacing/>
        <w:jc w:val="center"/>
        <w:rPr>
          <w:rFonts w:ascii="Comic Sans MS" w:hAnsi="Comic Sans MS"/>
          <w:b/>
          <w:sz w:val="28"/>
          <w:szCs w:val="28"/>
        </w:rPr>
      </w:pPr>
    </w:p>
    <w:p w:rsidR="00420CCC" w:rsidRDefault="00420CCC" w:rsidP="00420CCC">
      <w:pPr>
        <w:spacing w:after="0" w:line="240" w:lineRule="auto"/>
        <w:contextualSpacing/>
        <w:jc w:val="center"/>
        <w:rPr>
          <w:rFonts w:ascii="Comic Sans MS" w:hAnsi="Comic Sans MS"/>
          <w:b/>
          <w:sz w:val="28"/>
          <w:szCs w:val="28"/>
        </w:rPr>
      </w:pPr>
    </w:p>
    <w:p w:rsidR="00420CCC" w:rsidRPr="00C206F1" w:rsidRDefault="00482813" w:rsidP="00482813">
      <w:pPr>
        <w:spacing w:after="0" w:line="240" w:lineRule="auto"/>
        <w:contextualSpacing/>
        <w:jc w:val="center"/>
        <w:rPr>
          <w:rFonts w:ascii="Comic Sans MS" w:hAnsi="Comic Sans MS"/>
          <w:b/>
          <w:sz w:val="28"/>
          <w:szCs w:val="28"/>
        </w:rPr>
      </w:pPr>
      <w:r>
        <w:rPr>
          <w:rFonts w:eastAsia="MS Mincho" w:cs="Arial"/>
          <w:noProof/>
          <w:sz w:val="30"/>
          <w:szCs w:val="30"/>
        </w:rPr>
        <w:lastRenderedPageBreak/>
        <mc:AlternateContent>
          <mc:Choice Requires="wpg">
            <w:drawing>
              <wp:anchor distT="0" distB="0" distL="114300" distR="114300" simplePos="0" relativeHeight="251824128" behindDoc="0" locked="0" layoutInCell="1" allowOverlap="1" wp14:anchorId="1075D4BE" wp14:editId="136F2F3A">
                <wp:simplePos x="0" y="0"/>
                <wp:positionH relativeFrom="margin">
                  <wp:posOffset>-630139</wp:posOffset>
                </wp:positionH>
                <wp:positionV relativeFrom="paragraph">
                  <wp:posOffset>267423</wp:posOffset>
                </wp:positionV>
                <wp:extent cx="7078718" cy="6978956"/>
                <wp:effectExtent l="0" t="0" r="0" b="0"/>
                <wp:wrapNone/>
                <wp:docPr id="110" name="Group 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78718" cy="6978956"/>
                          <a:chOff x="1348" y="7142"/>
                          <a:chExt cx="9032" cy="9146"/>
                        </a:xfrm>
                      </wpg:grpSpPr>
                      <pic:pic xmlns:pic="http://schemas.openxmlformats.org/drawingml/2006/picture">
                        <pic:nvPicPr>
                          <pic:cNvPr id="114" name="Picture 3"/>
                          <pic:cNvPicPr>
                            <a:picLocks noChangeAspect="1" noChangeArrowheads="1"/>
                          </pic:cNvPicPr>
                        </pic:nvPicPr>
                        <pic:blipFill>
                          <a:blip r:embed="rId123">
                            <a:extLst>
                              <a:ext uri="{28A0092B-C50C-407E-A947-70E740481C1C}">
                                <a14:useLocalDpi xmlns:a14="http://schemas.microsoft.com/office/drawing/2010/main" val="0"/>
                              </a:ext>
                            </a:extLst>
                          </a:blip>
                          <a:srcRect l="4607" t="14442" r="28415" b="12048"/>
                          <a:stretch>
                            <a:fillRect/>
                          </a:stretch>
                        </pic:blipFill>
                        <pic:spPr bwMode="auto">
                          <a:xfrm>
                            <a:off x="1348" y="7142"/>
                            <a:ext cx="9032" cy="9146"/>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wps:wsp>
                        <wps:cNvPr id="115" name="Oval 45"/>
                        <wps:cNvSpPr>
                          <a:spLocks noChangeArrowheads="1"/>
                        </wps:cNvSpPr>
                        <wps:spPr bwMode="auto">
                          <a:xfrm>
                            <a:off x="1703" y="7443"/>
                            <a:ext cx="8340" cy="821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BACAACA" id="Group 110" o:spid="_x0000_s1026" style="position:absolute;margin-left:-49.6pt;margin-top:21.05pt;width:557.4pt;height:549.5pt;z-index:251824128;mso-position-horizontal-relative:margin" coordorigin="1348,7142" coordsize="9032,91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">
                <v:shape id="Picture 3" o:spid="_x0000_s1027" type="#_x0000_t75" style="position:absolute;left:1348;top:7142;width:9032;height:91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Yq1vCAAAA3AAAAA8AAABkcnMvZG93bnJldi54bWxET01rg0AQvQf6H5YJ9BbXqIjYbEIoFNpT&#10;qQ2B3gZ3ohJ3Vna3if77bqHQ2zze5+wOsxnFjZwfLCvYJikI4tbqgTsFp8+XTQXCB2SNo2VSsJCH&#10;w/5htcNa2zt/0K0JnYgh7GtU0Icw1VL6tieDPrETceQu1hkMEbpOaof3GG5GmaVpKQ0OHBt6nOi5&#10;p/bafBsFeZk7WRXDG5bL2L2fsyxvvjKlHtfz8QlEoDn8i//crzrO3xbw+0y8QO5/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4mKtbwgAAANwAAAAPAAAAAAAAAAAAAAAAAJ8C&#10;AABkcnMvZG93bnJldi54bWxQSwUGAAAAAAQABAD3AAAAjgMAAAAA&#10;" fillcolor="#4f81bd">
                  <v:imagedata r:id="rId124" o:title="" croptop="9465f" cropbottom="7896f" cropleft="3019f" cropright="18622f"/>
                  <v:shadow color="#eeece1"/>
                </v:shape>
                <v:oval id="Oval 45" o:spid="_x0000_s1028" style="position:absolute;left:1703;top:7443;width:8340;height:82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t6asIA&#10;AADcAAAADwAAAGRycy9kb3ducmV2LnhtbERPzWoCMRC+F3yHMIKXolmlFVmNIgXBg1CrPsC4GbOr&#10;m8k2ie727ZtCwdt8fL+zWHW2Fg/yoXKsYDzKQBAXTldsFJyOm+EMRIjIGmvHpOCHAqyWvZcF5tq1&#10;/EWPQzQihXDIUUEZY5NLGYqSLIaRa4gTd3HeYkzQG6k9tinc1nKSZVNpseLUUGJDHyUVt8PdKjif&#10;T66T3/5z/2puHt+ubWN2e6UG/W49BxGpi0/xv3ur0/zxO/w9ky6Qy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23pqwgAAANwAAAAPAAAAAAAAAAAAAAAAAJgCAABkcnMvZG93&#10;bnJldi54bWxQSwUGAAAAAAQABAD1AAAAhwMAAAAA&#10;" filled="f"/>
                <w10:wrap anchorx="margin"/>
              </v:group>
            </w:pict>
          </mc:Fallback>
        </mc:AlternateContent>
      </w:r>
      <w:r w:rsidR="00420CCC" w:rsidRPr="00C206F1">
        <w:rPr>
          <w:rFonts w:ascii="Comic Sans MS" w:hAnsi="Comic Sans MS"/>
          <w:b/>
          <w:sz w:val="28"/>
          <w:szCs w:val="28"/>
        </w:rPr>
        <w:t xml:space="preserve">Design your </w:t>
      </w:r>
      <w:r w:rsidR="00420CCC">
        <w:rPr>
          <w:rFonts w:ascii="Comic Sans MS" w:hAnsi="Comic Sans MS"/>
          <w:b/>
          <w:sz w:val="28"/>
          <w:szCs w:val="28"/>
        </w:rPr>
        <w:t xml:space="preserve">own </w:t>
      </w:r>
      <w:r w:rsidR="00420CCC" w:rsidRPr="00C206F1">
        <w:rPr>
          <w:rFonts w:ascii="Comic Sans MS" w:hAnsi="Comic Sans MS"/>
          <w:b/>
          <w:sz w:val="28"/>
          <w:szCs w:val="28"/>
        </w:rPr>
        <w:t>Chinese zodiac calendar</w:t>
      </w:r>
    </w:p>
    <w:p w:rsidR="00420CCC" w:rsidRDefault="00420CCC" w:rsidP="00420CCC">
      <w:pPr>
        <w:spacing w:after="0" w:line="240" w:lineRule="auto"/>
        <w:ind w:left="720"/>
        <w:jc w:val="both"/>
        <w:rPr>
          <w:rFonts w:eastAsia="MS Mincho" w:cs="Arial"/>
          <w:sz w:val="30"/>
          <w:szCs w:val="30"/>
          <w:lang w:eastAsia="ja-JP"/>
        </w:rPr>
      </w:pPr>
    </w:p>
    <w:p w:rsidR="00420CCC" w:rsidRPr="008F61BF" w:rsidRDefault="00482813" w:rsidP="00420CCC">
      <w:pPr>
        <w:rPr>
          <w:rFonts w:eastAsia="MS Mincho" w:cs="Arial"/>
          <w:sz w:val="30"/>
          <w:szCs w:val="30"/>
          <w:lang w:eastAsia="ja-JP"/>
        </w:rPr>
      </w:pPr>
      <w:r>
        <w:rPr>
          <w:rFonts w:ascii="Rockwell Extra Bold" w:hAnsi="Rockwell Extra Bold"/>
          <w:noProof/>
        </w:rPr>
        <mc:AlternateContent>
          <mc:Choice Requires="wps">
            <w:drawing>
              <wp:anchor distT="0" distB="0" distL="114300" distR="114300" simplePos="0" relativeHeight="251826176" behindDoc="0" locked="0" layoutInCell="1" allowOverlap="1" wp14:anchorId="2B73925F" wp14:editId="0BC3193C">
                <wp:simplePos x="0" y="0"/>
                <wp:positionH relativeFrom="column">
                  <wp:posOffset>3114894</wp:posOffset>
                </wp:positionH>
                <wp:positionV relativeFrom="paragraph">
                  <wp:posOffset>91331</wp:posOffset>
                </wp:positionV>
                <wp:extent cx="742315" cy="684530"/>
                <wp:effectExtent l="0" t="3175" r="3810" b="0"/>
                <wp:wrapNone/>
                <wp:docPr id="116"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315" cy="684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FF"/>
                              </a:solidFill>
                              <a:miter lim="800000"/>
                              <a:headEnd/>
                              <a:tailEnd/>
                            </a14:hiddenLine>
                          </a:ext>
                        </a:extLst>
                      </wps:spPr>
                      <wps:txbx>
                        <w:txbxContent>
                          <w:p w:rsidR="0006292B" w:rsidRPr="00020646" w:rsidRDefault="0006292B" w:rsidP="00420CCC">
                            <w:pPr>
                              <w:spacing w:after="0" w:line="240" w:lineRule="auto"/>
                              <w:jc w:val="center"/>
                              <w:rPr>
                                <w:rFonts w:ascii="KaiTi" w:eastAsia="KaiTi" w:hAnsi="KaiTi"/>
                                <w:sz w:val="72"/>
                              </w:rPr>
                            </w:pPr>
                            <w:r w:rsidRPr="00020646">
                              <w:rPr>
                                <w:rFonts w:ascii="KaiTi" w:eastAsia="KaiTi" w:hAnsi="KaiTi" w:hint="eastAsia"/>
                                <w:sz w:val="72"/>
                              </w:rPr>
                              <w:t>牛</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2B73925F" id="Text Box 116" o:spid="_x0000_s1076" type="#_x0000_t202" style="position:absolute;margin-left:245.25pt;margin-top:7.2pt;width:58.45pt;height:53.9pt;z-index:2518261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" filled="f" stroked="f" strokecolor="blue">
                <v:textbox style="mso-fit-shape-to-text:t">
                  <w:txbxContent>
                    <w:p w:rsidR="0006292B" w:rsidRPr="00020646" w:rsidRDefault="0006292B" w:rsidP="00420CCC">
                      <w:pPr>
                        <w:spacing w:after="0" w:line="240" w:lineRule="auto"/>
                        <w:jc w:val="center"/>
                        <w:rPr>
                          <w:rFonts w:ascii="KaiTi" w:eastAsia="KaiTi" w:hAnsi="KaiTi"/>
                          <w:sz w:val="72"/>
                        </w:rPr>
                      </w:pPr>
                      <w:r w:rsidRPr="00020646">
                        <w:rPr>
                          <w:rFonts w:ascii="KaiTi" w:eastAsia="KaiTi" w:hAnsi="KaiTi" w:hint="eastAsia"/>
                          <w:sz w:val="72"/>
                        </w:rPr>
                        <w:t>牛</w:t>
                      </w:r>
                    </w:p>
                  </w:txbxContent>
                </v:textbox>
              </v:shape>
            </w:pict>
          </mc:Fallback>
        </mc:AlternateContent>
      </w:r>
      <w:r>
        <w:rPr>
          <w:noProof/>
        </w:rPr>
        <mc:AlternateContent>
          <mc:Choice Requires="wps">
            <w:drawing>
              <wp:anchor distT="0" distB="0" distL="114300" distR="114300" simplePos="0" relativeHeight="251825152" behindDoc="0" locked="0" layoutInCell="1" allowOverlap="1" wp14:anchorId="56ABDAA7" wp14:editId="19F019ED">
                <wp:simplePos x="0" y="0"/>
                <wp:positionH relativeFrom="column">
                  <wp:posOffset>1920678</wp:posOffset>
                </wp:positionH>
                <wp:positionV relativeFrom="paragraph">
                  <wp:posOffset>73966</wp:posOffset>
                </wp:positionV>
                <wp:extent cx="742315" cy="684530"/>
                <wp:effectExtent l="0" t="0" r="0" b="1270"/>
                <wp:wrapNone/>
                <wp:docPr id="117"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315" cy="684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FF"/>
                              </a:solidFill>
                              <a:miter lim="800000"/>
                              <a:headEnd/>
                              <a:tailEnd/>
                            </a14:hiddenLine>
                          </a:ext>
                        </a:extLst>
                      </wps:spPr>
                      <wps:txbx>
                        <w:txbxContent>
                          <w:p w:rsidR="0006292B" w:rsidRPr="00020646" w:rsidRDefault="0006292B" w:rsidP="00482813">
                            <w:pPr>
                              <w:spacing w:after="0" w:line="240" w:lineRule="auto"/>
                              <w:rPr>
                                <w:rFonts w:ascii="KaiTi" w:eastAsia="KaiTi" w:hAnsi="KaiTi"/>
                                <w:sz w:val="72"/>
                              </w:rPr>
                            </w:pPr>
                            <w:r w:rsidRPr="00020646">
                              <w:rPr>
                                <w:rFonts w:ascii="KaiTi" w:eastAsia="KaiTi" w:hAnsi="KaiTi" w:hint="eastAsia"/>
                                <w:sz w:val="72"/>
                              </w:rPr>
                              <w:t>鼠</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56ABDAA7" id="Text Box 117" o:spid="_x0000_s1077" type="#_x0000_t202" style="position:absolute;margin-left:151.25pt;margin-top:5.8pt;width:58.45pt;height:53.9pt;z-index:2518251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" filled="f" stroked="f" strokecolor="blue">
                <v:textbox style="mso-fit-shape-to-text:t">
                  <w:txbxContent>
                    <w:p w:rsidR="0006292B" w:rsidRPr="00020646" w:rsidRDefault="0006292B" w:rsidP="00482813">
                      <w:pPr>
                        <w:spacing w:after="0" w:line="240" w:lineRule="auto"/>
                        <w:rPr>
                          <w:rFonts w:ascii="KaiTi" w:eastAsia="KaiTi" w:hAnsi="KaiTi"/>
                          <w:sz w:val="72"/>
                        </w:rPr>
                      </w:pPr>
                      <w:r w:rsidRPr="00020646">
                        <w:rPr>
                          <w:rFonts w:ascii="KaiTi" w:eastAsia="KaiTi" w:hAnsi="KaiTi" w:hint="eastAsia"/>
                          <w:sz w:val="72"/>
                        </w:rPr>
                        <w:t>鼠</w:t>
                      </w:r>
                    </w:p>
                  </w:txbxContent>
                </v:textbox>
              </v:shape>
            </w:pict>
          </mc:Fallback>
        </mc:AlternateContent>
      </w:r>
    </w:p>
    <w:p w:rsidR="00420CCC" w:rsidRPr="008F61BF" w:rsidRDefault="00420CCC" w:rsidP="00420CCC">
      <w:pPr>
        <w:rPr>
          <w:rFonts w:eastAsia="MS Mincho" w:cs="Arial"/>
          <w:sz w:val="30"/>
          <w:szCs w:val="30"/>
          <w:lang w:eastAsia="ja-JP"/>
        </w:rPr>
      </w:pPr>
      <w:r w:rsidRPr="00701DF9">
        <w:rPr>
          <w:rFonts w:ascii="Comic Sans MS" w:hAnsi="Comic Sans MS"/>
          <w:b/>
          <w:noProof/>
          <w:sz w:val="28"/>
          <w:szCs w:val="28"/>
        </w:rPr>
        <mc:AlternateContent>
          <mc:Choice Requires="wps">
            <w:drawing>
              <wp:anchor distT="45720" distB="45720" distL="114300" distR="114300" simplePos="0" relativeHeight="251838464" behindDoc="0" locked="0" layoutInCell="1" allowOverlap="1" wp14:anchorId="2B1F6A19" wp14:editId="6F36021E">
                <wp:simplePos x="0" y="0"/>
                <wp:positionH relativeFrom="column">
                  <wp:posOffset>2971515</wp:posOffset>
                </wp:positionH>
                <wp:positionV relativeFrom="paragraph">
                  <wp:posOffset>342463</wp:posOffset>
                </wp:positionV>
                <wp:extent cx="975995" cy="820420"/>
                <wp:effectExtent l="0" t="0" r="0" b="0"/>
                <wp:wrapSquare wrapText="bothSides"/>
                <wp:docPr id="1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995" cy="820420"/>
                        </a:xfrm>
                        <a:prstGeom prst="rect">
                          <a:avLst/>
                        </a:prstGeom>
                        <a:solidFill>
                          <a:srgbClr val="FFFFFF"/>
                        </a:solidFill>
                        <a:ln w="9525">
                          <a:noFill/>
                          <a:miter lim="800000"/>
                          <a:headEnd/>
                          <a:tailEnd/>
                        </a:ln>
                      </wps:spPr>
                      <wps:txbx>
                        <w:txbxContent>
                          <w:p w:rsidR="0006292B" w:rsidRPr="00B94C59" w:rsidRDefault="0006292B" w:rsidP="00420CCC">
                            <w:pPr>
                              <w:rPr>
                                <w:sz w:val="24"/>
                                <w:szCs w:val="24"/>
                              </w:rPr>
                            </w:pPr>
                            <w:r w:rsidRPr="00B94C59">
                              <w:rPr>
                                <w:sz w:val="24"/>
                                <w:szCs w:val="24"/>
                              </w:rPr>
                              <w:t>202</w:t>
                            </w:r>
                            <w:r>
                              <w:rPr>
                                <w:sz w:val="24"/>
                                <w:szCs w:val="24"/>
                              </w:rPr>
                              <w:t>1, 2009, 1997, 1985</w:t>
                            </w:r>
                            <w:r w:rsidRPr="00B94C59">
                              <w:rPr>
                                <w:sz w:val="24"/>
                                <w:szCs w:val="24"/>
                              </w:rPr>
                              <w:t>,</w:t>
                            </w:r>
                          </w:p>
                          <w:p w:rsidR="0006292B" w:rsidRPr="00B94C59" w:rsidRDefault="0006292B" w:rsidP="00420CCC">
                            <w:pPr>
                              <w:rPr>
                                <w:sz w:val="24"/>
                                <w:szCs w:val="24"/>
                              </w:rPr>
                            </w:pPr>
                            <w:r>
                              <w:rPr>
                                <w:sz w:val="24"/>
                                <w:szCs w:val="24"/>
                              </w:rPr>
                              <w:t>1973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1F6A19" id="_x0000_s1078" type="#_x0000_t202" style="position:absolute;margin-left:234pt;margin-top:26.95pt;width:76.85pt;height:64.6pt;z-index:251838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" stroked="f">
                <v:textbox>
                  <w:txbxContent>
                    <w:p w:rsidR="0006292B" w:rsidRPr="00B94C59" w:rsidRDefault="0006292B" w:rsidP="00420CCC">
                      <w:pPr>
                        <w:rPr>
                          <w:sz w:val="24"/>
                          <w:szCs w:val="24"/>
                        </w:rPr>
                      </w:pPr>
                      <w:r w:rsidRPr="00B94C59">
                        <w:rPr>
                          <w:sz w:val="24"/>
                          <w:szCs w:val="24"/>
                        </w:rPr>
                        <w:t>202</w:t>
                      </w:r>
                      <w:r>
                        <w:rPr>
                          <w:sz w:val="24"/>
                          <w:szCs w:val="24"/>
                        </w:rPr>
                        <w:t>1, 2009, 1997, 1985</w:t>
                      </w:r>
                      <w:r w:rsidRPr="00B94C59">
                        <w:rPr>
                          <w:sz w:val="24"/>
                          <w:szCs w:val="24"/>
                        </w:rPr>
                        <w:t>,</w:t>
                      </w:r>
                    </w:p>
                    <w:p w:rsidR="0006292B" w:rsidRPr="00B94C59" w:rsidRDefault="0006292B" w:rsidP="00420CCC">
                      <w:pPr>
                        <w:rPr>
                          <w:sz w:val="24"/>
                          <w:szCs w:val="24"/>
                        </w:rPr>
                      </w:pPr>
                      <w:r>
                        <w:rPr>
                          <w:sz w:val="24"/>
                          <w:szCs w:val="24"/>
                        </w:rPr>
                        <w:t>1973</w:t>
                      </w:r>
                    </w:p>
                  </w:txbxContent>
                </v:textbox>
                <w10:wrap type="square"/>
              </v:shape>
            </w:pict>
          </mc:Fallback>
        </mc:AlternateContent>
      </w:r>
    </w:p>
    <w:p w:rsidR="00420CCC" w:rsidRPr="008F61BF" w:rsidRDefault="00482813" w:rsidP="00420CCC">
      <w:pPr>
        <w:rPr>
          <w:rFonts w:eastAsia="MS Mincho" w:cs="Arial"/>
          <w:sz w:val="30"/>
          <w:szCs w:val="30"/>
          <w:lang w:eastAsia="ja-JP"/>
        </w:rPr>
      </w:pPr>
      <w:r>
        <w:rPr>
          <w:rFonts w:ascii="Rockwell Extra Bold" w:hAnsi="Rockwell Extra Bold"/>
          <w:noProof/>
        </w:rPr>
        <mc:AlternateContent>
          <mc:Choice Requires="wps">
            <w:drawing>
              <wp:anchor distT="0" distB="0" distL="114300" distR="114300" simplePos="0" relativeHeight="251827200" behindDoc="0" locked="0" layoutInCell="1" allowOverlap="1" wp14:anchorId="441F4EF7" wp14:editId="00253021">
                <wp:simplePos x="0" y="0"/>
                <wp:positionH relativeFrom="column">
                  <wp:posOffset>4492778</wp:posOffset>
                </wp:positionH>
                <wp:positionV relativeFrom="paragraph">
                  <wp:posOffset>21371</wp:posOffset>
                </wp:positionV>
                <wp:extent cx="742315" cy="684530"/>
                <wp:effectExtent l="3810" t="0" r="0" b="0"/>
                <wp:wrapNone/>
                <wp:docPr id="120" name="Text 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315" cy="684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FF"/>
                              </a:solidFill>
                              <a:miter lim="800000"/>
                              <a:headEnd/>
                              <a:tailEnd/>
                            </a14:hiddenLine>
                          </a:ext>
                        </a:extLst>
                      </wps:spPr>
                      <wps:txbx>
                        <w:txbxContent>
                          <w:p w:rsidR="0006292B" w:rsidRPr="00020646" w:rsidRDefault="0006292B" w:rsidP="00420CCC">
                            <w:pPr>
                              <w:spacing w:after="0" w:line="240" w:lineRule="auto"/>
                              <w:jc w:val="center"/>
                              <w:rPr>
                                <w:rFonts w:ascii="KaiTi" w:eastAsia="KaiTi" w:hAnsi="KaiTi"/>
                                <w:sz w:val="72"/>
                              </w:rPr>
                            </w:pPr>
                            <w:r w:rsidRPr="00020646">
                              <w:rPr>
                                <w:rFonts w:ascii="KaiTi" w:eastAsia="KaiTi" w:hAnsi="KaiTi" w:hint="eastAsia"/>
                                <w:sz w:val="72"/>
                              </w:rPr>
                              <w:t>虎</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441F4EF7" id="Text Box 120" o:spid="_x0000_s1079" type="#_x0000_t202" style="position:absolute;margin-left:353.75pt;margin-top:1.7pt;width:58.45pt;height:53.9pt;z-index:2518272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" filled="f" stroked="f" strokecolor="blue">
                <v:textbox style="mso-fit-shape-to-text:t">
                  <w:txbxContent>
                    <w:p w:rsidR="0006292B" w:rsidRPr="00020646" w:rsidRDefault="0006292B" w:rsidP="00420CCC">
                      <w:pPr>
                        <w:spacing w:after="0" w:line="240" w:lineRule="auto"/>
                        <w:jc w:val="center"/>
                        <w:rPr>
                          <w:rFonts w:ascii="KaiTi" w:eastAsia="KaiTi" w:hAnsi="KaiTi"/>
                          <w:sz w:val="72"/>
                        </w:rPr>
                      </w:pPr>
                      <w:r w:rsidRPr="00020646">
                        <w:rPr>
                          <w:rFonts w:ascii="KaiTi" w:eastAsia="KaiTi" w:hAnsi="KaiTi" w:hint="eastAsia"/>
                          <w:sz w:val="72"/>
                        </w:rPr>
                        <w:t>虎</w:t>
                      </w:r>
                    </w:p>
                  </w:txbxContent>
                </v:textbox>
              </v:shape>
            </w:pict>
          </mc:Fallback>
        </mc:AlternateContent>
      </w:r>
      <w:r w:rsidRPr="00701DF9">
        <w:rPr>
          <w:rFonts w:ascii="Comic Sans MS" w:hAnsi="Comic Sans MS"/>
          <w:b/>
          <w:noProof/>
          <w:sz w:val="28"/>
          <w:szCs w:val="28"/>
        </w:rPr>
        <mc:AlternateContent>
          <mc:Choice Requires="wps">
            <w:drawing>
              <wp:anchor distT="45720" distB="45720" distL="114300" distR="114300" simplePos="0" relativeHeight="251837440" behindDoc="0" locked="0" layoutInCell="1" allowOverlap="1" wp14:anchorId="05FC2C38" wp14:editId="36390270">
                <wp:simplePos x="0" y="0"/>
                <wp:positionH relativeFrom="column">
                  <wp:posOffset>1921225</wp:posOffset>
                </wp:positionH>
                <wp:positionV relativeFrom="paragraph">
                  <wp:posOffset>10971</wp:posOffset>
                </wp:positionV>
                <wp:extent cx="975995" cy="820420"/>
                <wp:effectExtent l="0" t="0" r="0" b="0"/>
                <wp:wrapSquare wrapText="bothSides"/>
                <wp:docPr id="1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995" cy="820420"/>
                        </a:xfrm>
                        <a:prstGeom prst="rect">
                          <a:avLst/>
                        </a:prstGeom>
                        <a:solidFill>
                          <a:srgbClr val="FFFFFF"/>
                        </a:solidFill>
                        <a:ln w="9525">
                          <a:noFill/>
                          <a:miter lim="800000"/>
                          <a:headEnd/>
                          <a:tailEnd/>
                        </a:ln>
                      </wps:spPr>
                      <wps:txbx>
                        <w:txbxContent>
                          <w:p w:rsidR="0006292B" w:rsidRPr="00B94C59" w:rsidRDefault="0006292B" w:rsidP="00420CCC">
                            <w:pPr>
                              <w:rPr>
                                <w:sz w:val="24"/>
                                <w:szCs w:val="24"/>
                              </w:rPr>
                            </w:pPr>
                            <w:r w:rsidRPr="00B94C59">
                              <w:rPr>
                                <w:sz w:val="24"/>
                                <w:szCs w:val="24"/>
                              </w:rPr>
                              <w:t>2020, 2008, 1996, 1984,</w:t>
                            </w:r>
                          </w:p>
                          <w:p w:rsidR="0006292B" w:rsidRPr="00B94C59" w:rsidRDefault="0006292B" w:rsidP="00420CCC">
                            <w:pPr>
                              <w:rPr>
                                <w:sz w:val="24"/>
                                <w:szCs w:val="24"/>
                              </w:rPr>
                            </w:pPr>
                            <w:r w:rsidRPr="00B94C59">
                              <w:rPr>
                                <w:sz w:val="24"/>
                                <w:szCs w:val="24"/>
                              </w:rPr>
                              <w:t>1972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FC2C38" id="_x0000_s1080" type="#_x0000_t202" style="position:absolute;margin-left:151.3pt;margin-top:.85pt;width:76.85pt;height:64.6pt;z-index:251837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" stroked="f">
                <v:textbox>
                  <w:txbxContent>
                    <w:p w:rsidR="0006292B" w:rsidRPr="00B94C59" w:rsidRDefault="0006292B" w:rsidP="00420CCC">
                      <w:pPr>
                        <w:rPr>
                          <w:sz w:val="24"/>
                          <w:szCs w:val="24"/>
                        </w:rPr>
                      </w:pPr>
                      <w:r w:rsidRPr="00B94C59">
                        <w:rPr>
                          <w:sz w:val="24"/>
                          <w:szCs w:val="24"/>
                        </w:rPr>
                        <w:t>2020, 2008, 1996, 1984,</w:t>
                      </w:r>
                    </w:p>
                    <w:p w:rsidR="0006292B" w:rsidRPr="00B94C59" w:rsidRDefault="0006292B" w:rsidP="00420CCC">
                      <w:pPr>
                        <w:rPr>
                          <w:sz w:val="24"/>
                          <w:szCs w:val="24"/>
                        </w:rPr>
                      </w:pPr>
                      <w:r w:rsidRPr="00B94C59">
                        <w:rPr>
                          <w:sz w:val="24"/>
                          <w:szCs w:val="24"/>
                        </w:rPr>
                        <w:t>1972</w:t>
                      </w:r>
                    </w:p>
                  </w:txbxContent>
                </v:textbox>
                <w10:wrap type="square"/>
              </v:shape>
            </w:pict>
          </mc:Fallback>
        </mc:AlternateContent>
      </w:r>
      <w:r>
        <w:rPr>
          <w:rFonts w:ascii="Rockwell Extra Bold" w:hAnsi="Rockwell Extra Bold"/>
          <w:noProof/>
        </w:rPr>
        <mc:AlternateContent>
          <mc:Choice Requires="wps">
            <w:drawing>
              <wp:anchor distT="0" distB="0" distL="114300" distR="114300" simplePos="0" relativeHeight="251831296" behindDoc="0" locked="0" layoutInCell="1" allowOverlap="1" wp14:anchorId="235D1039" wp14:editId="44442543">
                <wp:simplePos x="0" y="0"/>
                <wp:positionH relativeFrom="column">
                  <wp:posOffset>558844</wp:posOffset>
                </wp:positionH>
                <wp:positionV relativeFrom="paragraph">
                  <wp:posOffset>18415</wp:posOffset>
                </wp:positionV>
                <wp:extent cx="742315" cy="684530"/>
                <wp:effectExtent l="0" t="3810" r="3175" b="0"/>
                <wp:wrapNone/>
                <wp:docPr id="123"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315" cy="684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FF"/>
                              </a:solidFill>
                              <a:miter lim="800000"/>
                              <a:headEnd/>
                              <a:tailEnd/>
                            </a14:hiddenLine>
                          </a:ext>
                        </a:extLst>
                      </wps:spPr>
                      <wps:txbx>
                        <w:txbxContent>
                          <w:p w:rsidR="0006292B" w:rsidRPr="00020646" w:rsidRDefault="0006292B" w:rsidP="00420CCC">
                            <w:pPr>
                              <w:spacing w:after="0" w:line="240" w:lineRule="auto"/>
                              <w:jc w:val="center"/>
                              <w:rPr>
                                <w:rFonts w:ascii="KaiTi" w:eastAsia="KaiTi" w:hAnsi="KaiTi"/>
                                <w:sz w:val="72"/>
                              </w:rPr>
                            </w:pPr>
                            <w:r w:rsidRPr="00020646">
                              <w:rPr>
                                <w:rFonts w:ascii="KaiTi" w:eastAsia="KaiTi" w:hAnsi="KaiTi" w:hint="eastAsia"/>
                                <w:sz w:val="72"/>
                              </w:rPr>
                              <w:t>猪</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235D1039" id="Text Box 123" o:spid="_x0000_s1081" type="#_x0000_t202" style="position:absolute;margin-left:44pt;margin-top:1.45pt;width:58.45pt;height:53.9pt;z-index:2518312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" filled="f" stroked="f" strokecolor="blue">
                <v:textbox style="mso-fit-shape-to-text:t">
                  <w:txbxContent>
                    <w:p w:rsidR="0006292B" w:rsidRPr="00020646" w:rsidRDefault="0006292B" w:rsidP="00420CCC">
                      <w:pPr>
                        <w:spacing w:after="0" w:line="240" w:lineRule="auto"/>
                        <w:jc w:val="center"/>
                        <w:rPr>
                          <w:rFonts w:ascii="KaiTi" w:eastAsia="KaiTi" w:hAnsi="KaiTi"/>
                          <w:sz w:val="72"/>
                        </w:rPr>
                      </w:pPr>
                      <w:r w:rsidRPr="00020646">
                        <w:rPr>
                          <w:rFonts w:ascii="KaiTi" w:eastAsia="KaiTi" w:hAnsi="KaiTi" w:hint="eastAsia"/>
                          <w:sz w:val="72"/>
                        </w:rPr>
                        <w:t>猪</w:t>
                      </w:r>
                    </w:p>
                  </w:txbxContent>
                </v:textbox>
              </v:shape>
            </w:pict>
          </mc:Fallback>
        </mc:AlternateContent>
      </w:r>
    </w:p>
    <w:p w:rsidR="00420CCC" w:rsidRPr="008F61BF" w:rsidRDefault="00482813" w:rsidP="00420CCC">
      <w:pPr>
        <w:rPr>
          <w:rFonts w:eastAsia="MS Mincho" w:cs="Arial"/>
          <w:sz w:val="30"/>
          <w:szCs w:val="30"/>
          <w:lang w:eastAsia="ja-JP"/>
        </w:rPr>
      </w:pPr>
      <w:r w:rsidRPr="00701DF9">
        <w:rPr>
          <w:rFonts w:ascii="Comic Sans MS" w:hAnsi="Comic Sans MS"/>
          <w:b/>
          <w:noProof/>
          <w:sz w:val="28"/>
          <w:szCs w:val="28"/>
        </w:rPr>
        <mc:AlternateContent>
          <mc:Choice Requires="wps">
            <w:drawing>
              <wp:anchor distT="45720" distB="45720" distL="114300" distR="114300" simplePos="0" relativeHeight="251839488" behindDoc="0" locked="0" layoutInCell="1" allowOverlap="1" wp14:anchorId="28D0F283" wp14:editId="72F45B3C">
                <wp:simplePos x="0" y="0"/>
                <wp:positionH relativeFrom="column">
                  <wp:posOffset>3898265</wp:posOffset>
                </wp:positionH>
                <wp:positionV relativeFrom="paragraph">
                  <wp:posOffset>28575</wp:posOffset>
                </wp:positionV>
                <wp:extent cx="926465" cy="844550"/>
                <wp:effectExtent l="212408" t="168592" r="200342" b="181293"/>
                <wp:wrapSquare wrapText="bothSides"/>
                <wp:docPr id="1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825427">
                          <a:off x="0" y="0"/>
                          <a:ext cx="926465" cy="844550"/>
                        </a:xfrm>
                        <a:prstGeom prst="rect">
                          <a:avLst/>
                        </a:prstGeom>
                        <a:solidFill>
                          <a:srgbClr val="FFFFFF"/>
                        </a:solidFill>
                        <a:ln w="9525">
                          <a:noFill/>
                          <a:miter lim="800000"/>
                          <a:headEnd/>
                          <a:tailEnd/>
                        </a:ln>
                      </wps:spPr>
                      <wps:txbx>
                        <w:txbxContent>
                          <w:p w:rsidR="0006292B" w:rsidRPr="00B94C59" w:rsidRDefault="0006292B" w:rsidP="00420CCC">
                            <w:pPr>
                              <w:rPr>
                                <w:sz w:val="24"/>
                                <w:szCs w:val="24"/>
                              </w:rPr>
                            </w:pPr>
                            <w:r w:rsidRPr="00B94C59">
                              <w:rPr>
                                <w:sz w:val="24"/>
                                <w:szCs w:val="24"/>
                              </w:rPr>
                              <w:t>202</w:t>
                            </w:r>
                            <w:r>
                              <w:rPr>
                                <w:sz w:val="24"/>
                                <w:szCs w:val="24"/>
                              </w:rPr>
                              <w:t>2, 2010, 1998, 1986</w:t>
                            </w:r>
                            <w:r w:rsidRPr="00B94C59">
                              <w:rPr>
                                <w:sz w:val="24"/>
                                <w:szCs w:val="24"/>
                              </w:rPr>
                              <w:t>,</w:t>
                            </w:r>
                          </w:p>
                          <w:p w:rsidR="0006292B" w:rsidRPr="00B94C59" w:rsidRDefault="0006292B" w:rsidP="00420CCC">
                            <w:pPr>
                              <w:rPr>
                                <w:sz w:val="24"/>
                                <w:szCs w:val="24"/>
                              </w:rPr>
                            </w:pPr>
                            <w:r>
                              <w:rPr>
                                <w:sz w:val="24"/>
                                <w:szCs w:val="24"/>
                              </w:rPr>
                              <w:t>1974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D0F283" id="_x0000_s1082" type="#_x0000_t202" style="position:absolute;margin-left:306.95pt;margin-top:2.25pt;width:72.95pt;height:66.5pt;rotation:3086120fd;z-index:251839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" stroked="f">
                <v:textbox>
                  <w:txbxContent>
                    <w:p w:rsidR="0006292B" w:rsidRPr="00B94C59" w:rsidRDefault="0006292B" w:rsidP="00420CCC">
                      <w:pPr>
                        <w:rPr>
                          <w:sz w:val="24"/>
                          <w:szCs w:val="24"/>
                        </w:rPr>
                      </w:pPr>
                      <w:r w:rsidRPr="00B94C59">
                        <w:rPr>
                          <w:sz w:val="24"/>
                          <w:szCs w:val="24"/>
                        </w:rPr>
                        <w:t>202</w:t>
                      </w:r>
                      <w:r>
                        <w:rPr>
                          <w:sz w:val="24"/>
                          <w:szCs w:val="24"/>
                        </w:rPr>
                        <w:t>2, 2010, 1998, 1986</w:t>
                      </w:r>
                      <w:r w:rsidRPr="00B94C59">
                        <w:rPr>
                          <w:sz w:val="24"/>
                          <w:szCs w:val="24"/>
                        </w:rPr>
                        <w:t>,</w:t>
                      </w:r>
                    </w:p>
                    <w:p w:rsidR="0006292B" w:rsidRPr="00B94C59" w:rsidRDefault="0006292B" w:rsidP="00420CCC">
                      <w:pPr>
                        <w:rPr>
                          <w:sz w:val="24"/>
                          <w:szCs w:val="24"/>
                        </w:rPr>
                      </w:pPr>
                      <w:r>
                        <w:rPr>
                          <w:sz w:val="24"/>
                          <w:szCs w:val="24"/>
                        </w:rPr>
                        <w:t>1974</w:t>
                      </w:r>
                    </w:p>
                  </w:txbxContent>
                </v:textbox>
                <w10:wrap type="square"/>
              </v:shape>
            </w:pict>
          </mc:Fallback>
        </mc:AlternateContent>
      </w:r>
      <w:r w:rsidRPr="00701DF9">
        <w:rPr>
          <w:rFonts w:ascii="Comic Sans MS" w:hAnsi="Comic Sans MS"/>
          <w:b/>
          <w:noProof/>
          <w:sz w:val="28"/>
          <w:szCs w:val="28"/>
        </w:rPr>
        <mc:AlternateContent>
          <mc:Choice Requires="wps">
            <w:drawing>
              <wp:anchor distT="45720" distB="45720" distL="114300" distR="114300" simplePos="0" relativeHeight="251848704" behindDoc="0" locked="0" layoutInCell="1" allowOverlap="1" wp14:anchorId="2DB3FFA9" wp14:editId="6D63CD89">
                <wp:simplePos x="0" y="0"/>
                <wp:positionH relativeFrom="column">
                  <wp:posOffset>1009015</wp:posOffset>
                </wp:positionH>
                <wp:positionV relativeFrom="paragraph">
                  <wp:posOffset>10160</wp:posOffset>
                </wp:positionV>
                <wp:extent cx="926465" cy="844550"/>
                <wp:effectExtent l="171450" t="209550" r="178435" b="203200"/>
                <wp:wrapSquare wrapText="bothSides"/>
                <wp:docPr id="1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9102290">
                          <a:off x="0" y="0"/>
                          <a:ext cx="926465" cy="844550"/>
                        </a:xfrm>
                        <a:prstGeom prst="rect">
                          <a:avLst/>
                        </a:prstGeom>
                        <a:solidFill>
                          <a:srgbClr val="FFFFFF"/>
                        </a:solidFill>
                        <a:ln w="9525">
                          <a:noFill/>
                          <a:miter lim="800000"/>
                          <a:headEnd/>
                          <a:tailEnd/>
                        </a:ln>
                      </wps:spPr>
                      <wps:txbx>
                        <w:txbxContent>
                          <w:p w:rsidR="0006292B" w:rsidRPr="00B94C59" w:rsidRDefault="0006292B" w:rsidP="00420CCC">
                            <w:pPr>
                              <w:rPr>
                                <w:sz w:val="24"/>
                                <w:szCs w:val="24"/>
                              </w:rPr>
                            </w:pPr>
                            <w:r>
                              <w:rPr>
                                <w:sz w:val="24"/>
                                <w:szCs w:val="24"/>
                              </w:rPr>
                              <w:t>2031, 2019, 2007, 1995</w:t>
                            </w:r>
                            <w:r w:rsidRPr="00B94C59">
                              <w:rPr>
                                <w:sz w:val="24"/>
                                <w:szCs w:val="24"/>
                              </w:rPr>
                              <w:t>,</w:t>
                            </w:r>
                          </w:p>
                          <w:p w:rsidR="0006292B" w:rsidRPr="00B94C59" w:rsidRDefault="0006292B" w:rsidP="00420CCC">
                            <w:pPr>
                              <w:rPr>
                                <w:sz w:val="24"/>
                                <w:szCs w:val="24"/>
                              </w:rPr>
                            </w:pPr>
                            <w:r>
                              <w:rPr>
                                <w:sz w:val="24"/>
                                <w:szCs w:val="24"/>
                              </w:rPr>
                              <w:t>1983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B3FFA9" id="_x0000_s1083" type="#_x0000_t202" style="position:absolute;margin-left:79.45pt;margin-top:.8pt;width:72.95pt;height:66.5pt;rotation:-2728165fd;z-index:251848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" stroked="f">
                <v:textbox>
                  <w:txbxContent>
                    <w:p w:rsidR="0006292B" w:rsidRPr="00B94C59" w:rsidRDefault="0006292B" w:rsidP="00420CCC">
                      <w:pPr>
                        <w:rPr>
                          <w:sz w:val="24"/>
                          <w:szCs w:val="24"/>
                        </w:rPr>
                      </w:pPr>
                      <w:r>
                        <w:rPr>
                          <w:sz w:val="24"/>
                          <w:szCs w:val="24"/>
                        </w:rPr>
                        <w:t>2031, 2019, 2007, 1995</w:t>
                      </w:r>
                      <w:r w:rsidRPr="00B94C59">
                        <w:rPr>
                          <w:sz w:val="24"/>
                          <w:szCs w:val="24"/>
                        </w:rPr>
                        <w:t>,</w:t>
                      </w:r>
                    </w:p>
                    <w:p w:rsidR="0006292B" w:rsidRPr="00B94C59" w:rsidRDefault="0006292B" w:rsidP="00420CCC">
                      <w:pPr>
                        <w:rPr>
                          <w:sz w:val="24"/>
                          <w:szCs w:val="24"/>
                        </w:rPr>
                      </w:pPr>
                      <w:r>
                        <w:rPr>
                          <w:sz w:val="24"/>
                          <w:szCs w:val="24"/>
                        </w:rPr>
                        <w:t>1983</w:t>
                      </w:r>
                    </w:p>
                  </w:txbxContent>
                </v:textbox>
                <w10:wrap type="square"/>
              </v:shape>
            </w:pict>
          </mc:Fallback>
        </mc:AlternateContent>
      </w:r>
    </w:p>
    <w:p w:rsidR="00420CCC" w:rsidRPr="008F61BF" w:rsidRDefault="00420CCC" w:rsidP="00420CCC">
      <w:pPr>
        <w:rPr>
          <w:rFonts w:eastAsia="MS Mincho" w:cs="Arial"/>
          <w:sz w:val="30"/>
          <w:szCs w:val="30"/>
          <w:lang w:eastAsia="ja-JP"/>
        </w:rPr>
      </w:pPr>
    </w:p>
    <w:p w:rsidR="00420CCC" w:rsidRPr="008F61BF" w:rsidRDefault="00482813" w:rsidP="00420CCC">
      <w:pPr>
        <w:rPr>
          <w:rFonts w:eastAsia="MS Mincho" w:cs="Arial"/>
          <w:sz w:val="30"/>
          <w:szCs w:val="30"/>
          <w:lang w:eastAsia="ja-JP"/>
        </w:rPr>
      </w:pPr>
      <w:r w:rsidRPr="00701DF9">
        <w:rPr>
          <w:rFonts w:ascii="Comic Sans MS" w:hAnsi="Comic Sans MS"/>
          <w:b/>
          <w:noProof/>
          <w:sz w:val="28"/>
          <w:szCs w:val="28"/>
        </w:rPr>
        <mc:AlternateContent>
          <mc:Choice Requires="wps">
            <w:drawing>
              <wp:anchor distT="45720" distB="45720" distL="114300" distR="114300" simplePos="0" relativeHeight="251840512" behindDoc="0" locked="0" layoutInCell="1" allowOverlap="1" wp14:anchorId="3323B8F9" wp14:editId="7C7BE9B7">
                <wp:simplePos x="0" y="0"/>
                <wp:positionH relativeFrom="column">
                  <wp:posOffset>4493260</wp:posOffset>
                </wp:positionH>
                <wp:positionV relativeFrom="paragraph">
                  <wp:posOffset>157480</wp:posOffset>
                </wp:positionV>
                <wp:extent cx="926465" cy="844550"/>
                <wp:effectExtent l="2858" t="0" r="0" b="0"/>
                <wp:wrapSquare wrapText="bothSides"/>
                <wp:docPr id="1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926465" cy="844550"/>
                        </a:xfrm>
                        <a:prstGeom prst="rect">
                          <a:avLst/>
                        </a:prstGeom>
                        <a:solidFill>
                          <a:srgbClr val="FFFFFF"/>
                        </a:solidFill>
                        <a:ln w="9525">
                          <a:noFill/>
                          <a:miter lim="800000"/>
                          <a:headEnd/>
                          <a:tailEnd/>
                        </a:ln>
                      </wps:spPr>
                      <wps:txbx>
                        <w:txbxContent>
                          <w:p w:rsidR="0006292B" w:rsidRPr="00B94C59" w:rsidRDefault="0006292B" w:rsidP="00420CCC">
                            <w:pPr>
                              <w:rPr>
                                <w:sz w:val="24"/>
                                <w:szCs w:val="24"/>
                              </w:rPr>
                            </w:pPr>
                            <w:r w:rsidRPr="00B94C59">
                              <w:rPr>
                                <w:sz w:val="24"/>
                                <w:szCs w:val="24"/>
                              </w:rPr>
                              <w:t>202</w:t>
                            </w:r>
                            <w:r>
                              <w:rPr>
                                <w:sz w:val="24"/>
                                <w:szCs w:val="24"/>
                              </w:rPr>
                              <w:t>3, 2011, 1999, 1987</w:t>
                            </w:r>
                            <w:r w:rsidRPr="00B94C59">
                              <w:rPr>
                                <w:sz w:val="24"/>
                                <w:szCs w:val="24"/>
                              </w:rPr>
                              <w:t>,</w:t>
                            </w:r>
                          </w:p>
                          <w:p w:rsidR="0006292B" w:rsidRPr="00B94C59" w:rsidRDefault="0006292B" w:rsidP="00420CCC">
                            <w:pPr>
                              <w:rPr>
                                <w:sz w:val="24"/>
                                <w:szCs w:val="24"/>
                              </w:rPr>
                            </w:pPr>
                            <w:r>
                              <w:rPr>
                                <w:sz w:val="24"/>
                                <w:szCs w:val="24"/>
                              </w:rPr>
                              <w:t>1975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23B8F9" id="_x0000_s1084" type="#_x0000_t202" style="position:absolute;margin-left:353.8pt;margin-top:12.4pt;width:72.95pt;height:66.5pt;rotation:90;z-index:251840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" stroked="f">
                <v:textbox>
                  <w:txbxContent>
                    <w:p w:rsidR="0006292B" w:rsidRPr="00B94C59" w:rsidRDefault="0006292B" w:rsidP="00420CCC">
                      <w:pPr>
                        <w:rPr>
                          <w:sz w:val="24"/>
                          <w:szCs w:val="24"/>
                        </w:rPr>
                      </w:pPr>
                      <w:r w:rsidRPr="00B94C59">
                        <w:rPr>
                          <w:sz w:val="24"/>
                          <w:szCs w:val="24"/>
                        </w:rPr>
                        <w:t>202</w:t>
                      </w:r>
                      <w:r>
                        <w:rPr>
                          <w:sz w:val="24"/>
                          <w:szCs w:val="24"/>
                        </w:rPr>
                        <w:t>3, 2011, 1999, 1987</w:t>
                      </w:r>
                      <w:r w:rsidRPr="00B94C59">
                        <w:rPr>
                          <w:sz w:val="24"/>
                          <w:szCs w:val="24"/>
                        </w:rPr>
                        <w:t>,</w:t>
                      </w:r>
                    </w:p>
                    <w:p w:rsidR="0006292B" w:rsidRPr="00B94C59" w:rsidRDefault="0006292B" w:rsidP="00420CCC">
                      <w:pPr>
                        <w:rPr>
                          <w:sz w:val="24"/>
                          <w:szCs w:val="24"/>
                        </w:rPr>
                      </w:pPr>
                      <w:r>
                        <w:rPr>
                          <w:sz w:val="24"/>
                          <w:szCs w:val="24"/>
                        </w:rPr>
                        <w:t>1975</w:t>
                      </w:r>
                    </w:p>
                  </w:txbxContent>
                </v:textbox>
                <w10:wrap type="square"/>
              </v:shape>
            </w:pict>
          </mc:Fallback>
        </mc:AlternateContent>
      </w:r>
      <w:r w:rsidRPr="00701DF9">
        <w:rPr>
          <w:rFonts w:ascii="Comic Sans MS" w:hAnsi="Comic Sans MS"/>
          <w:b/>
          <w:noProof/>
          <w:sz w:val="28"/>
          <w:szCs w:val="28"/>
        </w:rPr>
        <mc:AlternateContent>
          <mc:Choice Requires="wps">
            <w:drawing>
              <wp:anchor distT="45720" distB="45720" distL="114300" distR="114300" simplePos="0" relativeHeight="251847680" behindDoc="0" locked="0" layoutInCell="1" allowOverlap="1" wp14:anchorId="05564AEB" wp14:editId="5A84C919">
                <wp:simplePos x="0" y="0"/>
                <wp:positionH relativeFrom="column">
                  <wp:posOffset>604520</wp:posOffset>
                </wp:positionH>
                <wp:positionV relativeFrom="paragraph">
                  <wp:posOffset>141605</wp:posOffset>
                </wp:positionV>
                <wp:extent cx="926465" cy="844550"/>
                <wp:effectExtent l="98108" t="92392" r="105092" b="86043"/>
                <wp:wrapSquare wrapText="bothSides"/>
                <wp:docPr id="1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931973">
                          <a:off x="0" y="0"/>
                          <a:ext cx="926465" cy="844550"/>
                        </a:xfrm>
                        <a:prstGeom prst="rect">
                          <a:avLst/>
                        </a:prstGeom>
                        <a:solidFill>
                          <a:srgbClr val="FFFFFF"/>
                        </a:solidFill>
                        <a:ln w="9525">
                          <a:noFill/>
                          <a:miter lim="800000"/>
                          <a:headEnd/>
                          <a:tailEnd/>
                        </a:ln>
                      </wps:spPr>
                      <wps:txbx>
                        <w:txbxContent>
                          <w:p w:rsidR="0006292B" w:rsidRPr="00B94C59" w:rsidRDefault="0006292B" w:rsidP="00420CCC">
                            <w:pPr>
                              <w:rPr>
                                <w:sz w:val="24"/>
                                <w:szCs w:val="24"/>
                              </w:rPr>
                            </w:pPr>
                            <w:r>
                              <w:rPr>
                                <w:sz w:val="24"/>
                                <w:szCs w:val="24"/>
                              </w:rPr>
                              <w:t>2030, 2018, 2006, 1994</w:t>
                            </w:r>
                            <w:r w:rsidRPr="00B94C59">
                              <w:rPr>
                                <w:sz w:val="24"/>
                                <w:szCs w:val="24"/>
                              </w:rPr>
                              <w:t>,</w:t>
                            </w:r>
                          </w:p>
                          <w:p w:rsidR="0006292B" w:rsidRPr="00B94C59" w:rsidRDefault="0006292B" w:rsidP="00420CCC">
                            <w:pPr>
                              <w:rPr>
                                <w:sz w:val="24"/>
                                <w:szCs w:val="24"/>
                              </w:rPr>
                            </w:pPr>
                            <w:r>
                              <w:rPr>
                                <w:sz w:val="24"/>
                                <w:szCs w:val="24"/>
                              </w:rPr>
                              <w:t>1982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564AEB" id="_x0000_s1085" type="#_x0000_t202" style="position:absolute;margin-left:47.6pt;margin-top:11.15pt;width:72.95pt;height:66.5pt;rotation:-5098730fd;z-index:251847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" stroked="f">
                <v:textbox>
                  <w:txbxContent>
                    <w:p w:rsidR="0006292B" w:rsidRPr="00B94C59" w:rsidRDefault="0006292B" w:rsidP="00420CCC">
                      <w:pPr>
                        <w:rPr>
                          <w:sz w:val="24"/>
                          <w:szCs w:val="24"/>
                        </w:rPr>
                      </w:pPr>
                      <w:r>
                        <w:rPr>
                          <w:sz w:val="24"/>
                          <w:szCs w:val="24"/>
                        </w:rPr>
                        <w:t>2030, 2018, 2006, 1994</w:t>
                      </w:r>
                      <w:r w:rsidRPr="00B94C59">
                        <w:rPr>
                          <w:sz w:val="24"/>
                          <w:szCs w:val="24"/>
                        </w:rPr>
                        <w:t>,</w:t>
                      </w:r>
                    </w:p>
                    <w:p w:rsidR="0006292B" w:rsidRPr="00B94C59" w:rsidRDefault="0006292B" w:rsidP="00420CCC">
                      <w:pPr>
                        <w:rPr>
                          <w:sz w:val="24"/>
                          <w:szCs w:val="24"/>
                        </w:rPr>
                      </w:pPr>
                      <w:r>
                        <w:rPr>
                          <w:sz w:val="24"/>
                          <w:szCs w:val="24"/>
                        </w:rPr>
                        <w:t>1982</w:t>
                      </w:r>
                    </w:p>
                  </w:txbxContent>
                </v:textbox>
                <w10:wrap type="square"/>
              </v:shape>
            </w:pict>
          </mc:Fallback>
        </mc:AlternateContent>
      </w:r>
      <w:r>
        <w:rPr>
          <w:rFonts w:eastAsia="MS Mincho" w:cs="Arial"/>
          <w:noProof/>
          <w:sz w:val="30"/>
          <w:szCs w:val="30"/>
        </w:rPr>
        <mc:AlternateContent>
          <mc:Choice Requires="wps">
            <w:drawing>
              <wp:anchor distT="0" distB="0" distL="114300" distR="114300" simplePos="0" relativeHeight="251833344" behindDoc="0" locked="0" layoutInCell="1" allowOverlap="1" wp14:anchorId="6147A451" wp14:editId="1477A580">
                <wp:simplePos x="0" y="0"/>
                <wp:positionH relativeFrom="margin">
                  <wp:align>left</wp:align>
                </wp:positionH>
                <wp:positionV relativeFrom="paragraph">
                  <wp:posOffset>28575</wp:posOffset>
                </wp:positionV>
                <wp:extent cx="742315" cy="684530"/>
                <wp:effectExtent l="0" t="0" r="0" b="1270"/>
                <wp:wrapNone/>
                <wp:docPr id="231" name="Text Box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315" cy="684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FF"/>
                              </a:solidFill>
                              <a:miter lim="800000"/>
                              <a:headEnd/>
                              <a:tailEnd/>
                            </a14:hiddenLine>
                          </a:ext>
                        </a:extLst>
                      </wps:spPr>
                      <wps:txbx>
                        <w:txbxContent>
                          <w:p w:rsidR="0006292B" w:rsidRPr="00020646" w:rsidRDefault="0006292B" w:rsidP="00420CCC">
                            <w:pPr>
                              <w:spacing w:after="0" w:line="240" w:lineRule="auto"/>
                              <w:jc w:val="center"/>
                              <w:rPr>
                                <w:rFonts w:ascii="KaiTi" w:eastAsia="KaiTi" w:hAnsi="KaiTi"/>
                                <w:sz w:val="72"/>
                              </w:rPr>
                            </w:pPr>
                            <w:r w:rsidRPr="00020646">
                              <w:rPr>
                                <w:rFonts w:ascii="KaiTi" w:eastAsia="KaiTi" w:hAnsi="KaiTi" w:hint="eastAsia"/>
                                <w:sz w:val="72"/>
                              </w:rPr>
                              <w:t>狗</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6147A451" id="Text Box 231" o:spid="_x0000_s1086" type="#_x0000_t202" style="position:absolute;margin-left:0;margin-top:2.25pt;width:58.45pt;height:53.9pt;z-index:251833344;visibility:visible;mso-wrap-style:square;mso-width-percent:0;mso-height-percent:200;mso-wrap-distance-left:9pt;mso-wrap-distance-top:0;mso-wrap-distance-right:9pt;mso-wrap-distance-bottom:0;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5q82uwIAAMQ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" filled="f" stroked="f" strokecolor="blue">
                <v:textbox style="mso-fit-shape-to-text:t">
                  <w:txbxContent>
                    <w:p w:rsidR="0006292B" w:rsidRPr="00020646" w:rsidRDefault="0006292B" w:rsidP="00420CCC">
                      <w:pPr>
                        <w:spacing w:after="0" w:line="240" w:lineRule="auto"/>
                        <w:jc w:val="center"/>
                        <w:rPr>
                          <w:rFonts w:ascii="KaiTi" w:eastAsia="KaiTi" w:hAnsi="KaiTi"/>
                          <w:sz w:val="72"/>
                        </w:rPr>
                      </w:pPr>
                      <w:r w:rsidRPr="00020646">
                        <w:rPr>
                          <w:rFonts w:ascii="KaiTi" w:eastAsia="KaiTi" w:hAnsi="KaiTi" w:hint="eastAsia"/>
                          <w:sz w:val="72"/>
                        </w:rPr>
                        <w:t>狗</w:t>
                      </w:r>
                    </w:p>
                  </w:txbxContent>
                </v:textbox>
                <w10:wrap anchorx="margin"/>
              </v:shape>
            </w:pict>
          </mc:Fallback>
        </mc:AlternateContent>
      </w:r>
    </w:p>
    <w:p w:rsidR="00420CCC" w:rsidRPr="008F61BF" w:rsidRDefault="00482813" w:rsidP="00420CCC">
      <w:pPr>
        <w:rPr>
          <w:rFonts w:eastAsia="MS Mincho" w:cs="Arial"/>
          <w:sz w:val="30"/>
          <w:szCs w:val="30"/>
          <w:lang w:eastAsia="ja-JP"/>
        </w:rPr>
      </w:pPr>
      <w:r>
        <w:rPr>
          <w:rFonts w:ascii="Rockwell Extra Bold" w:hAnsi="Rockwell Extra Bold"/>
          <w:noProof/>
        </w:rPr>
        <mc:AlternateContent>
          <mc:Choice Requires="wps">
            <w:drawing>
              <wp:anchor distT="0" distB="0" distL="114300" distR="114300" simplePos="0" relativeHeight="251828224" behindDoc="0" locked="0" layoutInCell="1" allowOverlap="1" wp14:anchorId="38C219B3" wp14:editId="0960CA90">
                <wp:simplePos x="0" y="0"/>
                <wp:positionH relativeFrom="column">
                  <wp:posOffset>5274704</wp:posOffset>
                </wp:positionH>
                <wp:positionV relativeFrom="paragraph">
                  <wp:posOffset>12744</wp:posOffset>
                </wp:positionV>
                <wp:extent cx="742315" cy="684530"/>
                <wp:effectExtent l="0" t="0" r="635" b="2540"/>
                <wp:wrapNone/>
                <wp:docPr id="230" name="Text 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315" cy="684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FF"/>
                              </a:solidFill>
                              <a:miter lim="800000"/>
                              <a:headEnd/>
                              <a:tailEnd/>
                            </a14:hiddenLine>
                          </a:ext>
                        </a:extLst>
                      </wps:spPr>
                      <wps:txbx>
                        <w:txbxContent>
                          <w:p w:rsidR="0006292B" w:rsidRPr="00020646" w:rsidRDefault="0006292B" w:rsidP="00420CCC">
                            <w:pPr>
                              <w:spacing w:after="0" w:line="240" w:lineRule="auto"/>
                              <w:jc w:val="center"/>
                              <w:rPr>
                                <w:rFonts w:ascii="KaiTi" w:eastAsia="KaiTi" w:hAnsi="KaiTi"/>
                                <w:sz w:val="72"/>
                              </w:rPr>
                            </w:pPr>
                            <w:r w:rsidRPr="00020646">
                              <w:rPr>
                                <w:rFonts w:ascii="KaiTi" w:eastAsia="KaiTi" w:hAnsi="KaiTi" w:hint="eastAsia"/>
                                <w:sz w:val="72"/>
                              </w:rPr>
                              <w:t>兔</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38C219B3" id="Text Box 230" o:spid="_x0000_s1087" type="#_x0000_t202" style="position:absolute;margin-left:415.35pt;margin-top:1pt;width:58.45pt;height:53.9pt;z-index:2518282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" filled="f" stroked="f" strokecolor="blue">
                <v:textbox style="mso-fit-shape-to-text:t">
                  <w:txbxContent>
                    <w:p w:rsidR="0006292B" w:rsidRPr="00020646" w:rsidRDefault="0006292B" w:rsidP="00420CCC">
                      <w:pPr>
                        <w:spacing w:after="0" w:line="240" w:lineRule="auto"/>
                        <w:jc w:val="center"/>
                        <w:rPr>
                          <w:rFonts w:ascii="KaiTi" w:eastAsia="KaiTi" w:hAnsi="KaiTi"/>
                          <w:sz w:val="72"/>
                        </w:rPr>
                      </w:pPr>
                      <w:proofErr w:type="gramStart"/>
                      <w:r w:rsidRPr="00020646">
                        <w:rPr>
                          <w:rFonts w:ascii="KaiTi" w:eastAsia="KaiTi" w:hAnsi="KaiTi" w:hint="eastAsia"/>
                          <w:sz w:val="72"/>
                        </w:rPr>
                        <w:t>兔</w:t>
                      </w:r>
                      <w:proofErr w:type="gramEnd"/>
                    </w:p>
                  </w:txbxContent>
                </v:textbox>
              </v:shape>
            </w:pict>
          </mc:Fallback>
        </mc:AlternateContent>
      </w:r>
    </w:p>
    <w:p w:rsidR="00420CCC" w:rsidRPr="008F61BF" w:rsidRDefault="00482813" w:rsidP="00420CCC">
      <w:pPr>
        <w:rPr>
          <w:rFonts w:eastAsia="MS Mincho" w:cs="Arial"/>
          <w:sz w:val="30"/>
          <w:szCs w:val="30"/>
          <w:lang w:eastAsia="ja-JP"/>
        </w:rPr>
      </w:pPr>
      <w:r>
        <w:rPr>
          <w:rFonts w:ascii="Rockwell Extra Bold" w:hAnsi="Rockwell Extra Bold"/>
          <w:noProof/>
        </w:rPr>
        <mc:AlternateContent>
          <mc:Choice Requires="wps">
            <w:drawing>
              <wp:anchor distT="0" distB="0" distL="114300" distR="114300" simplePos="0" relativeHeight="251834368" behindDoc="0" locked="0" layoutInCell="1" allowOverlap="1" wp14:anchorId="4D14CC75" wp14:editId="31F47DBF">
                <wp:simplePos x="0" y="0"/>
                <wp:positionH relativeFrom="column">
                  <wp:posOffset>-151020</wp:posOffset>
                </wp:positionH>
                <wp:positionV relativeFrom="paragraph">
                  <wp:posOffset>98009</wp:posOffset>
                </wp:positionV>
                <wp:extent cx="742315" cy="684530"/>
                <wp:effectExtent l="0" t="4445" r="3810" b="0"/>
                <wp:wrapNone/>
                <wp:docPr id="232" name="Text 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315" cy="684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FF"/>
                              </a:solidFill>
                              <a:miter lim="800000"/>
                              <a:headEnd/>
                              <a:tailEnd/>
                            </a14:hiddenLine>
                          </a:ext>
                        </a:extLst>
                      </wps:spPr>
                      <wps:txbx>
                        <w:txbxContent>
                          <w:p w:rsidR="0006292B" w:rsidRDefault="0006292B" w:rsidP="00420CCC">
                            <w:pPr>
                              <w:spacing w:after="0" w:line="240" w:lineRule="auto"/>
                              <w:jc w:val="center"/>
                              <w:rPr>
                                <w:rFonts w:ascii="KaiTi" w:eastAsia="KaiTi" w:hAnsi="KaiTi"/>
                                <w:sz w:val="72"/>
                              </w:rPr>
                            </w:pPr>
                          </w:p>
                          <w:p w:rsidR="0006292B" w:rsidRPr="00020646" w:rsidRDefault="0006292B" w:rsidP="00420CCC">
                            <w:pPr>
                              <w:spacing w:after="0" w:line="240" w:lineRule="auto"/>
                              <w:jc w:val="center"/>
                              <w:rPr>
                                <w:rFonts w:ascii="KaiTi" w:eastAsia="KaiTi" w:hAnsi="KaiTi"/>
                                <w:sz w:val="72"/>
                              </w:rPr>
                            </w:pPr>
                            <w:r w:rsidRPr="00020646">
                              <w:rPr>
                                <w:rFonts w:ascii="KaiTi" w:eastAsia="KaiTi" w:hAnsi="KaiTi" w:hint="eastAsia"/>
                                <w:sz w:val="72"/>
                              </w:rPr>
                              <w:t>鸡</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4D14CC75" id="Text Box 232" o:spid="_x0000_s1088" type="#_x0000_t202" style="position:absolute;margin-left:-11.9pt;margin-top:7.7pt;width:58.45pt;height:53.9pt;z-index:2518343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" filled="f" stroked="f" strokecolor="blue">
                <v:textbox style="mso-fit-shape-to-text:t">
                  <w:txbxContent>
                    <w:p w:rsidR="0006292B" w:rsidRDefault="0006292B" w:rsidP="00420CCC">
                      <w:pPr>
                        <w:spacing w:after="0" w:line="240" w:lineRule="auto"/>
                        <w:jc w:val="center"/>
                        <w:rPr>
                          <w:rFonts w:ascii="KaiTi" w:eastAsia="KaiTi" w:hAnsi="KaiTi"/>
                          <w:sz w:val="72"/>
                        </w:rPr>
                      </w:pPr>
                    </w:p>
                    <w:p w:rsidR="0006292B" w:rsidRPr="00020646" w:rsidRDefault="0006292B" w:rsidP="00420CCC">
                      <w:pPr>
                        <w:spacing w:after="0" w:line="240" w:lineRule="auto"/>
                        <w:jc w:val="center"/>
                        <w:rPr>
                          <w:rFonts w:ascii="KaiTi" w:eastAsia="KaiTi" w:hAnsi="KaiTi"/>
                          <w:sz w:val="72"/>
                        </w:rPr>
                      </w:pPr>
                      <w:r w:rsidRPr="00020646">
                        <w:rPr>
                          <w:rFonts w:ascii="KaiTi" w:eastAsia="KaiTi" w:hAnsi="KaiTi" w:hint="eastAsia"/>
                          <w:sz w:val="72"/>
                        </w:rPr>
                        <w:t>鸡</w:t>
                      </w:r>
                    </w:p>
                  </w:txbxContent>
                </v:textbox>
              </v:shape>
            </w:pict>
          </mc:Fallback>
        </mc:AlternateContent>
      </w:r>
    </w:p>
    <w:p w:rsidR="00420CCC" w:rsidRPr="008F61BF" w:rsidRDefault="00482813" w:rsidP="00420CCC">
      <w:pPr>
        <w:rPr>
          <w:rFonts w:eastAsia="MS Mincho" w:cs="Arial"/>
          <w:sz w:val="30"/>
          <w:szCs w:val="30"/>
          <w:lang w:eastAsia="ja-JP"/>
        </w:rPr>
      </w:pPr>
      <w:r>
        <w:rPr>
          <w:rFonts w:ascii="Rockwell Extra Bold" w:hAnsi="Rockwell Extra Bold"/>
          <w:noProof/>
        </w:rPr>
        <mc:AlternateContent>
          <mc:Choice Requires="wps">
            <w:drawing>
              <wp:anchor distT="0" distB="0" distL="114300" distR="114300" simplePos="0" relativeHeight="251829248" behindDoc="0" locked="0" layoutInCell="1" allowOverlap="1" wp14:anchorId="1E1B754D" wp14:editId="1E6FBD7A">
                <wp:simplePos x="0" y="0"/>
                <wp:positionH relativeFrom="column">
                  <wp:posOffset>5375319</wp:posOffset>
                </wp:positionH>
                <wp:positionV relativeFrom="paragraph">
                  <wp:posOffset>165538</wp:posOffset>
                </wp:positionV>
                <wp:extent cx="742315" cy="684530"/>
                <wp:effectExtent l="0" t="4445" r="4445" b="0"/>
                <wp:wrapNone/>
                <wp:docPr id="235" name="Text Box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315" cy="684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FF"/>
                              </a:solidFill>
                              <a:miter lim="800000"/>
                              <a:headEnd/>
                              <a:tailEnd/>
                            </a14:hiddenLine>
                          </a:ext>
                        </a:extLst>
                      </wps:spPr>
                      <wps:txbx>
                        <w:txbxContent>
                          <w:p w:rsidR="0006292B" w:rsidRPr="00020646" w:rsidRDefault="0006292B" w:rsidP="00420CCC">
                            <w:pPr>
                              <w:spacing w:after="0" w:line="240" w:lineRule="auto"/>
                              <w:jc w:val="center"/>
                              <w:rPr>
                                <w:rFonts w:ascii="KaiTi" w:eastAsia="KaiTi" w:hAnsi="KaiTi"/>
                                <w:sz w:val="72"/>
                              </w:rPr>
                            </w:pPr>
                            <w:r w:rsidRPr="00020646">
                              <w:rPr>
                                <w:rFonts w:ascii="KaiTi" w:eastAsia="KaiTi" w:hAnsi="KaiTi" w:hint="eastAsia"/>
                                <w:sz w:val="72"/>
                              </w:rPr>
                              <w:t>龙</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1E1B754D" id="Text Box 235" o:spid="_x0000_s1089" type="#_x0000_t202" style="position:absolute;margin-left:423.25pt;margin-top:13.05pt;width:58.45pt;height:53.9pt;z-index:2518292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" filled="f" stroked="f" strokecolor="blue">
                <v:textbox style="mso-fit-shape-to-text:t">
                  <w:txbxContent>
                    <w:p w:rsidR="0006292B" w:rsidRPr="00020646" w:rsidRDefault="0006292B" w:rsidP="00420CCC">
                      <w:pPr>
                        <w:spacing w:after="0" w:line="240" w:lineRule="auto"/>
                        <w:jc w:val="center"/>
                        <w:rPr>
                          <w:rFonts w:ascii="KaiTi" w:eastAsia="KaiTi" w:hAnsi="KaiTi"/>
                          <w:sz w:val="72"/>
                        </w:rPr>
                      </w:pPr>
                      <w:r w:rsidRPr="00020646">
                        <w:rPr>
                          <w:rFonts w:ascii="KaiTi" w:eastAsia="KaiTi" w:hAnsi="KaiTi" w:hint="eastAsia"/>
                          <w:sz w:val="72"/>
                        </w:rPr>
                        <w:t>龙</w:t>
                      </w:r>
                    </w:p>
                  </w:txbxContent>
                </v:textbox>
              </v:shape>
            </w:pict>
          </mc:Fallback>
        </mc:AlternateContent>
      </w:r>
      <w:r w:rsidRPr="00701DF9">
        <w:rPr>
          <w:rFonts w:ascii="Comic Sans MS" w:hAnsi="Comic Sans MS"/>
          <w:b/>
          <w:noProof/>
          <w:sz w:val="28"/>
          <w:szCs w:val="28"/>
        </w:rPr>
        <mc:AlternateContent>
          <mc:Choice Requires="wps">
            <w:drawing>
              <wp:anchor distT="45720" distB="45720" distL="114300" distR="114300" simplePos="0" relativeHeight="251841536" behindDoc="0" locked="0" layoutInCell="1" allowOverlap="1" wp14:anchorId="7ACDF1B2" wp14:editId="49BE2197">
                <wp:simplePos x="0" y="0"/>
                <wp:positionH relativeFrom="column">
                  <wp:posOffset>4458970</wp:posOffset>
                </wp:positionH>
                <wp:positionV relativeFrom="paragraph">
                  <wp:posOffset>144145</wp:posOffset>
                </wp:positionV>
                <wp:extent cx="926465" cy="844550"/>
                <wp:effectExtent l="2858" t="0" r="0" b="0"/>
                <wp:wrapSquare wrapText="bothSides"/>
                <wp:docPr id="2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926465" cy="844550"/>
                        </a:xfrm>
                        <a:prstGeom prst="rect">
                          <a:avLst/>
                        </a:prstGeom>
                        <a:solidFill>
                          <a:srgbClr val="FFFFFF"/>
                        </a:solidFill>
                        <a:ln w="9525">
                          <a:noFill/>
                          <a:miter lim="800000"/>
                          <a:headEnd/>
                          <a:tailEnd/>
                        </a:ln>
                      </wps:spPr>
                      <wps:txbx>
                        <w:txbxContent>
                          <w:p w:rsidR="0006292B" w:rsidRPr="00B94C59" w:rsidRDefault="0006292B" w:rsidP="00420CCC">
                            <w:pPr>
                              <w:rPr>
                                <w:sz w:val="24"/>
                                <w:szCs w:val="24"/>
                              </w:rPr>
                            </w:pPr>
                            <w:r w:rsidRPr="00B94C59">
                              <w:rPr>
                                <w:sz w:val="24"/>
                                <w:szCs w:val="24"/>
                              </w:rPr>
                              <w:t>202</w:t>
                            </w:r>
                            <w:r>
                              <w:rPr>
                                <w:sz w:val="24"/>
                                <w:szCs w:val="24"/>
                              </w:rPr>
                              <w:t>4, 2012, 2000, 1988</w:t>
                            </w:r>
                            <w:r w:rsidRPr="00B94C59">
                              <w:rPr>
                                <w:sz w:val="24"/>
                                <w:szCs w:val="24"/>
                              </w:rPr>
                              <w:t>,</w:t>
                            </w:r>
                          </w:p>
                          <w:p w:rsidR="0006292B" w:rsidRPr="00B94C59" w:rsidRDefault="0006292B" w:rsidP="00420CCC">
                            <w:pPr>
                              <w:rPr>
                                <w:sz w:val="24"/>
                                <w:szCs w:val="24"/>
                              </w:rPr>
                            </w:pPr>
                            <w:r>
                              <w:rPr>
                                <w:sz w:val="24"/>
                                <w:szCs w:val="24"/>
                              </w:rPr>
                              <w:t>1976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CDF1B2" id="_x0000_s1090" type="#_x0000_t202" style="position:absolute;margin-left:351.1pt;margin-top:11.35pt;width:72.95pt;height:66.5pt;rotation:90;z-index:251841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" stroked="f">
                <v:textbox>
                  <w:txbxContent>
                    <w:p w:rsidR="0006292B" w:rsidRPr="00B94C59" w:rsidRDefault="0006292B" w:rsidP="00420CCC">
                      <w:pPr>
                        <w:rPr>
                          <w:sz w:val="24"/>
                          <w:szCs w:val="24"/>
                        </w:rPr>
                      </w:pPr>
                      <w:r w:rsidRPr="00B94C59">
                        <w:rPr>
                          <w:sz w:val="24"/>
                          <w:szCs w:val="24"/>
                        </w:rPr>
                        <w:t>202</w:t>
                      </w:r>
                      <w:r>
                        <w:rPr>
                          <w:sz w:val="24"/>
                          <w:szCs w:val="24"/>
                        </w:rPr>
                        <w:t>4, 2012, 2000, 1988</w:t>
                      </w:r>
                      <w:r w:rsidRPr="00B94C59">
                        <w:rPr>
                          <w:sz w:val="24"/>
                          <w:szCs w:val="24"/>
                        </w:rPr>
                        <w:t>,</w:t>
                      </w:r>
                    </w:p>
                    <w:p w:rsidR="0006292B" w:rsidRPr="00B94C59" w:rsidRDefault="0006292B" w:rsidP="00420CCC">
                      <w:pPr>
                        <w:rPr>
                          <w:sz w:val="24"/>
                          <w:szCs w:val="24"/>
                        </w:rPr>
                      </w:pPr>
                      <w:r>
                        <w:rPr>
                          <w:sz w:val="24"/>
                          <w:szCs w:val="24"/>
                        </w:rPr>
                        <w:t>1976</w:t>
                      </w:r>
                    </w:p>
                  </w:txbxContent>
                </v:textbox>
                <w10:wrap type="square"/>
              </v:shape>
            </w:pict>
          </mc:Fallback>
        </mc:AlternateContent>
      </w:r>
      <w:r w:rsidR="00420CCC" w:rsidRPr="00701DF9">
        <w:rPr>
          <w:rFonts w:ascii="Comic Sans MS" w:hAnsi="Comic Sans MS"/>
          <w:b/>
          <w:noProof/>
          <w:sz w:val="28"/>
          <w:szCs w:val="28"/>
        </w:rPr>
        <mc:AlternateContent>
          <mc:Choice Requires="wps">
            <w:drawing>
              <wp:anchor distT="45720" distB="45720" distL="114300" distR="114300" simplePos="0" relativeHeight="251846656" behindDoc="0" locked="0" layoutInCell="1" allowOverlap="1" wp14:anchorId="0B88C8AE" wp14:editId="198768D8">
                <wp:simplePos x="0" y="0"/>
                <wp:positionH relativeFrom="column">
                  <wp:posOffset>473710</wp:posOffset>
                </wp:positionH>
                <wp:positionV relativeFrom="paragraph">
                  <wp:posOffset>170180</wp:posOffset>
                </wp:positionV>
                <wp:extent cx="926465" cy="844550"/>
                <wp:effectExtent l="136208" t="130492" r="86042" b="124143"/>
                <wp:wrapSquare wrapText="bothSides"/>
                <wp:docPr id="2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5065030">
                          <a:off x="0" y="0"/>
                          <a:ext cx="926465" cy="844550"/>
                        </a:xfrm>
                        <a:prstGeom prst="rect">
                          <a:avLst/>
                        </a:prstGeom>
                        <a:solidFill>
                          <a:srgbClr val="FFFFFF"/>
                        </a:solidFill>
                        <a:ln w="9525">
                          <a:noFill/>
                          <a:miter lim="800000"/>
                          <a:headEnd/>
                          <a:tailEnd/>
                        </a:ln>
                      </wps:spPr>
                      <wps:txbx>
                        <w:txbxContent>
                          <w:p w:rsidR="0006292B" w:rsidRPr="00B94C59" w:rsidRDefault="0006292B" w:rsidP="00420CCC">
                            <w:pPr>
                              <w:rPr>
                                <w:sz w:val="24"/>
                                <w:szCs w:val="24"/>
                              </w:rPr>
                            </w:pPr>
                            <w:r w:rsidRPr="00B94C59">
                              <w:rPr>
                                <w:sz w:val="24"/>
                                <w:szCs w:val="24"/>
                              </w:rPr>
                              <w:t>202</w:t>
                            </w:r>
                            <w:r>
                              <w:rPr>
                                <w:sz w:val="24"/>
                                <w:szCs w:val="24"/>
                              </w:rPr>
                              <w:t>9, 2017, 2005, 1993</w:t>
                            </w:r>
                            <w:r w:rsidRPr="00B94C59">
                              <w:rPr>
                                <w:sz w:val="24"/>
                                <w:szCs w:val="24"/>
                              </w:rPr>
                              <w:t>,</w:t>
                            </w:r>
                          </w:p>
                          <w:p w:rsidR="0006292B" w:rsidRPr="00B94C59" w:rsidRDefault="0006292B" w:rsidP="00420CCC">
                            <w:pPr>
                              <w:rPr>
                                <w:sz w:val="24"/>
                                <w:szCs w:val="24"/>
                              </w:rPr>
                            </w:pPr>
                            <w:r>
                              <w:rPr>
                                <w:sz w:val="24"/>
                                <w:szCs w:val="24"/>
                              </w:rPr>
                              <w:t>1981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88C8AE" id="_x0000_s1091" type="#_x0000_t202" style="position:absolute;margin-left:37.3pt;margin-top:13.4pt;width:72.95pt;height:66.5pt;rotation:-7137930fd;z-index:251846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" stroked="f">
                <v:textbox>
                  <w:txbxContent>
                    <w:p w:rsidR="0006292B" w:rsidRPr="00B94C59" w:rsidRDefault="0006292B" w:rsidP="00420CCC">
                      <w:pPr>
                        <w:rPr>
                          <w:sz w:val="24"/>
                          <w:szCs w:val="24"/>
                        </w:rPr>
                      </w:pPr>
                      <w:r w:rsidRPr="00B94C59">
                        <w:rPr>
                          <w:sz w:val="24"/>
                          <w:szCs w:val="24"/>
                        </w:rPr>
                        <w:t>202</w:t>
                      </w:r>
                      <w:r>
                        <w:rPr>
                          <w:sz w:val="24"/>
                          <w:szCs w:val="24"/>
                        </w:rPr>
                        <w:t>9, 2017, 2005, 1993</w:t>
                      </w:r>
                      <w:r w:rsidRPr="00B94C59">
                        <w:rPr>
                          <w:sz w:val="24"/>
                          <w:szCs w:val="24"/>
                        </w:rPr>
                        <w:t>,</w:t>
                      </w:r>
                    </w:p>
                    <w:p w:rsidR="0006292B" w:rsidRPr="00B94C59" w:rsidRDefault="0006292B" w:rsidP="00420CCC">
                      <w:pPr>
                        <w:rPr>
                          <w:sz w:val="24"/>
                          <w:szCs w:val="24"/>
                        </w:rPr>
                      </w:pPr>
                      <w:r>
                        <w:rPr>
                          <w:sz w:val="24"/>
                          <w:szCs w:val="24"/>
                        </w:rPr>
                        <w:t>1981</w:t>
                      </w:r>
                    </w:p>
                  </w:txbxContent>
                </v:textbox>
                <w10:wrap type="square"/>
              </v:shape>
            </w:pict>
          </mc:Fallback>
        </mc:AlternateContent>
      </w:r>
    </w:p>
    <w:p w:rsidR="00420CCC" w:rsidRDefault="00420CCC" w:rsidP="00420CCC">
      <w:pPr>
        <w:rPr>
          <w:rFonts w:eastAsia="MS Mincho" w:cs="Arial"/>
          <w:sz w:val="30"/>
          <w:szCs w:val="30"/>
          <w:lang w:eastAsia="ja-JP"/>
        </w:rPr>
      </w:pPr>
    </w:p>
    <w:p w:rsidR="00420CCC" w:rsidRDefault="00420CCC" w:rsidP="00420CCC">
      <w:pPr>
        <w:rPr>
          <w:rFonts w:eastAsia="MS Mincho" w:cs="Arial"/>
          <w:sz w:val="30"/>
          <w:szCs w:val="30"/>
          <w:lang w:eastAsia="ja-JP"/>
        </w:rPr>
      </w:pPr>
      <w:r w:rsidRPr="00701DF9">
        <w:rPr>
          <w:rFonts w:ascii="Comic Sans MS" w:hAnsi="Comic Sans MS"/>
          <w:b/>
          <w:noProof/>
          <w:sz w:val="28"/>
          <w:szCs w:val="28"/>
        </w:rPr>
        <mc:AlternateContent>
          <mc:Choice Requires="wps">
            <w:drawing>
              <wp:anchor distT="45720" distB="45720" distL="114300" distR="114300" simplePos="0" relativeHeight="251845632" behindDoc="0" locked="0" layoutInCell="1" allowOverlap="1" wp14:anchorId="3FC4B521" wp14:editId="78659B96">
                <wp:simplePos x="0" y="0"/>
                <wp:positionH relativeFrom="column">
                  <wp:posOffset>1106827</wp:posOffset>
                </wp:positionH>
                <wp:positionV relativeFrom="paragraph">
                  <wp:posOffset>205739</wp:posOffset>
                </wp:positionV>
                <wp:extent cx="926465" cy="844550"/>
                <wp:effectExtent l="171450" t="190500" r="159385" b="203200"/>
                <wp:wrapSquare wrapText="bothSides"/>
                <wp:docPr id="2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2916713">
                          <a:off x="0" y="0"/>
                          <a:ext cx="926465" cy="844550"/>
                        </a:xfrm>
                        <a:prstGeom prst="rect">
                          <a:avLst/>
                        </a:prstGeom>
                        <a:solidFill>
                          <a:srgbClr val="FFFFFF"/>
                        </a:solidFill>
                        <a:ln w="9525">
                          <a:noFill/>
                          <a:miter lim="800000"/>
                          <a:headEnd/>
                          <a:tailEnd/>
                        </a:ln>
                      </wps:spPr>
                      <wps:txbx>
                        <w:txbxContent>
                          <w:p w:rsidR="0006292B" w:rsidRPr="00B94C59" w:rsidRDefault="0006292B" w:rsidP="00420CCC">
                            <w:pPr>
                              <w:rPr>
                                <w:sz w:val="24"/>
                                <w:szCs w:val="24"/>
                              </w:rPr>
                            </w:pPr>
                            <w:r w:rsidRPr="00B94C59">
                              <w:rPr>
                                <w:sz w:val="24"/>
                                <w:szCs w:val="24"/>
                              </w:rPr>
                              <w:t>202</w:t>
                            </w:r>
                            <w:r>
                              <w:rPr>
                                <w:sz w:val="24"/>
                                <w:szCs w:val="24"/>
                              </w:rPr>
                              <w:t>8, 2016, 2004, 1992</w:t>
                            </w:r>
                            <w:r w:rsidRPr="00B94C59">
                              <w:rPr>
                                <w:sz w:val="24"/>
                                <w:szCs w:val="24"/>
                              </w:rPr>
                              <w:t>,</w:t>
                            </w:r>
                          </w:p>
                          <w:p w:rsidR="0006292B" w:rsidRPr="00B94C59" w:rsidRDefault="0006292B" w:rsidP="00420CCC">
                            <w:pPr>
                              <w:rPr>
                                <w:sz w:val="24"/>
                                <w:szCs w:val="24"/>
                              </w:rPr>
                            </w:pPr>
                            <w:r>
                              <w:rPr>
                                <w:sz w:val="24"/>
                                <w:szCs w:val="24"/>
                              </w:rPr>
                              <w:t>1980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C4B521" id="_x0000_s1092" type="#_x0000_t202" style="position:absolute;margin-left:87.15pt;margin-top:16.2pt;width:72.95pt;height:66.5pt;rotation:-9484465fd;z-index:251845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" stroked="f">
                <v:textbox>
                  <w:txbxContent>
                    <w:p w:rsidR="0006292B" w:rsidRPr="00B94C59" w:rsidRDefault="0006292B" w:rsidP="00420CCC">
                      <w:pPr>
                        <w:rPr>
                          <w:sz w:val="24"/>
                          <w:szCs w:val="24"/>
                        </w:rPr>
                      </w:pPr>
                      <w:r w:rsidRPr="00B94C59">
                        <w:rPr>
                          <w:sz w:val="24"/>
                          <w:szCs w:val="24"/>
                        </w:rPr>
                        <w:t>202</w:t>
                      </w:r>
                      <w:r>
                        <w:rPr>
                          <w:sz w:val="24"/>
                          <w:szCs w:val="24"/>
                        </w:rPr>
                        <w:t>8, 2016, 2004, 1992</w:t>
                      </w:r>
                      <w:r w:rsidRPr="00B94C59">
                        <w:rPr>
                          <w:sz w:val="24"/>
                          <w:szCs w:val="24"/>
                        </w:rPr>
                        <w:t>,</w:t>
                      </w:r>
                    </w:p>
                    <w:p w:rsidR="0006292B" w:rsidRPr="00B94C59" w:rsidRDefault="0006292B" w:rsidP="00420CCC">
                      <w:pPr>
                        <w:rPr>
                          <w:sz w:val="24"/>
                          <w:szCs w:val="24"/>
                        </w:rPr>
                      </w:pPr>
                      <w:r>
                        <w:rPr>
                          <w:sz w:val="24"/>
                          <w:szCs w:val="24"/>
                        </w:rPr>
                        <w:t>1980</w:t>
                      </w:r>
                    </w:p>
                  </w:txbxContent>
                </v:textbox>
                <w10:wrap type="square"/>
              </v:shape>
            </w:pict>
          </mc:Fallback>
        </mc:AlternateContent>
      </w:r>
    </w:p>
    <w:p w:rsidR="00420CCC" w:rsidRDefault="00482813" w:rsidP="00420CCC">
      <w:pPr>
        <w:rPr>
          <w:rFonts w:eastAsia="MS Mincho" w:cs="Arial"/>
          <w:sz w:val="30"/>
          <w:szCs w:val="30"/>
          <w:lang w:eastAsia="ja-JP"/>
        </w:rPr>
      </w:pPr>
      <w:r w:rsidRPr="00701DF9">
        <w:rPr>
          <w:rFonts w:ascii="Comic Sans MS" w:hAnsi="Comic Sans MS"/>
          <w:b/>
          <w:noProof/>
          <w:sz w:val="28"/>
          <w:szCs w:val="28"/>
        </w:rPr>
        <mc:AlternateContent>
          <mc:Choice Requires="wps">
            <w:drawing>
              <wp:anchor distT="45720" distB="45720" distL="114300" distR="114300" simplePos="0" relativeHeight="251842560" behindDoc="0" locked="0" layoutInCell="1" allowOverlap="1" wp14:anchorId="6D0EB935" wp14:editId="68E41FDC">
                <wp:simplePos x="0" y="0"/>
                <wp:positionH relativeFrom="column">
                  <wp:posOffset>3926205</wp:posOffset>
                </wp:positionH>
                <wp:positionV relativeFrom="paragraph">
                  <wp:posOffset>9525</wp:posOffset>
                </wp:positionV>
                <wp:extent cx="926465" cy="844550"/>
                <wp:effectExtent l="212408" t="168592" r="219392" b="181293"/>
                <wp:wrapSquare wrapText="bothSides"/>
                <wp:docPr id="2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7961629">
                          <a:off x="0" y="0"/>
                          <a:ext cx="926465" cy="844550"/>
                        </a:xfrm>
                        <a:prstGeom prst="rect">
                          <a:avLst/>
                        </a:prstGeom>
                        <a:solidFill>
                          <a:srgbClr val="FFFFFF"/>
                        </a:solidFill>
                        <a:ln w="9525">
                          <a:noFill/>
                          <a:miter lim="800000"/>
                          <a:headEnd/>
                          <a:tailEnd/>
                        </a:ln>
                      </wps:spPr>
                      <wps:txbx>
                        <w:txbxContent>
                          <w:p w:rsidR="0006292B" w:rsidRPr="00B94C59" w:rsidRDefault="0006292B" w:rsidP="00420CCC">
                            <w:pPr>
                              <w:rPr>
                                <w:sz w:val="24"/>
                                <w:szCs w:val="24"/>
                              </w:rPr>
                            </w:pPr>
                            <w:r w:rsidRPr="00B94C59">
                              <w:rPr>
                                <w:sz w:val="24"/>
                                <w:szCs w:val="24"/>
                              </w:rPr>
                              <w:t>202</w:t>
                            </w:r>
                            <w:r>
                              <w:rPr>
                                <w:sz w:val="24"/>
                                <w:szCs w:val="24"/>
                              </w:rPr>
                              <w:t>5, 2013, 2001, 1989</w:t>
                            </w:r>
                            <w:r w:rsidRPr="00B94C59">
                              <w:rPr>
                                <w:sz w:val="24"/>
                                <w:szCs w:val="24"/>
                              </w:rPr>
                              <w:t>,</w:t>
                            </w:r>
                          </w:p>
                          <w:p w:rsidR="0006292B" w:rsidRPr="00B94C59" w:rsidRDefault="0006292B" w:rsidP="00420CCC">
                            <w:pPr>
                              <w:rPr>
                                <w:sz w:val="24"/>
                                <w:szCs w:val="24"/>
                              </w:rPr>
                            </w:pPr>
                            <w:r>
                              <w:rPr>
                                <w:sz w:val="24"/>
                                <w:szCs w:val="24"/>
                              </w:rPr>
                              <w:t>1977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0EB935" id="_x0000_s1093" type="#_x0000_t202" style="position:absolute;margin-left:309.15pt;margin-top:.75pt;width:72.95pt;height:66.5pt;rotation:8696222fd;z-index:251842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" stroked="f">
                <v:textbox>
                  <w:txbxContent>
                    <w:p w:rsidR="0006292B" w:rsidRPr="00B94C59" w:rsidRDefault="0006292B" w:rsidP="00420CCC">
                      <w:pPr>
                        <w:rPr>
                          <w:sz w:val="24"/>
                          <w:szCs w:val="24"/>
                        </w:rPr>
                      </w:pPr>
                      <w:r w:rsidRPr="00B94C59">
                        <w:rPr>
                          <w:sz w:val="24"/>
                          <w:szCs w:val="24"/>
                        </w:rPr>
                        <w:t>202</w:t>
                      </w:r>
                      <w:r>
                        <w:rPr>
                          <w:sz w:val="24"/>
                          <w:szCs w:val="24"/>
                        </w:rPr>
                        <w:t>5, 2013, 2001, 1989</w:t>
                      </w:r>
                      <w:r w:rsidRPr="00B94C59">
                        <w:rPr>
                          <w:sz w:val="24"/>
                          <w:szCs w:val="24"/>
                        </w:rPr>
                        <w:t>,</w:t>
                      </w:r>
                    </w:p>
                    <w:p w:rsidR="0006292B" w:rsidRPr="00B94C59" w:rsidRDefault="0006292B" w:rsidP="00420CCC">
                      <w:pPr>
                        <w:rPr>
                          <w:sz w:val="24"/>
                          <w:szCs w:val="24"/>
                        </w:rPr>
                      </w:pPr>
                      <w:r>
                        <w:rPr>
                          <w:sz w:val="24"/>
                          <w:szCs w:val="24"/>
                        </w:rPr>
                        <w:t>1977</w:t>
                      </w:r>
                    </w:p>
                  </w:txbxContent>
                </v:textbox>
                <w10:wrap type="square"/>
              </v:shape>
            </w:pict>
          </mc:Fallback>
        </mc:AlternateContent>
      </w:r>
    </w:p>
    <w:p w:rsidR="00420CCC" w:rsidRDefault="00482813" w:rsidP="00420CCC">
      <w:pPr>
        <w:rPr>
          <w:rFonts w:eastAsia="MS Mincho" w:cs="Arial"/>
          <w:sz w:val="30"/>
          <w:szCs w:val="30"/>
          <w:lang w:eastAsia="ja-JP"/>
        </w:rPr>
      </w:pPr>
      <w:r w:rsidRPr="00701DF9">
        <w:rPr>
          <w:rFonts w:ascii="Comic Sans MS" w:hAnsi="Comic Sans MS"/>
          <w:b/>
          <w:noProof/>
          <w:sz w:val="28"/>
          <w:szCs w:val="28"/>
        </w:rPr>
        <mc:AlternateContent>
          <mc:Choice Requires="wps">
            <w:drawing>
              <wp:anchor distT="45720" distB="45720" distL="114300" distR="114300" simplePos="0" relativeHeight="251843584" behindDoc="0" locked="0" layoutInCell="1" allowOverlap="1" wp14:anchorId="1B273BEF" wp14:editId="4B330EF3">
                <wp:simplePos x="0" y="0"/>
                <wp:positionH relativeFrom="column">
                  <wp:posOffset>2938189</wp:posOffset>
                </wp:positionH>
                <wp:positionV relativeFrom="paragraph">
                  <wp:posOffset>25290</wp:posOffset>
                </wp:positionV>
                <wp:extent cx="926465" cy="844550"/>
                <wp:effectExtent l="0" t="0" r="6985" b="0"/>
                <wp:wrapSquare wrapText="bothSides"/>
                <wp:docPr id="2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a:off x="0" y="0"/>
                          <a:ext cx="926465" cy="844550"/>
                        </a:xfrm>
                        <a:prstGeom prst="rect">
                          <a:avLst/>
                        </a:prstGeom>
                        <a:solidFill>
                          <a:srgbClr val="FFFFFF"/>
                        </a:solidFill>
                        <a:ln w="9525">
                          <a:noFill/>
                          <a:miter lim="800000"/>
                          <a:headEnd/>
                          <a:tailEnd/>
                        </a:ln>
                      </wps:spPr>
                      <wps:txbx>
                        <w:txbxContent>
                          <w:p w:rsidR="0006292B" w:rsidRPr="00B94C59" w:rsidRDefault="0006292B" w:rsidP="00420CCC">
                            <w:pPr>
                              <w:rPr>
                                <w:sz w:val="24"/>
                                <w:szCs w:val="24"/>
                              </w:rPr>
                            </w:pPr>
                            <w:r w:rsidRPr="00B94C59">
                              <w:rPr>
                                <w:sz w:val="24"/>
                                <w:szCs w:val="24"/>
                              </w:rPr>
                              <w:t>202</w:t>
                            </w:r>
                            <w:r>
                              <w:rPr>
                                <w:sz w:val="24"/>
                                <w:szCs w:val="24"/>
                              </w:rPr>
                              <w:t>6, 2014, 2002, 1990</w:t>
                            </w:r>
                            <w:r w:rsidRPr="00B94C59">
                              <w:rPr>
                                <w:sz w:val="24"/>
                                <w:szCs w:val="24"/>
                              </w:rPr>
                              <w:t>,</w:t>
                            </w:r>
                          </w:p>
                          <w:p w:rsidR="0006292B" w:rsidRPr="00B94C59" w:rsidRDefault="0006292B" w:rsidP="00420CCC">
                            <w:pPr>
                              <w:rPr>
                                <w:sz w:val="24"/>
                                <w:szCs w:val="24"/>
                              </w:rPr>
                            </w:pPr>
                            <w:r>
                              <w:rPr>
                                <w:sz w:val="24"/>
                                <w:szCs w:val="24"/>
                              </w:rPr>
                              <w:t>1978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273BEF" id="_x0000_s1094" type="#_x0000_t202" style="position:absolute;margin-left:231.35pt;margin-top:2pt;width:72.95pt;height:66.5pt;rotation:180;z-index:251843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" stroked="f">
                <v:textbox>
                  <w:txbxContent>
                    <w:p w:rsidR="0006292B" w:rsidRPr="00B94C59" w:rsidRDefault="0006292B" w:rsidP="00420CCC">
                      <w:pPr>
                        <w:rPr>
                          <w:sz w:val="24"/>
                          <w:szCs w:val="24"/>
                        </w:rPr>
                      </w:pPr>
                      <w:r w:rsidRPr="00B94C59">
                        <w:rPr>
                          <w:sz w:val="24"/>
                          <w:szCs w:val="24"/>
                        </w:rPr>
                        <w:t>202</w:t>
                      </w:r>
                      <w:r>
                        <w:rPr>
                          <w:sz w:val="24"/>
                          <w:szCs w:val="24"/>
                        </w:rPr>
                        <w:t>6, 2014, 2002, 1990</w:t>
                      </w:r>
                      <w:r w:rsidRPr="00B94C59">
                        <w:rPr>
                          <w:sz w:val="24"/>
                          <w:szCs w:val="24"/>
                        </w:rPr>
                        <w:t>,</w:t>
                      </w:r>
                    </w:p>
                    <w:p w:rsidR="0006292B" w:rsidRPr="00B94C59" w:rsidRDefault="0006292B" w:rsidP="00420CCC">
                      <w:pPr>
                        <w:rPr>
                          <w:sz w:val="24"/>
                          <w:szCs w:val="24"/>
                        </w:rPr>
                      </w:pPr>
                      <w:r>
                        <w:rPr>
                          <w:sz w:val="24"/>
                          <w:szCs w:val="24"/>
                        </w:rPr>
                        <w:t>1978</w:t>
                      </w:r>
                    </w:p>
                  </w:txbxContent>
                </v:textbox>
                <w10:wrap type="square"/>
              </v:shape>
            </w:pict>
          </mc:Fallback>
        </mc:AlternateContent>
      </w:r>
      <w:r w:rsidRPr="00701DF9">
        <w:rPr>
          <w:rFonts w:ascii="Comic Sans MS" w:hAnsi="Comic Sans MS"/>
          <w:b/>
          <w:noProof/>
          <w:sz w:val="28"/>
          <w:szCs w:val="28"/>
        </w:rPr>
        <mc:AlternateContent>
          <mc:Choice Requires="wps">
            <w:drawing>
              <wp:anchor distT="45720" distB="45720" distL="114300" distR="114300" simplePos="0" relativeHeight="251844608" behindDoc="0" locked="0" layoutInCell="1" allowOverlap="1" wp14:anchorId="12A733A2" wp14:editId="3374993B">
                <wp:simplePos x="0" y="0"/>
                <wp:positionH relativeFrom="column">
                  <wp:posOffset>1906204</wp:posOffset>
                </wp:positionH>
                <wp:positionV relativeFrom="paragraph">
                  <wp:posOffset>98622</wp:posOffset>
                </wp:positionV>
                <wp:extent cx="926465" cy="844550"/>
                <wp:effectExtent l="0" t="0" r="6985" b="0"/>
                <wp:wrapSquare wrapText="bothSides"/>
                <wp:docPr id="2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a:off x="0" y="0"/>
                          <a:ext cx="926465" cy="844550"/>
                        </a:xfrm>
                        <a:prstGeom prst="rect">
                          <a:avLst/>
                        </a:prstGeom>
                        <a:solidFill>
                          <a:srgbClr val="FFFFFF"/>
                        </a:solidFill>
                        <a:ln w="9525">
                          <a:noFill/>
                          <a:miter lim="800000"/>
                          <a:headEnd/>
                          <a:tailEnd/>
                        </a:ln>
                      </wps:spPr>
                      <wps:txbx>
                        <w:txbxContent>
                          <w:p w:rsidR="0006292B" w:rsidRPr="00B94C59" w:rsidRDefault="0006292B" w:rsidP="00420CCC">
                            <w:pPr>
                              <w:rPr>
                                <w:sz w:val="24"/>
                                <w:szCs w:val="24"/>
                              </w:rPr>
                            </w:pPr>
                            <w:r w:rsidRPr="00B94C59">
                              <w:rPr>
                                <w:sz w:val="24"/>
                                <w:szCs w:val="24"/>
                              </w:rPr>
                              <w:t>202</w:t>
                            </w:r>
                            <w:r>
                              <w:rPr>
                                <w:sz w:val="24"/>
                                <w:szCs w:val="24"/>
                              </w:rPr>
                              <w:t>7, 2015, 2003, 1991</w:t>
                            </w:r>
                            <w:r w:rsidRPr="00B94C59">
                              <w:rPr>
                                <w:sz w:val="24"/>
                                <w:szCs w:val="24"/>
                              </w:rPr>
                              <w:t>,</w:t>
                            </w:r>
                          </w:p>
                          <w:p w:rsidR="0006292B" w:rsidRPr="00B94C59" w:rsidRDefault="0006292B" w:rsidP="00420CCC">
                            <w:pPr>
                              <w:rPr>
                                <w:sz w:val="24"/>
                                <w:szCs w:val="24"/>
                              </w:rPr>
                            </w:pPr>
                            <w:r>
                              <w:rPr>
                                <w:sz w:val="24"/>
                                <w:szCs w:val="24"/>
                              </w:rPr>
                              <w:t>1979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A733A2" id="_x0000_s1095" type="#_x0000_t202" style="position:absolute;margin-left:150.1pt;margin-top:7.75pt;width:72.95pt;height:66.5pt;rotation:180;z-index:251844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" stroked="f">
                <v:textbox>
                  <w:txbxContent>
                    <w:p w:rsidR="0006292B" w:rsidRPr="00B94C59" w:rsidRDefault="0006292B" w:rsidP="00420CCC">
                      <w:pPr>
                        <w:rPr>
                          <w:sz w:val="24"/>
                          <w:szCs w:val="24"/>
                        </w:rPr>
                      </w:pPr>
                      <w:r w:rsidRPr="00B94C59">
                        <w:rPr>
                          <w:sz w:val="24"/>
                          <w:szCs w:val="24"/>
                        </w:rPr>
                        <w:t>202</w:t>
                      </w:r>
                      <w:r>
                        <w:rPr>
                          <w:sz w:val="24"/>
                          <w:szCs w:val="24"/>
                        </w:rPr>
                        <w:t>7, 2015, 2003, 1991</w:t>
                      </w:r>
                      <w:r w:rsidRPr="00B94C59">
                        <w:rPr>
                          <w:sz w:val="24"/>
                          <w:szCs w:val="24"/>
                        </w:rPr>
                        <w:t>,</w:t>
                      </w:r>
                    </w:p>
                    <w:p w:rsidR="0006292B" w:rsidRPr="00B94C59" w:rsidRDefault="0006292B" w:rsidP="00420CCC">
                      <w:pPr>
                        <w:rPr>
                          <w:sz w:val="24"/>
                          <w:szCs w:val="24"/>
                        </w:rPr>
                      </w:pPr>
                      <w:r>
                        <w:rPr>
                          <w:sz w:val="24"/>
                          <w:szCs w:val="24"/>
                        </w:rPr>
                        <w:t>1979</w:t>
                      </w:r>
                    </w:p>
                  </w:txbxContent>
                </v:textbox>
                <w10:wrap type="square"/>
              </v:shape>
            </w:pict>
          </mc:Fallback>
        </mc:AlternateContent>
      </w:r>
      <w:r>
        <w:rPr>
          <w:rFonts w:eastAsia="MS Mincho" w:cs="Arial"/>
          <w:noProof/>
          <w:sz w:val="30"/>
          <w:szCs w:val="30"/>
        </w:rPr>
        <mc:AlternateContent>
          <mc:Choice Requires="wps">
            <w:drawing>
              <wp:anchor distT="0" distB="0" distL="114300" distR="114300" simplePos="0" relativeHeight="251835392" behindDoc="0" locked="0" layoutInCell="1" allowOverlap="1" wp14:anchorId="01B6BEEE" wp14:editId="5AC76655">
                <wp:simplePos x="0" y="0"/>
                <wp:positionH relativeFrom="column">
                  <wp:posOffset>483914</wp:posOffset>
                </wp:positionH>
                <wp:positionV relativeFrom="paragraph">
                  <wp:posOffset>251416</wp:posOffset>
                </wp:positionV>
                <wp:extent cx="742315" cy="684530"/>
                <wp:effectExtent l="0" t="2540" r="3175" b="0"/>
                <wp:wrapNone/>
                <wp:docPr id="241" name="Text Box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315" cy="684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FF"/>
                              </a:solidFill>
                              <a:miter lim="800000"/>
                              <a:headEnd/>
                              <a:tailEnd/>
                            </a14:hiddenLine>
                          </a:ext>
                        </a:extLst>
                      </wps:spPr>
                      <wps:txbx>
                        <w:txbxContent>
                          <w:p w:rsidR="0006292B" w:rsidRPr="00020646" w:rsidRDefault="0006292B" w:rsidP="00420CCC">
                            <w:pPr>
                              <w:spacing w:after="0" w:line="240" w:lineRule="auto"/>
                              <w:jc w:val="center"/>
                              <w:rPr>
                                <w:rFonts w:ascii="KaiTi" w:eastAsia="KaiTi" w:hAnsi="KaiTi"/>
                                <w:sz w:val="72"/>
                              </w:rPr>
                            </w:pPr>
                            <w:r w:rsidRPr="00020646">
                              <w:rPr>
                                <w:rFonts w:ascii="KaiTi" w:eastAsia="KaiTi" w:hAnsi="KaiTi" w:hint="eastAsia"/>
                                <w:sz w:val="72"/>
                              </w:rPr>
                              <w:t>猴</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01B6BEEE" id="Text Box 241" o:spid="_x0000_s1096" type="#_x0000_t202" style="position:absolute;margin-left:38.1pt;margin-top:19.8pt;width:58.45pt;height:53.9pt;z-index:2518353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32GXvAIAAMQ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" filled="f" stroked="f" strokecolor="blue">
                <v:textbox style="mso-fit-shape-to-text:t">
                  <w:txbxContent>
                    <w:p w:rsidR="0006292B" w:rsidRPr="00020646" w:rsidRDefault="0006292B" w:rsidP="00420CCC">
                      <w:pPr>
                        <w:spacing w:after="0" w:line="240" w:lineRule="auto"/>
                        <w:jc w:val="center"/>
                        <w:rPr>
                          <w:rFonts w:ascii="KaiTi" w:eastAsia="KaiTi" w:hAnsi="KaiTi"/>
                          <w:sz w:val="72"/>
                        </w:rPr>
                      </w:pPr>
                      <w:r w:rsidRPr="00020646">
                        <w:rPr>
                          <w:rFonts w:ascii="KaiTi" w:eastAsia="KaiTi" w:hAnsi="KaiTi" w:hint="eastAsia"/>
                          <w:sz w:val="72"/>
                        </w:rPr>
                        <w:t>猴</w:t>
                      </w:r>
                    </w:p>
                  </w:txbxContent>
                </v:textbox>
              </v:shape>
            </w:pict>
          </mc:Fallback>
        </mc:AlternateContent>
      </w:r>
    </w:p>
    <w:p w:rsidR="00420CCC" w:rsidRDefault="00482813" w:rsidP="00420CCC">
      <w:pPr>
        <w:rPr>
          <w:rFonts w:eastAsia="MS Mincho" w:cs="Arial"/>
          <w:sz w:val="30"/>
          <w:szCs w:val="30"/>
          <w:lang w:eastAsia="ja-JP"/>
        </w:rPr>
      </w:pPr>
      <w:r>
        <w:rPr>
          <w:rFonts w:ascii="Rockwell Extra Bold" w:hAnsi="Rockwell Extra Bold"/>
          <w:noProof/>
        </w:rPr>
        <mc:AlternateContent>
          <mc:Choice Requires="wps">
            <w:drawing>
              <wp:anchor distT="0" distB="0" distL="114300" distR="114300" simplePos="0" relativeHeight="251830272" behindDoc="0" locked="0" layoutInCell="1" allowOverlap="1" wp14:anchorId="00D152ED" wp14:editId="79670EFB">
                <wp:simplePos x="0" y="0"/>
                <wp:positionH relativeFrom="column">
                  <wp:posOffset>4486976</wp:posOffset>
                </wp:positionH>
                <wp:positionV relativeFrom="paragraph">
                  <wp:posOffset>13466</wp:posOffset>
                </wp:positionV>
                <wp:extent cx="742315" cy="684530"/>
                <wp:effectExtent l="0" t="4445" r="3175" b="0"/>
                <wp:wrapNone/>
                <wp:docPr id="240"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315" cy="684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FF"/>
                              </a:solidFill>
                              <a:miter lim="800000"/>
                              <a:headEnd/>
                              <a:tailEnd/>
                            </a14:hiddenLine>
                          </a:ext>
                        </a:extLst>
                      </wps:spPr>
                      <wps:txbx>
                        <w:txbxContent>
                          <w:p w:rsidR="0006292B" w:rsidRPr="00020646" w:rsidRDefault="0006292B" w:rsidP="00420CCC">
                            <w:pPr>
                              <w:spacing w:after="0" w:line="240" w:lineRule="auto"/>
                              <w:jc w:val="center"/>
                              <w:rPr>
                                <w:rFonts w:ascii="KaiTi" w:eastAsia="KaiTi" w:hAnsi="KaiTi"/>
                                <w:sz w:val="72"/>
                              </w:rPr>
                            </w:pPr>
                            <w:r w:rsidRPr="00020646">
                              <w:rPr>
                                <w:rFonts w:ascii="KaiTi" w:eastAsia="KaiTi" w:hAnsi="KaiTi" w:hint="eastAsia"/>
                                <w:sz w:val="72"/>
                              </w:rPr>
                              <w:t>蛇</w:t>
                            </w:r>
                          </w:p>
                          <w:p w:rsidR="0006292B" w:rsidRDefault="0006292B" w:rsidP="00420CCC"/>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00D152ED" id="Text Box 240" o:spid="_x0000_s1097" type="#_x0000_t202" style="position:absolute;margin-left:353.3pt;margin-top:1.05pt;width:58.45pt;height:53.9pt;z-index:2518302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" filled="f" stroked="f" strokecolor="blue">
                <v:textbox style="mso-fit-shape-to-text:t">
                  <w:txbxContent>
                    <w:p w:rsidR="0006292B" w:rsidRPr="00020646" w:rsidRDefault="0006292B" w:rsidP="00420CCC">
                      <w:pPr>
                        <w:spacing w:after="0" w:line="240" w:lineRule="auto"/>
                        <w:jc w:val="center"/>
                        <w:rPr>
                          <w:rFonts w:ascii="KaiTi" w:eastAsia="KaiTi" w:hAnsi="KaiTi"/>
                          <w:sz w:val="72"/>
                        </w:rPr>
                      </w:pPr>
                      <w:r w:rsidRPr="00020646">
                        <w:rPr>
                          <w:rFonts w:ascii="KaiTi" w:eastAsia="KaiTi" w:hAnsi="KaiTi" w:hint="eastAsia"/>
                          <w:sz w:val="72"/>
                        </w:rPr>
                        <w:t>蛇</w:t>
                      </w:r>
                    </w:p>
                    <w:p w:rsidR="0006292B" w:rsidRDefault="0006292B" w:rsidP="00420CCC"/>
                  </w:txbxContent>
                </v:textbox>
              </v:shape>
            </w:pict>
          </mc:Fallback>
        </mc:AlternateContent>
      </w:r>
    </w:p>
    <w:p w:rsidR="00420CCC" w:rsidRDefault="00420CCC" w:rsidP="00420CCC">
      <w:pPr>
        <w:spacing w:after="0" w:line="240" w:lineRule="auto"/>
        <w:contextualSpacing/>
        <w:jc w:val="center"/>
        <w:rPr>
          <w:rFonts w:ascii="Comic Sans MS" w:hAnsi="Comic Sans MS"/>
          <w:b/>
          <w:sz w:val="28"/>
          <w:szCs w:val="28"/>
        </w:rPr>
      </w:pPr>
    </w:p>
    <w:p w:rsidR="00420CCC" w:rsidRDefault="00482813" w:rsidP="00420CCC">
      <w:pPr>
        <w:spacing w:after="0" w:line="240" w:lineRule="auto"/>
        <w:contextualSpacing/>
        <w:jc w:val="center"/>
        <w:rPr>
          <w:rFonts w:ascii="Comic Sans MS" w:hAnsi="Comic Sans MS"/>
          <w:b/>
          <w:sz w:val="28"/>
          <w:szCs w:val="28"/>
        </w:rPr>
      </w:pPr>
      <w:r>
        <w:rPr>
          <w:rFonts w:ascii="Rockwell Extra Bold" w:hAnsi="Rockwell Extra Bold"/>
          <w:noProof/>
        </w:rPr>
        <mc:AlternateContent>
          <mc:Choice Requires="wps">
            <w:drawing>
              <wp:anchor distT="0" distB="0" distL="114300" distR="114300" simplePos="0" relativeHeight="251832320" behindDoc="0" locked="0" layoutInCell="1" allowOverlap="1" wp14:anchorId="6DF22E12" wp14:editId="7EDE5DE0">
                <wp:simplePos x="0" y="0"/>
                <wp:positionH relativeFrom="column">
                  <wp:posOffset>3260878</wp:posOffset>
                </wp:positionH>
                <wp:positionV relativeFrom="paragraph">
                  <wp:posOffset>68405</wp:posOffset>
                </wp:positionV>
                <wp:extent cx="742315" cy="684530"/>
                <wp:effectExtent l="0" t="4445" r="3810" b="0"/>
                <wp:wrapNone/>
                <wp:docPr id="243" name="Text 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315" cy="684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FF"/>
                              </a:solidFill>
                              <a:miter lim="800000"/>
                              <a:headEnd/>
                              <a:tailEnd/>
                            </a14:hiddenLine>
                          </a:ext>
                        </a:extLst>
                      </wps:spPr>
                      <wps:txbx>
                        <w:txbxContent>
                          <w:p w:rsidR="0006292B" w:rsidRPr="00020646" w:rsidRDefault="0006292B" w:rsidP="00420CCC">
                            <w:pPr>
                              <w:spacing w:after="0" w:line="240" w:lineRule="auto"/>
                              <w:jc w:val="center"/>
                              <w:rPr>
                                <w:rFonts w:ascii="KaiTi" w:eastAsia="KaiTi" w:hAnsi="KaiTi"/>
                                <w:sz w:val="72"/>
                              </w:rPr>
                            </w:pPr>
                            <w:r w:rsidRPr="00020646">
                              <w:rPr>
                                <w:rFonts w:ascii="KaiTi" w:eastAsia="KaiTi" w:hAnsi="KaiTi" w:hint="eastAsia"/>
                                <w:sz w:val="72"/>
                              </w:rPr>
                              <w:t>马</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6DF22E12" id="Text Box 243" o:spid="_x0000_s1098" type="#_x0000_t202" style="position:absolute;left:0;text-align:left;margin-left:256.75pt;margin-top:5.4pt;width:58.45pt;height:53.9pt;z-index:2518323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" filled="f" stroked="f" strokecolor="blue">
                <v:textbox style="mso-fit-shape-to-text:t">
                  <w:txbxContent>
                    <w:p w:rsidR="0006292B" w:rsidRPr="00020646" w:rsidRDefault="0006292B" w:rsidP="00420CCC">
                      <w:pPr>
                        <w:spacing w:after="0" w:line="240" w:lineRule="auto"/>
                        <w:jc w:val="center"/>
                        <w:rPr>
                          <w:rFonts w:ascii="KaiTi" w:eastAsia="KaiTi" w:hAnsi="KaiTi"/>
                          <w:sz w:val="72"/>
                        </w:rPr>
                      </w:pPr>
                      <w:r w:rsidRPr="00020646">
                        <w:rPr>
                          <w:rFonts w:ascii="KaiTi" w:eastAsia="KaiTi" w:hAnsi="KaiTi" w:hint="eastAsia"/>
                          <w:sz w:val="72"/>
                        </w:rPr>
                        <w:t>马</w:t>
                      </w:r>
                    </w:p>
                  </w:txbxContent>
                </v:textbox>
              </v:shape>
            </w:pict>
          </mc:Fallback>
        </mc:AlternateContent>
      </w:r>
      <w:r>
        <w:rPr>
          <w:rFonts w:ascii="Rockwell Extra Bold" w:hAnsi="Rockwell Extra Bold"/>
          <w:noProof/>
        </w:rPr>
        <mc:AlternateContent>
          <mc:Choice Requires="wps">
            <w:drawing>
              <wp:anchor distT="0" distB="0" distL="114300" distR="114300" simplePos="0" relativeHeight="251836416" behindDoc="0" locked="0" layoutInCell="1" allowOverlap="1" wp14:anchorId="2EADBBBA" wp14:editId="5A0787D0">
                <wp:simplePos x="0" y="0"/>
                <wp:positionH relativeFrom="column">
                  <wp:posOffset>1795056</wp:posOffset>
                </wp:positionH>
                <wp:positionV relativeFrom="paragraph">
                  <wp:posOffset>17736</wp:posOffset>
                </wp:positionV>
                <wp:extent cx="742315" cy="684530"/>
                <wp:effectExtent l="0" t="2540" r="0" b="0"/>
                <wp:wrapNone/>
                <wp:docPr id="242" name="Text 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315" cy="684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FF"/>
                              </a:solidFill>
                              <a:miter lim="800000"/>
                              <a:headEnd/>
                              <a:tailEnd/>
                            </a14:hiddenLine>
                          </a:ext>
                        </a:extLst>
                      </wps:spPr>
                      <wps:txbx>
                        <w:txbxContent>
                          <w:p w:rsidR="0006292B" w:rsidRPr="00020646" w:rsidRDefault="0006292B" w:rsidP="00420CCC">
                            <w:pPr>
                              <w:spacing w:after="0" w:line="240" w:lineRule="auto"/>
                              <w:jc w:val="center"/>
                              <w:rPr>
                                <w:rFonts w:ascii="KaiTi" w:eastAsia="KaiTi" w:hAnsi="KaiTi"/>
                                <w:sz w:val="72"/>
                              </w:rPr>
                            </w:pPr>
                            <w:r w:rsidRPr="00020646">
                              <w:rPr>
                                <w:rFonts w:ascii="KaiTi" w:eastAsia="KaiTi" w:hAnsi="KaiTi" w:hint="eastAsia"/>
                                <w:sz w:val="72"/>
                              </w:rPr>
                              <w:t>羊</w:t>
                            </w:r>
                          </w:p>
                          <w:p w:rsidR="0006292B" w:rsidRDefault="0006292B" w:rsidP="00420CCC"/>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2EADBBBA" id="Text Box 242" o:spid="_x0000_s1099" type="#_x0000_t202" style="position:absolute;left:0;text-align:left;margin-left:141.35pt;margin-top:1.4pt;width:58.45pt;height:53.9pt;z-index:2518364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" filled="f" stroked="f" strokecolor="blue">
                <v:textbox style="mso-fit-shape-to-text:t">
                  <w:txbxContent>
                    <w:p w:rsidR="0006292B" w:rsidRPr="00020646" w:rsidRDefault="0006292B" w:rsidP="00420CCC">
                      <w:pPr>
                        <w:spacing w:after="0" w:line="240" w:lineRule="auto"/>
                        <w:jc w:val="center"/>
                        <w:rPr>
                          <w:rFonts w:ascii="KaiTi" w:eastAsia="KaiTi" w:hAnsi="KaiTi"/>
                          <w:sz w:val="72"/>
                        </w:rPr>
                      </w:pPr>
                      <w:r w:rsidRPr="00020646">
                        <w:rPr>
                          <w:rFonts w:ascii="KaiTi" w:eastAsia="KaiTi" w:hAnsi="KaiTi" w:hint="eastAsia"/>
                          <w:sz w:val="72"/>
                        </w:rPr>
                        <w:t>羊</w:t>
                      </w:r>
                    </w:p>
                    <w:p w:rsidR="0006292B" w:rsidRDefault="0006292B" w:rsidP="00420CCC"/>
                  </w:txbxContent>
                </v:textbox>
              </v:shape>
            </w:pict>
          </mc:Fallback>
        </mc:AlternateContent>
      </w:r>
    </w:p>
    <w:p w:rsidR="00420CCC" w:rsidRDefault="00420CCC" w:rsidP="00420CCC">
      <w:pPr>
        <w:spacing w:after="0" w:line="240" w:lineRule="auto"/>
        <w:contextualSpacing/>
        <w:jc w:val="center"/>
        <w:rPr>
          <w:rFonts w:ascii="Comic Sans MS" w:hAnsi="Comic Sans MS"/>
          <w:b/>
          <w:sz w:val="28"/>
          <w:szCs w:val="28"/>
        </w:rPr>
      </w:pPr>
    </w:p>
    <w:p w:rsidR="00482813" w:rsidRDefault="00482813" w:rsidP="00420CCC">
      <w:pPr>
        <w:spacing w:after="0" w:line="240" w:lineRule="auto"/>
        <w:contextualSpacing/>
        <w:rPr>
          <w:rFonts w:ascii="Comic Sans MS" w:hAnsi="Comic Sans MS"/>
          <w:sz w:val="24"/>
          <w:szCs w:val="24"/>
        </w:rPr>
      </w:pPr>
    </w:p>
    <w:p w:rsidR="00482813" w:rsidRDefault="00482813" w:rsidP="00420CCC">
      <w:pPr>
        <w:spacing w:after="0" w:line="240" w:lineRule="auto"/>
        <w:contextualSpacing/>
        <w:rPr>
          <w:rFonts w:ascii="Comic Sans MS" w:hAnsi="Comic Sans MS"/>
          <w:sz w:val="24"/>
          <w:szCs w:val="24"/>
        </w:rPr>
      </w:pPr>
    </w:p>
    <w:p w:rsidR="00482813" w:rsidRDefault="00482813" w:rsidP="00420CCC">
      <w:pPr>
        <w:spacing w:after="0" w:line="240" w:lineRule="auto"/>
        <w:contextualSpacing/>
        <w:rPr>
          <w:rFonts w:ascii="Comic Sans MS" w:hAnsi="Comic Sans MS"/>
          <w:sz w:val="24"/>
          <w:szCs w:val="24"/>
        </w:rPr>
      </w:pPr>
    </w:p>
    <w:p w:rsidR="00420CCC" w:rsidRDefault="00420CCC" w:rsidP="00420CCC">
      <w:pPr>
        <w:spacing w:after="0" w:line="240" w:lineRule="auto"/>
        <w:contextualSpacing/>
        <w:rPr>
          <w:rFonts w:ascii="Comic Sans MS" w:hAnsi="Comic Sans MS"/>
          <w:sz w:val="24"/>
          <w:szCs w:val="24"/>
        </w:rPr>
      </w:pPr>
      <w:r w:rsidRPr="003C7421">
        <w:rPr>
          <w:rFonts w:ascii="Comic Sans MS" w:hAnsi="Comic Sans MS"/>
          <w:sz w:val="24"/>
          <w:szCs w:val="24"/>
        </w:rPr>
        <w:t xml:space="preserve">Which zodiac animal are you? </w:t>
      </w:r>
      <w:r w:rsidR="00482813">
        <w:rPr>
          <w:rFonts w:ascii="Comic Sans MS" w:hAnsi="Comic Sans MS"/>
          <w:sz w:val="24"/>
          <w:szCs w:val="24"/>
        </w:rPr>
        <w:t>____________</w:t>
      </w:r>
      <w:r>
        <w:rPr>
          <w:rFonts w:ascii="Comic Sans MS" w:hAnsi="Comic Sans MS"/>
          <w:sz w:val="24"/>
          <w:szCs w:val="24"/>
        </w:rPr>
        <w:t>_______________________________________________</w:t>
      </w:r>
    </w:p>
    <w:p w:rsidR="00420CCC" w:rsidRDefault="00420CCC" w:rsidP="00420CCC">
      <w:pPr>
        <w:spacing w:after="0" w:line="240" w:lineRule="auto"/>
        <w:contextualSpacing/>
        <w:rPr>
          <w:rFonts w:ascii="Comic Sans MS" w:hAnsi="Comic Sans MS"/>
          <w:sz w:val="24"/>
          <w:szCs w:val="24"/>
        </w:rPr>
      </w:pPr>
    </w:p>
    <w:p w:rsidR="00420CCC" w:rsidRPr="003C7421" w:rsidRDefault="00420CCC" w:rsidP="00420CCC">
      <w:pPr>
        <w:spacing w:after="0" w:line="240" w:lineRule="auto"/>
        <w:contextualSpacing/>
        <w:rPr>
          <w:rFonts w:ascii="Comic Sans MS" w:hAnsi="Comic Sans MS"/>
          <w:sz w:val="24"/>
          <w:szCs w:val="24"/>
        </w:rPr>
      </w:pPr>
      <w:r>
        <w:rPr>
          <w:rFonts w:ascii="Comic Sans MS" w:hAnsi="Comic Sans MS"/>
          <w:sz w:val="24"/>
          <w:szCs w:val="24"/>
        </w:rPr>
        <w:t>What about your family members? ______________________________________</w:t>
      </w:r>
      <w:r w:rsidR="00482813">
        <w:rPr>
          <w:rFonts w:ascii="Comic Sans MS" w:hAnsi="Comic Sans MS"/>
          <w:sz w:val="24"/>
          <w:szCs w:val="24"/>
        </w:rPr>
        <w:t>_____________________</w:t>
      </w:r>
    </w:p>
    <w:p w:rsidR="00420CCC" w:rsidRDefault="00420CCC" w:rsidP="00420CCC">
      <w:pPr>
        <w:spacing w:after="0" w:line="240" w:lineRule="auto"/>
        <w:contextualSpacing/>
        <w:rPr>
          <w:rFonts w:ascii="Comic Sans MS" w:hAnsi="Comic Sans MS"/>
          <w:sz w:val="24"/>
          <w:szCs w:val="24"/>
        </w:rPr>
      </w:pPr>
      <w:r w:rsidRPr="003C7421">
        <w:rPr>
          <w:rFonts w:ascii="Comic Sans MS" w:hAnsi="Comic Sans MS"/>
          <w:sz w:val="24"/>
          <w:szCs w:val="24"/>
        </w:rPr>
        <w:t>What are the characteristics of these different animals?</w:t>
      </w:r>
      <w:r>
        <w:rPr>
          <w:rFonts w:ascii="Comic Sans MS" w:hAnsi="Comic Sans MS"/>
          <w:sz w:val="24"/>
          <w:szCs w:val="24"/>
        </w:rPr>
        <w:t xml:space="preserve"> </w:t>
      </w:r>
    </w:p>
    <w:p w:rsidR="00482813" w:rsidRDefault="00482813" w:rsidP="00420CCC">
      <w:pPr>
        <w:spacing w:after="0" w:line="240" w:lineRule="auto"/>
        <w:contextualSpacing/>
        <w:rPr>
          <w:rFonts w:ascii="Comic Sans MS" w:hAnsi="Comic Sans MS"/>
          <w:sz w:val="24"/>
          <w:szCs w:val="24"/>
        </w:rPr>
      </w:pPr>
      <w:r>
        <w:rPr>
          <w:rFonts w:ascii="Comic Sans MS" w:hAnsi="Comic Sans MS"/>
          <w:sz w:val="24"/>
          <w:szCs w:val="24"/>
        </w:rPr>
        <w:t>___________________________________________________________</w:t>
      </w:r>
    </w:p>
    <w:p w:rsidR="00420CCC" w:rsidRDefault="00420CCC" w:rsidP="00420CCC">
      <w:pPr>
        <w:spacing w:after="0" w:line="240" w:lineRule="auto"/>
        <w:contextualSpacing/>
        <w:rPr>
          <w:rFonts w:ascii="Comic Sans MS" w:hAnsi="Comic Sans MS"/>
          <w:sz w:val="24"/>
          <w:szCs w:val="24"/>
        </w:rPr>
      </w:pPr>
      <w:r>
        <w:rPr>
          <w:rFonts w:ascii="Comic Sans MS" w:hAnsi="Comic Sans MS"/>
          <w:sz w:val="24"/>
          <w:szCs w:val="24"/>
        </w:rPr>
        <w:t>Do you think these characteristics are true of yourself and your family?</w:t>
      </w:r>
    </w:p>
    <w:p w:rsidR="00420CCC" w:rsidRPr="003C7421" w:rsidRDefault="00482813" w:rsidP="00420CCC">
      <w:pPr>
        <w:spacing w:after="0" w:line="240" w:lineRule="auto"/>
        <w:contextualSpacing/>
        <w:rPr>
          <w:rFonts w:ascii="Comic Sans MS" w:hAnsi="Comic Sans MS"/>
          <w:sz w:val="24"/>
          <w:szCs w:val="24"/>
        </w:rPr>
      </w:pPr>
      <w:r>
        <w:rPr>
          <w:rFonts w:ascii="Comic Sans MS" w:hAnsi="Comic Sans MS"/>
          <w:sz w:val="24"/>
          <w:szCs w:val="24"/>
        </w:rPr>
        <w:t>___________________________________________________________</w:t>
      </w:r>
    </w:p>
    <w:p w:rsidR="00420CCC" w:rsidRPr="00D76159" w:rsidRDefault="00420CCC" w:rsidP="00420CCC">
      <w:pPr>
        <w:spacing w:before="150" w:after="120" w:line="312" w:lineRule="atLeast"/>
        <w:jc w:val="center"/>
        <w:outlineLvl w:val="1"/>
        <w:rPr>
          <w:rFonts w:ascii="Comic Sans MS" w:eastAsia="Times New Roman" w:hAnsi="Comic Sans MS"/>
          <w:b/>
          <w:bCs/>
          <w:spacing w:val="24"/>
          <w:sz w:val="28"/>
          <w:szCs w:val="28"/>
        </w:rPr>
      </w:pPr>
      <w:bookmarkStart w:id="36" w:name="_Toc485201739"/>
      <w:bookmarkStart w:id="37" w:name="_Toc485309944"/>
      <w:r w:rsidRPr="00D76159">
        <w:rPr>
          <w:rFonts w:ascii="Comic Sans MS" w:eastAsia="Times New Roman" w:hAnsi="Comic Sans MS"/>
          <w:b/>
          <w:bCs/>
          <w:spacing w:val="24"/>
          <w:sz w:val="28"/>
          <w:szCs w:val="28"/>
        </w:rPr>
        <w:lastRenderedPageBreak/>
        <w:t>Chinese New Year</w:t>
      </w:r>
      <w:bookmarkEnd w:id="36"/>
      <w:bookmarkEnd w:id="37"/>
      <w:r w:rsidRPr="00D76159">
        <w:rPr>
          <w:rFonts w:ascii="Comic Sans MS" w:hAnsi="Comic Sans MS" w:cs="Arial"/>
          <w:sz w:val="28"/>
          <w:szCs w:val="28"/>
        </w:rPr>
        <w:t xml:space="preserve"> </w:t>
      </w:r>
    </w:p>
    <w:p w:rsidR="00420CCC" w:rsidRPr="00D76159" w:rsidRDefault="00420CCC" w:rsidP="00420CCC">
      <w:pPr>
        <w:spacing w:after="0" w:line="312" w:lineRule="atLeast"/>
        <w:rPr>
          <w:rFonts w:ascii="Comic Sans MS" w:eastAsia="Times New Roman" w:hAnsi="Comic Sans MS"/>
          <w:color w:val="333333"/>
          <w:sz w:val="24"/>
          <w:szCs w:val="24"/>
        </w:rPr>
      </w:pPr>
    </w:p>
    <w:p w:rsidR="00420CCC" w:rsidRPr="00D76159" w:rsidRDefault="00420CCC" w:rsidP="00420CCC">
      <w:pPr>
        <w:spacing w:before="15" w:after="180" w:line="312" w:lineRule="atLeast"/>
        <w:rPr>
          <w:rFonts w:ascii="Comic Sans MS" w:hAnsi="Comic Sans MS"/>
          <w:color w:val="333333"/>
          <w:sz w:val="24"/>
          <w:szCs w:val="24"/>
        </w:rPr>
      </w:pPr>
      <w:r w:rsidRPr="00D76159">
        <w:rPr>
          <w:rFonts w:ascii="Comic Sans MS" w:eastAsia="Times New Roman" w:hAnsi="Comic Sans MS"/>
          <w:color w:val="333333"/>
          <w:sz w:val="24"/>
          <w:szCs w:val="24"/>
        </w:rPr>
        <w:t xml:space="preserve">The Year of the </w:t>
      </w:r>
      <w:r>
        <w:rPr>
          <w:rFonts w:ascii="Comic Sans MS" w:hAnsi="Comic Sans MS"/>
          <w:color w:val="333333"/>
          <w:sz w:val="24"/>
          <w:szCs w:val="24"/>
        </w:rPr>
        <w:t>Rooster</w:t>
      </w:r>
      <w:r w:rsidRPr="00D76159">
        <w:rPr>
          <w:rFonts w:ascii="Comic Sans MS" w:eastAsia="Times New Roman" w:hAnsi="Comic Sans MS"/>
          <w:color w:val="333333"/>
          <w:sz w:val="24"/>
          <w:szCs w:val="24"/>
        </w:rPr>
        <w:t xml:space="preserve"> begins on </w:t>
      </w:r>
      <w:r>
        <w:rPr>
          <w:rFonts w:ascii="Comic Sans MS" w:eastAsia="Times New Roman" w:hAnsi="Comic Sans MS"/>
          <w:color w:val="333333"/>
          <w:sz w:val="24"/>
          <w:szCs w:val="24"/>
        </w:rPr>
        <w:t>28</w:t>
      </w:r>
      <w:r>
        <w:rPr>
          <w:rFonts w:ascii="Comic Sans MS" w:eastAsia="Times New Roman" w:hAnsi="Comic Sans MS"/>
          <w:color w:val="333333"/>
          <w:sz w:val="24"/>
          <w:szCs w:val="24"/>
          <w:vertAlign w:val="superscript"/>
        </w:rPr>
        <w:t xml:space="preserve"> </w:t>
      </w:r>
      <w:r>
        <w:rPr>
          <w:rFonts w:ascii="Comic Sans MS" w:eastAsia="Times New Roman" w:hAnsi="Comic Sans MS"/>
          <w:color w:val="333333"/>
          <w:sz w:val="24"/>
          <w:szCs w:val="24"/>
        </w:rPr>
        <w:t>January</w:t>
      </w:r>
      <w:r w:rsidRPr="00D76159">
        <w:rPr>
          <w:rFonts w:ascii="Comic Sans MS" w:eastAsia="Times New Roman" w:hAnsi="Comic Sans MS"/>
          <w:color w:val="333333"/>
          <w:sz w:val="24"/>
          <w:szCs w:val="24"/>
        </w:rPr>
        <w:t> 201</w:t>
      </w:r>
      <w:r>
        <w:rPr>
          <w:rFonts w:ascii="Comic Sans MS" w:hAnsi="Comic Sans MS"/>
          <w:color w:val="333333"/>
          <w:sz w:val="24"/>
          <w:szCs w:val="24"/>
        </w:rPr>
        <w:t>7</w:t>
      </w:r>
      <w:r w:rsidRPr="00D76159">
        <w:rPr>
          <w:rFonts w:ascii="Comic Sans MS" w:eastAsia="Times New Roman" w:hAnsi="Comic Sans MS"/>
          <w:color w:val="333333"/>
          <w:sz w:val="24"/>
          <w:szCs w:val="24"/>
        </w:rPr>
        <w:t xml:space="preserve">. Chinese New Year is also known as the Spring Festival. </w:t>
      </w:r>
    </w:p>
    <w:p w:rsidR="00420CCC" w:rsidRPr="00D76159" w:rsidRDefault="00420CCC" w:rsidP="00420CCC">
      <w:pPr>
        <w:spacing w:after="0" w:line="312" w:lineRule="atLeast"/>
        <w:rPr>
          <w:rFonts w:ascii="Comic Sans MS" w:eastAsia="Times New Roman" w:hAnsi="Comic Sans MS"/>
          <w:color w:val="333333"/>
          <w:sz w:val="24"/>
          <w:szCs w:val="24"/>
        </w:rPr>
      </w:pPr>
      <w:r w:rsidRPr="00D76159">
        <w:rPr>
          <w:rFonts w:ascii="Comic Sans MS" w:eastAsia="Times New Roman" w:hAnsi="Comic Sans MS"/>
          <w:color w:val="333333"/>
          <w:sz w:val="24"/>
          <w:szCs w:val="24"/>
        </w:rPr>
        <w:t>Chinese New Year is the main Chinese festival of the year and is</w:t>
      </w:r>
      <w:r>
        <w:rPr>
          <w:rFonts w:ascii="Comic Sans MS" w:hAnsi="Comic Sans MS"/>
          <w:color w:val="333333"/>
          <w:sz w:val="24"/>
          <w:szCs w:val="24"/>
        </w:rPr>
        <w:t xml:space="preserve"> </w:t>
      </w:r>
      <w:r w:rsidRPr="00D76159">
        <w:rPr>
          <w:rFonts w:ascii="Comic Sans MS" w:eastAsia="Times New Roman" w:hAnsi="Comic Sans MS"/>
          <w:color w:val="333333"/>
          <w:sz w:val="24"/>
          <w:szCs w:val="24"/>
        </w:rPr>
        <w:t xml:space="preserve">not a religious event. There are many traditions and stories linked with it. </w:t>
      </w:r>
    </w:p>
    <w:p w:rsidR="00420CCC" w:rsidRPr="00D76159" w:rsidRDefault="00420CCC" w:rsidP="00420CCC">
      <w:pPr>
        <w:spacing w:after="0" w:line="312" w:lineRule="atLeast"/>
        <w:rPr>
          <w:rFonts w:ascii="Comic Sans MS" w:hAnsi="Comic Sans MS"/>
          <w:color w:val="333333"/>
          <w:sz w:val="24"/>
          <w:szCs w:val="24"/>
        </w:rPr>
      </w:pPr>
    </w:p>
    <w:p w:rsidR="00420CCC" w:rsidRPr="00D76159" w:rsidRDefault="00420CCC" w:rsidP="00420CCC">
      <w:pPr>
        <w:spacing w:after="0" w:line="312" w:lineRule="atLeast"/>
        <w:rPr>
          <w:rFonts w:ascii="Comic Sans MS" w:eastAsia="Times New Roman" w:hAnsi="Comic Sans MS"/>
          <w:color w:val="333333"/>
          <w:sz w:val="24"/>
          <w:szCs w:val="24"/>
        </w:rPr>
      </w:pPr>
      <w:r w:rsidRPr="00D76159">
        <w:rPr>
          <w:rFonts w:ascii="Comic Sans MS" w:hAnsi="Comic Sans MS"/>
          <w:noProof/>
          <w:sz w:val="24"/>
          <w:szCs w:val="24"/>
        </w:rPr>
        <w:drawing>
          <wp:anchor distT="0" distB="0" distL="114300" distR="114300" simplePos="0" relativeHeight="251788288" behindDoc="1" locked="0" layoutInCell="1" allowOverlap="1" wp14:anchorId="33C44599" wp14:editId="0BAED5BA">
            <wp:simplePos x="0" y="0"/>
            <wp:positionH relativeFrom="column">
              <wp:posOffset>-38100</wp:posOffset>
            </wp:positionH>
            <wp:positionV relativeFrom="paragraph">
              <wp:posOffset>55880</wp:posOffset>
            </wp:positionV>
            <wp:extent cx="1961515" cy="1422400"/>
            <wp:effectExtent l="0" t="0" r="635" b="6350"/>
            <wp:wrapTight wrapText="bothSides">
              <wp:wrapPolygon edited="0">
                <wp:start x="0" y="0"/>
                <wp:lineTo x="0" y="21407"/>
                <wp:lineTo x="21397" y="21407"/>
                <wp:lineTo x="21397" y="0"/>
                <wp:lineTo x="0" y="0"/>
              </wp:wrapPolygon>
            </wp:wrapTight>
            <wp:docPr id="244" name="Picture 244" descr="http://u-handbag.typepad.com/uhandblog/images/2008/02/07/chinese_drag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u-handbag.typepad.com/uhandblog/images/2008/02/07/chinese_dragon.jpg"/>
                    <pic:cNvPicPr>
                      <a:picLocks noChangeAspect="1" noChangeArrowheads="1"/>
                    </pic:cNvPicPr>
                  </pic:nvPicPr>
                  <pic:blipFill>
                    <a:blip r:embed="rId125" r:link="rId126" cstate="print">
                      <a:extLst>
                        <a:ext uri="{28A0092B-C50C-407E-A947-70E740481C1C}">
                          <a14:useLocalDpi xmlns:a14="http://schemas.microsoft.com/office/drawing/2010/main" val="0"/>
                        </a:ext>
                      </a:extLst>
                    </a:blip>
                    <a:srcRect/>
                    <a:stretch>
                      <a:fillRect/>
                    </a:stretch>
                  </pic:blipFill>
                  <pic:spPr bwMode="auto">
                    <a:xfrm>
                      <a:off x="0" y="0"/>
                      <a:ext cx="1961515" cy="1422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76159">
        <w:rPr>
          <w:rFonts w:ascii="Comic Sans MS" w:eastAsia="Times New Roman" w:hAnsi="Comic Sans MS"/>
          <w:color w:val="333333"/>
          <w:sz w:val="24"/>
          <w:szCs w:val="24"/>
        </w:rPr>
        <w:t>The date of Chinese New Year changes from year to year. It corresponds to the new moon (black moon) in either late January or February. Traditionally</w:t>
      </w:r>
      <w:r>
        <w:rPr>
          <w:rFonts w:ascii="Comic Sans MS" w:eastAsia="Times New Roman" w:hAnsi="Comic Sans MS"/>
          <w:color w:val="333333"/>
          <w:sz w:val="24"/>
          <w:szCs w:val="24"/>
        </w:rPr>
        <w:t>,</w:t>
      </w:r>
      <w:r w:rsidRPr="00D76159">
        <w:rPr>
          <w:rFonts w:ascii="Comic Sans MS" w:eastAsia="Times New Roman" w:hAnsi="Comic Sans MS"/>
          <w:color w:val="333333"/>
          <w:sz w:val="24"/>
          <w:szCs w:val="24"/>
        </w:rPr>
        <w:t xml:space="preserve"> celebrations last for fifteen days, ending on the date of the full moon. In China the public holiday lasts for </w:t>
      </w:r>
      <w:r w:rsidRPr="00D76159">
        <w:rPr>
          <w:rFonts w:ascii="Comic Sans MS" w:hAnsi="Comic Sans MS"/>
          <w:color w:val="333333"/>
          <w:sz w:val="24"/>
          <w:szCs w:val="24"/>
        </w:rPr>
        <w:t>seven</w:t>
      </w:r>
      <w:r w:rsidRPr="00D76159">
        <w:rPr>
          <w:rFonts w:ascii="Comic Sans MS" w:eastAsia="Times New Roman" w:hAnsi="Comic Sans MS"/>
          <w:color w:val="333333"/>
          <w:sz w:val="24"/>
          <w:szCs w:val="24"/>
        </w:rPr>
        <w:t xml:space="preserve"> days.</w:t>
      </w:r>
    </w:p>
    <w:p w:rsidR="00420CCC" w:rsidRPr="00D76159" w:rsidRDefault="00420CCC" w:rsidP="00420CCC">
      <w:pPr>
        <w:spacing w:after="0" w:line="312" w:lineRule="atLeast"/>
        <w:rPr>
          <w:rFonts w:ascii="Comic Sans MS" w:eastAsia="Times New Roman" w:hAnsi="Comic Sans MS"/>
          <w:color w:val="333333"/>
          <w:sz w:val="24"/>
          <w:szCs w:val="24"/>
        </w:rPr>
      </w:pPr>
      <w:r>
        <w:rPr>
          <w:rFonts w:ascii="Comic Sans MS" w:eastAsia="Times New Roman" w:hAnsi="Comic Sans MS"/>
          <w:noProof/>
          <w:color w:val="333333"/>
          <w:sz w:val="24"/>
          <w:szCs w:val="24"/>
        </w:rPr>
        <w:drawing>
          <wp:anchor distT="0" distB="0" distL="114300" distR="114300" simplePos="0" relativeHeight="251793408" behindDoc="0" locked="0" layoutInCell="1" allowOverlap="1" wp14:anchorId="4D49FD90" wp14:editId="2A91519C">
            <wp:simplePos x="0" y="0"/>
            <wp:positionH relativeFrom="margin">
              <wp:posOffset>3771900</wp:posOffset>
            </wp:positionH>
            <wp:positionV relativeFrom="paragraph">
              <wp:posOffset>6985</wp:posOffset>
            </wp:positionV>
            <wp:extent cx="3034030" cy="2901315"/>
            <wp:effectExtent l="0" t="0" r="0" b="0"/>
            <wp:wrapSquare wrapText="bothSides"/>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e-zodiac.png"/>
                    <pic:cNvPicPr/>
                  </pic:nvPicPr>
                  <pic:blipFill>
                    <a:blip r:embed="rId127">
                      <a:extLst>
                        <a:ext uri="{28A0092B-C50C-407E-A947-70E740481C1C}">
                          <a14:useLocalDpi xmlns:a14="http://schemas.microsoft.com/office/drawing/2010/main" val="0"/>
                        </a:ext>
                      </a:extLst>
                    </a:blip>
                    <a:stretch>
                      <a:fillRect/>
                    </a:stretch>
                  </pic:blipFill>
                  <pic:spPr>
                    <a:xfrm>
                      <a:off x="0" y="0"/>
                      <a:ext cx="3034030" cy="2901315"/>
                    </a:xfrm>
                    <a:prstGeom prst="rect">
                      <a:avLst/>
                    </a:prstGeom>
                  </pic:spPr>
                </pic:pic>
              </a:graphicData>
            </a:graphic>
            <wp14:sizeRelH relativeFrom="page">
              <wp14:pctWidth>0</wp14:pctWidth>
            </wp14:sizeRelH>
            <wp14:sizeRelV relativeFrom="page">
              <wp14:pctHeight>0</wp14:pctHeight>
            </wp14:sizeRelV>
          </wp:anchor>
        </w:drawing>
      </w:r>
    </w:p>
    <w:p w:rsidR="00420CCC" w:rsidRPr="00D76159" w:rsidRDefault="00420CCC" w:rsidP="00420CCC">
      <w:pPr>
        <w:spacing w:after="0" w:line="312" w:lineRule="atLeast"/>
        <w:rPr>
          <w:rFonts w:ascii="Comic Sans MS" w:eastAsia="Times New Roman" w:hAnsi="Comic Sans MS"/>
          <w:color w:val="333333"/>
          <w:sz w:val="24"/>
          <w:szCs w:val="24"/>
        </w:rPr>
      </w:pPr>
      <w:r w:rsidRPr="00D76159">
        <w:rPr>
          <w:rFonts w:ascii="Comic Sans MS" w:eastAsia="Times New Roman" w:hAnsi="Comic Sans MS"/>
          <w:color w:val="333333"/>
          <w:sz w:val="24"/>
          <w:szCs w:val="24"/>
        </w:rPr>
        <w:t xml:space="preserve">The Chinese calendar is made up of a cycle of twelve years, each of them being named after an animal. This is very like our signs of the zodiac. </w:t>
      </w:r>
    </w:p>
    <w:p w:rsidR="00420CCC" w:rsidRPr="00D76159" w:rsidRDefault="00420CCC" w:rsidP="00420CCC">
      <w:pPr>
        <w:spacing w:after="0" w:line="312" w:lineRule="atLeast"/>
        <w:rPr>
          <w:rFonts w:ascii="Comic Sans MS" w:eastAsia="Times New Roman" w:hAnsi="Comic Sans MS"/>
          <w:color w:val="333333"/>
          <w:sz w:val="24"/>
          <w:szCs w:val="24"/>
        </w:rPr>
      </w:pPr>
    </w:p>
    <w:p w:rsidR="00420CCC" w:rsidRPr="00D76159" w:rsidRDefault="00420CCC" w:rsidP="00420CCC">
      <w:pPr>
        <w:spacing w:before="15" w:line="312" w:lineRule="atLeast"/>
        <w:rPr>
          <w:rFonts w:ascii="Comic Sans MS" w:eastAsia="Times New Roman" w:hAnsi="Comic Sans MS"/>
          <w:color w:val="333333"/>
          <w:sz w:val="24"/>
          <w:szCs w:val="24"/>
        </w:rPr>
      </w:pPr>
      <w:r w:rsidRPr="00D76159">
        <w:rPr>
          <w:rFonts w:ascii="Comic Sans MS" w:eastAsia="Times New Roman" w:hAnsi="Comic Sans MS"/>
          <w:color w:val="333333"/>
          <w:sz w:val="24"/>
          <w:szCs w:val="24"/>
        </w:rPr>
        <w:t>Over a sixth of the people in the world celebrate Chinese New Year. It is a time to remember the family and wish everyone peace and prosperity in the coming year.</w:t>
      </w:r>
    </w:p>
    <w:p w:rsidR="00420CCC" w:rsidRDefault="00420CCC" w:rsidP="00420CCC">
      <w:pPr>
        <w:rPr>
          <w:rFonts w:ascii="Comic Sans MS" w:hAnsi="Comic Sans MS"/>
          <w:sz w:val="24"/>
          <w:szCs w:val="24"/>
        </w:rPr>
      </w:pPr>
    </w:p>
    <w:p w:rsidR="00420CCC" w:rsidRPr="00D76159" w:rsidRDefault="00420CCC" w:rsidP="00420CCC">
      <w:pPr>
        <w:rPr>
          <w:rFonts w:ascii="Comic Sans MS" w:hAnsi="Comic Sans MS"/>
          <w:sz w:val="24"/>
          <w:szCs w:val="24"/>
        </w:rPr>
      </w:pPr>
    </w:p>
    <w:p w:rsidR="00420CCC" w:rsidRPr="00D76159" w:rsidRDefault="00420CCC" w:rsidP="007427CF">
      <w:pPr>
        <w:pStyle w:val="Heading2"/>
      </w:pPr>
      <w:bookmarkStart w:id="38" w:name="_Toc485309945"/>
      <w:r w:rsidRPr="00D76159">
        <w:t>Chinese New Year Customs</w:t>
      </w:r>
      <w:bookmarkEnd w:id="38"/>
    </w:p>
    <w:p w:rsidR="00420CCC" w:rsidRPr="00D76159" w:rsidRDefault="00420CCC" w:rsidP="00420CCC">
      <w:pPr>
        <w:pStyle w:val="NormalWeb"/>
        <w:rPr>
          <w:rFonts w:ascii="Comic Sans MS" w:hAnsi="Comic Sans MS"/>
          <w:color w:val="333333"/>
        </w:rPr>
      </w:pPr>
      <w:r>
        <w:rPr>
          <w:rFonts w:ascii="Comic Sans MS" w:hAnsi="Comic Sans MS"/>
          <w:noProof/>
        </w:rPr>
        <w:drawing>
          <wp:anchor distT="0" distB="0" distL="114300" distR="114300" simplePos="0" relativeHeight="251791360" behindDoc="0" locked="0" layoutInCell="1" allowOverlap="1" wp14:anchorId="23F48E69" wp14:editId="78082995">
            <wp:simplePos x="0" y="0"/>
            <wp:positionH relativeFrom="margin">
              <wp:align>left</wp:align>
            </wp:positionH>
            <wp:positionV relativeFrom="paragraph">
              <wp:posOffset>9525</wp:posOffset>
            </wp:positionV>
            <wp:extent cx="1551242" cy="1943100"/>
            <wp:effectExtent l="0" t="0" r="0" b="0"/>
            <wp:wrapSquare wrapText="bothSides"/>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roduct_3367.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1551242" cy="1943100"/>
                    </a:xfrm>
                    <a:prstGeom prst="rect">
                      <a:avLst/>
                    </a:prstGeom>
                  </pic:spPr>
                </pic:pic>
              </a:graphicData>
            </a:graphic>
            <wp14:sizeRelH relativeFrom="page">
              <wp14:pctWidth>0</wp14:pctWidth>
            </wp14:sizeRelH>
            <wp14:sizeRelV relativeFrom="page">
              <wp14:pctHeight>0</wp14:pctHeight>
            </wp14:sizeRelV>
          </wp:anchor>
        </w:drawing>
      </w:r>
      <w:r w:rsidRPr="00D76159">
        <w:rPr>
          <w:rFonts w:ascii="Comic Sans MS" w:hAnsi="Comic Sans MS"/>
          <w:color w:val="333333"/>
        </w:rPr>
        <w:t xml:space="preserve">Chinese New Year is a time when families get together to celebrate and also to remember members of the family who have died. </w:t>
      </w:r>
      <w:r>
        <w:rPr>
          <w:rFonts w:ascii="Comic Sans MS" w:hAnsi="Comic Sans MS"/>
          <w:color w:val="333333"/>
        </w:rPr>
        <w:t xml:space="preserve">On New Year’s Day, families will first visit the older relatives to show their respect. </w:t>
      </w:r>
      <w:r w:rsidRPr="00D76159">
        <w:rPr>
          <w:rFonts w:ascii="Comic Sans MS" w:hAnsi="Comic Sans MS"/>
          <w:color w:val="333333"/>
        </w:rPr>
        <w:t xml:space="preserve">In the days before New Year people buy presents, decorations, food and new clothes and have their hair cut. Houses are cleaned from top to bottom to sweep out any bad luck from the old year and make way for good luck. </w:t>
      </w:r>
      <w:r>
        <w:rPr>
          <w:rFonts w:ascii="Comic Sans MS" w:hAnsi="Comic Sans MS"/>
          <w:color w:val="333333"/>
        </w:rPr>
        <w:t>You cannot clean your house on New Year’s Day, as it is considered bad luck.</w:t>
      </w:r>
    </w:p>
    <w:p w:rsidR="00420CCC" w:rsidRPr="00D76159" w:rsidRDefault="00420CCC" w:rsidP="00420CCC">
      <w:pPr>
        <w:pStyle w:val="NormalWeb"/>
        <w:rPr>
          <w:rFonts w:ascii="Comic Sans MS" w:hAnsi="Comic Sans MS"/>
          <w:color w:val="333333"/>
        </w:rPr>
      </w:pPr>
      <w:r w:rsidRPr="00D76159">
        <w:rPr>
          <w:rFonts w:ascii="Comic Sans MS" w:hAnsi="Comic Sans MS"/>
          <w:color w:val="333333"/>
        </w:rPr>
        <w:t>Families put lights up outside their homes and doors and windows are often newly painted in red. On New Year’s Eve</w:t>
      </w:r>
      <w:r>
        <w:rPr>
          <w:rFonts w:ascii="Comic Sans MS" w:hAnsi="Comic Sans MS"/>
          <w:color w:val="333333"/>
        </w:rPr>
        <w:t>,</w:t>
      </w:r>
      <w:r w:rsidRPr="00D76159">
        <w:rPr>
          <w:rFonts w:ascii="Comic Sans MS" w:hAnsi="Comic Sans MS"/>
          <w:color w:val="333333"/>
        </w:rPr>
        <w:t xml:space="preserve"> decorations called </w:t>
      </w:r>
      <w:r>
        <w:rPr>
          <w:rFonts w:ascii="Comic Sans MS" w:hAnsi="Comic Sans MS"/>
          <w:color w:val="333333"/>
        </w:rPr>
        <w:t>‘</w:t>
      </w:r>
      <w:r w:rsidRPr="00D76159">
        <w:rPr>
          <w:rFonts w:ascii="Comic Sans MS" w:hAnsi="Comic Sans MS"/>
          <w:color w:val="333333"/>
        </w:rPr>
        <w:t>Hui Chun</w:t>
      </w:r>
      <w:r>
        <w:rPr>
          <w:rFonts w:ascii="Comic Sans MS" w:hAnsi="Comic Sans MS"/>
          <w:color w:val="333333"/>
        </w:rPr>
        <w:t>’</w:t>
      </w:r>
      <w:r w:rsidRPr="00D76159">
        <w:rPr>
          <w:rFonts w:ascii="Comic Sans MS" w:hAnsi="Comic Sans MS"/>
          <w:color w:val="333333"/>
        </w:rPr>
        <w:t xml:space="preserve"> made of </w:t>
      </w:r>
      <w:r w:rsidRPr="00D76159">
        <w:rPr>
          <w:rFonts w:ascii="Comic Sans MS" w:hAnsi="Comic Sans MS"/>
          <w:color w:val="333333"/>
        </w:rPr>
        <w:lastRenderedPageBreak/>
        <w:t xml:space="preserve">red and gold paper are hung down the doors to bring good luck. They have messages wishing happiness, prosperity and long life. </w:t>
      </w:r>
    </w:p>
    <w:p w:rsidR="00420CCC" w:rsidRPr="00D76159" w:rsidRDefault="00420CCC" w:rsidP="00420CCC">
      <w:pPr>
        <w:pStyle w:val="NormalWeb"/>
        <w:rPr>
          <w:rFonts w:ascii="Comic Sans MS" w:hAnsi="Comic Sans MS"/>
          <w:color w:val="333333"/>
        </w:rPr>
      </w:pPr>
      <w:r w:rsidRPr="00D76159">
        <w:rPr>
          <w:rFonts w:ascii="Comic Sans MS" w:hAnsi="Comic Sans MS"/>
          <w:color w:val="333333"/>
        </w:rPr>
        <w:t xml:space="preserve">Red is a lucky colour and is supposed to frighten off the monster Nian who is thought to come on New Year’s Eve. The colour gold represents wealth.  </w:t>
      </w:r>
    </w:p>
    <w:p w:rsidR="00420CCC" w:rsidRPr="00FD4D8B" w:rsidRDefault="00420CCC" w:rsidP="007427CF">
      <w:pPr>
        <w:pStyle w:val="Heading3"/>
      </w:pPr>
      <w:bookmarkStart w:id="39" w:name="_Toc485309946"/>
      <w:r w:rsidRPr="00FD4D8B">
        <w:t>The Lion Dance</w:t>
      </w:r>
      <w:bookmarkEnd w:id="39"/>
    </w:p>
    <w:p w:rsidR="00420CCC" w:rsidRPr="00D76159" w:rsidRDefault="00420CCC" w:rsidP="00420CCC">
      <w:pPr>
        <w:pStyle w:val="NormalWeb"/>
        <w:rPr>
          <w:rFonts w:ascii="Comic Sans MS" w:hAnsi="Comic Sans MS"/>
          <w:color w:val="333333"/>
        </w:rPr>
      </w:pPr>
      <w:r w:rsidRPr="00D76159">
        <w:rPr>
          <w:rFonts w:ascii="Comic Sans MS" w:hAnsi="Comic Sans MS"/>
          <w:noProof/>
        </w:rPr>
        <w:drawing>
          <wp:anchor distT="0" distB="0" distL="114300" distR="114300" simplePos="0" relativeHeight="251790336" behindDoc="1" locked="0" layoutInCell="1" allowOverlap="1" wp14:anchorId="6C30385B" wp14:editId="10EEE563">
            <wp:simplePos x="0" y="0"/>
            <wp:positionH relativeFrom="margin">
              <wp:align>right</wp:align>
            </wp:positionH>
            <wp:positionV relativeFrom="paragraph">
              <wp:posOffset>495935</wp:posOffset>
            </wp:positionV>
            <wp:extent cx="2310765" cy="1866900"/>
            <wp:effectExtent l="0" t="0" r="0" b="0"/>
            <wp:wrapTight wrapText="bothSides">
              <wp:wrapPolygon edited="0">
                <wp:start x="0" y="0"/>
                <wp:lineTo x="0" y="21380"/>
                <wp:lineTo x="21369" y="21380"/>
                <wp:lineTo x="21369" y="0"/>
                <wp:lineTo x="0" y="0"/>
              </wp:wrapPolygon>
            </wp:wrapTight>
            <wp:docPr id="247" name="Picture 247" descr="http://www.photoready.co.uk/people-life/images/chinese-lion-da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photoready.co.uk/people-life/images/chinese-lion-dance.jpg"/>
                    <pic:cNvPicPr>
                      <a:picLocks noChangeAspect="1" noChangeArrowheads="1"/>
                    </pic:cNvPicPr>
                  </pic:nvPicPr>
                  <pic:blipFill>
                    <a:blip r:embed="rId129" r:link="rId130">
                      <a:extLst>
                        <a:ext uri="{28A0092B-C50C-407E-A947-70E740481C1C}">
                          <a14:useLocalDpi xmlns:a14="http://schemas.microsoft.com/office/drawing/2010/main" val="0"/>
                        </a:ext>
                      </a:extLst>
                    </a:blip>
                    <a:srcRect/>
                    <a:stretch>
                      <a:fillRect/>
                    </a:stretch>
                  </pic:blipFill>
                  <pic:spPr bwMode="auto">
                    <a:xfrm>
                      <a:off x="0" y="0"/>
                      <a:ext cx="2310765" cy="1866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76159">
        <w:rPr>
          <w:rFonts w:ascii="Comic Sans MS" w:hAnsi="Comic Sans MS"/>
          <w:color w:val="333333"/>
        </w:rPr>
        <w:t xml:space="preserve">Street celebrations often include a traditional lion dance which is thought to bring good luck. </w:t>
      </w:r>
    </w:p>
    <w:p w:rsidR="00420CCC" w:rsidRPr="00D76159" w:rsidRDefault="00420CCC" w:rsidP="00420CCC">
      <w:pPr>
        <w:pStyle w:val="NormalWeb"/>
        <w:rPr>
          <w:rFonts w:ascii="Comic Sans MS" w:hAnsi="Comic Sans MS"/>
          <w:color w:val="333333"/>
        </w:rPr>
      </w:pPr>
      <w:r w:rsidRPr="00D76159">
        <w:rPr>
          <w:rFonts w:ascii="Comic Sans MS" w:hAnsi="Comic Sans MS"/>
          <w:color w:val="333333"/>
        </w:rPr>
        <w:t xml:space="preserve">There are two dancers. One acts as the head and the other the body. They dance to a drum, cymbals and a gong. On the head of the lion is a mirror so that evil spirits are frightened away by their own reflections. </w:t>
      </w:r>
    </w:p>
    <w:p w:rsidR="00420CCC" w:rsidRPr="00D76159" w:rsidRDefault="00420CCC" w:rsidP="00420CCC">
      <w:pPr>
        <w:pStyle w:val="NormalWeb"/>
        <w:rPr>
          <w:rFonts w:ascii="Comic Sans MS" w:hAnsi="Comic Sans MS"/>
          <w:color w:val="333333"/>
        </w:rPr>
      </w:pPr>
      <w:r w:rsidRPr="00D76159">
        <w:rPr>
          <w:rFonts w:ascii="Comic Sans MS" w:hAnsi="Comic Sans MS"/>
          <w:color w:val="333333"/>
        </w:rPr>
        <w:t>As the lion runs along the streets</w:t>
      </w:r>
      <w:r>
        <w:rPr>
          <w:rFonts w:ascii="Comic Sans MS" w:hAnsi="Comic Sans MS"/>
          <w:color w:val="333333"/>
        </w:rPr>
        <w:t>,</w:t>
      </w:r>
      <w:r w:rsidRPr="00D76159">
        <w:rPr>
          <w:rFonts w:ascii="Comic Sans MS" w:hAnsi="Comic Sans MS"/>
          <w:color w:val="333333"/>
        </w:rPr>
        <w:t xml:space="preserve"> he meets the ‘Laughing Buddha’, dressed in monk’s robes and a mask. He teases the lion with a fan made of banana-leaves which makes the lion jump around. </w:t>
      </w:r>
    </w:p>
    <w:p w:rsidR="00420CCC" w:rsidRDefault="00420CCC" w:rsidP="00420CCC">
      <w:pPr>
        <w:pStyle w:val="NormalWeb"/>
        <w:rPr>
          <w:rFonts w:ascii="Comic Sans MS" w:hAnsi="Comic Sans MS"/>
          <w:color w:val="333333"/>
        </w:rPr>
      </w:pPr>
      <w:r>
        <w:rPr>
          <w:rFonts w:ascii="Comic Sans MS" w:hAnsi="Comic Sans MS"/>
          <w:noProof/>
        </w:rPr>
        <w:drawing>
          <wp:anchor distT="0" distB="0" distL="114300" distR="114300" simplePos="0" relativeHeight="251794432" behindDoc="0" locked="0" layoutInCell="1" allowOverlap="1" wp14:anchorId="37E2B0DA" wp14:editId="0EA76348">
            <wp:simplePos x="0" y="0"/>
            <wp:positionH relativeFrom="margin">
              <wp:align>right</wp:align>
            </wp:positionH>
            <wp:positionV relativeFrom="paragraph">
              <wp:posOffset>125095</wp:posOffset>
            </wp:positionV>
            <wp:extent cx="2280920" cy="2571750"/>
            <wp:effectExtent l="0" t="0" r="5080" b="0"/>
            <wp:wrapSquare wrapText="bothSides"/>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hinese_New_Year_Lion_Dance.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280920" cy="2571750"/>
                    </a:xfrm>
                    <a:prstGeom prst="rect">
                      <a:avLst/>
                    </a:prstGeom>
                  </pic:spPr>
                </pic:pic>
              </a:graphicData>
            </a:graphic>
            <wp14:sizeRelH relativeFrom="page">
              <wp14:pctWidth>0</wp14:pctWidth>
            </wp14:sizeRelH>
            <wp14:sizeRelV relativeFrom="page">
              <wp14:pctHeight>0</wp14:pctHeight>
            </wp14:sizeRelV>
          </wp:anchor>
        </w:drawing>
      </w:r>
    </w:p>
    <w:p w:rsidR="00420CCC" w:rsidRPr="00D76159" w:rsidRDefault="00420CCC" w:rsidP="00420CCC">
      <w:pPr>
        <w:pStyle w:val="NormalWeb"/>
        <w:rPr>
          <w:rFonts w:ascii="Comic Sans MS" w:hAnsi="Comic Sans MS"/>
          <w:color w:val="333333"/>
        </w:rPr>
      </w:pPr>
      <w:r w:rsidRPr="00D76159">
        <w:rPr>
          <w:rFonts w:ascii="Comic Sans MS" w:hAnsi="Comic Sans MS"/>
          <w:color w:val="333333"/>
        </w:rPr>
        <w:t xml:space="preserve">As the lion moves from place to place he looks for green vegetables such as lettuces which are hung above the doors of houses. Hidden in the leaves is a red packet of money. The lion eats the lettuce and packet, then scatters lettuce leaves to symbolise a fresh start for the New Year and the spreading of good luck. </w:t>
      </w:r>
    </w:p>
    <w:p w:rsidR="00420CCC" w:rsidRPr="00E94A71" w:rsidRDefault="00420CCC" w:rsidP="007427CF">
      <w:pPr>
        <w:pStyle w:val="Heading3"/>
      </w:pPr>
      <w:bookmarkStart w:id="40" w:name="_Toc485309947"/>
      <w:r w:rsidRPr="00FD4D8B">
        <w:t>The Lantern Festival</w:t>
      </w:r>
      <w:bookmarkEnd w:id="40"/>
    </w:p>
    <w:p w:rsidR="00420CCC" w:rsidRPr="00D76159" w:rsidRDefault="00420CCC" w:rsidP="00420CCC">
      <w:pPr>
        <w:pStyle w:val="NormalWeb"/>
        <w:rPr>
          <w:rFonts w:ascii="Comic Sans MS" w:hAnsi="Comic Sans MS"/>
          <w:color w:val="333333"/>
        </w:rPr>
      </w:pPr>
      <w:r w:rsidRPr="00D76159">
        <w:rPr>
          <w:rFonts w:ascii="Comic Sans MS" w:hAnsi="Comic Sans MS"/>
          <w:color w:val="333333"/>
        </w:rPr>
        <w:t xml:space="preserve">The celebrations end on the fifteenth day with ‘The Festival of Lanterns’. Everywhere is decorated with lanterns of different sizes and in the streets there is music and dancing. </w:t>
      </w:r>
    </w:p>
    <w:p w:rsidR="00420CCC" w:rsidRDefault="00420CCC" w:rsidP="00420CCC">
      <w:pPr>
        <w:pStyle w:val="NormalWeb"/>
        <w:rPr>
          <w:rFonts w:ascii="Comic Sans MS" w:hAnsi="Comic Sans MS"/>
          <w:color w:val="333333"/>
        </w:rPr>
      </w:pPr>
      <w:r w:rsidRPr="00D76159">
        <w:rPr>
          <w:rFonts w:ascii="Comic Sans MS" w:hAnsi="Comic Sans MS"/>
          <w:color w:val="333333"/>
        </w:rPr>
        <w:t xml:space="preserve">The making of lanterns in China is a tradition which goes back 500 years. Red lanterns are lucky. </w:t>
      </w:r>
    </w:p>
    <w:p w:rsidR="00420CCC" w:rsidRDefault="00420CCC" w:rsidP="00420CCC">
      <w:pPr>
        <w:pStyle w:val="NormalWeb"/>
        <w:rPr>
          <w:rFonts w:ascii="Comic Sans MS" w:hAnsi="Comic Sans MS"/>
          <w:color w:val="333333"/>
        </w:rPr>
      </w:pPr>
    </w:p>
    <w:p w:rsidR="00420CCC" w:rsidRDefault="00420CCC" w:rsidP="00420CCC">
      <w:pPr>
        <w:pStyle w:val="NormalWeb"/>
        <w:rPr>
          <w:rFonts w:ascii="Comic Sans MS" w:hAnsi="Comic Sans MS"/>
          <w:color w:val="333333"/>
        </w:rPr>
      </w:pPr>
      <w:r>
        <w:rPr>
          <w:rFonts w:ascii="Comic Sans MS" w:hAnsi="Comic Sans MS"/>
          <w:noProof/>
          <w:sz w:val="28"/>
          <w:szCs w:val="28"/>
        </w:rPr>
        <w:lastRenderedPageBreak/>
        <w:drawing>
          <wp:anchor distT="0" distB="0" distL="114300" distR="114300" simplePos="0" relativeHeight="251795456" behindDoc="0" locked="0" layoutInCell="1" allowOverlap="1" wp14:anchorId="46986A97" wp14:editId="603E0DDA">
            <wp:simplePos x="0" y="0"/>
            <wp:positionH relativeFrom="margin">
              <wp:align>left</wp:align>
            </wp:positionH>
            <wp:positionV relativeFrom="paragraph">
              <wp:posOffset>-233680</wp:posOffset>
            </wp:positionV>
            <wp:extent cx="4171950" cy="2503170"/>
            <wp:effectExtent l="0" t="0" r="0" b="0"/>
            <wp:wrapSquare wrapText="bothSides"/>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taiwan-lantern-festival.jpg"/>
                    <pic:cNvPicPr/>
                  </pic:nvPicPr>
                  <pic:blipFill>
                    <a:blip r:embed="rId132">
                      <a:extLst>
                        <a:ext uri="{28A0092B-C50C-407E-A947-70E740481C1C}">
                          <a14:useLocalDpi xmlns:a14="http://schemas.microsoft.com/office/drawing/2010/main" val="0"/>
                        </a:ext>
                      </a:extLst>
                    </a:blip>
                    <a:stretch>
                      <a:fillRect/>
                    </a:stretch>
                  </pic:blipFill>
                  <pic:spPr>
                    <a:xfrm>
                      <a:off x="0" y="0"/>
                      <a:ext cx="4171950" cy="2503170"/>
                    </a:xfrm>
                    <a:prstGeom prst="rect">
                      <a:avLst/>
                    </a:prstGeom>
                  </pic:spPr>
                </pic:pic>
              </a:graphicData>
            </a:graphic>
            <wp14:sizeRelH relativeFrom="page">
              <wp14:pctWidth>0</wp14:pctWidth>
            </wp14:sizeRelH>
            <wp14:sizeRelV relativeFrom="page">
              <wp14:pctHeight>0</wp14:pctHeight>
            </wp14:sizeRelV>
          </wp:anchor>
        </w:drawing>
      </w:r>
    </w:p>
    <w:p w:rsidR="00420CCC" w:rsidRDefault="00420CCC" w:rsidP="00420CCC">
      <w:pPr>
        <w:pStyle w:val="NormalWeb"/>
        <w:rPr>
          <w:rFonts w:ascii="Comic Sans MS" w:hAnsi="Comic Sans MS"/>
          <w:color w:val="333333"/>
        </w:rPr>
      </w:pPr>
    </w:p>
    <w:p w:rsidR="00420CCC" w:rsidRDefault="00420CCC" w:rsidP="00420CCC">
      <w:pPr>
        <w:pStyle w:val="NormalWeb"/>
        <w:rPr>
          <w:rFonts w:ascii="Comic Sans MS" w:hAnsi="Comic Sans MS"/>
          <w:color w:val="333333"/>
        </w:rPr>
      </w:pPr>
    </w:p>
    <w:p w:rsidR="00420CCC" w:rsidRDefault="00420CCC" w:rsidP="00420CCC">
      <w:pPr>
        <w:pStyle w:val="NormalWeb"/>
        <w:rPr>
          <w:rFonts w:ascii="Comic Sans MS" w:hAnsi="Comic Sans MS"/>
          <w:color w:val="333333"/>
        </w:rPr>
      </w:pPr>
    </w:p>
    <w:p w:rsidR="00420CCC" w:rsidRDefault="00420CCC" w:rsidP="00420CCC">
      <w:pPr>
        <w:pStyle w:val="NormalWeb"/>
        <w:rPr>
          <w:rFonts w:ascii="Comic Sans MS" w:hAnsi="Comic Sans MS"/>
          <w:color w:val="333333"/>
        </w:rPr>
      </w:pPr>
    </w:p>
    <w:p w:rsidR="00420CCC" w:rsidRDefault="00420CCC" w:rsidP="00420CCC">
      <w:pPr>
        <w:pStyle w:val="NormalWeb"/>
        <w:rPr>
          <w:rFonts w:ascii="Comic Sans MS" w:hAnsi="Comic Sans MS"/>
          <w:color w:val="333333"/>
        </w:rPr>
      </w:pPr>
    </w:p>
    <w:p w:rsidR="00420CCC" w:rsidRDefault="00420CCC" w:rsidP="00420CCC">
      <w:pPr>
        <w:pStyle w:val="NormalWeb"/>
        <w:rPr>
          <w:rFonts w:ascii="Comic Sans MS" w:hAnsi="Comic Sans MS"/>
          <w:color w:val="333333"/>
        </w:rPr>
      </w:pPr>
    </w:p>
    <w:p w:rsidR="00420CCC" w:rsidRPr="00E94A71" w:rsidRDefault="00420CCC" w:rsidP="00420CCC">
      <w:pPr>
        <w:pStyle w:val="NormalWeb"/>
        <w:jc w:val="center"/>
        <w:rPr>
          <w:rFonts w:ascii="Comic Sans MS" w:hAnsi="Comic Sans MS"/>
          <w:b/>
        </w:rPr>
      </w:pPr>
      <w:r w:rsidRPr="00E94A71">
        <w:rPr>
          <w:rFonts w:ascii="Comic Sans MS" w:hAnsi="Comic Sans MS"/>
          <w:b/>
          <w:sz w:val="28"/>
          <w:szCs w:val="28"/>
        </w:rPr>
        <w:t>The Dragon Dance</w:t>
      </w:r>
    </w:p>
    <w:p w:rsidR="00420CCC" w:rsidRPr="00D76159" w:rsidRDefault="00420CCC" w:rsidP="00420CCC">
      <w:pPr>
        <w:rPr>
          <w:rFonts w:ascii="Comic Sans MS" w:hAnsi="Comic Sans MS"/>
          <w:color w:val="333333"/>
          <w:sz w:val="24"/>
          <w:szCs w:val="24"/>
        </w:rPr>
      </w:pPr>
      <w:r w:rsidRPr="00D76159">
        <w:rPr>
          <w:rFonts w:ascii="Comic Sans MS" w:hAnsi="Comic Sans MS"/>
          <w:noProof/>
          <w:sz w:val="24"/>
          <w:szCs w:val="24"/>
        </w:rPr>
        <w:drawing>
          <wp:anchor distT="0" distB="0" distL="114300" distR="114300" simplePos="0" relativeHeight="251789312" behindDoc="1" locked="0" layoutInCell="1" allowOverlap="1" wp14:anchorId="47A64CB8" wp14:editId="51DA1798">
            <wp:simplePos x="0" y="0"/>
            <wp:positionH relativeFrom="margin">
              <wp:align>right</wp:align>
            </wp:positionH>
            <wp:positionV relativeFrom="paragraph">
              <wp:posOffset>717550</wp:posOffset>
            </wp:positionV>
            <wp:extent cx="3390900" cy="3945255"/>
            <wp:effectExtent l="0" t="0" r="0" b="0"/>
            <wp:wrapTight wrapText="bothSides">
              <wp:wrapPolygon edited="0">
                <wp:start x="0" y="0"/>
                <wp:lineTo x="0" y="21485"/>
                <wp:lineTo x="21479" y="21485"/>
                <wp:lineTo x="21479" y="0"/>
                <wp:lineTo x="0" y="0"/>
              </wp:wrapPolygon>
            </wp:wrapTight>
            <wp:docPr id="250" name="Picture 250" descr="Coloriage Le dragon chino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oloriage Le dragon chinois"/>
                    <pic:cNvPicPr>
                      <a:picLocks noChangeAspect="1" noChangeArrowheads="1"/>
                    </pic:cNvPicPr>
                  </pic:nvPicPr>
                  <pic:blipFill>
                    <a:blip r:embed="rId133" r:link="rId134">
                      <a:extLst>
                        <a:ext uri="{28A0092B-C50C-407E-A947-70E740481C1C}">
                          <a14:useLocalDpi xmlns:a14="http://schemas.microsoft.com/office/drawing/2010/main" val="0"/>
                        </a:ext>
                      </a:extLst>
                    </a:blip>
                    <a:srcRect/>
                    <a:stretch>
                      <a:fillRect/>
                    </a:stretch>
                  </pic:blipFill>
                  <pic:spPr bwMode="auto">
                    <a:xfrm>
                      <a:off x="0" y="0"/>
                      <a:ext cx="3390900" cy="39452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76159">
        <w:rPr>
          <w:rFonts w:ascii="Comic Sans MS" w:hAnsi="Comic Sans MS"/>
          <w:color w:val="333333"/>
          <w:sz w:val="24"/>
          <w:szCs w:val="24"/>
        </w:rPr>
        <w:t xml:space="preserve">Dragon dances are performed at New Year to scare away evil spirits. The dragon always includes the colours red, gold and green. It is carried on poles by a team of dancers and weaves its way round the streets collecting money. </w:t>
      </w:r>
    </w:p>
    <w:p w:rsidR="00420CCC" w:rsidRPr="00D76159" w:rsidRDefault="00420CCC" w:rsidP="00420CCC">
      <w:pPr>
        <w:pStyle w:val="NormalWeb"/>
        <w:rPr>
          <w:rFonts w:ascii="Comic Sans MS" w:hAnsi="Comic Sans MS"/>
          <w:color w:val="333333"/>
        </w:rPr>
      </w:pPr>
      <w:r w:rsidRPr="00D76159">
        <w:rPr>
          <w:rFonts w:ascii="Comic Sans MS" w:hAnsi="Comic Sans MS"/>
          <w:color w:val="333333"/>
        </w:rPr>
        <w:t xml:space="preserve">Chinese people think of dragons as helpful, friendly creatures. They are linked to good luck, long life and wisdom - nothing like the fierce, fire-breathing Western dragons. </w:t>
      </w:r>
    </w:p>
    <w:p w:rsidR="00420CCC" w:rsidRPr="00D76159" w:rsidRDefault="00420CCC" w:rsidP="00420CCC">
      <w:pPr>
        <w:pStyle w:val="NormalWeb"/>
        <w:rPr>
          <w:rFonts w:ascii="Comic Sans MS" w:hAnsi="Comic Sans MS"/>
          <w:color w:val="333333"/>
        </w:rPr>
      </w:pPr>
      <w:r w:rsidRPr="00D76159">
        <w:rPr>
          <w:rFonts w:ascii="Comic Sans MS" w:hAnsi="Comic Sans MS"/>
          <w:color w:val="333333"/>
        </w:rPr>
        <w:t xml:space="preserve">Chinese Dragons are associated with storm clouds and life-giving rain. They have special powers so they can fly in the air, swim in the sea and walk on land. The Dragon has features of other animals such as the horns of a stag, the scales of a fish and the footpads of a tiger. </w:t>
      </w:r>
    </w:p>
    <w:p w:rsidR="00420CCC" w:rsidRPr="00D76159" w:rsidRDefault="00420CCC" w:rsidP="00420CCC">
      <w:pPr>
        <w:pStyle w:val="NormalWeb"/>
        <w:rPr>
          <w:rFonts w:ascii="Comic Sans MS" w:hAnsi="Comic Sans MS"/>
          <w:color w:val="333333"/>
        </w:rPr>
      </w:pPr>
      <w:r w:rsidRPr="00D76159">
        <w:rPr>
          <w:rFonts w:ascii="Comic Sans MS" w:hAnsi="Comic Sans MS"/>
          <w:color w:val="333333"/>
        </w:rPr>
        <w:t xml:space="preserve">The dragons vary in length from a few metres to up to 100m. Longer Dragons are thought to be luckier than shorter ones. The dances can be performed either during the day or night, but at night a blazing torch will be carried to light the way. </w:t>
      </w:r>
    </w:p>
    <w:p w:rsidR="00420CCC" w:rsidRPr="00CB1FB2" w:rsidRDefault="00482813" w:rsidP="00CB1FB2">
      <w:pPr>
        <w:rPr>
          <w:b/>
          <w:sz w:val="28"/>
        </w:rPr>
      </w:pPr>
      <w:r w:rsidRPr="00CB1FB2">
        <w:rPr>
          <w:b/>
          <w:noProof/>
          <w:sz w:val="28"/>
        </w:rPr>
        <w:lastRenderedPageBreak/>
        <w:drawing>
          <wp:anchor distT="0" distB="0" distL="114300" distR="114300" simplePos="0" relativeHeight="251792384" behindDoc="0" locked="0" layoutInCell="1" allowOverlap="1" wp14:anchorId="36C7F983" wp14:editId="30BBE185">
            <wp:simplePos x="0" y="0"/>
            <wp:positionH relativeFrom="margin">
              <wp:align>left</wp:align>
            </wp:positionH>
            <wp:positionV relativeFrom="paragraph">
              <wp:posOffset>375525</wp:posOffset>
            </wp:positionV>
            <wp:extent cx="6107655" cy="4067504"/>
            <wp:effectExtent l="0" t="0" r="7620" b="9525"/>
            <wp:wrapSquare wrapText="bothSides"/>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rticle-2090516-11677D7D000005DC-71_964x642.jpg"/>
                    <pic:cNvPicPr/>
                  </pic:nvPicPr>
                  <pic:blipFill>
                    <a:blip r:embed="rId135">
                      <a:extLst>
                        <a:ext uri="{28A0092B-C50C-407E-A947-70E740481C1C}">
                          <a14:useLocalDpi xmlns:a14="http://schemas.microsoft.com/office/drawing/2010/main" val="0"/>
                        </a:ext>
                      </a:extLst>
                    </a:blip>
                    <a:stretch>
                      <a:fillRect/>
                    </a:stretch>
                  </pic:blipFill>
                  <pic:spPr>
                    <a:xfrm>
                      <a:off x="0" y="0"/>
                      <a:ext cx="6107655" cy="4067504"/>
                    </a:xfrm>
                    <a:prstGeom prst="rect">
                      <a:avLst/>
                    </a:prstGeom>
                  </pic:spPr>
                </pic:pic>
              </a:graphicData>
            </a:graphic>
            <wp14:sizeRelH relativeFrom="page">
              <wp14:pctWidth>0</wp14:pctWidth>
            </wp14:sizeRelH>
            <wp14:sizeRelV relativeFrom="page">
              <wp14:pctHeight>0</wp14:pctHeight>
            </wp14:sizeRelV>
          </wp:anchor>
        </w:drawing>
      </w:r>
      <w:r w:rsidR="00420CCC" w:rsidRPr="00CB1FB2">
        <w:rPr>
          <w:b/>
          <w:sz w:val="28"/>
        </w:rPr>
        <w:t>Chinese New Year – how much do you remember?</w:t>
      </w:r>
    </w:p>
    <w:p w:rsidR="00482813" w:rsidRPr="00A74666" w:rsidRDefault="00482813" w:rsidP="00420CCC">
      <w:pPr>
        <w:jc w:val="center"/>
        <w:rPr>
          <w:rFonts w:ascii="Comic Sans MS" w:hAnsi="Comic Sans MS"/>
          <w:b/>
          <w:sz w:val="28"/>
          <w:szCs w:val="28"/>
        </w:rPr>
      </w:pPr>
    </w:p>
    <w:p w:rsidR="00420CCC" w:rsidRDefault="00420CCC" w:rsidP="00F560C7">
      <w:pPr>
        <w:pStyle w:val="ListParagraph"/>
        <w:numPr>
          <w:ilvl w:val="0"/>
          <w:numId w:val="17"/>
        </w:numPr>
        <w:spacing w:after="200" w:line="276" w:lineRule="auto"/>
        <w:rPr>
          <w:rFonts w:ascii="Comic Sans MS" w:hAnsi="Comic Sans MS"/>
          <w:sz w:val="24"/>
          <w:szCs w:val="24"/>
        </w:rPr>
      </w:pPr>
      <w:r>
        <w:rPr>
          <w:rFonts w:ascii="Comic Sans MS" w:hAnsi="Comic Sans MS"/>
          <w:sz w:val="24"/>
          <w:szCs w:val="24"/>
        </w:rPr>
        <w:t xml:space="preserve">What is the other name for Chinese New Year?      </w:t>
      </w:r>
      <w:r w:rsidR="00482813">
        <w:rPr>
          <w:rFonts w:ascii="Comic Sans MS" w:hAnsi="Comic Sans MS"/>
          <w:sz w:val="24"/>
          <w:szCs w:val="24"/>
        </w:rPr>
        <w:t>_______________________________________________________</w:t>
      </w:r>
    </w:p>
    <w:p w:rsidR="00482813" w:rsidRDefault="00420CCC" w:rsidP="00F560C7">
      <w:pPr>
        <w:pStyle w:val="ListParagraph"/>
        <w:numPr>
          <w:ilvl w:val="0"/>
          <w:numId w:val="17"/>
        </w:numPr>
        <w:spacing w:after="200" w:line="276" w:lineRule="auto"/>
        <w:rPr>
          <w:rFonts w:ascii="Comic Sans MS" w:hAnsi="Comic Sans MS"/>
          <w:sz w:val="24"/>
          <w:szCs w:val="24"/>
        </w:rPr>
      </w:pPr>
      <w:r w:rsidRPr="00482813">
        <w:rPr>
          <w:rFonts w:ascii="Comic Sans MS" w:hAnsi="Comic Sans MS"/>
          <w:sz w:val="24"/>
          <w:szCs w:val="24"/>
        </w:rPr>
        <w:t xml:space="preserve">How long does the Chinese New Year festival last? </w:t>
      </w:r>
      <w:r w:rsidR="00482813">
        <w:rPr>
          <w:rFonts w:ascii="Comic Sans MS" w:hAnsi="Comic Sans MS"/>
          <w:sz w:val="24"/>
          <w:szCs w:val="24"/>
        </w:rPr>
        <w:t>_______________________________________________________</w:t>
      </w:r>
    </w:p>
    <w:p w:rsidR="00482813" w:rsidRDefault="00420CCC" w:rsidP="00F560C7">
      <w:pPr>
        <w:pStyle w:val="ListParagraph"/>
        <w:numPr>
          <w:ilvl w:val="0"/>
          <w:numId w:val="17"/>
        </w:numPr>
        <w:spacing w:after="200" w:line="276" w:lineRule="auto"/>
        <w:rPr>
          <w:rFonts w:ascii="Comic Sans MS" w:hAnsi="Comic Sans MS"/>
          <w:sz w:val="24"/>
          <w:szCs w:val="24"/>
        </w:rPr>
      </w:pPr>
      <w:r w:rsidRPr="00482813">
        <w:rPr>
          <w:rFonts w:ascii="Comic Sans MS" w:hAnsi="Comic Sans MS"/>
          <w:sz w:val="24"/>
          <w:szCs w:val="24"/>
        </w:rPr>
        <w:t xml:space="preserve">When is Chinese New Year celebrated? </w:t>
      </w:r>
      <w:r w:rsidR="00482813">
        <w:rPr>
          <w:rFonts w:ascii="Comic Sans MS" w:hAnsi="Comic Sans MS"/>
          <w:sz w:val="24"/>
          <w:szCs w:val="24"/>
        </w:rPr>
        <w:t>_______________________________________________________</w:t>
      </w:r>
    </w:p>
    <w:p w:rsidR="00482813" w:rsidRDefault="00420CCC" w:rsidP="00F560C7">
      <w:pPr>
        <w:pStyle w:val="ListParagraph"/>
        <w:numPr>
          <w:ilvl w:val="0"/>
          <w:numId w:val="17"/>
        </w:numPr>
        <w:spacing w:after="200" w:line="276" w:lineRule="auto"/>
        <w:rPr>
          <w:rFonts w:ascii="Comic Sans MS" w:hAnsi="Comic Sans MS"/>
          <w:sz w:val="24"/>
          <w:szCs w:val="24"/>
        </w:rPr>
      </w:pPr>
      <w:r w:rsidRPr="00482813">
        <w:rPr>
          <w:rFonts w:ascii="Comic Sans MS" w:hAnsi="Comic Sans MS"/>
          <w:sz w:val="24"/>
          <w:szCs w:val="24"/>
        </w:rPr>
        <w:t xml:space="preserve">How many people celebrate Chinese New Year worldwide? </w:t>
      </w:r>
      <w:r w:rsidR="00482813">
        <w:rPr>
          <w:rFonts w:ascii="Comic Sans MS" w:hAnsi="Comic Sans MS"/>
          <w:sz w:val="24"/>
          <w:szCs w:val="24"/>
        </w:rPr>
        <w:t>_______________________________________________________</w:t>
      </w:r>
    </w:p>
    <w:p w:rsidR="00420CCC" w:rsidRDefault="00420CCC" w:rsidP="00F560C7">
      <w:pPr>
        <w:pStyle w:val="ListParagraph"/>
        <w:numPr>
          <w:ilvl w:val="0"/>
          <w:numId w:val="17"/>
        </w:numPr>
        <w:spacing w:after="200" w:line="276" w:lineRule="auto"/>
        <w:rPr>
          <w:rFonts w:ascii="Comic Sans MS" w:hAnsi="Comic Sans MS"/>
          <w:sz w:val="24"/>
          <w:szCs w:val="24"/>
        </w:rPr>
      </w:pPr>
      <w:r w:rsidRPr="00482813">
        <w:rPr>
          <w:rFonts w:ascii="Comic Sans MS" w:hAnsi="Comic Sans MS"/>
          <w:sz w:val="24"/>
          <w:szCs w:val="24"/>
        </w:rPr>
        <w:t>How is the Chinese New Year celebrated today?</w:t>
      </w:r>
    </w:p>
    <w:p w:rsidR="00482813" w:rsidRPr="00482813" w:rsidRDefault="00482813" w:rsidP="00482813">
      <w:pPr>
        <w:pStyle w:val="ListParagraph"/>
        <w:spacing w:after="200" w:line="276" w:lineRule="auto"/>
        <w:rPr>
          <w:rFonts w:ascii="Comic Sans MS" w:hAnsi="Comic Sans MS"/>
          <w:sz w:val="24"/>
          <w:szCs w:val="24"/>
        </w:rPr>
      </w:pPr>
      <w:r>
        <w:rPr>
          <w:rFonts w:ascii="Comic Sans MS" w:hAnsi="Comic Sans MS"/>
          <w:sz w:val="24"/>
          <w:szCs w:val="24"/>
        </w:rPr>
        <w:t>_______________________________________________________</w:t>
      </w:r>
    </w:p>
    <w:p w:rsidR="00420CCC" w:rsidRDefault="00420CCC" w:rsidP="00F560C7">
      <w:pPr>
        <w:pStyle w:val="ListParagraph"/>
        <w:numPr>
          <w:ilvl w:val="0"/>
          <w:numId w:val="17"/>
        </w:numPr>
        <w:spacing w:after="200" w:line="276" w:lineRule="auto"/>
        <w:rPr>
          <w:rFonts w:ascii="Comic Sans MS" w:hAnsi="Comic Sans MS"/>
          <w:sz w:val="24"/>
          <w:szCs w:val="24"/>
        </w:rPr>
      </w:pPr>
      <w:r>
        <w:rPr>
          <w:rFonts w:ascii="Comic Sans MS" w:hAnsi="Comic Sans MS"/>
          <w:sz w:val="24"/>
          <w:szCs w:val="24"/>
        </w:rPr>
        <w:t>What decorations are put up on Chinese New Year’s Eve?</w:t>
      </w:r>
    </w:p>
    <w:p w:rsidR="00482813" w:rsidRDefault="00482813" w:rsidP="00482813">
      <w:pPr>
        <w:pStyle w:val="ListParagraph"/>
        <w:spacing w:after="200" w:line="276" w:lineRule="auto"/>
        <w:rPr>
          <w:rFonts w:ascii="Comic Sans MS" w:hAnsi="Comic Sans MS"/>
          <w:sz w:val="24"/>
          <w:szCs w:val="24"/>
        </w:rPr>
      </w:pPr>
      <w:r>
        <w:rPr>
          <w:rFonts w:ascii="Comic Sans MS" w:hAnsi="Comic Sans MS"/>
          <w:sz w:val="24"/>
          <w:szCs w:val="24"/>
        </w:rPr>
        <w:t>_______________________________________________________</w:t>
      </w:r>
    </w:p>
    <w:p w:rsidR="00482813" w:rsidRDefault="00420CCC" w:rsidP="00F560C7">
      <w:pPr>
        <w:pStyle w:val="ListParagraph"/>
        <w:numPr>
          <w:ilvl w:val="0"/>
          <w:numId w:val="17"/>
        </w:numPr>
        <w:spacing w:after="200" w:line="276" w:lineRule="auto"/>
        <w:rPr>
          <w:rFonts w:ascii="Comic Sans MS" w:hAnsi="Comic Sans MS"/>
          <w:sz w:val="24"/>
          <w:szCs w:val="24"/>
        </w:rPr>
      </w:pPr>
      <w:r w:rsidRPr="00482813">
        <w:rPr>
          <w:rFonts w:ascii="Comic Sans MS" w:hAnsi="Comic Sans MS"/>
          <w:sz w:val="24"/>
          <w:szCs w:val="24"/>
        </w:rPr>
        <w:t xml:space="preserve">What colour should you wear for New Year’s celebrations? </w:t>
      </w:r>
      <w:r w:rsidR="00482813">
        <w:rPr>
          <w:rFonts w:ascii="Comic Sans MS" w:hAnsi="Comic Sans MS"/>
          <w:sz w:val="24"/>
          <w:szCs w:val="24"/>
        </w:rPr>
        <w:t>_______________________________________________________</w:t>
      </w:r>
    </w:p>
    <w:p w:rsidR="00420CCC" w:rsidRPr="00482813" w:rsidRDefault="00420CCC" w:rsidP="00F560C7">
      <w:pPr>
        <w:pStyle w:val="ListParagraph"/>
        <w:numPr>
          <w:ilvl w:val="0"/>
          <w:numId w:val="17"/>
        </w:numPr>
        <w:spacing w:after="200" w:line="276" w:lineRule="auto"/>
        <w:rPr>
          <w:rFonts w:ascii="Comic Sans MS" w:hAnsi="Comic Sans MS"/>
          <w:sz w:val="24"/>
          <w:szCs w:val="24"/>
        </w:rPr>
      </w:pPr>
      <w:r w:rsidRPr="00482813">
        <w:rPr>
          <w:rFonts w:ascii="Comic Sans MS" w:hAnsi="Comic Sans MS"/>
          <w:sz w:val="24"/>
          <w:szCs w:val="24"/>
        </w:rPr>
        <w:t>According to Chinese custom, on New Year’s Day, you shouldn’t…</w:t>
      </w:r>
    </w:p>
    <w:p w:rsidR="00420CCC" w:rsidRDefault="00420CCC" w:rsidP="00F560C7">
      <w:pPr>
        <w:pStyle w:val="ListParagraph"/>
        <w:numPr>
          <w:ilvl w:val="0"/>
          <w:numId w:val="18"/>
        </w:numPr>
        <w:spacing w:after="200" w:line="276" w:lineRule="auto"/>
        <w:rPr>
          <w:rFonts w:ascii="Comic Sans MS" w:hAnsi="Comic Sans MS"/>
          <w:sz w:val="24"/>
          <w:szCs w:val="24"/>
        </w:rPr>
      </w:pPr>
      <w:r>
        <w:rPr>
          <w:rFonts w:ascii="Comic Sans MS" w:hAnsi="Comic Sans MS"/>
          <w:sz w:val="24"/>
          <w:szCs w:val="24"/>
        </w:rPr>
        <w:t>Eat anything</w:t>
      </w:r>
      <w:r>
        <w:rPr>
          <w:rFonts w:ascii="Comic Sans MS" w:hAnsi="Comic Sans MS"/>
          <w:sz w:val="24"/>
          <w:szCs w:val="24"/>
        </w:rPr>
        <w:tab/>
        <w:t>b) Leave home</w:t>
      </w:r>
      <w:r>
        <w:rPr>
          <w:rFonts w:ascii="Comic Sans MS" w:hAnsi="Comic Sans MS"/>
          <w:sz w:val="24"/>
          <w:szCs w:val="24"/>
        </w:rPr>
        <w:tab/>
      </w:r>
      <w:r>
        <w:rPr>
          <w:rFonts w:ascii="Comic Sans MS" w:hAnsi="Comic Sans MS"/>
          <w:sz w:val="24"/>
          <w:szCs w:val="24"/>
        </w:rPr>
        <w:tab/>
        <w:t>c) Sweep the house</w:t>
      </w:r>
    </w:p>
    <w:p w:rsidR="00420CCC" w:rsidRDefault="00420CCC" w:rsidP="00F560C7">
      <w:pPr>
        <w:pStyle w:val="ListParagraph"/>
        <w:numPr>
          <w:ilvl w:val="0"/>
          <w:numId w:val="17"/>
        </w:numPr>
        <w:spacing w:after="200" w:line="276" w:lineRule="auto"/>
        <w:rPr>
          <w:rFonts w:ascii="Comic Sans MS" w:hAnsi="Comic Sans MS"/>
          <w:sz w:val="24"/>
          <w:szCs w:val="24"/>
        </w:rPr>
      </w:pPr>
      <w:r>
        <w:rPr>
          <w:rFonts w:ascii="Comic Sans MS" w:hAnsi="Comic Sans MS"/>
          <w:sz w:val="24"/>
          <w:szCs w:val="24"/>
        </w:rPr>
        <w:lastRenderedPageBreak/>
        <w:t>According to tradition, who do families visit on the first day of the Chinese New Year?</w:t>
      </w:r>
    </w:p>
    <w:p w:rsidR="00420CCC" w:rsidRDefault="00420CCC" w:rsidP="00F560C7">
      <w:pPr>
        <w:pStyle w:val="ListParagraph"/>
        <w:numPr>
          <w:ilvl w:val="0"/>
          <w:numId w:val="19"/>
        </w:numPr>
        <w:spacing w:after="200" w:line="276" w:lineRule="auto"/>
        <w:rPr>
          <w:rFonts w:ascii="Comic Sans MS" w:hAnsi="Comic Sans MS"/>
          <w:sz w:val="24"/>
          <w:szCs w:val="24"/>
        </w:rPr>
      </w:pPr>
      <w:r>
        <w:rPr>
          <w:rFonts w:ascii="Comic Sans MS" w:hAnsi="Comic Sans MS"/>
          <w:sz w:val="24"/>
          <w:szCs w:val="24"/>
        </w:rPr>
        <w:t>Youngest family members</w:t>
      </w:r>
      <w:r>
        <w:rPr>
          <w:rFonts w:ascii="Comic Sans MS" w:hAnsi="Comic Sans MS"/>
          <w:sz w:val="24"/>
          <w:szCs w:val="24"/>
        </w:rPr>
        <w:tab/>
        <w:t xml:space="preserve">b) Friends </w:t>
      </w:r>
      <w:r>
        <w:rPr>
          <w:rFonts w:ascii="Comic Sans MS" w:hAnsi="Comic Sans MS"/>
          <w:sz w:val="24"/>
          <w:szCs w:val="24"/>
        </w:rPr>
        <w:tab/>
        <w:t>c) Oldest family members</w:t>
      </w:r>
    </w:p>
    <w:p w:rsidR="00420CCC" w:rsidRDefault="00420CCC" w:rsidP="00F560C7">
      <w:pPr>
        <w:pStyle w:val="ListParagraph"/>
        <w:numPr>
          <w:ilvl w:val="0"/>
          <w:numId w:val="17"/>
        </w:numPr>
        <w:spacing w:after="200" w:line="276" w:lineRule="auto"/>
        <w:rPr>
          <w:rFonts w:ascii="Comic Sans MS" w:hAnsi="Comic Sans MS"/>
          <w:sz w:val="24"/>
          <w:szCs w:val="24"/>
        </w:rPr>
      </w:pPr>
      <w:r>
        <w:rPr>
          <w:rFonts w:ascii="Comic Sans MS" w:hAnsi="Comic Sans MS"/>
          <w:sz w:val="24"/>
          <w:szCs w:val="24"/>
        </w:rPr>
        <w:t xml:space="preserve">Who is the monster Nian? </w:t>
      </w:r>
    </w:p>
    <w:p w:rsidR="00482813" w:rsidRDefault="00482813" w:rsidP="00482813">
      <w:pPr>
        <w:pStyle w:val="ListParagraph"/>
        <w:spacing w:after="200" w:line="276" w:lineRule="auto"/>
        <w:rPr>
          <w:rFonts w:ascii="Comic Sans MS" w:hAnsi="Comic Sans MS"/>
          <w:sz w:val="24"/>
          <w:szCs w:val="24"/>
        </w:rPr>
      </w:pPr>
      <w:r>
        <w:rPr>
          <w:rFonts w:ascii="Comic Sans MS" w:hAnsi="Comic Sans MS"/>
          <w:sz w:val="24"/>
          <w:szCs w:val="24"/>
        </w:rPr>
        <w:t>_______________________________________________________</w:t>
      </w:r>
    </w:p>
    <w:p w:rsidR="00482813" w:rsidRDefault="00482813" w:rsidP="00482813">
      <w:pPr>
        <w:pStyle w:val="ListParagraph"/>
        <w:spacing w:after="200" w:line="276" w:lineRule="auto"/>
        <w:rPr>
          <w:rFonts w:ascii="Comic Sans MS" w:hAnsi="Comic Sans MS"/>
          <w:sz w:val="24"/>
          <w:szCs w:val="24"/>
        </w:rPr>
      </w:pPr>
    </w:p>
    <w:p w:rsidR="00420CCC" w:rsidRDefault="00420CCC" w:rsidP="00F560C7">
      <w:pPr>
        <w:pStyle w:val="ListParagraph"/>
        <w:numPr>
          <w:ilvl w:val="0"/>
          <w:numId w:val="17"/>
        </w:numPr>
        <w:spacing w:after="200" w:line="276" w:lineRule="auto"/>
        <w:rPr>
          <w:rFonts w:ascii="Comic Sans MS" w:hAnsi="Comic Sans MS"/>
          <w:sz w:val="24"/>
          <w:szCs w:val="24"/>
        </w:rPr>
      </w:pPr>
      <w:r>
        <w:rPr>
          <w:rFonts w:ascii="Comic Sans MS" w:hAnsi="Comic Sans MS"/>
          <w:sz w:val="24"/>
          <w:szCs w:val="24"/>
        </w:rPr>
        <w:t>Why do street celebrations often include a lion dance?</w:t>
      </w:r>
    </w:p>
    <w:p w:rsidR="00482813" w:rsidRDefault="00482813" w:rsidP="00482813">
      <w:pPr>
        <w:pStyle w:val="ListParagraph"/>
        <w:spacing w:after="200" w:line="276" w:lineRule="auto"/>
        <w:rPr>
          <w:rFonts w:ascii="Comic Sans MS" w:hAnsi="Comic Sans MS"/>
          <w:sz w:val="24"/>
          <w:szCs w:val="24"/>
        </w:rPr>
      </w:pPr>
      <w:r>
        <w:rPr>
          <w:rFonts w:ascii="Comic Sans MS" w:hAnsi="Comic Sans MS"/>
          <w:sz w:val="24"/>
          <w:szCs w:val="24"/>
        </w:rPr>
        <w:t>_______________________________________________________</w:t>
      </w:r>
    </w:p>
    <w:p w:rsidR="00482813" w:rsidRDefault="00482813" w:rsidP="00482813">
      <w:pPr>
        <w:pStyle w:val="ListParagraph"/>
        <w:spacing w:after="200" w:line="276" w:lineRule="auto"/>
        <w:rPr>
          <w:rFonts w:ascii="Comic Sans MS" w:hAnsi="Comic Sans MS"/>
          <w:sz w:val="24"/>
          <w:szCs w:val="24"/>
        </w:rPr>
      </w:pPr>
      <w:r>
        <w:rPr>
          <w:rFonts w:ascii="Comic Sans MS" w:hAnsi="Comic Sans MS"/>
          <w:sz w:val="24"/>
          <w:szCs w:val="24"/>
        </w:rPr>
        <w:t>_______________________________________________________</w:t>
      </w:r>
    </w:p>
    <w:p w:rsidR="00420CCC" w:rsidRDefault="00420CCC" w:rsidP="00F560C7">
      <w:pPr>
        <w:pStyle w:val="ListParagraph"/>
        <w:numPr>
          <w:ilvl w:val="0"/>
          <w:numId w:val="17"/>
        </w:numPr>
        <w:spacing w:after="200" w:line="276" w:lineRule="auto"/>
        <w:rPr>
          <w:rFonts w:ascii="Comic Sans MS" w:hAnsi="Comic Sans MS"/>
          <w:sz w:val="24"/>
          <w:szCs w:val="24"/>
        </w:rPr>
      </w:pPr>
      <w:r>
        <w:rPr>
          <w:rFonts w:ascii="Comic Sans MS" w:hAnsi="Comic Sans MS"/>
          <w:sz w:val="24"/>
          <w:szCs w:val="24"/>
        </w:rPr>
        <w:t>What does the lion look for? Why?</w:t>
      </w:r>
    </w:p>
    <w:p w:rsidR="00482813" w:rsidRDefault="00482813" w:rsidP="00482813">
      <w:pPr>
        <w:pStyle w:val="ListParagraph"/>
        <w:spacing w:after="200" w:line="276" w:lineRule="auto"/>
        <w:rPr>
          <w:rFonts w:ascii="Comic Sans MS" w:hAnsi="Comic Sans MS"/>
          <w:sz w:val="24"/>
          <w:szCs w:val="24"/>
        </w:rPr>
      </w:pPr>
      <w:r>
        <w:rPr>
          <w:rFonts w:ascii="Comic Sans MS" w:hAnsi="Comic Sans MS"/>
          <w:sz w:val="24"/>
          <w:szCs w:val="24"/>
        </w:rPr>
        <w:t>_______________________________________________________</w:t>
      </w:r>
    </w:p>
    <w:p w:rsidR="00420CCC" w:rsidRDefault="00482813" w:rsidP="00482813">
      <w:pPr>
        <w:spacing w:after="200" w:line="276" w:lineRule="auto"/>
        <w:ind w:left="360"/>
        <w:rPr>
          <w:rFonts w:ascii="Comic Sans MS" w:hAnsi="Comic Sans MS"/>
          <w:sz w:val="24"/>
          <w:szCs w:val="24"/>
        </w:rPr>
      </w:pPr>
      <w:r>
        <w:rPr>
          <w:rFonts w:ascii="Comic Sans MS" w:hAnsi="Comic Sans MS"/>
          <w:sz w:val="24"/>
          <w:szCs w:val="24"/>
        </w:rPr>
        <w:t xml:space="preserve">     </w:t>
      </w:r>
      <w:r w:rsidRPr="00482813">
        <w:rPr>
          <w:rFonts w:ascii="Comic Sans MS" w:hAnsi="Comic Sans MS"/>
          <w:sz w:val="24"/>
          <w:szCs w:val="24"/>
        </w:rPr>
        <w:t>_______________________________________________________</w:t>
      </w:r>
    </w:p>
    <w:p w:rsidR="00420CCC" w:rsidRDefault="00420CCC" w:rsidP="00F560C7">
      <w:pPr>
        <w:pStyle w:val="ListParagraph"/>
        <w:numPr>
          <w:ilvl w:val="0"/>
          <w:numId w:val="17"/>
        </w:numPr>
        <w:spacing w:after="200" w:line="276" w:lineRule="auto"/>
        <w:rPr>
          <w:rFonts w:ascii="Comic Sans MS" w:hAnsi="Comic Sans MS"/>
          <w:sz w:val="24"/>
          <w:szCs w:val="24"/>
        </w:rPr>
      </w:pPr>
      <w:r>
        <w:rPr>
          <w:rFonts w:ascii="Comic Sans MS" w:hAnsi="Comic Sans MS"/>
          <w:sz w:val="24"/>
          <w:szCs w:val="24"/>
        </w:rPr>
        <w:t>What happens on the 15</w:t>
      </w:r>
      <w:r>
        <w:rPr>
          <w:rFonts w:ascii="Comic Sans MS" w:hAnsi="Comic Sans MS"/>
          <w:sz w:val="24"/>
          <w:szCs w:val="24"/>
          <w:vertAlign w:val="superscript"/>
        </w:rPr>
        <w:t>th</w:t>
      </w:r>
      <w:r>
        <w:rPr>
          <w:rFonts w:ascii="Comic Sans MS" w:hAnsi="Comic Sans MS"/>
          <w:sz w:val="24"/>
          <w:szCs w:val="24"/>
        </w:rPr>
        <w:t xml:space="preserve"> day of the New Year? What is the celebration called?</w:t>
      </w:r>
    </w:p>
    <w:p w:rsidR="00482813" w:rsidRDefault="00482813" w:rsidP="00482813">
      <w:pPr>
        <w:pStyle w:val="ListParagraph"/>
        <w:spacing w:after="200" w:line="276" w:lineRule="auto"/>
        <w:rPr>
          <w:rFonts w:ascii="Comic Sans MS" w:hAnsi="Comic Sans MS"/>
          <w:sz w:val="24"/>
          <w:szCs w:val="24"/>
        </w:rPr>
      </w:pPr>
      <w:r>
        <w:rPr>
          <w:rFonts w:ascii="Comic Sans MS" w:hAnsi="Comic Sans MS"/>
          <w:sz w:val="24"/>
          <w:szCs w:val="24"/>
        </w:rPr>
        <w:t>_______________________________________________________</w:t>
      </w:r>
    </w:p>
    <w:p w:rsidR="00482813" w:rsidRDefault="00482813" w:rsidP="00482813">
      <w:pPr>
        <w:pStyle w:val="ListParagraph"/>
        <w:spacing w:after="200" w:line="276" w:lineRule="auto"/>
        <w:rPr>
          <w:rFonts w:ascii="Comic Sans MS" w:hAnsi="Comic Sans MS"/>
          <w:sz w:val="24"/>
          <w:szCs w:val="24"/>
        </w:rPr>
      </w:pPr>
      <w:r>
        <w:rPr>
          <w:rFonts w:ascii="Comic Sans MS" w:hAnsi="Comic Sans MS"/>
          <w:sz w:val="24"/>
          <w:szCs w:val="24"/>
        </w:rPr>
        <w:t>_______________________________________________________</w:t>
      </w:r>
    </w:p>
    <w:p w:rsidR="00482813" w:rsidRDefault="00482813" w:rsidP="00482813">
      <w:pPr>
        <w:pStyle w:val="ListParagraph"/>
        <w:spacing w:after="200" w:line="276" w:lineRule="auto"/>
        <w:rPr>
          <w:rFonts w:ascii="Comic Sans MS" w:hAnsi="Comic Sans MS"/>
          <w:sz w:val="24"/>
          <w:szCs w:val="24"/>
        </w:rPr>
      </w:pPr>
    </w:p>
    <w:p w:rsidR="00420CCC" w:rsidRDefault="00420CCC" w:rsidP="00F560C7">
      <w:pPr>
        <w:pStyle w:val="ListParagraph"/>
        <w:numPr>
          <w:ilvl w:val="0"/>
          <w:numId w:val="17"/>
        </w:numPr>
        <w:spacing w:after="200" w:line="276" w:lineRule="auto"/>
        <w:rPr>
          <w:rFonts w:ascii="Comic Sans MS" w:hAnsi="Comic Sans MS"/>
          <w:sz w:val="24"/>
          <w:szCs w:val="24"/>
        </w:rPr>
      </w:pPr>
      <w:r>
        <w:rPr>
          <w:rFonts w:ascii="Comic Sans MS" w:hAnsi="Comic Sans MS"/>
          <w:sz w:val="24"/>
          <w:szCs w:val="24"/>
        </w:rPr>
        <w:t>Why do people perform dragon dances?</w:t>
      </w:r>
    </w:p>
    <w:p w:rsidR="00482813" w:rsidRDefault="00482813" w:rsidP="00482813">
      <w:pPr>
        <w:pStyle w:val="ListParagraph"/>
        <w:spacing w:after="200" w:line="276" w:lineRule="auto"/>
        <w:rPr>
          <w:rFonts w:ascii="Comic Sans MS" w:hAnsi="Comic Sans MS"/>
          <w:sz w:val="24"/>
          <w:szCs w:val="24"/>
        </w:rPr>
      </w:pPr>
      <w:r>
        <w:rPr>
          <w:rFonts w:ascii="Comic Sans MS" w:hAnsi="Comic Sans MS"/>
          <w:sz w:val="24"/>
          <w:szCs w:val="24"/>
        </w:rPr>
        <w:t>_______________________________________________________</w:t>
      </w:r>
    </w:p>
    <w:p w:rsidR="00482813" w:rsidRDefault="00482813" w:rsidP="00482813">
      <w:pPr>
        <w:pStyle w:val="ListParagraph"/>
        <w:spacing w:after="200" w:line="276" w:lineRule="auto"/>
        <w:rPr>
          <w:rFonts w:ascii="Comic Sans MS" w:hAnsi="Comic Sans MS"/>
          <w:sz w:val="24"/>
          <w:szCs w:val="24"/>
        </w:rPr>
      </w:pPr>
      <w:r>
        <w:rPr>
          <w:rFonts w:ascii="Comic Sans MS" w:hAnsi="Comic Sans MS"/>
          <w:sz w:val="24"/>
          <w:szCs w:val="24"/>
        </w:rPr>
        <w:t>_______________________________________________________</w:t>
      </w:r>
    </w:p>
    <w:p w:rsidR="00420CCC" w:rsidRDefault="00420CCC" w:rsidP="00F560C7">
      <w:pPr>
        <w:pStyle w:val="ListParagraph"/>
        <w:numPr>
          <w:ilvl w:val="0"/>
          <w:numId w:val="17"/>
        </w:numPr>
        <w:spacing w:after="200" w:line="276" w:lineRule="auto"/>
        <w:rPr>
          <w:rFonts w:ascii="Comic Sans MS" w:hAnsi="Comic Sans MS"/>
          <w:sz w:val="24"/>
          <w:szCs w:val="24"/>
        </w:rPr>
      </w:pPr>
      <w:r>
        <w:rPr>
          <w:rFonts w:ascii="Comic Sans MS" w:hAnsi="Comic Sans MS"/>
          <w:sz w:val="24"/>
          <w:szCs w:val="24"/>
        </w:rPr>
        <w:t>What characteristics do dragons have in China?</w:t>
      </w:r>
    </w:p>
    <w:p w:rsidR="00482813" w:rsidRDefault="00482813" w:rsidP="00482813">
      <w:pPr>
        <w:pStyle w:val="ListParagraph"/>
        <w:spacing w:after="200" w:line="276" w:lineRule="auto"/>
        <w:rPr>
          <w:rFonts w:ascii="Comic Sans MS" w:hAnsi="Comic Sans MS"/>
          <w:sz w:val="24"/>
          <w:szCs w:val="24"/>
        </w:rPr>
      </w:pPr>
      <w:r>
        <w:rPr>
          <w:rFonts w:ascii="Comic Sans MS" w:hAnsi="Comic Sans MS"/>
          <w:sz w:val="24"/>
          <w:szCs w:val="24"/>
        </w:rPr>
        <w:t>_______________________________________________________</w:t>
      </w:r>
    </w:p>
    <w:p w:rsidR="00482813" w:rsidRDefault="00482813" w:rsidP="00482813">
      <w:pPr>
        <w:pStyle w:val="ListParagraph"/>
        <w:spacing w:after="200" w:line="276" w:lineRule="auto"/>
        <w:rPr>
          <w:rFonts w:ascii="Comic Sans MS" w:hAnsi="Comic Sans MS"/>
          <w:sz w:val="24"/>
          <w:szCs w:val="24"/>
        </w:rPr>
      </w:pPr>
      <w:r>
        <w:rPr>
          <w:rFonts w:ascii="Comic Sans MS" w:hAnsi="Comic Sans MS"/>
          <w:sz w:val="24"/>
          <w:szCs w:val="24"/>
        </w:rPr>
        <w:t>_______________________________________________________</w:t>
      </w:r>
    </w:p>
    <w:p w:rsidR="00420CCC" w:rsidRDefault="00420CCC" w:rsidP="00F560C7">
      <w:pPr>
        <w:pStyle w:val="ListParagraph"/>
        <w:numPr>
          <w:ilvl w:val="0"/>
          <w:numId w:val="17"/>
        </w:numPr>
        <w:spacing w:after="200" w:line="276" w:lineRule="auto"/>
        <w:rPr>
          <w:rFonts w:ascii="Comic Sans MS" w:hAnsi="Comic Sans MS"/>
          <w:sz w:val="24"/>
          <w:szCs w:val="24"/>
        </w:rPr>
      </w:pPr>
      <w:r>
        <w:rPr>
          <w:rFonts w:ascii="Comic Sans MS" w:hAnsi="Comic Sans MS"/>
          <w:sz w:val="24"/>
          <w:szCs w:val="24"/>
        </w:rPr>
        <w:t xml:space="preserve">How long are the dragons? </w:t>
      </w:r>
    </w:p>
    <w:p w:rsidR="00482813" w:rsidRDefault="00482813" w:rsidP="00482813">
      <w:pPr>
        <w:pStyle w:val="ListParagraph"/>
        <w:spacing w:after="200" w:line="276" w:lineRule="auto"/>
        <w:rPr>
          <w:rFonts w:ascii="Comic Sans MS" w:hAnsi="Comic Sans MS"/>
          <w:sz w:val="24"/>
          <w:szCs w:val="24"/>
        </w:rPr>
      </w:pPr>
      <w:r>
        <w:rPr>
          <w:rFonts w:ascii="Comic Sans MS" w:hAnsi="Comic Sans MS"/>
          <w:sz w:val="24"/>
          <w:szCs w:val="24"/>
        </w:rPr>
        <w:t>_______________________________________________________</w:t>
      </w:r>
    </w:p>
    <w:p w:rsidR="00482813" w:rsidRDefault="00482813" w:rsidP="00420CCC">
      <w:pPr>
        <w:spacing w:after="0" w:line="240" w:lineRule="auto"/>
        <w:contextualSpacing/>
        <w:jc w:val="center"/>
        <w:rPr>
          <w:rFonts w:ascii="Comic Sans MS" w:hAnsi="Comic Sans MS"/>
          <w:b/>
          <w:sz w:val="28"/>
          <w:szCs w:val="28"/>
        </w:rPr>
      </w:pPr>
    </w:p>
    <w:p w:rsidR="00482813" w:rsidRDefault="00482813" w:rsidP="00420CCC">
      <w:pPr>
        <w:spacing w:after="0" w:line="240" w:lineRule="auto"/>
        <w:contextualSpacing/>
        <w:jc w:val="center"/>
        <w:rPr>
          <w:rFonts w:ascii="Comic Sans MS" w:hAnsi="Comic Sans MS"/>
          <w:b/>
          <w:sz w:val="28"/>
          <w:szCs w:val="28"/>
        </w:rPr>
      </w:pPr>
    </w:p>
    <w:p w:rsidR="00482813" w:rsidRDefault="00482813" w:rsidP="00420CCC">
      <w:pPr>
        <w:spacing w:after="0" w:line="240" w:lineRule="auto"/>
        <w:contextualSpacing/>
        <w:jc w:val="center"/>
        <w:rPr>
          <w:rFonts w:ascii="Comic Sans MS" w:hAnsi="Comic Sans MS"/>
          <w:b/>
          <w:sz w:val="28"/>
          <w:szCs w:val="28"/>
        </w:rPr>
      </w:pPr>
    </w:p>
    <w:p w:rsidR="00482813" w:rsidRDefault="00482813" w:rsidP="00420CCC">
      <w:pPr>
        <w:spacing w:after="0" w:line="240" w:lineRule="auto"/>
        <w:contextualSpacing/>
        <w:jc w:val="center"/>
        <w:rPr>
          <w:rFonts w:ascii="Comic Sans MS" w:hAnsi="Comic Sans MS"/>
          <w:b/>
          <w:sz w:val="28"/>
          <w:szCs w:val="28"/>
        </w:rPr>
      </w:pPr>
    </w:p>
    <w:p w:rsidR="00482813" w:rsidRDefault="00482813" w:rsidP="00420CCC">
      <w:pPr>
        <w:spacing w:after="0" w:line="240" w:lineRule="auto"/>
        <w:contextualSpacing/>
        <w:jc w:val="center"/>
        <w:rPr>
          <w:rFonts w:ascii="Comic Sans MS" w:hAnsi="Comic Sans MS"/>
          <w:b/>
          <w:sz w:val="28"/>
          <w:szCs w:val="28"/>
        </w:rPr>
      </w:pPr>
    </w:p>
    <w:p w:rsidR="00332CDE" w:rsidRDefault="00332CDE" w:rsidP="00420CCC">
      <w:pPr>
        <w:spacing w:after="0" w:line="240" w:lineRule="auto"/>
        <w:contextualSpacing/>
        <w:jc w:val="center"/>
        <w:rPr>
          <w:rFonts w:ascii="Comic Sans MS" w:hAnsi="Comic Sans MS"/>
          <w:b/>
          <w:sz w:val="28"/>
          <w:szCs w:val="28"/>
        </w:rPr>
      </w:pPr>
    </w:p>
    <w:p w:rsidR="00332CDE" w:rsidRDefault="00332CDE" w:rsidP="00420CCC">
      <w:pPr>
        <w:spacing w:after="0" w:line="240" w:lineRule="auto"/>
        <w:contextualSpacing/>
        <w:jc w:val="center"/>
        <w:rPr>
          <w:rFonts w:ascii="Comic Sans MS" w:hAnsi="Comic Sans MS"/>
          <w:b/>
          <w:sz w:val="28"/>
          <w:szCs w:val="28"/>
        </w:rPr>
      </w:pPr>
    </w:p>
    <w:p w:rsidR="00332CDE" w:rsidRDefault="00332CDE" w:rsidP="00420CCC">
      <w:pPr>
        <w:spacing w:after="0" w:line="240" w:lineRule="auto"/>
        <w:contextualSpacing/>
        <w:jc w:val="center"/>
        <w:rPr>
          <w:rFonts w:ascii="Comic Sans MS" w:hAnsi="Comic Sans MS"/>
          <w:b/>
          <w:sz w:val="28"/>
          <w:szCs w:val="28"/>
        </w:rPr>
      </w:pPr>
    </w:p>
    <w:p w:rsidR="00332CDE" w:rsidRDefault="00332CDE" w:rsidP="00420CCC">
      <w:pPr>
        <w:spacing w:after="0" w:line="240" w:lineRule="auto"/>
        <w:contextualSpacing/>
        <w:jc w:val="center"/>
        <w:rPr>
          <w:rFonts w:ascii="Comic Sans MS" w:hAnsi="Comic Sans MS"/>
          <w:b/>
          <w:sz w:val="28"/>
          <w:szCs w:val="28"/>
        </w:rPr>
      </w:pPr>
    </w:p>
    <w:p w:rsidR="00420CCC" w:rsidRPr="004C532A" w:rsidRDefault="00420CCC" w:rsidP="00420CCC">
      <w:pPr>
        <w:spacing w:after="0" w:line="240" w:lineRule="auto"/>
        <w:contextualSpacing/>
        <w:jc w:val="center"/>
        <w:rPr>
          <w:rFonts w:ascii="Comic Sans MS" w:hAnsi="Comic Sans MS"/>
          <w:b/>
          <w:sz w:val="28"/>
          <w:szCs w:val="28"/>
        </w:rPr>
      </w:pPr>
      <w:r w:rsidRPr="00E94A71">
        <w:rPr>
          <w:rFonts w:ascii="Comic Sans MS" w:hAnsi="Comic Sans MS"/>
          <w:b/>
          <w:noProof/>
          <w:sz w:val="28"/>
          <w:szCs w:val="28"/>
        </w:rPr>
        <w:lastRenderedPageBreak/>
        <w:drawing>
          <wp:anchor distT="0" distB="0" distL="114300" distR="114300" simplePos="0" relativeHeight="251797504" behindDoc="0" locked="0" layoutInCell="1" allowOverlap="1" wp14:anchorId="32C7775F" wp14:editId="293B3900">
            <wp:simplePos x="0" y="0"/>
            <wp:positionH relativeFrom="margin">
              <wp:posOffset>4290783</wp:posOffset>
            </wp:positionH>
            <wp:positionV relativeFrom="paragraph">
              <wp:posOffset>99585</wp:posOffset>
            </wp:positionV>
            <wp:extent cx="1503188" cy="846491"/>
            <wp:effectExtent l="57150" t="95250" r="0" b="67945"/>
            <wp:wrapNone/>
            <wp:docPr id="252" name="Picture 252" descr="MC9004106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C900410689[1]"/>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rot="-375773">
                      <a:off x="0" y="0"/>
                      <a:ext cx="1503188" cy="846491"/>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hAnsi="Comic Sans MS"/>
          <w:b/>
          <w:sz w:val="28"/>
          <w:szCs w:val="28"/>
        </w:rPr>
        <w:t xml:space="preserve">Chinese New Year Greetings &amp; </w:t>
      </w:r>
      <w:r w:rsidRPr="00D66A78">
        <w:rPr>
          <w:rFonts w:ascii="Comic Sans MS" w:hAnsi="Comic Sans MS"/>
          <w:b/>
          <w:sz w:val="28"/>
          <w:szCs w:val="28"/>
        </w:rPr>
        <w:t xml:space="preserve">Songs </w:t>
      </w:r>
      <w:r w:rsidRPr="00D66A78">
        <w:rPr>
          <w:rStyle w:val="apple-converted-space"/>
          <w:rFonts w:ascii="Comic Sans MS" w:hAnsi="Comic Sans MS" w:cs="Arial"/>
          <w:b/>
          <w:color w:val="222222"/>
          <w:sz w:val="28"/>
          <w:szCs w:val="28"/>
          <w:shd w:val="clear" w:color="auto" w:fill="FFFFFF"/>
        </w:rPr>
        <w:t> </w:t>
      </w:r>
      <w:r w:rsidRPr="00D66A78">
        <w:rPr>
          <w:rFonts w:ascii="Segoe UI Symbol" w:hAnsi="Segoe UI Symbol" w:cs="Segoe UI Symbol"/>
          <w:b/>
          <w:color w:val="222222"/>
          <w:sz w:val="28"/>
          <w:szCs w:val="28"/>
          <w:shd w:val="clear" w:color="auto" w:fill="FFFFFF"/>
        </w:rPr>
        <w:t>♫</w:t>
      </w:r>
      <w:r w:rsidRPr="00D66A78">
        <w:rPr>
          <w:rFonts w:ascii="Comic Sans MS" w:hAnsi="Comic Sans MS" w:cs="Arial"/>
          <w:b/>
          <w:color w:val="222222"/>
          <w:sz w:val="28"/>
          <w:szCs w:val="28"/>
          <w:shd w:val="clear" w:color="auto" w:fill="FFFFFF"/>
        </w:rPr>
        <w:t xml:space="preserve"> ♪</w:t>
      </w:r>
    </w:p>
    <w:p w:rsidR="00420CCC" w:rsidRPr="00C42D7F" w:rsidRDefault="00420CCC" w:rsidP="00420CCC">
      <w:pPr>
        <w:rPr>
          <w:rFonts w:eastAsia="MS Mincho" w:cs="Calibri"/>
          <w:lang w:eastAsia="ja-JP"/>
        </w:rPr>
      </w:pPr>
    </w:p>
    <w:p w:rsidR="00420CCC" w:rsidRPr="00C42D7F" w:rsidRDefault="00420CCC" w:rsidP="00420CCC">
      <w:pPr>
        <w:rPr>
          <w:rFonts w:eastAsia="MS Mincho" w:cs="Calibri"/>
          <w:lang w:eastAsia="ja-JP"/>
        </w:rPr>
      </w:pPr>
      <w:r w:rsidRPr="00E94A71">
        <w:rPr>
          <w:rFonts w:eastAsia="MS Mincho" w:cs="Calibri"/>
          <w:noProof/>
        </w:rPr>
        <mc:AlternateContent>
          <mc:Choice Requires="wps">
            <w:drawing>
              <wp:anchor distT="45720" distB="45720" distL="114300" distR="114300" simplePos="0" relativeHeight="251796480" behindDoc="0" locked="0" layoutInCell="1" allowOverlap="1" wp14:anchorId="60068565" wp14:editId="75387012">
                <wp:simplePos x="0" y="0"/>
                <wp:positionH relativeFrom="margin">
                  <wp:posOffset>-110490</wp:posOffset>
                </wp:positionH>
                <wp:positionV relativeFrom="paragraph">
                  <wp:posOffset>443515</wp:posOffset>
                </wp:positionV>
                <wp:extent cx="5974715" cy="2506345"/>
                <wp:effectExtent l="0" t="0" r="26035" b="27305"/>
                <wp:wrapSquare wrapText="bothSides"/>
                <wp:docPr id="1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4715" cy="2506345"/>
                        </a:xfrm>
                        <a:prstGeom prst="rect">
                          <a:avLst/>
                        </a:prstGeom>
                        <a:solidFill>
                          <a:srgbClr val="FFFFFF"/>
                        </a:solidFill>
                        <a:ln w="9525">
                          <a:solidFill>
                            <a:srgbClr val="000000"/>
                          </a:solidFill>
                          <a:miter lim="800000"/>
                          <a:headEnd/>
                          <a:tailEnd/>
                        </a:ln>
                      </wps:spPr>
                      <wps:txbx>
                        <w:txbxContent>
                          <w:p w:rsidR="0006292B" w:rsidRPr="00482813" w:rsidRDefault="0006292B" w:rsidP="00420CCC">
                            <w:pPr>
                              <w:rPr>
                                <w:rFonts w:ascii="FangSong" w:hAnsi="FangSong"/>
                                <w:sz w:val="48"/>
                                <w:szCs w:val="52"/>
                              </w:rPr>
                            </w:pPr>
                            <w:r w:rsidRPr="00482813">
                              <w:rPr>
                                <w:rFonts w:ascii="FangSong" w:eastAsia="FangSong" w:hAnsi="FangSong" w:hint="eastAsia"/>
                                <w:sz w:val="48"/>
                                <w:szCs w:val="52"/>
                              </w:rPr>
                              <w:t>新年好，新年好，祝贺大家新年好！</w:t>
                            </w:r>
                          </w:p>
                          <w:p w:rsidR="0006292B" w:rsidRPr="00482813" w:rsidRDefault="0006292B" w:rsidP="00420CCC">
                            <w:pPr>
                              <w:rPr>
                                <w:rFonts w:ascii="FangSong" w:eastAsia="FangSong" w:hAnsi="FangSong"/>
                                <w:sz w:val="48"/>
                                <w:szCs w:val="52"/>
                              </w:rPr>
                            </w:pPr>
                            <w:r w:rsidRPr="00482813">
                              <w:rPr>
                                <w:rFonts w:ascii="FangSong" w:eastAsia="FangSong" w:hAnsi="FangSong" w:hint="eastAsia"/>
                                <w:sz w:val="48"/>
                                <w:szCs w:val="52"/>
                              </w:rPr>
                              <w:t>我们唱歌，我们跳舞，祝贺大家新年好！</w:t>
                            </w:r>
                          </w:p>
                          <w:p w:rsidR="0006292B" w:rsidRPr="004C532A" w:rsidRDefault="0006292B" w:rsidP="00420CCC">
                            <w:pPr>
                              <w:rPr>
                                <w:sz w:val="28"/>
                                <w:szCs w:val="28"/>
                              </w:rPr>
                            </w:pPr>
                            <w:r w:rsidRPr="004C532A">
                              <w:rPr>
                                <w:sz w:val="28"/>
                                <w:szCs w:val="28"/>
                              </w:rPr>
                              <w:t>x</w:t>
                            </w:r>
                            <w:r w:rsidRPr="004C532A">
                              <w:rPr>
                                <w:rFonts w:hint="eastAsia"/>
                                <w:sz w:val="28"/>
                                <w:szCs w:val="28"/>
                              </w:rPr>
                              <w:t>ī</w:t>
                            </w:r>
                            <w:r w:rsidRPr="004C532A">
                              <w:rPr>
                                <w:sz w:val="28"/>
                                <w:szCs w:val="28"/>
                              </w:rPr>
                              <w:t>n ni</w:t>
                            </w:r>
                            <w:r w:rsidRPr="004C532A">
                              <w:rPr>
                                <w:rFonts w:hint="eastAsia"/>
                                <w:sz w:val="28"/>
                                <w:szCs w:val="28"/>
                              </w:rPr>
                              <w:t>á</w:t>
                            </w:r>
                            <w:r w:rsidRPr="004C532A">
                              <w:rPr>
                                <w:sz w:val="28"/>
                                <w:szCs w:val="28"/>
                              </w:rPr>
                              <w:t>n h</w:t>
                            </w:r>
                            <w:r w:rsidRPr="004C532A">
                              <w:rPr>
                                <w:rFonts w:hint="eastAsia"/>
                                <w:sz w:val="28"/>
                                <w:szCs w:val="28"/>
                              </w:rPr>
                              <w:t>ǎ</w:t>
                            </w:r>
                            <w:r w:rsidRPr="004C532A">
                              <w:rPr>
                                <w:sz w:val="28"/>
                                <w:szCs w:val="28"/>
                              </w:rPr>
                              <w:t>o, x</w:t>
                            </w:r>
                            <w:r w:rsidRPr="004C532A">
                              <w:rPr>
                                <w:rFonts w:hint="eastAsia"/>
                                <w:sz w:val="28"/>
                                <w:szCs w:val="28"/>
                              </w:rPr>
                              <w:t>ī</w:t>
                            </w:r>
                            <w:r w:rsidRPr="004C532A">
                              <w:rPr>
                                <w:sz w:val="28"/>
                                <w:szCs w:val="28"/>
                              </w:rPr>
                              <w:t>n ni</w:t>
                            </w:r>
                            <w:r w:rsidRPr="004C532A">
                              <w:rPr>
                                <w:rFonts w:hint="eastAsia"/>
                                <w:sz w:val="28"/>
                                <w:szCs w:val="28"/>
                              </w:rPr>
                              <w:t>á</w:t>
                            </w:r>
                            <w:r w:rsidRPr="004C532A">
                              <w:rPr>
                                <w:sz w:val="28"/>
                                <w:szCs w:val="28"/>
                              </w:rPr>
                              <w:t>n h</w:t>
                            </w:r>
                            <w:r w:rsidRPr="004C532A">
                              <w:rPr>
                                <w:rFonts w:hint="eastAsia"/>
                                <w:sz w:val="28"/>
                                <w:szCs w:val="28"/>
                              </w:rPr>
                              <w:t>ǎ</w:t>
                            </w:r>
                            <w:r w:rsidRPr="004C532A">
                              <w:rPr>
                                <w:sz w:val="28"/>
                                <w:szCs w:val="28"/>
                              </w:rPr>
                              <w:t>o, zh</w:t>
                            </w:r>
                            <w:r w:rsidRPr="004C532A">
                              <w:rPr>
                                <w:rFonts w:hint="eastAsia"/>
                                <w:sz w:val="28"/>
                                <w:szCs w:val="28"/>
                              </w:rPr>
                              <w:t>ù</w:t>
                            </w:r>
                            <w:r w:rsidRPr="004C532A">
                              <w:rPr>
                                <w:sz w:val="28"/>
                                <w:szCs w:val="28"/>
                              </w:rPr>
                              <w:t xml:space="preserve"> h</w:t>
                            </w:r>
                            <w:r w:rsidRPr="004C532A">
                              <w:rPr>
                                <w:rFonts w:hint="eastAsia"/>
                                <w:sz w:val="28"/>
                                <w:szCs w:val="28"/>
                              </w:rPr>
                              <w:t>è</w:t>
                            </w:r>
                            <w:r w:rsidRPr="004C532A">
                              <w:rPr>
                                <w:sz w:val="28"/>
                                <w:szCs w:val="28"/>
                              </w:rPr>
                              <w:t xml:space="preserve"> d</w:t>
                            </w:r>
                            <w:r w:rsidRPr="004C532A">
                              <w:rPr>
                                <w:rFonts w:hint="eastAsia"/>
                                <w:sz w:val="28"/>
                                <w:szCs w:val="28"/>
                              </w:rPr>
                              <w:t>à</w:t>
                            </w:r>
                            <w:r w:rsidRPr="004C532A">
                              <w:rPr>
                                <w:sz w:val="28"/>
                                <w:szCs w:val="28"/>
                              </w:rPr>
                              <w:t xml:space="preserve"> ji</w:t>
                            </w:r>
                            <w:r w:rsidRPr="004C532A">
                              <w:rPr>
                                <w:rFonts w:hint="eastAsia"/>
                                <w:sz w:val="28"/>
                                <w:szCs w:val="28"/>
                              </w:rPr>
                              <w:t>ā</w:t>
                            </w:r>
                            <w:r w:rsidRPr="004C532A">
                              <w:rPr>
                                <w:sz w:val="28"/>
                                <w:szCs w:val="28"/>
                              </w:rPr>
                              <w:t xml:space="preserve"> x</w:t>
                            </w:r>
                            <w:r w:rsidRPr="004C532A">
                              <w:rPr>
                                <w:rFonts w:hint="eastAsia"/>
                                <w:sz w:val="28"/>
                                <w:szCs w:val="28"/>
                              </w:rPr>
                              <w:t>ī</w:t>
                            </w:r>
                            <w:r w:rsidRPr="004C532A">
                              <w:rPr>
                                <w:sz w:val="28"/>
                                <w:szCs w:val="28"/>
                              </w:rPr>
                              <w:t>n ni</w:t>
                            </w:r>
                            <w:r w:rsidRPr="004C532A">
                              <w:rPr>
                                <w:rFonts w:hint="eastAsia"/>
                                <w:sz w:val="28"/>
                                <w:szCs w:val="28"/>
                              </w:rPr>
                              <w:t>á</w:t>
                            </w:r>
                            <w:r w:rsidRPr="004C532A">
                              <w:rPr>
                                <w:sz w:val="28"/>
                                <w:szCs w:val="28"/>
                              </w:rPr>
                              <w:t>n h</w:t>
                            </w:r>
                            <w:r w:rsidRPr="004C532A">
                              <w:rPr>
                                <w:rFonts w:hint="eastAsia"/>
                                <w:sz w:val="28"/>
                                <w:szCs w:val="28"/>
                              </w:rPr>
                              <w:t>ǎ</w:t>
                            </w:r>
                            <w:r w:rsidRPr="004C532A">
                              <w:rPr>
                                <w:sz w:val="28"/>
                                <w:szCs w:val="28"/>
                              </w:rPr>
                              <w:t xml:space="preserve">o </w:t>
                            </w:r>
                            <w:r w:rsidRPr="004C532A">
                              <w:rPr>
                                <w:rFonts w:hint="eastAsia"/>
                                <w:sz w:val="28"/>
                                <w:szCs w:val="28"/>
                              </w:rPr>
                              <w:t>!</w:t>
                            </w:r>
                          </w:p>
                          <w:p w:rsidR="0006292B" w:rsidRPr="004C532A" w:rsidRDefault="0006292B" w:rsidP="00420CCC">
                            <w:pPr>
                              <w:rPr>
                                <w:sz w:val="28"/>
                                <w:szCs w:val="28"/>
                              </w:rPr>
                            </w:pPr>
                            <w:r w:rsidRPr="004C532A">
                              <w:rPr>
                                <w:sz w:val="28"/>
                                <w:szCs w:val="28"/>
                              </w:rPr>
                              <w:t>w</w:t>
                            </w:r>
                            <w:r w:rsidRPr="004C532A">
                              <w:rPr>
                                <w:rFonts w:hint="eastAsia"/>
                                <w:sz w:val="28"/>
                                <w:szCs w:val="28"/>
                              </w:rPr>
                              <w:t>ǒ</w:t>
                            </w:r>
                            <w:r w:rsidRPr="004C532A">
                              <w:rPr>
                                <w:sz w:val="28"/>
                                <w:szCs w:val="28"/>
                              </w:rPr>
                              <w:t xml:space="preserve"> men ch</w:t>
                            </w:r>
                            <w:r w:rsidRPr="004C532A">
                              <w:rPr>
                                <w:rFonts w:hint="eastAsia"/>
                                <w:sz w:val="28"/>
                                <w:szCs w:val="28"/>
                              </w:rPr>
                              <w:t>à</w:t>
                            </w:r>
                            <w:r w:rsidRPr="004C532A">
                              <w:rPr>
                                <w:sz w:val="28"/>
                                <w:szCs w:val="28"/>
                              </w:rPr>
                              <w:t>ng g</w:t>
                            </w:r>
                            <w:r w:rsidRPr="004C532A">
                              <w:rPr>
                                <w:rFonts w:hint="eastAsia"/>
                                <w:sz w:val="28"/>
                                <w:szCs w:val="28"/>
                              </w:rPr>
                              <w:t>ē</w:t>
                            </w:r>
                            <w:r w:rsidRPr="004C532A">
                              <w:rPr>
                                <w:sz w:val="28"/>
                                <w:szCs w:val="28"/>
                              </w:rPr>
                              <w:t>, w</w:t>
                            </w:r>
                            <w:r w:rsidRPr="004C532A">
                              <w:rPr>
                                <w:rFonts w:hint="eastAsia"/>
                                <w:sz w:val="28"/>
                                <w:szCs w:val="28"/>
                              </w:rPr>
                              <w:t>ǒ</w:t>
                            </w:r>
                            <w:r w:rsidRPr="004C532A">
                              <w:rPr>
                                <w:sz w:val="28"/>
                                <w:szCs w:val="28"/>
                              </w:rPr>
                              <w:t xml:space="preserve"> men ti</w:t>
                            </w:r>
                            <w:r w:rsidRPr="004C532A">
                              <w:rPr>
                                <w:rFonts w:hint="eastAsia"/>
                                <w:sz w:val="28"/>
                                <w:szCs w:val="28"/>
                              </w:rPr>
                              <w:t>à</w:t>
                            </w:r>
                            <w:r w:rsidRPr="004C532A">
                              <w:rPr>
                                <w:sz w:val="28"/>
                                <w:szCs w:val="28"/>
                              </w:rPr>
                              <w:t>o w</w:t>
                            </w:r>
                            <w:r w:rsidRPr="004C532A">
                              <w:rPr>
                                <w:rFonts w:hint="eastAsia"/>
                                <w:sz w:val="28"/>
                                <w:szCs w:val="28"/>
                              </w:rPr>
                              <w:t>ǔ</w:t>
                            </w:r>
                            <w:r w:rsidRPr="004C532A">
                              <w:rPr>
                                <w:sz w:val="28"/>
                                <w:szCs w:val="28"/>
                              </w:rPr>
                              <w:t>, zh</w:t>
                            </w:r>
                            <w:r w:rsidRPr="004C532A">
                              <w:rPr>
                                <w:rFonts w:hint="eastAsia"/>
                                <w:sz w:val="28"/>
                                <w:szCs w:val="28"/>
                              </w:rPr>
                              <w:t>ù</w:t>
                            </w:r>
                            <w:r w:rsidRPr="004C532A">
                              <w:rPr>
                                <w:sz w:val="28"/>
                                <w:szCs w:val="28"/>
                              </w:rPr>
                              <w:t xml:space="preserve"> h</w:t>
                            </w:r>
                            <w:r w:rsidRPr="004C532A">
                              <w:rPr>
                                <w:rFonts w:hint="eastAsia"/>
                                <w:sz w:val="28"/>
                                <w:szCs w:val="28"/>
                              </w:rPr>
                              <w:t>è</w:t>
                            </w:r>
                            <w:r w:rsidRPr="004C532A">
                              <w:rPr>
                                <w:sz w:val="28"/>
                                <w:szCs w:val="28"/>
                              </w:rPr>
                              <w:t xml:space="preserve"> d</w:t>
                            </w:r>
                            <w:r w:rsidRPr="004C532A">
                              <w:rPr>
                                <w:rFonts w:hint="eastAsia"/>
                                <w:sz w:val="28"/>
                                <w:szCs w:val="28"/>
                              </w:rPr>
                              <w:t>à</w:t>
                            </w:r>
                            <w:r w:rsidRPr="004C532A">
                              <w:rPr>
                                <w:sz w:val="28"/>
                                <w:szCs w:val="28"/>
                              </w:rPr>
                              <w:t xml:space="preserve"> ji</w:t>
                            </w:r>
                            <w:r w:rsidRPr="004C532A">
                              <w:rPr>
                                <w:rFonts w:hint="eastAsia"/>
                                <w:sz w:val="28"/>
                                <w:szCs w:val="28"/>
                              </w:rPr>
                              <w:t>ā</w:t>
                            </w:r>
                            <w:r w:rsidRPr="004C532A">
                              <w:rPr>
                                <w:sz w:val="28"/>
                                <w:szCs w:val="28"/>
                              </w:rPr>
                              <w:t xml:space="preserve"> x</w:t>
                            </w:r>
                            <w:r w:rsidRPr="004C532A">
                              <w:rPr>
                                <w:rFonts w:hint="eastAsia"/>
                                <w:sz w:val="28"/>
                                <w:szCs w:val="28"/>
                              </w:rPr>
                              <w:t>ī</w:t>
                            </w:r>
                            <w:r w:rsidRPr="004C532A">
                              <w:rPr>
                                <w:sz w:val="28"/>
                                <w:szCs w:val="28"/>
                              </w:rPr>
                              <w:t>n ni</w:t>
                            </w:r>
                            <w:r w:rsidRPr="004C532A">
                              <w:rPr>
                                <w:rFonts w:hint="eastAsia"/>
                                <w:sz w:val="28"/>
                                <w:szCs w:val="28"/>
                              </w:rPr>
                              <w:t>á</w:t>
                            </w:r>
                            <w:r w:rsidRPr="004C532A">
                              <w:rPr>
                                <w:sz w:val="28"/>
                                <w:szCs w:val="28"/>
                              </w:rPr>
                              <w:t>n h</w:t>
                            </w:r>
                            <w:r w:rsidRPr="004C532A">
                              <w:rPr>
                                <w:rFonts w:hint="eastAsia"/>
                                <w:sz w:val="28"/>
                                <w:szCs w:val="28"/>
                              </w:rPr>
                              <w:t>ǎ</w:t>
                            </w:r>
                            <w:r w:rsidRPr="004C532A">
                              <w:rPr>
                                <w:sz w:val="28"/>
                                <w:szCs w:val="28"/>
                              </w:rPr>
                              <w:t xml:space="preserve">o </w:t>
                            </w:r>
                            <w:r w:rsidRPr="004C532A">
                              <w:rPr>
                                <w:rFonts w:hint="eastAsia"/>
                                <w:sz w:val="28"/>
                                <w:szCs w:val="28"/>
                              </w:rPr>
                              <w:t>！</w:t>
                            </w:r>
                          </w:p>
                          <w:p w:rsidR="0006292B" w:rsidRPr="004C532A" w:rsidRDefault="0006292B" w:rsidP="00420CCC">
                            <w:pPr>
                              <w:rPr>
                                <w:rFonts w:ascii="Comic Sans MS" w:hAnsi="Comic Sans MS"/>
                                <w:sz w:val="28"/>
                                <w:szCs w:val="28"/>
                              </w:rPr>
                            </w:pPr>
                            <w:r w:rsidRPr="004C532A">
                              <w:rPr>
                                <w:rFonts w:ascii="Comic Sans MS" w:hAnsi="Comic Sans MS"/>
                                <w:sz w:val="28"/>
                                <w:szCs w:val="28"/>
                              </w:rPr>
                              <w:t>Happy New Year, Happy New Year, Happy New Year to you!</w:t>
                            </w:r>
                            <w:r w:rsidRPr="004C532A">
                              <w:rPr>
                                <w:rFonts w:ascii="Comic Sans MS" w:hAnsi="Comic Sans MS"/>
                                <w:sz w:val="28"/>
                                <w:szCs w:val="28"/>
                              </w:rPr>
                              <w:br/>
                              <w:t>We are singing, we are Dancing, Happy New Year to you!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068565" id="_x0000_s1100" type="#_x0000_t202" style="position:absolute;margin-left:-8.7pt;margin-top:34.9pt;width:470.45pt;height:197.35pt;z-index:2517964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">
                <v:textbox>
                  <w:txbxContent>
                    <w:p w:rsidR="0006292B" w:rsidRPr="00482813" w:rsidRDefault="0006292B" w:rsidP="00420CCC">
                      <w:pPr>
                        <w:rPr>
                          <w:rFonts w:ascii="FangSong" w:hAnsi="FangSong"/>
                          <w:sz w:val="48"/>
                          <w:szCs w:val="52"/>
                        </w:rPr>
                      </w:pPr>
                      <w:r w:rsidRPr="00482813">
                        <w:rPr>
                          <w:rFonts w:ascii="FangSong" w:eastAsia="FangSong" w:hAnsi="FangSong" w:hint="eastAsia"/>
                          <w:sz w:val="48"/>
                          <w:szCs w:val="52"/>
                        </w:rPr>
                        <w:t>新年好，新年好，祝贺大家新年好！</w:t>
                      </w:r>
                    </w:p>
                    <w:p w:rsidR="0006292B" w:rsidRPr="00482813" w:rsidRDefault="0006292B" w:rsidP="00420CCC">
                      <w:pPr>
                        <w:rPr>
                          <w:rFonts w:ascii="FangSong" w:eastAsia="FangSong" w:hAnsi="FangSong"/>
                          <w:sz w:val="48"/>
                          <w:szCs w:val="52"/>
                        </w:rPr>
                      </w:pPr>
                      <w:r w:rsidRPr="00482813">
                        <w:rPr>
                          <w:rFonts w:ascii="FangSong" w:eastAsia="FangSong" w:hAnsi="FangSong" w:hint="eastAsia"/>
                          <w:sz w:val="48"/>
                          <w:szCs w:val="52"/>
                        </w:rPr>
                        <w:t>我们唱歌，我们跳舞，祝贺大家新年好！</w:t>
                      </w:r>
                    </w:p>
                    <w:p w:rsidR="0006292B" w:rsidRPr="004C532A" w:rsidRDefault="0006292B" w:rsidP="00420CCC">
                      <w:pPr>
                        <w:rPr>
                          <w:sz w:val="28"/>
                          <w:szCs w:val="28"/>
                        </w:rPr>
                      </w:pPr>
                      <w:proofErr w:type="gramStart"/>
                      <w:r w:rsidRPr="004C532A">
                        <w:rPr>
                          <w:sz w:val="28"/>
                          <w:szCs w:val="28"/>
                        </w:rPr>
                        <w:t>x</w:t>
                      </w:r>
                      <w:r w:rsidRPr="004C532A">
                        <w:rPr>
                          <w:rFonts w:hint="eastAsia"/>
                          <w:sz w:val="28"/>
                          <w:szCs w:val="28"/>
                        </w:rPr>
                        <w:t>ī</w:t>
                      </w:r>
                      <w:r w:rsidRPr="004C532A">
                        <w:rPr>
                          <w:sz w:val="28"/>
                          <w:szCs w:val="28"/>
                        </w:rPr>
                        <w:t>n</w:t>
                      </w:r>
                      <w:proofErr w:type="gramEnd"/>
                      <w:r w:rsidRPr="004C532A">
                        <w:rPr>
                          <w:sz w:val="28"/>
                          <w:szCs w:val="28"/>
                        </w:rPr>
                        <w:t xml:space="preserve"> </w:t>
                      </w:r>
                      <w:proofErr w:type="spellStart"/>
                      <w:r w:rsidRPr="004C532A">
                        <w:rPr>
                          <w:sz w:val="28"/>
                          <w:szCs w:val="28"/>
                        </w:rPr>
                        <w:t>ni</w:t>
                      </w:r>
                      <w:proofErr w:type="spellEnd"/>
                      <w:r w:rsidRPr="004C532A">
                        <w:rPr>
                          <w:rFonts w:hint="eastAsia"/>
                          <w:sz w:val="28"/>
                          <w:szCs w:val="28"/>
                        </w:rPr>
                        <w:t>á</w:t>
                      </w:r>
                      <w:r w:rsidRPr="004C532A">
                        <w:rPr>
                          <w:sz w:val="28"/>
                          <w:szCs w:val="28"/>
                        </w:rPr>
                        <w:t>n h</w:t>
                      </w:r>
                      <w:r w:rsidRPr="004C532A">
                        <w:rPr>
                          <w:rFonts w:hint="eastAsia"/>
                          <w:sz w:val="28"/>
                          <w:szCs w:val="28"/>
                        </w:rPr>
                        <w:t>ǎ</w:t>
                      </w:r>
                      <w:r w:rsidRPr="004C532A">
                        <w:rPr>
                          <w:sz w:val="28"/>
                          <w:szCs w:val="28"/>
                        </w:rPr>
                        <w:t>o, x</w:t>
                      </w:r>
                      <w:r w:rsidRPr="004C532A">
                        <w:rPr>
                          <w:rFonts w:hint="eastAsia"/>
                          <w:sz w:val="28"/>
                          <w:szCs w:val="28"/>
                        </w:rPr>
                        <w:t>ī</w:t>
                      </w:r>
                      <w:r w:rsidRPr="004C532A">
                        <w:rPr>
                          <w:sz w:val="28"/>
                          <w:szCs w:val="28"/>
                        </w:rPr>
                        <w:t xml:space="preserve">n </w:t>
                      </w:r>
                      <w:proofErr w:type="spellStart"/>
                      <w:r w:rsidRPr="004C532A">
                        <w:rPr>
                          <w:sz w:val="28"/>
                          <w:szCs w:val="28"/>
                        </w:rPr>
                        <w:t>ni</w:t>
                      </w:r>
                      <w:proofErr w:type="spellEnd"/>
                      <w:r w:rsidRPr="004C532A">
                        <w:rPr>
                          <w:rFonts w:hint="eastAsia"/>
                          <w:sz w:val="28"/>
                          <w:szCs w:val="28"/>
                        </w:rPr>
                        <w:t>á</w:t>
                      </w:r>
                      <w:r w:rsidRPr="004C532A">
                        <w:rPr>
                          <w:sz w:val="28"/>
                          <w:szCs w:val="28"/>
                        </w:rPr>
                        <w:t>n h</w:t>
                      </w:r>
                      <w:r w:rsidRPr="004C532A">
                        <w:rPr>
                          <w:rFonts w:hint="eastAsia"/>
                          <w:sz w:val="28"/>
                          <w:szCs w:val="28"/>
                        </w:rPr>
                        <w:t>ǎ</w:t>
                      </w:r>
                      <w:r w:rsidRPr="004C532A">
                        <w:rPr>
                          <w:sz w:val="28"/>
                          <w:szCs w:val="28"/>
                        </w:rPr>
                        <w:t xml:space="preserve">o, </w:t>
                      </w:r>
                      <w:proofErr w:type="spellStart"/>
                      <w:r w:rsidRPr="004C532A">
                        <w:rPr>
                          <w:sz w:val="28"/>
                          <w:szCs w:val="28"/>
                        </w:rPr>
                        <w:t>zh</w:t>
                      </w:r>
                      <w:proofErr w:type="spellEnd"/>
                      <w:r w:rsidRPr="004C532A">
                        <w:rPr>
                          <w:rFonts w:hint="eastAsia"/>
                          <w:sz w:val="28"/>
                          <w:szCs w:val="28"/>
                        </w:rPr>
                        <w:t>ù</w:t>
                      </w:r>
                      <w:r w:rsidRPr="004C532A">
                        <w:rPr>
                          <w:sz w:val="28"/>
                          <w:szCs w:val="28"/>
                        </w:rPr>
                        <w:t xml:space="preserve"> h</w:t>
                      </w:r>
                      <w:r w:rsidRPr="004C532A">
                        <w:rPr>
                          <w:rFonts w:hint="eastAsia"/>
                          <w:sz w:val="28"/>
                          <w:szCs w:val="28"/>
                        </w:rPr>
                        <w:t>è</w:t>
                      </w:r>
                      <w:r w:rsidRPr="004C532A">
                        <w:rPr>
                          <w:sz w:val="28"/>
                          <w:szCs w:val="28"/>
                        </w:rPr>
                        <w:t xml:space="preserve"> d</w:t>
                      </w:r>
                      <w:r w:rsidRPr="004C532A">
                        <w:rPr>
                          <w:rFonts w:hint="eastAsia"/>
                          <w:sz w:val="28"/>
                          <w:szCs w:val="28"/>
                        </w:rPr>
                        <w:t>à</w:t>
                      </w:r>
                      <w:r w:rsidRPr="004C532A">
                        <w:rPr>
                          <w:sz w:val="28"/>
                          <w:szCs w:val="28"/>
                        </w:rPr>
                        <w:t xml:space="preserve"> </w:t>
                      </w:r>
                      <w:proofErr w:type="spellStart"/>
                      <w:r w:rsidRPr="004C532A">
                        <w:rPr>
                          <w:sz w:val="28"/>
                          <w:szCs w:val="28"/>
                        </w:rPr>
                        <w:t>ji</w:t>
                      </w:r>
                      <w:proofErr w:type="spellEnd"/>
                      <w:r w:rsidRPr="004C532A">
                        <w:rPr>
                          <w:rFonts w:hint="eastAsia"/>
                          <w:sz w:val="28"/>
                          <w:szCs w:val="28"/>
                        </w:rPr>
                        <w:t>ā</w:t>
                      </w:r>
                      <w:r w:rsidRPr="004C532A">
                        <w:rPr>
                          <w:sz w:val="28"/>
                          <w:szCs w:val="28"/>
                        </w:rPr>
                        <w:t xml:space="preserve"> x</w:t>
                      </w:r>
                      <w:r w:rsidRPr="004C532A">
                        <w:rPr>
                          <w:rFonts w:hint="eastAsia"/>
                          <w:sz w:val="28"/>
                          <w:szCs w:val="28"/>
                        </w:rPr>
                        <w:t>ī</w:t>
                      </w:r>
                      <w:r w:rsidRPr="004C532A">
                        <w:rPr>
                          <w:sz w:val="28"/>
                          <w:szCs w:val="28"/>
                        </w:rPr>
                        <w:t xml:space="preserve">n </w:t>
                      </w:r>
                      <w:proofErr w:type="spellStart"/>
                      <w:r w:rsidRPr="004C532A">
                        <w:rPr>
                          <w:sz w:val="28"/>
                          <w:szCs w:val="28"/>
                        </w:rPr>
                        <w:t>ni</w:t>
                      </w:r>
                      <w:proofErr w:type="spellEnd"/>
                      <w:r w:rsidRPr="004C532A">
                        <w:rPr>
                          <w:rFonts w:hint="eastAsia"/>
                          <w:sz w:val="28"/>
                          <w:szCs w:val="28"/>
                        </w:rPr>
                        <w:t>á</w:t>
                      </w:r>
                      <w:r w:rsidRPr="004C532A">
                        <w:rPr>
                          <w:sz w:val="28"/>
                          <w:szCs w:val="28"/>
                        </w:rPr>
                        <w:t>n h</w:t>
                      </w:r>
                      <w:r w:rsidRPr="004C532A">
                        <w:rPr>
                          <w:rFonts w:hint="eastAsia"/>
                          <w:sz w:val="28"/>
                          <w:szCs w:val="28"/>
                        </w:rPr>
                        <w:t>ǎ</w:t>
                      </w:r>
                      <w:r w:rsidRPr="004C532A">
                        <w:rPr>
                          <w:sz w:val="28"/>
                          <w:szCs w:val="28"/>
                        </w:rPr>
                        <w:t xml:space="preserve">o </w:t>
                      </w:r>
                      <w:r w:rsidRPr="004C532A">
                        <w:rPr>
                          <w:rFonts w:hint="eastAsia"/>
                          <w:sz w:val="28"/>
                          <w:szCs w:val="28"/>
                        </w:rPr>
                        <w:t>!</w:t>
                      </w:r>
                    </w:p>
                    <w:p w:rsidR="0006292B" w:rsidRPr="004C532A" w:rsidRDefault="0006292B" w:rsidP="00420CCC">
                      <w:pPr>
                        <w:rPr>
                          <w:sz w:val="28"/>
                          <w:szCs w:val="28"/>
                        </w:rPr>
                      </w:pPr>
                      <w:proofErr w:type="gramStart"/>
                      <w:r w:rsidRPr="004C532A">
                        <w:rPr>
                          <w:sz w:val="28"/>
                          <w:szCs w:val="28"/>
                        </w:rPr>
                        <w:t>w</w:t>
                      </w:r>
                      <w:r w:rsidRPr="004C532A">
                        <w:rPr>
                          <w:rFonts w:hint="eastAsia"/>
                          <w:sz w:val="28"/>
                          <w:szCs w:val="28"/>
                        </w:rPr>
                        <w:t>ǒ</w:t>
                      </w:r>
                      <w:proofErr w:type="gramEnd"/>
                      <w:r w:rsidRPr="004C532A">
                        <w:rPr>
                          <w:sz w:val="28"/>
                          <w:szCs w:val="28"/>
                        </w:rPr>
                        <w:t xml:space="preserve"> men </w:t>
                      </w:r>
                      <w:proofErr w:type="spellStart"/>
                      <w:r w:rsidRPr="004C532A">
                        <w:rPr>
                          <w:sz w:val="28"/>
                          <w:szCs w:val="28"/>
                        </w:rPr>
                        <w:t>ch</w:t>
                      </w:r>
                      <w:proofErr w:type="spellEnd"/>
                      <w:r w:rsidRPr="004C532A">
                        <w:rPr>
                          <w:rFonts w:hint="eastAsia"/>
                          <w:sz w:val="28"/>
                          <w:szCs w:val="28"/>
                        </w:rPr>
                        <w:t>à</w:t>
                      </w:r>
                      <w:r w:rsidRPr="004C532A">
                        <w:rPr>
                          <w:sz w:val="28"/>
                          <w:szCs w:val="28"/>
                        </w:rPr>
                        <w:t>ng g</w:t>
                      </w:r>
                      <w:r w:rsidRPr="004C532A">
                        <w:rPr>
                          <w:rFonts w:hint="eastAsia"/>
                          <w:sz w:val="28"/>
                          <w:szCs w:val="28"/>
                        </w:rPr>
                        <w:t>ē</w:t>
                      </w:r>
                      <w:r w:rsidRPr="004C532A">
                        <w:rPr>
                          <w:sz w:val="28"/>
                          <w:szCs w:val="28"/>
                        </w:rPr>
                        <w:t>, w</w:t>
                      </w:r>
                      <w:r w:rsidRPr="004C532A">
                        <w:rPr>
                          <w:rFonts w:hint="eastAsia"/>
                          <w:sz w:val="28"/>
                          <w:szCs w:val="28"/>
                        </w:rPr>
                        <w:t>ǒ</w:t>
                      </w:r>
                      <w:r w:rsidRPr="004C532A">
                        <w:rPr>
                          <w:sz w:val="28"/>
                          <w:szCs w:val="28"/>
                        </w:rPr>
                        <w:t xml:space="preserve"> men </w:t>
                      </w:r>
                      <w:proofErr w:type="spellStart"/>
                      <w:r w:rsidRPr="004C532A">
                        <w:rPr>
                          <w:sz w:val="28"/>
                          <w:szCs w:val="28"/>
                        </w:rPr>
                        <w:t>ti</w:t>
                      </w:r>
                      <w:proofErr w:type="spellEnd"/>
                      <w:r w:rsidRPr="004C532A">
                        <w:rPr>
                          <w:rFonts w:hint="eastAsia"/>
                          <w:sz w:val="28"/>
                          <w:szCs w:val="28"/>
                        </w:rPr>
                        <w:t>à</w:t>
                      </w:r>
                      <w:r w:rsidRPr="004C532A">
                        <w:rPr>
                          <w:sz w:val="28"/>
                          <w:szCs w:val="28"/>
                        </w:rPr>
                        <w:t>o w</w:t>
                      </w:r>
                      <w:r w:rsidRPr="004C532A">
                        <w:rPr>
                          <w:rFonts w:hint="eastAsia"/>
                          <w:sz w:val="28"/>
                          <w:szCs w:val="28"/>
                        </w:rPr>
                        <w:t>ǔ</w:t>
                      </w:r>
                      <w:r w:rsidRPr="004C532A">
                        <w:rPr>
                          <w:sz w:val="28"/>
                          <w:szCs w:val="28"/>
                        </w:rPr>
                        <w:t xml:space="preserve">, </w:t>
                      </w:r>
                      <w:proofErr w:type="spellStart"/>
                      <w:r w:rsidRPr="004C532A">
                        <w:rPr>
                          <w:sz w:val="28"/>
                          <w:szCs w:val="28"/>
                        </w:rPr>
                        <w:t>zh</w:t>
                      </w:r>
                      <w:proofErr w:type="spellEnd"/>
                      <w:r w:rsidRPr="004C532A">
                        <w:rPr>
                          <w:rFonts w:hint="eastAsia"/>
                          <w:sz w:val="28"/>
                          <w:szCs w:val="28"/>
                        </w:rPr>
                        <w:t>ù</w:t>
                      </w:r>
                      <w:r w:rsidRPr="004C532A">
                        <w:rPr>
                          <w:sz w:val="28"/>
                          <w:szCs w:val="28"/>
                        </w:rPr>
                        <w:t xml:space="preserve"> h</w:t>
                      </w:r>
                      <w:r w:rsidRPr="004C532A">
                        <w:rPr>
                          <w:rFonts w:hint="eastAsia"/>
                          <w:sz w:val="28"/>
                          <w:szCs w:val="28"/>
                        </w:rPr>
                        <w:t>è</w:t>
                      </w:r>
                      <w:r w:rsidRPr="004C532A">
                        <w:rPr>
                          <w:sz w:val="28"/>
                          <w:szCs w:val="28"/>
                        </w:rPr>
                        <w:t xml:space="preserve"> d</w:t>
                      </w:r>
                      <w:r w:rsidRPr="004C532A">
                        <w:rPr>
                          <w:rFonts w:hint="eastAsia"/>
                          <w:sz w:val="28"/>
                          <w:szCs w:val="28"/>
                        </w:rPr>
                        <w:t>à</w:t>
                      </w:r>
                      <w:r w:rsidRPr="004C532A">
                        <w:rPr>
                          <w:sz w:val="28"/>
                          <w:szCs w:val="28"/>
                        </w:rPr>
                        <w:t xml:space="preserve"> </w:t>
                      </w:r>
                      <w:proofErr w:type="spellStart"/>
                      <w:r w:rsidRPr="004C532A">
                        <w:rPr>
                          <w:sz w:val="28"/>
                          <w:szCs w:val="28"/>
                        </w:rPr>
                        <w:t>ji</w:t>
                      </w:r>
                      <w:proofErr w:type="spellEnd"/>
                      <w:r w:rsidRPr="004C532A">
                        <w:rPr>
                          <w:rFonts w:hint="eastAsia"/>
                          <w:sz w:val="28"/>
                          <w:szCs w:val="28"/>
                        </w:rPr>
                        <w:t>ā</w:t>
                      </w:r>
                      <w:r w:rsidRPr="004C532A">
                        <w:rPr>
                          <w:sz w:val="28"/>
                          <w:szCs w:val="28"/>
                        </w:rPr>
                        <w:t xml:space="preserve"> x</w:t>
                      </w:r>
                      <w:r w:rsidRPr="004C532A">
                        <w:rPr>
                          <w:rFonts w:hint="eastAsia"/>
                          <w:sz w:val="28"/>
                          <w:szCs w:val="28"/>
                        </w:rPr>
                        <w:t>ī</w:t>
                      </w:r>
                      <w:r w:rsidRPr="004C532A">
                        <w:rPr>
                          <w:sz w:val="28"/>
                          <w:szCs w:val="28"/>
                        </w:rPr>
                        <w:t xml:space="preserve">n </w:t>
                      </w:r>
                      <w:proofErr w:type="spellStart"/>
                      <w:r w:rsidRPr="004C532A">
                        <w:rPr>
                          <w:sz w:val="28"/>
                          <w:szCs w:val="28"/>
                        </w:rPr>
                        <w:t>ni</w:t>
                      </w:r>
                      <w:proofErr w:type="spellEnd"/>
                      <w:r w:rsidRPr="004C532A">
                        <w:rPr>
                          <w:rFonts w:hint="eastAsia"/>
                          <w:sz w:val="28"/>
                          <w:szCs w:val="28"/>
                        </w:rPr>
                        <w:t>á</w:t>
                      </w:r>
                      <w:r w:rsidRPr="004C532A">
                        <w:rPr>
                          <w:sz w:val="28"/>
                          <w:szCs w:val="28"/>
                        </w:rPr>
                        <w:t>n h</w:t>
                      </w:r>
                      <w:r w:rsidRPr="004C532A">
                        <w:rPr>
                          <w:rFonts w:hint="eastAsia"/>
                          <w:sz w:val="28"/>
                          <w:szCs w:val="28"/>
                        </w:rPr>
                        <w:t>ǎ</w:t>
                      </w:r>
                      <w:r w:rsidRPr="004C532A">
                        <w:rPr>
                          <w:sz w:val="28"/>
                          <w:szCs w:val="28"/>
                        </w:rPr>
                        <w:t xml:space="preserve">o </w:t>
                      </w:r>
                      <w:r w:rsidRPr="004C532A">
                        <w:rPr>
                          <w:rFonts w:hint="eastAsia"/>
                          <w:sz w:val="28"/>
                          <w:szCs w:val="28"/>
                        </w:rPr>
                        <w:t>！</w:t>
                      </w:r>
                    </w:p>
                    <w:p w:rsidR="0006292B" w:rsidRPr="004C532A" w:rsidRDefault="0006292B" w:rsidP="00420CCC">
                      <w:pPr>
                        <w:rPr>
                          <w:rFonts w:ascii="Comic Sans MS" w:hAnsi="Comic Sans MS"/>
                          <w:sz w:val="28"/>
                          <w:szCs w:val="28"/>
                        </w:rPr>
                      </w:pPr>
                      <w:r w:rsidRPr="004C532A">
                        <w:rPr>
                          <w:rFonts w:ascii="Comic Sans MS" w:hAnsi="Comic Sans MS"/>
                          <w:sz w:val="28"/>
                          <w:szCs w:val="28"/>
                        </w:rPr>
                        <w:t>Happy New Year, Happy New Year, Happy New Year to you!</w:t>
                      </w:r>
                      <w:r w:rsidRPr="004C532A">
                        <w:rPr>
                          <w:rFonts w:ascii="Comic Sans MS" w:hAnsi="Comic Sans MS"/>
                          <w:sz w:val="28"/>
                          <w:szCs w:val="28"/>
                        </w:rPr>
                        <w:br/>
                        <w:t>We are singing, we are Dancing, Happy New Year to you!</w:t>
                      </w:r>
                    </w:p>
                  </w:txbxContent>
                </v:textbox>
                <w10:wrap type="square" anchorx="margin"/>
              </v:shape>
            </w:pict>
          </mc:Fallback>
        </mc:AlternateContent>
      </w:r>
    </w:p>
    <w:p w:rsidR="00420CCC" w:rsidRPr="00C42D7F" w:rsidRDefault="00420CCC" w:rsidP="00420CCC">
      <w:pPr>
        <w:rPr>
          <w:rFonts w:eastAsia="MS Mincho" w:cs="Calibri"/>
          <w:lang w:eastAsia="ja-JP"/>
        </w:rPr>
      </w:pPr>
      <w:r>
        <w:rPr>
          <w:noProof/>
        </w:rPr>
        <w:drawing>
          <wp:anchor distT="0" distB="0" distL="114300" distR="114300" simplePos="0" relativeHeight="251798528" behindDoc="0" locked="0" layoutInCell="1" allowOverlap="1" wp14:anchorId="11305076" wp14:editId="058B8454">
            <wp:simplePos x="0" y="0"/>
            <wp:positionH relativeFrom="margin">
              <wp:posOffset>84762</wp:posOffset>
            </wp:positionH>
            <wp:positionV relativeFrom="paragraph">
              <wp:posOffset>2886522</wp:posOffset>
            </wp:positionV>
            <wp:extent cx="1855470" cy="1388745"/>
            <wp:effectExtent l="95250" t="76200" r="49530" b="116205"/>
            <wp:wrapNone/>
            <wp:docPr id="253" name="Picture 253" descr="MC9004453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 descr="MC900445394[1]"/>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rot="-687090">
                      <a:off x="0" y="0"/>
                      <a:ext cx="1855470" cy="13887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20CCC" w:rsidRPr="00C42D7F" w:rsidRDefault="00420CCC" w:rsidP="00420CCC">
      <w:pPr>
        <w:rPr>
          <w:rFonts w:eastAsia="MS Mincho" w:cs="Calibri"/>
          <w:lang w:eastAsia="ja-JP"/>
        </w:rPr>
      </w:pPr>
    </w:p>
    <w:p w:rsidR="00420CCC" w:rsidRPr="00C42D7F" w:rsidRDefault="00420CCC" w:rsidP="00420CCC">
      <w:pPr>
        <w:rPr>
          <w:rFonts w:eastAsia="MS Mincho" w:cs="Calibri"/>
          <w:lang w:eastAsia="ja-JP"/>
        </w:rPr>
      </w:pPr>
    </w:p>
    <w:p w:rsidR="00420CCC" w:rsidRDefault="00420CCC" w:rsidP="00420CCC">
      <w:pPr>
        <w:rPr>
          <w:rFonts w:eastAsia="MS Mincho" w:cs="Calibri"/>
          <w:lang w:eastAsia="ja-JP"/>
        </w:rPr>
      </w:pPr>
    </w:p>
    <w:p w:rsidR="00420CCC" w:rsidRPr="00C42D7F" w:rsidRDefault="00420CCC" w:rsidP="00420CCC">
      <w:pPr>
        <w:rPr>
          <w:rFonts w:eastAsia="MS Mincho" w:cs="Calibri"/>
          <w:lang w:eastAsia="ja-JP"/>
        </w:rPr>
      </w:pPr>
    </w:p>
    <w:p w:rsidR="00420CCC" w:rsidRDefault="00482813" w:rsidP="00420CCC">
      <w:pPr>
        <w:tabs>
          <w:tab w:val="left" w:pos="1523"/>
        </w:tabs>
        <w:rPr>
          <w:rFonts w:cs="Calibri"/>
        </w:rPr>
      </w:pPr>
      <w:r w:rsidRPr="004C532A">
        <w:rPr>
          <w:rFonts w:eastAsia="MS Mincho" w:cs="Calibri"/>
          <w:noProof/>
        </w:rPr>
        <mc:AlternateContent>
          <mc:Choice Requires="wps">
            <w:drawing>
              <wp:anchor distT="45720" distB="45720" distL="114300" distR="114300" simplePos="0" relativeHeight="251823104" behindDoc="0" locked="0" layoutInCell="1" allowOverlap="1" wp14:anchorId="54604C9A" wp14:editId="0D6791BB">
                <wp:simplePos x="0" y="0"/>
                <wp:positionH relativeFrom="page">
                  <wp:posOffset>772160</wp:posOffset>
                </wp:positionH>
                <wp:positionV relativeFrom="paragraph">
                  <wp:posOffset>313055</wp:posOffset>
                </wp:positionV>
                <wp:extent cx="5895975" cy="1404620"/>
                <wp:effectExtent l="0" t="0" r="28575" b="17145"/>
                <wp:wrapSquare wrapText="bothSides"/>
                <wp:docPr id="2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5975" cy="1404620"/>
                        </a:xfrm>
                        <a:prstGeom prst="rect">
                          <a:avLst/>
                        </a:prstGeom>
                        <a:solidFill>
                          <a:srgbClr val="FFFFFF"/>
                        </a:solidFill>
                        <a:ln w="9525">
                          <a:solidFill>
                            <a:srgbClr val="000000"/>
                          </a:solidFill>
                          <a:miter lim="800000"/>
                          <a:headEnd/>
                          <a:tailEnd/>
                        </a:ln>
                      </wps:spPr>
                      <wps:txbx>
                        <w:txbxContent>
                          <w:p w:rsidR="0006292B" w:rsidRPr="0052595C" w:rsidRDefault="0006292B" w:rsidP="00420CCC">
                            <w:pPr>
                              <w:rPr>
                                <w:rFonts w:ascii="Comic Sans MS" w:hAnsi="Comic Sans MS" w:cs="Arial"/>
                                <w:b/>
                                <w:bCs/>
                                <w:sz w:val="28"/>
                                <w:szCs w:val="28"/>
                              </w:rPr>
                            </w:pPr>
                            <w:r w:rsidRPr="0052595C">
                              <w:rPr>
                                <w:rFonts w:ascii="Comic Sans MS" w:hAnsi="Comic Sans MS" w:cs="Arial"/>
                                <w:b/>
                                <w:bCs/>
                                <w:sz w:val="28"/>
                                <w:szCs w:val="28"/>
                              </w:rPr>
                              <w:t>Happy New Year</w:t>
                            </w:r>
                            <w:r>
                              <w:rPr>
                                <w:rFonts w:ascii="Comic Sans MS" w:hAnsi="Comic Sans MS" w:cs="Arial"/>
                                <w:b/>
                                <w:bCs/>
                                <w:sz w:val="28"/>
                                <w:szCs w:val="28"/>
                              </w:rPr>
                              <w:t>!</w:t>
                            </w:r>
                          </w:p>
                          <w:p w:rsidR="0006292B" w:rsidRPr="00D43DD2" w:rsidRDefault="0006292B" w:rsidP="00420CCC">
                            <w:pPr>
                              <w:rPr>
                                <w:rStyle w:val="style31"/>
                                <w:rFonts w:ascii="Comic Sans MS" w:eastAsia="FangSong" w:hAnsi="Comic Sans MS"/>
                                <w:sz w:val="28"/>
                                <w:szCs w:val="28"/>
                              </w:rPr>
                            </w:pPr>
                            <w:r w:rsidRPr="00D43DD2">
                              <w:rPr>
                                <w:rStyle w:val="style31"/>
                                <w:rFonts w:ascii="Comic Sans MS" w:eastAsia="FangSong" w:hAnsi="Comic Sans MS"/>
                                <w:sz w:val="28"/>
                                <w:szCs w:val="28"/>
                              </w:rPr>
                              <w:t>gōng hè  xīn  x</w:t>
                            </w:r>
                            <w:r w:rsidRPr="00D43DD2">
                              <w:rPr>
                                <w:rStyle w:val="style31"/>
                                <w:rFonts w:ascii="Cambria" w:eastAsia="FangSong" w:hAnsi="Cambria" w:cs="Cambria"/>
                                <w:sz w:val="28"/>
                                <w:szCs w:val="28"/>
                              </w:rPr>
                              <w:t>ǐ</w:t>
                            </w:r>
                          </w:p>
                          <w:p w:rsidR="0006292B" w:rsidRPr="00D43DD2" w:rsidRDefault="0006292B" w:rsidP="00420CCC">
                            <w:pPr>
                              <w:rPr>
                                <w:rStyle w:val="style31"/>
                                <w:rFonts w:ascii="FangSong" w:eastAsia="FangSong" w:hAnsi="FangSong"/>
                                <w:sz w:val="40"/>
                                <w:szCs w:val="40"/>
                              </w:rPr>
                            </w:pPr>
                            <w:r w:rsidRPr="00D43DD2">
                              <w:rPr>
                                <w:rStyle w:val="style31"/>
                                <w:rFonts w:ascii="FangSong" w:eastAsia="FangSong" w:hAnsi="FangSong"/>
                                <w:sz w:val="40"/>
                                <w:szCs w:val="40"/>
                              </w:rPr>
                              <w:t xml:space="preserve">恭 </w:t>
                            </w:r>
                            <w:r w:rsidRPr="00D43DD2">
                              <w:rPr>
                                <w:rStyle w:val="style31"/>
                                <w:rFonts w:ascii="FangSong" w:eastAsia="FangSong" w:hAnsi="FangSong" w:cs="Microsoft YaHei" w:hint="eastAsia"/>
                                <w:sz w:val="40"/>
                                <w:szCs w:val="40"/>
                              </w:rPr>
                              <w:t>贺</w:t>
                            </w:r>
                            <w:r w:rsidRPr="00D43DD2">
                              <w:rPr>
                                <w:rStyle w:val="style31"/>
                                <w:rFonts w:ascii="FangSong" w:eastAsia="FangSong" w:hAnsi="FangSong"/>
                                <w:sz w:val="40"/>
                                <w:szCs w:val="40"/>
                              </w:rPr>
                              <w:t xml:space="preserve"> 新 禧 </w:t>
                            </w:r>
                          </w:p>
                          <w:p w:rsidR="0006292B" w:rsidRPr="00D43DD2" w:rsidRDefault="0006292B" w:rsidP="00420CCC">
                            <w:pPr>
                              <w:rPr>
                                <w:rStyle w:val="style31"/>
                                <w:rFonts w:ascii="Comic Sans MS" w:hAnsi="Comic Sans MS"/>
                                <w:b/>
                                <w:sz w:val="28"/>
                                <w:szCs w:val="28"/>
                              </w:rPr>
                            </w:pPr>
                          </w:p>
                          <w:p w:rsidR="0006292B" w:rsidRPr="00D43DD2" w:rsidRDefault="0006292B" w:rsidP="00420CCC">
                            <w:pPr>
                              <w:rPr>
                                <w:rFonts w:ascii="Comic Sans MS" w:hAnsi="Comic Sans MS" w:cs="Arial"/>
                                <w:b/>
                                <w:bCs/>
                                <w:sz w:val="28"/>
                                <w:szCs w:val="28"/>
                              </w:rPr>
                            </w:pPr>
                            <w:r w:rsidRPr="00D43DD2">
                              <w:rPr>
                                <w:rFonts w:ascii="Comic Sans MS" w:hAnsi="Comic Sans MS" w:cs="Arial"/>
                                <w:b/>
                                <w:bCs/>
                                <w:sz w:val="28"/>
                                <w:szCs w:val="28"/>
                              </w:rPr>
                              <w:t>May you be happy and prosperous!</w:t>
                            </w:r>
                          </w:p>
                          <w:p w:rsidR="0006292B" w:rsidRPr="00D43DD2" w:rsidRDefault="0006292B" w:rsidP="00420CCC">
                            <w:pPr>
                              <w:rPr>
                                <w:rStyle w:val="style31"/>
                                <w:rFonts w:ascii="Comic Sans MS" w:hAnsi="Comic Sans MS"/>
                                <w:sz w:val="28"/>
                                <w:szCs w:val="28"/>
                              </w:rPr>
                            </w:pPr>
                            <w:r w:rsidRPr="00D43DD2">
                              <w:rPr>
                                <w:rStyle w:val="style31"/>
                                <w:rFonts w:ascii="Comic Sans MS" w:hAnsi="Comic Sans MS"/>
                                <w:sz w:val="28"/>
                                <w:szCs w:val="28"/>
                              </w:rPr>
                              <w:t>gōng  x</w:t>
                            </w:r>
                            <w:r w:rsidRPr="00D43DD2">
                              <w:rPr>
                                <w:rStyle w:val="style31"/>
                                <w:rFonts w:ascii="Cambria" w:hAnsi="Cambria" w:cs="Cambria"/>
                                <w:sz w:val="28"/>
                                <w:szCs w:val="28"/>
                              </w:rPr>
                              <w:t>ǐ</w:t>
                            </w:r>
                            <w:r w:rsidRPr="00D43DD2">
                              <w:rPr>
                                <w:rStyle w:val="style31"/>
                                <w:rFonts w:ascii="Comic Sans MS" w:hAnsi="Comic Sans MS"/>
                                <w:sz w:val="28"/>
                                <w:szCs w:val="28"/>
                              </w:rPr>
                              <w:t xml:space="preserve">   fā  cái</w:t>
                            </w:r>
                          </w:p>
                          <w:p w:rsidR="0006292B" w:rsidRPr="00D43DD2" w:rsidRDefault="0006292B" w:rsidP="00420CCC">
                            <w:pPr>
                              <w:rPr>
                                <w:rFonts w:ascii="FangSong" w:eastAsia="FangSong" w:hAnsi="FangSong" w:cs="Arial"/>
                                <w:bCs/>
                                <w:sz w:val="40"/>
                                <w:szCs w:val="40"/>
                              </w:rPr>
                            </w:pPr>
                            <w:r w:rsidRPr="00D43DD2">
                              <w:rPr>
                                <w:rStyle w:val="style31"/>
                                <w:rFonts w:ascii="FangSong" w:eastAsia="FangSong" w:hAnsi="FangSong"/>
                                <w:sz w:val="40"/>
                                <w:szCs w:val="40"/>
                              </w:rPr>
                              <w:t xml:space="preserve">恭   喜  </w:t>
                            </w:r>
                            <w:r w:rsidRPr="00D43DD2">
                              <w:rPr>
                                <w:rStyle w:val="style31"/>
                                <w:rFonts w:ascii="FangSong" w:eastAsia="FangSong" w:hAnsi="FangSong" w:cs="Microsoft YaHei" w:hint="eastAsia"/>
                                <w:sz w:val="40"/>
                                <w:szCs w:val="40"/>
                              </w:rPr>
                              <w:t>发</w:t>
                            </w:r>
                            <w:r w:rsidRPr="00D43DD2">
                              <w:rPr>
                                <w:rStyle w:val="style31"/>
                                <w:rFonts w:ascii="FangSong" w:eastAsia="FangSong" w:hAnsi="FangSong"/>
                                <w:sz w:val="40"/>
                                <w:szCs w:val="40"/>
                              </w:rPr>
                              <w:t xml:space="preserve">   </w:t>
                            </w:r>
                            <w:r w:rsidRPr="00D43DD2">
                              <w:rPr>
                                <w:rStyle w:val="style31"/>
                                <w:rFonts w:ascii="FangSong" w:eastAsia="FangSong" w:hAnsi="FangSong" w:cs="Microsoft YaHei" w:hint="eastAsia"/>
                                <w:sz w:val="40"/>
                                <w:szCs w:val="40"/>
                              </w:rPr>
                              <w:t>财</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4604C9A" id="_x0000_s1101" type="#_x0000_t202" style="position:absolute;margin-left:60.8pt;margin-top:24.65pt;width:464.25pt;height:110.6pt;z-index:251823104;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">
                <v:textbox style="mso-fit-shape-to-text:t">
                  <w:txbxContent>
                    <w:p w:rsidR="0006292B" w:rsidRPr="0052595C" w:rsidRDefault="0006292B" w:rsidP="00420CCC">
                      <w:pPr>
                        <w:rPr>
                          <w:rFonts w:ascii="Comic Sans MS" w:hAnsi="Comic Sans MS" w:cs="Arial"/>
                          <w:b/>
                          <w:bCs/>
                          <w:sz w:val="28"/>
                          <w:szCs w:val="28"/>
                        </w:rPr>
                      </w:pPr>
                      <w:r w:rsidRPr="0052595C">
                        <w:rPr>
                          <w:rFonts w:ascii="Comic Sans MS" w:hAnsi="Comic Sans MS" w:cs="Arial"/>
                          <w:b/>
                          <w:bCs/>
                          <w:sz w:val="28"/>
                          <w:szCs w:val="28"/>
                        </w:rPr>
                        <w:t>Happy New Year</w:t>
                      </w:r>
                      <w:r>
                        <w:rPr>
                          <w:rFonts w:ascii="Comic Sans MS" w:hAnsi="Comic Sans MS" w:cs="Arial"/>
                          <w:b/>
                          <w:bCs/>
                          <w:sz w:val="28"/>
                          <w:szCs w:val="28"/>
                        </w:rPr>
                        <w:t>!</w:t>
                      </w:r>
                    </w:p>
                    <w:p w:rsidR="0006292B" w:rsidRPr="00D43DD2" w:rsidRDefault="0006292B" w:rsidP="00420CCC">
                      <w:pPr>
                        <w:rPr>
                          <w:rStyle w:val="style31"/>
                          <w:rFonts w:ascii="Comic Sans MS" w:eastAsia="FangSong" w:hAnsi="Comic Sans MS"/>
                          <w:sz w:val="28"/>
                          <w:szCs w:val="28"/>
                        </w:rPr>
                      </w:pPr>
                      <w:proofErr w:type="spellStart"/>
                      <w:proofErr w:type="gramStart"/>
                      <w:r w:rsidRPr="00D43DD2">
                        <w:rPr>
                          <w:rStyle w:val="style31"/>
                          <w:rFonts w:ascii="Comic Sans MS" w:eastAsia="FangSong" w:hAnsi="Comic Sans MS"/>
                          <w:sz w:val="28"/>
                          <w:szCs w:val="28"/>
                        </w:rPr>
                        <w:t>gōng</w:t>
                      </w:r>
                      <w:proofErr w:type="spellEnd"/>
                      <w:proofErr w:type="gramEnd"/>
                      <w:r w:rsidRPr="00D43DD2">
                        <w:rPr>
                          <w:rStyle w:val="style31"/>
                          <w:rFonts w:ascii="Comic Sans MS" w:eastAsia="FangSong" w:hAnsi="Comic Sans MS"/>
                          <w:sz w:val="28"/>
                          <w:szCs w:val="28"/>
                        </w:rPr>
                        <w:t xml:space="preserve"> </w:t>
                      </w:r>
                      <w:proofErr w:type="spellStart"/>
                      <w:r w:rsidRPr="00D43DD2">
                        <w:rPr>
                          <w:rStyle w:val="style31"/>
                          <w:rFonts w:ascii="Comic Sans MS" w:eastAsia="FangSong" w:hAnsi="Comic Sans MS"/>
                          <w:sz w:val="28"/>
                          <w:szCs w:val="28"/>
                        </w:rPr>
                        <w:t>hè</w:t>
                      </w:r>
                      <w:proofErr w:type="spellEnd"/>
                      <w:r w:rsidRPr="00D43DD2">
                        <w:rPr>
                          <w:rStyle w:val="style31"/>
                          <w:rFonts w:ascii="Comic Sans MS" w:eastAsia="FangSong" w:hAnsi="Comic Sans MS"/>
                          <w:sz w:val="28"/>
                          <w:szCs w:val="28"/>
                        </w:rPr>
                        <w:t xml:space="preserve">  </w:t>
                      </w:r>
                      <w:proofErr w:type="spellStart"/>
                      <w:r w:rsidRPr="00D43DD2">
                        <w:rPr>
                          <w:rStyle w:val="style31"/>
                          <w:rFonts w:ascii="Comic Sans MS" w:eastAsia="FangSong" w:hAnsi="Comic Sans MS"/>
                          <w:sz w:val="28"/>
                          <w:szCs w:val="28"/>
                        </w:rPr>
                        <w:t>xīn</w:t>
                      </w:r>
                      <w:proofErr w:type="spellEnd"/>
                      <w:r w:rsidRPr="00D43DD2">
                        <w:rPr>
                          <w:rStyle w:val="style31"/>
                          <w:rFonts w:ascii="Comic Sans MS" w:eastAsia="FangSong" w:hAnsi="Comic Sans MS"/>
                          <w:sz w:val="28"/>
                          <w:szCs w:val="28"/>
                        </w:rPr>
                        <w:t xml:space="preserve">  </w:t>
                      </w:r>
                      <w:proofErr w:type="spellStart"/>
                      <w:r w:rsidRPr="00D43DD2">
                        <w:rPr>
                          <w:rStyle w:val="style31"/>
                          <w:rFonts w:ascii="Comic Sans MS" w:eastAsia="FangSong" w:hAnsi="Comic Sans MS"/>
                          <w:sz w:val="28"/>
                          <w:szCs w:val="28"/>
                        </w:rPr>
                        <w:t>x</w:t>
                      </w:r>
                      <w:r w:rsidRPr="00D43DD2">
                        <w:rPr>
                          <w:rStyle w:val="style31"/>
                          <w:rFonts w:ascii="Cambria" w:eastAsia="FangSong" w:hAnsi="Cambria" w:cs="Cambria"/>
                          <w:sz w:val="28"/>
                          <w:szCs w:val="28"/>
                        </w:rPr>
                        <w:t>ǐ</w:t>
                      </w:r>
                      <w:proofErr w:type="spellEnd"/>
                    </w:p>
                    <w:p w:rsidR="0006292B" w:rsidRPr="00D43DD2" w:rsidRDefault="0006292B" w:rsidP="00420CCC">
                      <w:pPr>
                        <w:rPr>
                          <w:rStyle w:val="style31"/>
                          <w:rFonts w:ascii="FangSong" w:eastAsia="FangSong" w:hAnsi="FangSong"/>
                          <w:sz w:val="40"/>
                          <w:szCs w:val="40"/>
                        </w:rPr>
                      </w:pPr>
                      <w:r w:rsidRPr="00D43DD2">
                        <w:rPr>
                          <w:rStyle w:val="style31"/>
                          <w:rFonts w:ascii="FangSong" w:eastAsia="FangSong" w:hAnsi="FangSong"/>
                          <w:sz w:val="40"/>
                          <w:szCs w:val="40"/>
                        </w:rPr>
                        <w:t xml:space="preserve">恭 </w:t>
                      </w:r>
                      <w:r w:rsidRPr="00D43DD2">
                        <w:rPr>
                          <w:rStyle w:val="style31"/>
                          <w:rFonts w:ascii="FangSong" w:eastAsia="FangSong" w:hAnsi="FangSong" w:cs="Microsoft YaHei" w:hint="eastAsia"/>
                          <w:sz w:val="40"/>
                          <w:szCs w:val="40"/>
                        </w:rPr>
                        <w:t>贺</w:t>
                      </w:r>
                      <w:r w:rsidRPr="00D43DD2">
                        <w:rPr>
                          <w:rStyle w:val="style31"/>
                          <w:rFonts w:ascii="FangSong" w:eastAsia="FangSong" w:hAnsi="FangSong"/>
                          <w:sz w:val="40"/>
                          <w:szCs w:val="40"/>
                        </w:rPr>
                        <w:t xml:space="preserve"> 新 </w:t>
                      </w:r>
                      <w:proofErr w:type="gramStart"/>
                      <w:r w:rsidRPr="00D43DD2">
                        <w:rPr>
                          <w:rStyle w:val="style31"/>
                          <w:rFonts w:ascii="FangSong" w:eastAsia="FangSong" w:hAnsi="FangSong"/>
                          <w:sz w:val="40"/>
                          <w:szCs w:val="40"/>
                        </w:rPr>
                        <w:t>禧</w:t>
                      </w:r>
                      <w:proofErr w:type="gramEnd"/>
                      <w:r w:rsidRPr="00D43DD2">
                        <w:rPr>
                          <w:rStyle w:val="style31"/>
                          <w:rFonts w:ascii="FangSong" w:eastAsia="FangSong" w:hAnsi="FangSong"/>
                          <w:sz w:val="40"/>
                          <w:szCs w:val="40"/>
                        </w:rPr>
                        <w:t xml:space="preserve"> </w:t>
                      </w:r>
                    </w:p>
                    <w:p w:rsidR="0006292B" w:rsidRPr="00D43DD2" w:rsidRDefault="0006292B" w:rsidP="00420CCC">
                      <w:pPr>
                        <w:rPr>
                          <w:rStyle w:val="style31"/>
                          <w:rFonts w:ascii="Comic Sans MS" w:hAnsi="Comic Sans MS"/>
                          <w:b/>
                          <w:sz w:val="28"/>
                          <w:szCs w:val="28"/>
                        </w:rPr>
                      </w:pPr>
                    </w:p>
                    <w:p w:rsidR="0006292B" w:rsidRPr="00D43DD2" w:rsidRDefault="0006292B" w:rsidP="00420CCC">
                      <w:pPr>
                        <w:rPr>
                          <w:rFonts w:ascii="Comic Sans MS" w:hAnsi="Comic Sans MS" w:cs="Arial"/>
                          <w:b/>
                          <w:bCs/>
                          <w:sz w:val="28"/>
                          <w:szCs w:val="28"/>
                        </w:rPr>
                      </w:pPr>
                      <w:r w:rsidRPr="00D43DD2">
                        <w:rPr>
                          <w:rFonts w:ascii="Comic Sans MS" w:hAnsi="Comic Sans MS" w:cs="Arial"/>
                          <w:b/>
                          <w:bCs/>
                          <w:sz w:val="28"/>
                          <w:szCs w:val="28"/>
                        </w:rPr>
                        <w:t>May you be happy and prosperous!</w:t>
                      </w:r>
                    </w:p>
                    <w:p w:rsidR="0006292B" w:rsidRPr="00D43DD2" w:rsidRDefault="0006292B" w:rsidP="00420CCC">
                      <w:pPr>
                        <w:rPr>
                          <w:rStyle w:val="style31"/>
                          <w:rFonts w:ascii="Comic Sans MS" w:hAnsi="Comic Sans MS"/>
                          <w:sz w:val="28"/>
                          <w:szCs w:val="28"/>
                        </w:rPr>
                      </w:pPr>
                      <w:proofErr w:type="spellStart"/>
                      <w:proofErr w:type="gramStart"/>
                      <w:r w:rsidRPr="00D43DD2">
                        <w:rPr>
                          <w:rStyle w:val="style31"/>
                          <w:rFonts w:ascii="Comic Sans MS" w:hAnsi="Comic Sans MS"/>
                          <w:sz w:val="28"/>
                          <w:szCs w:val="28"/>
                        </w:rPr>
                        <w:t>gōng</w:t>
                      </w:r>
                      <w:proofErr w:type="spellEnd"/>
                      <w:r w:rsidRPr="00D43DD2">
                        <w:rPr>
                          <w:rStyle w:val="style31"/>
                          <w:rFonts w:ascii="Comic Sans MS" w:hAnsi="Comic Sans MS"/>
                          <w:sz w:val="28"/>
                          <w:szCs w:val="28"/>
                        </w:rPr>
                        <w:t xml:space="preserve">  </w:t>
                      </w:r>
                      <w:proofErr w:type="spellStart"/>
                      <w:r w:rsidRPr="00D43DD2">
                        <w:rPr>
                          <w:rStyle w:val="style31"/>
                          <w:rFonts w:ascii="Comic Sans MS" w:hAnsi="Comic Sans MS"/>
                          <w:sz w:val="28"/>
                          <w:szCs w:val="28"/>
                        </w:rPr>
                        <w:t>x</w:t>
                      </w:r>
                      <w:r w:rsidRPr="00D43DD2">
                        <w:rPr>
                          <w:rStyle w:val="style31"/>
                          <w:rFonts w:ascii="Cambria" w:hAnsi="Cambria" w:cs="Cambria"/>
                          <w:sz w:val="28"/>
                          <w:szCs w:val="28"/>
                        </w:rPr>
                        <w:t>ǐ</w:t>
                      </w:r>
                      <w:proofErr w:type="spellEnd"/>
                      <w:proofErr w:type="gramEnd"/>
                      <w:r w:rsidRPr="00D43DD2">
                        <w:rPr>
                          <w:rStyle w:val="style31"/>
                          <w:rFonts w:ascii="Comic Sans MS" w:hAnsi="Comic Sans MS"/>
                          <w:sz w:val="28"/>
                          <w:szCs w:val="28"/>
                        </w:rPr>
                        <w:t xml:space="preserve">   </w:t>
                      </w:r>
                      <w:proofErr w:type="spellStart"/>
                      <w:r w:rsidRPr="00D43DD2">
                        <w:rPr>
                          <w:rStyle w:val="style31"/>
                          <w:rFonts w:ascii="Comic Sans MS" w:hAnsi="Comic Sans MS"/>
                          <w:sz w:val="28"/>
                          <w:szCs w:val="28"/>
                        </w:rPr>
                        <w:t>fā</w:t>
                      </w:r>
                      <w:proofErr w:type="spellEnd"/>
                      <w:r w:rsidRPr="00D43DD2">
                        <w:rPr>
                          <w:rStyle w:val="style31"/>
                          <w:rFonts w:ascii="Comic Sans MS" w:hAnsi="Comic Sans MS"/>
                          <w:sz w:val="28"/>
                          <w:szCs w:val="28"/>
                        </w:rPr>
                        <w:t xml:space="preserve">  </w:t>
                      </w:r>
                      <w:proofErr w:type="spellStart"/>
                      <w:r w:rsidRPr="00D43DD2">
                        <w:rPr>
                          <w:rStyle w:val="style31"/>
                          <w:rFonts w:ascii="Comic Sans MS" w:hAnsi="Comic Sans MS"/>
                          <w:sz w:val="28"/>
                          <w:szCs w:val="28"/>
                        </w:rPr>
                        <w:t>cái</w:t>
                      </w:r>
                      <w:proofErr w:type="spellEnd"/>
                    </w:p>
                    <w:p w:rsidR="0006292B" w:rsidRPr="00D43DD2" w:rsidRDefault="0006292B" w:rsidP="00420CCC">
                      <w:pPr>
                        <w:rPr>
                          <w:rFonts w:ascii="FangSong" w:eastAsia="FangSong" w:hAnsi="FangSong" w:cs="Arial"/>
                          <w:bCs/>
                          <w:sz w:val="40"/>
                          <w:szCs w:val="40"/>
                        </w:rPr>
                      </w:pPr>
                      <w:proofErr w:type="gramStart"/>
                      <w:r w:rsidRPr="00D43DD2">
                        <w:rPr>
                          <w:rStyle w:val="style31"/>
                          <w:rFonts w:ascii="FangSong" w:eastAsia="FangSong" w:hAnsi="FangSong"/>
                          <w:sz w:val="40"/>
                          <w:szCs w:val="40"/>
                        </w:rPr>
                        <w:t>恭</w:t>
                      </w:r>
                      <w:proofErr w:type="gramEnd"/>
                      <w:r w:rsidRPr="00D43DD2">
                        <w:rPr>
                          <w:rStyle w:val="style31"/>
                          <w:rFonts w:ascii="FangSong" w:eastAsia="FangSong" w:hAnsi="FangSong"/>
                          <w:sz w:val="40"/>
                          <w:szCs w:val="40"/>
                        </w:rPr>
                        <w:t xml:space="preserve">   喜  </w:t>
                      </w:r>
                      <w:r w:rsidRPr="00D43DD2">
                        <w:rPr>
                          <w:rStyle w:val="style31"/>
                          <w:rFonts w:ascii="FangSong" w:eastAsia="FangSong" w:hAnsi="FangSong" w:cs="Microsoft YaHei" w:hint="eastAsia"/>
                          <w:sz w:val="40"/>
                          <w:szCs w:val="40"/>
                        </w:rPr>
                        <w:t>发</w:t>
                      </w:r>
                      <w:r w:rsidRPr="00D43DD2">
                        <w:rPr>
                          <w:rStyle w:val="style31"/>
                          <w:rFonts w:ascii="FangSong" w:eastAsia="FangSong" w:hAnsi="FangSong"/>
                          <w:sz w:val="40"/>
                          <w:szCs w:val="40"/>
                        </w:rPr>
                        <w:t xml:space="preserve">   </w:t>
                      </w:r>
                      <w:r w:rsidRPr="00D43DD2">
                        <w:rPr>
                          <w:rStyle w:val="style31"/>
                          <w:rFonts w:ascii="FangSong" w:eastAsia="FangSong" w:hAnsi="FangSong" w:cs="Microsoft YaHei" w:hint="eastAsia"/>
                          <w:sz w:val="40"/>
                          <w:szCs w:val="40"/>
                        </w:rPr>
                        <w:t>财</w:t>
                      </w:r>
                    </w:p>
                  </w:txbxContent>
                </v:textbox>
                <w10:wrap type="square" anchorx="page"/>
              </v:shape>
            </w:pict>
          </mc:Fallback>
        </mc:AlternateContent>
      </w:r>
    </w:p>
    <w:p w:rsidR="00420CCC" w:rsidRDefault="00420CCC" w:rsidP="00420CCC">
      <w:pPr>
        <w:spacing w:after="0" w:line="240" w:lineRule="auto"/>
        <w:contextualSpacing/>
        <w:rPr>
          <w:rFonts w:cs="Calibri"/>
        </w:rPr>
      </w:pPr>
    </w:p>
    <w:p w:rsidR="00420CCC" w:rsidRDefault="00420CCC" w:rsidP="00420CCC">
      <w:pPr>
        <w:spacing w:after="0" w:line="240" w:lineRule="auto"/>
        <w:contextualSpacing/>
        <w:jc w:val="center"/>
        <w:rPr>
          <w:rFonts w:ascii="Comic Sans MS" w:hAnsi="Comic Sans MS"/>
          <w:b/>
          <w:sz w:val="28"/>
          <w:szCs w:val="28"/>
        </w:rPr>
      </w:pPr>
    </w:p>
    <w:p w:rsidR="00420CCC" w:rsidRPr="00D66A78" w:rsidRDefault="00420CCC" w:rsidP="00420CCC">
      <w:pPr>
        <w:spacing w:after="0" w:line="240" w:lineRule="auto"/>
        <w:contextualSpacing/>
        <w:jc w:val="center"/>
        <w:rPr>
          <w:rFonts w:ascii="Comic Sans MS" w:hAnsi="Comic Sans MS"/>
          <w:b/>
          <w:sz w:val="28"/>
          <w:szCs w:val="28"/>
        </w:rPr>
      </w:pPr>
      <w:r w:rsidRPr="00D66A78">
        <w:rPr>
          <w:rFonts w:ascii="Comic Sans MS" w:hAnsi="Comic Sans MS" w:cs="Arial"/>
          <w:b/>
          <w:noProof/>
          <w:sz w:val="28"/>
          <w:szCs w:val="28"/>
        </w:rPr>
        <w:lastRenderedPageBreak/>
        <mc:AlternateContent>
          <mc:Choice Requires="wps">
            <w:drawing>
              <wp:anchor distT="0" distB="0" distL="114300" distR="114300" simplePos="0" relativeHeight="251822080" behindDoc="0" locked="0" layoutInCell="1" allowOverlap="1" wp14:anchorId="594E67FB" wp14:editId="2FF7F91A">
                <wp:simplePos x="0" y="0"/>
                <wp:positionH relativeFrom="margin">
                  <wp:align>right</wp:align>
                </wp:positionH>
                <wp:positionV relativeFrom="paragraph">
                  <wp:posOffset>40005</wp:posOffset>
                </wp:positionV>
                <wp:extent cx="1965960" cy="857250"/>
                <wp:effectExtent l="19050" t="19050" r="34290" b="38100"/>
                <wp:wrapNone/>
                <wp:docPr id="229" name="Text Box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5960" cy="857250"/>
                        </a:xfrm>
                        <a:prstGeom prst="rect">
                          <a:avLst/>
                        </a:prstGeom>
                        <a:solidFill>
                          <a:srgbClr val="FFFFFF"/>
                        </a:solidFill>
                        <a:ln w="57150" cmpd="thinThick">
                          <a:solidFill>
                            <a:srgbClr val="000000"/>
                          </a:solidFill>
                          <a:miter lim="800000"/>
                          <a:headEnd/>
                          <a:tailEnd/>
                        </a:ln>
                      </wps:spPr>
                      <wps:txbx>
                        <w:txbxContent>
                          <w:p w:rsidR="0006292B" w:rsidRPr="005F376C" w:rsidRDefault="0006292B" w:rsidP="00420CCC">
                            <w:pPr>
                              <w:spacing w:after="0" w:line="240" w:lineRule="auto"/>
                              <w:jc w:val="center"/>
                              <w:rPr>
                                <w:rFonts w:eastAsia="MS Mincho"/>
                                <w:sz w:val="24"/>
                                <w:lang w:eastAsia="ja-JP"/>
                              </w:rPr>
                            </w:pPr>
                            <w:r w:rsidRPr="005F376C">
                              <w:rPr>
                                <w:rFonts w:eastAsia="MS Mincho"/>
                                <w:sz w:val="24"/>
                                <w:lang w:eastAsia="ja-JP"/>
                              </w:rPr>
                              <w:t>nián yè fàn</w:t>
                            </w:r>
                          </w:p>
                          <w:p w:rsidR="0006292B" w:rsidRPr="00F01976" w:rsidRDefault="0006292B" w:rsidP="00420CCC">
                            <w:pPr>
                              <w:spacing w:after="0" w:line="240" w:lineRule="auto"/>
                              <w:jc w:val="center"/>
                              <w:rPr>
                                <w:rFonts w:ascii="KaiTi" w:eastAsia="KaiTi" w:hAnsi="KaiTi"/>
                                <w:sz w:val="44"/>
                              </w:rPr>
                            </w:pPr>
                            <w:r w:rsidRPr="00F01976">
                              <w:rPr>
                                <w:rFonts w:ascii="KaiTi" w:eastAsia="KaiTi" w:hAnsi="KaiTi" w:hint="eastAsia"/>
                                <w:sz w:val="44"/>
                              </w:rPr>
                              <w:t>年夜饭</w:t>
                            </w:r>
                          </w:p>
                          <w:p w:rsidR="0006292B" w:rsidRPr="005F376C" w:rsidRDefault="0006292B" w:rsidP="00420CCC">
                            <w:pPr>
                              <w:spacing w:after="0" w:line="240" w:lineRule="auto"/>
                              <w:jc w:val="center"/>
                              <w:rPr>
                                <w:rFonts w:eastAsia="SimSun"/>
                              </w:rPr>
                            </w:pPr>
                            <w:r w:rsidRPr="005F376C">
                              <w:rPr>
                                <w:rFonts w:eastAsia="SimSun" w:hint="eastAsia"/>
                              </w:rPr>
                              <w:t>Chinese New Year</w:t>
                            </w:r>
                            <w:r w:rsidRPr="005F376C">
                              <w:rPr>
                                <w:rFonts w:eastAsia="SimSun"/>
                              </w:rPr>
                              <w:t>’</w:t>
                            </w:r>
                            <w:r w:rsidRPr="005F376C">
                              <w:rPr>
                                <w:rFonts w:eastAsia="SimSun" w:hint="eastAsia"/>
                              </w:rPr>
                              <w:t>s Eve Meal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94E67FB" id="Text Box 229" o:spid="_x0000_s1102" type="#_x0000_t202" style="position:absolute;left:0;text-align:left;margin-left:103.6pt;margin-top:3.15pt;width:154.8pt;height:67.5pt;z-index:2518220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" strokeweight="4.5pt">
                <v:stroke linestyle="thinThick"/>
                <v:textbox>
                  <w:txbxContent>
                    <w:p w:rsidR="0006292B" w:rsidRPr="005F376C" w:rsidRDefault="0006292B" w:rsidP="00420CCC">
                      <w:pPr>
                        <w:spacing w:after="0" w:line="240" w:lineRule="auto"/>
                        <w:jc w:val="center"/>
                        <w:rPr>
                          <w:rFonts w:eastAsia="MS Mincho"/>
                          <w:sz w:val="24"/>
                          <w:lang w:eastAsia="ja-JP"/>
                        </w:rPr>
                      </w:pPr>
                      <w:proofErr w:type="spellStart"/>
                      <w:proofErr w:type="gramStart"/>
                      <w:r w:rsidRPr="005F376C">
                        <w:rPr>
                          <w:rFonts w:eastAsia="MS Mincho"/>
                          <w:sz w:val="24"/>
                          <w:lang w:eastAsia="ja-JP"/>
                        </w:rPr>
                        <w:t>nián</w:t>
                      </w:r>
                      <w:proofErr w:type="spellEnd"/>
                      <w:proofErr w:type="gramEnd"/>
                      <w:r w:rsidRPr="005F376C">
                        <w:rPr>
                          <w:rFonts w:eastAsia="MS Mincho"/>
                          <w:sz w:val="24"/>
                          <w:lang w:eastAsia="ja-JP"/>
                        </w:rPr>
                        <w:t xml:space="preserve"> </w:t>
                      </w:r>
                      <w:proofErr w:type="spellStart"/>
                      <w:r w:rsidRPr="005F376C">
                        <w:rPr>
                          <w:rFonts w:eastAsia="MS Mincho"/>
                          <w:sz w:val="24"/>
                          <w:lang w:eastAsia="ja-JP"/>
                        </w:rPr>
                        <w:t>yè</w:t>
                      </w:r>
                      <w:proofErr w:type="spellEnd"/>
                      <w:r w:rsidRPr="005F376C">
                        <w:rPr>
                          <w:rFonts w:eastAsia="MS Mincho"/>
                          <w:sz w:val="24"/>
                          <w:lang w:eastAsia="ja-JP"/>
                        </w:rPr>
                        <w:t xml:space="preserve"> </w:t>
                      </w:r>
                      <w:proofErr w:type="spellStart"/>
                      <w:r w:rsidRPr="005F376C">
                        <w:rPr>
                          <w:rFonts w:eastAsia="MS Mincho"/>
                          <w:sz w:val="24"/>
                          <w:lang w:eastAsia="ja-JP"/>
                        </w:rPr>
                        <w:t>fàn</w:t>
                      </w:r>
                      <w:proofErr w:type="spellEnd"/>
                    </w:p>
                    <w:p w:rsidR="0006292B" w:rsidRPr="00F01976" w:rsidRDefault="0006292B" w:rsidP="00420CCC">
                      <w:pPr>
                        <w:spacing w:after="0" w:line="240" w:lineRule="auto"/>
                        <w:jc w:val="center"/>
                        <w:rPr>
                          <w:rFonts w:ascii="KaiTi" w:eastAsia="KaiTi" w:hAnsi="KaiTi"/>
                          <w:sz w:val="44"/>
                        </w:rPr>
                      </w:pPr>
                      <w:r w:rsidRPr="00F01976">
                        <w:rPr>
                          <w:rFonts w:ascii="KaiTi" w:eastAsia="KaiTi" w:hAnsi="KaiTi" w:hint="eastAsia"/>
                          <w:sz w:val="44"/>
                        </w:rPr>
                        <w:t>年夜饭</w:t>
                      </w:r>
                    </w:p>
                    <w:p w:rsidR="0006292B" w:rsidRPr="005F376C" w:rsidRDefault="0006292B" w:rsidP="00420CCC">
                      <w:pPr>
                        <w:spacing w:after="0" w:line="240" w:lineRule="auto"/>
                        <w:jc w:val="center"/>
                        <w:rPr>
                          <w:rFonts w:eastAsia="SimSun"/>
                        </w:rPr>
                      </w:pPr>
                      <w:r w:rsidRPr="005F376C">
                        <w:rPr>
                          <w:rFonts w:eastAsia="SimSun" w:hint="eastAsia"/>
                        </w:rPr>
                        <w:t>Chinese New Year</w:t>
                      </w:r>
                      <w:r w:rsidRPr="005F376C">
                        <w:rPr>
                          <w:rFonts w:eastAsia="SimSun"/>
                        </w:rPr>
                        <w:t>’</w:t>
                      </w:r>
                      <w:r w:rsidRPr="005F376C">
                        <w:rPr>
                          <w:rFonts w:eastAsia="SimSun" w:hint="eastAsia"/>
                        </w:rPr>
                        <w:t>s Eve Meal</w:t>
                      </w:r>
                    </w:p>
                  </w:txbxContent>
                </v:textbox>
                <w10:wrap anchorx="margin"/>
              </v:shape>
            </w:pict>
          </mc:Fallback>
        </mc:AlternateContent>
      </w:r>
      <w:r w:rsidRPr="00D66A78">
        <w:rPr>
          <w:rFonts w:ascii="Comic Sans MS" w:hAnsi="Comic Sans MS"/>
          <w:b/>
          <w:sz w:val="28"/>
          <w:szCs w:val="28"/>
        </w:rPr>
        <w:t>Cuisine</w:t>
      </w:r>
    </w:p>
    <w:p w:rsidR="00420CCC" w:rsidRDefault="00420CCC" w:rsidP="00420CCC">
      <w:pPr>
        <w:spacing w:after="0" w:line="240" w:lineRule="auto"/>
        <w:rPr>
          <w:rFonts w:eastAsia="SimSun" w:cs="Arial"/>
          <w:sz w:val="32"/>
        </w:rPr>
      </w:pPr>
    </w:p>
    <w:p w:rsidR="00420CCC" w:rsidRPr="00A8315F" w:rsidRDefault="00AC5F4F" w:rsidP="00420CCC">
      <w:pPr>
        <w:rPr>
          <w:rFonts w:eastAsia="SimSun" w:cs="Arial"/>
          <w:sz w:val="32"/>
        </w:rPr>
      </w:pPr>
      <w:r>
        <w:rPr>
          <w:noProof/>
        </w:rPr>
        <w:drawing>
          <wp:anchor distT="0" distB="0" distL="114300" distR="114300" simplePos="0" relativeHeight="251804672" behindDoc="0" locked="0" layoutInCell="1" allowOverlap="1" wp14:anchorId="64B49353" wp14:editId="7E84BEED">
            <wp:simplePos x="0" y="0"/>
            <wp:positionH relativeFrom="column">
              <wp:posOffset>3157220</wp:posOffset>
            </wp:positionH>
            <wp:positionV relativeFrom="paragraph">
              <wp:posOffset>2120265</wp:posOffset>
            </wp:positionV>
            <wp:extent cx="1276350" cy="954405"/>
            <wp:effectExtent l="0" t="0" r="0" b="0"/>
            <wp:wrapNone/>
            <wp:docPr id="216" name="Picture 216" descr="http://ts2.mm.bing.net/th?id=H.5039444902675373&amp;pid=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ts2.mm.bing.net/th?id=H.5039444902675373&amp;pid=1.9"/>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276350" cy="9544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2624" behindDoc="0" locked="0" layoutInCell="1" allowOverlap="1" wp14:anchorId="171E7EDA" wp14:editId="07F53310">
            <wp:simplePos x="0" y="0"/>
            <wp:positionH relativeFrom="column">
              <wp:posOffset>1520825</wp:posOffset>
            </wp:positionH>
            <wp:positionV relativeFrom="paragraph">
              <wp:posOffset>2120265</wp:posOffset>
            </wp:positionV>
            <wp:extent cx="1238250" cy="969010"/>
            <wp:effectExtent l="0" t="0" r="0" b="2540"/>
            <wp:wrapNone/>
            <wp:docPr id="218" name="Picture 218" descr="http://bookmarqc.com/8khakis/wp-content/uploads/2010/02/Chinese-New-Year-Food-Mandarin-Oran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bookmarqc.com/8khakis/wp-content/uploads/2010/02/Chinese-New-Year-Food-Mandarin-Oranges.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238250" cy="9690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1600" behindDoc="0" locked="0" layoutInCell="1" allowOverlap="1" wp14:anchorId="383FA9F5" wp14:editId="7D67EDE6">
            <wp:simplePos x="0" y="0"/>
            <wp:positionH relativeFrom="column">
              <wp:posOffset>-279400</wp:posOffset>
            </wp:positionH>
            <wp:positionV relativeFrom="paragraph">
              <wp:posOffset>2120265</wp:posOffset>
            </wp:positionV>
            <wp:extent cx="1285875" cy="968375"/>
            <wp:effectExtent l="0" t="0" r="9525" b="3175"/>
            <wp:wrapNone/>
            <wp:docPr id="219" name="Picture 219" descr="http://a248.e.akamai.net/origin-cdn.volusion.com/ppsxh.zgrfy/v/vspfiles/photos/cake-blkfrt-2.jpg?1342997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a248.e.akamai.net/origin-cdn.volusion.com/ppsxh.zgrfy/v/vspfiles/photos/cake-blkfrt-2.jpg?1342997427"/>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285875" cy="9683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SimSun" w:cs="Arial"/>
          <w:noProof/>
          <w:sz w:val="32"/>
        </w:rPr>
        <mc:AlternateContent>
          <mc:Choice Requires="wps">
            <w:drawing>
              <wp:anchor distT="0" distB="0" distL="114300" distR="114300" simplePos="0" relativeHeight="251807744" behindDoc="0" locked="0" layoutInCell="1" allowOverlap="1" wp14:anchorId="17C82618" wp14:editId="746A255B">
                <wp:simplePos x="0" y="0"/>
                <wp:positionH relativeFrom="column">
                  <wp:posOffset>1463675</wp:posOffset>
                </wp:positionH>
                <wp:positionV relativeFrom="paragraph">
                  <wp:posOffset>1316355</wp:posOffset>
                </wp:positionV>
                <wp:extent cx="1276350" cy="738505"/>
                <wp:effectExtent l="0" t="0" r="19050" b="24130"/>
                <wp:wrapNone/>
                <wp:docPr id="223" name="Text Box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6350" cy="738505"/>
                        </a:xfrm>
                        <a:prstGeom prst="rect">
                          <a:avLst/>
                        </a:prstGeom>
                        <a:solidFill>
                          <a:srgbClr val="FFFFFF"/>
                        </a:solidFill>
                        <a:ln w="9525">
                          <a:solidFill>
                            <a:srgbClr val="000000"/>
                          </a:solidFill>
                          <a:miter lim="800000"/>
                          <a:headEnd/>
                          <a:tailEnd/>
                        </a:ln>
                      </wps:spPr>
                      <wps:txbx>
                        <w:txbxContent>
                          <w:p w:rsidR="0006292B" w:rsidRDefault="0006292B" w:rsidP="00420CCC">
                            <w:pPr>
                              <w:spacing w:after="0" w:line="240" w:lineRule="auto"/>
                              <w:jc w:val="center"/>
                              <w:rPr>
                                <w:rFonts w:eastAsia="MS Mincho"/>
                                <w:lang w:eastAsia="ja-JP"/>
                              </w:rPr>
                            </w:pPr>
                            <w:r>
                              <w:rPr>
                                <w:rFonts w:eastAsia="MS Mincho"/>
                                <w:lang w:eastAsia="ja-JP"/>
                              </w:rPr>
                              <w:t>kǎo jī</w:t>
                            </w:r>
                          </w:p>
                          <w:p w:rsidR="0006292B" w:rsidRPr="0045322F" w:rsidRDefault="0006292B" w:rsidP="00420CCC">
                            <w:pPr>
                              <w:spacing w:after="0" w:line="240" w:lineRule="auto"/>
                              <w:jc w:val="center"/>
                              <w:rPr>
                                <w:rFonts w:ascii="KaiTi" w:eastAsia="KaiTi" w:hAnsi="KaiTi"/>
                                <w:sz w:val="36"/>
                              </w:rPr>
                            </w:pPr>
                            <w:r>
                              <w:rPr>
                                <w:rFonts w:ascii="KaiTi" w:eastAsia="KaiTi" w:hAnsi="KaiTi" w:hint="eastAsia"/>
                                <w:sz w:val="36"/>
                              </w:rPr>
                              <w:t>烤鸡</w:t>
                            </w:r>
                          </w:p>
                          <w:p w:rsidR="0006292B" w:rsidRPr="005F376C" w:rsidRDefault="0006292B" w:rsidP="00420CCC">
                            <w:pPr>
                              <w:spacing w:after="0" w:line="240" w:lineRule="auto"/>
                              <w:jc w:val="center"/>
                              <w:rPr>
                                <w:rFonts w:eastAsia="SimSun"/>
                              </w:rPr>
                            </w:pPr>
                            <w:r>
                              <w:rPr>
                                <w:rFonts w:eastAsia="SimSun" w:hint="eastAsia"/>
                              </w:rPr>
                              <w:t>Roast chicken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7C82618" id="Text Box 223" o:spid="_x0000_s1103" type="#_x0000_t202" style="position:absolute;margin-left:115.25pt;margin-top:103.65pt;width:100.5pt;height:58.15pt;z-index:2518077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">
                <v:textbox style="mso-fit-shape-to-text:t">
                  <w:txbxContent>
                    <w:p w:rsidR="0006292B" w:rsidRDefault="0006292B" w:rsidP="00420CCC">
                      <w:pPr>
                        <w:spacing w:after="0" w:line="240" w:lineRule="auto"/>
                        <w:jc w:val="center"/>
                        <w:rPr>
                          <w:rFonts w:eastAsia="MS Mincho"/>
                          <w:lang w:eastAsia="ja-JP"/>
                        </w:rPr>
                      </w:pPr>
                      <w:proofErr w:type="spellStart"/>
                      <w:proofErr w:type="gramStart"/>
                      <w:r>
                        <w:rPr>
                          <w:rFonts w:eastAsia="MS Mincho"/>
                          <w:lang w:eastAsia="ja-JP"/>
                        </w:rPr>
                        <w:t>kǎo</w:t>
                      </w:r>
                      <w:proofErr w:type="spellEnd"/>
                      <w:proofErr w:type="gramEnd"/>
                      <w:r>
                        <w:rPr>
                          <w:rFonts w:eastAsia="MS Mincho"/>
                          <w:lang w:eastAsia="ja-JP"/>
                        </w:rPr>
                        <w:t xml:space="preserve"> </w:t>
                      </w:r>
                      <w:proofErr w:type="spellStart"/>
                      <w:r>
                        <w:rPr>
                          <w:rFonts w:eastAsia="MS Mincho"/>
                          <w:lang w:eastAsia="ja-JP"/>
                        </w:rPr>
                        <w:t>jī</w:t>
                      </w:r>
                      <w:proofErr w:type="spellEnd"/>
                    </w:p>
                    <w:p w:rsidR="0006292B" w:rsidRPr="0045322F" w:rsidRDefault="0006292B" w:rsidP="00420CCC">
                      <w:pPr>
                        <w:spacing w:after="0" w:line="240" w:lineRule="auto"/>
                        <w:jc w:val="center"/>
                        <w:rPr>
                          <w:rFonts w:ascii="KaiTi" w:eastAsia="KaiTi" w:hAnsi="KaiTi"/>
                          <w:sz w:val="36"/>
                        </w:rPr>
                      </w:pPr>
                      <w:r>
                        <w:rPr>
                          <w:rFonts w:ascii="KaiTi" w:eastAsia="KaiTi" w:hAnsi="KaiTi" w:hint="eastAsia"/>
                          <w:sz w:val="36"/>
                        </w:rPr>
                        <w:t>烤鸡</w:t>
                      </w:r>
                    </w:p>
                    <w:p w:rsidR="0006292B" w:rsidRPr="005F376C" w:rsidRDefault="0006292B" w:rsidP="00420CCC">
                      <w:pPr>
                        <w:spacing w:after="0" w:line="240" w:lineRule="auto"/>
                        <w:jc w:val="center"/>
                        <w:rPr>
                          <w:rFonts w:eastAsia="SimSun"/>
                        </w:rPr>
                      </w:pPr>
                      <w:r>
                        <w:rPr>
                          <w:rFonts w:eastAsia="SimSun" w:hint="eastAsia"/>
                        </w:rPr>
                        <w:t>Roast chicken</w:t>
                      </w:r>
                    </w:p>
                  </w:txbxContent>
                </v:textbox>
              </v:shape>
            </w:pict>
          </mc:Fallback>
        </mc:AlternateContent>
      </w:r>
      <w:r>
        <w:rPr>
          <w:noProof/>
        </w:rPr>
        <w:drawing>
          <wp:anchor distT="0" distB="0" distL="114300" distR="114300" simplePos="0" relativeHeight="251805696" behindDoc="0" locked="0" layoutInCell="1" allowOverlap="1" wp14:anchorId="7E28081A" wp14:editId="60CBC421">
            <wp:simplePos x="0" y="0"/>
            <wp:positionH relativeFrom="column">
              <wp:posOffset>4826635</wp:posOffset>
            </wp:positionH>
            <wp:positionV relativeFrom="paragraph">
              <wp:posOffset>358775</wp:posOffset>
            </wp:positionV>
            <wp:extent cx="1390650" cy="952500"/>
            <wp:effectExtent l="0" t="0" r="0" b="0"/>
            <wp:wrapNone/>
            <wp:docPr id="225" name="Picture 225" descr="https://encrypted-tbn1.gstatic.com/images?q=tbn:ANd9GcQH9KYzXYNzC2Z6og6PryA5uGStUNWDPwYhfw-1oRliJfVin9gR7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encrypted-tbn1.gstatic.com/images?q=tbn:ANd9GcQH9KYzXYNzC2Z6og6PryA5uGStUNWDPwYhfw-1oRliJfVin9gR7Q"/>
                    <pic:cNvPicPr>
                      <a:picLocks noChangeAspect="1" noChangeArrowheads="1"/>
                    </pic:cNvPicPr>
                  </pic:nvPicPr>
                  <pic:blipFill>
                    <a:blip r:embed="rId141">
                      <a:lum contrast="40000"/>
                      <a:extLst>
                        <a:ext uri="{28A0092B-C50C-407E-A947-70E740481C1C}">
                          <a14:useLocalDpi xmlns:a14="http://schemas.microsoft.com/office/drawing/2010/main" val="0"/>
                        </a:ext>
                      </a:extLst>
                    </a:blip>
                    <a:srcRect/>
                    <a:stretch>
                      <a:fillRect/>
                    </a:stretch>
                  </pic:blipFill>
                  <pic:spPr bwMode="auto">
                    <a:xfrm>
                      <a:off x="0" y="0"/>
                      <a:ext cx="1390650" cy="9525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99552" behindDoc="0" locked="0" layoutInCell="1" allowOverlap="1" wp14:anchorId="10F11BD2" wp14:editId="0CC50A47">
            <wp:simplePos x="0" y="0"/>
            <wp:positionH relativeFrom="column">
              <wp:posOffset>-279400</wp:posOffset>
            </wp:positionH>
            <wp:positionV relativeFrom="paragraph">
              <wp:posOffset>358775</wp:posOffset>
            </wp:positionV>
            <wp:extent cx="1276350" cy="952500"/>
            <wp:effectExtent l="0" t="0" r="0" b="0"/>
            <wp:wrapNone/>
            <wp:docPr id="226" name="Picture 226" descr="http://globalveggie.files.wordpress.com/2009/01/citrus-spiked-chinese-noodle-salad.jpg?w=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globalveggie.files.wordpress.com/2009/01/citrus-spiked-chinese-noodle-salad.jpg?w=510"/>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276350" cy="9525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0576" behindDoc="0" locked="0" layoutInCell="1" allowOverlap="1" wp14:anchorId="795BD42B" wp14:editId="52E75D3F">
            <wp:simplePos x="0" y="0"/>
            <wp:positionH relativeFrom="column">
              <wp:posOffset>1492250</wp:posOffset>
            </wp:positionH>
            <wp:positionV relativeFrom="paragraph">
              <wp:posOffset>358775</wp:posOffset>
            </wp:positionV>
            <wp:extent cx="1238250" cy="952500"/>
            <wp:effectExtent l="19050" t="19050" r="19050" b="19050"/>
            <wp:wrapNone/>
            <wp:docPr id="227" name="Picture 227" descr="W020080611590538750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W020080611590538750944"/>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238250" cy="952500"/>
                    </a:xfrm>
                    <a:prstGeom prst="rect">
                      <a:avLst/>
                    </a:prstGeom>
                    <a:noFill/>
                    <a:ln w="9525">
                      <a:solidFill>
                        <a:srgbClr val="984807"/>
                      </a:solidFill>
                      <a:miter lim="800000"/>
                      <a:headEnd/>
                      <a:tailEnd/>
                    </a:ln>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4912" behindDoc="0" locked="0" layoutInCell="1" allowOverlap="1" wp14:anchorId="571C2A05" wp14:editId="6E84D7E8">
            <wp:simplePos x="0" y="0"/>
            <wp:positionH relativeFrom="column">
              <wp:posOffset>3165059</wp:posOffset>
            </wp:positionH>
            <wp:positionV relativeFrom="paragraph">
              <wp:posOffset>358972</wp:posOffset>
            </wp:positionV>
            <wp:extent cx="1268730" cy="952500"/>
            <wp:effectExtent l="0" t="0" r="7620" b="0"/>
            <wp:wrapNone/>
            <wp:docPr id="228" name="Picture 228" descr="http://travels2china.com/wp-content/uploads/2012/06/chinese-steamed-fi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travels2china.com/wp-content/uploads/2012/06/chinese-steamed-fish.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268730" cy="952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20CCC" w:rsidRPr="00A8315F" w:rsidRDefault="00420CCC" w:rsidP="00420CCC">
      <w:pPr>
        <w:rPr>
          <w:rFonts w:eastAsia="SimSun" w:cs="Arial"/>
          <w:sz w:val="32"/>
        </w:rPr>
      </w:pPr>
    </w:p>
    <w:p w:rsidR="00420CCC" w:rsidRPr="00A8315F" w:rsidRDefault="00420CCC" w:rsidP="00420CCC">
      <w:pPr>
        <w:rPr>
          <w:rFonts w:eastAsia="SimSun" w:cs="Arial"/>
          <w:sz w:val="32"/>
        </w:rPr>
      </w:pPr>
    </w:p>
    <w:p w:rsidR="00420CCC" w:rsidRPr="00A8315F" w:rsidRDefault="00AC5F4F" w:rsidP="00420CCC">
      <w:pPr>
        <w:rPr>
          <w:rFonts w:eastAsia="SimSun" w:cs="Arial"/>
          <w:sz w:val="32"/>
        </w:rPr>
      </w:pPr>
      <w:r>
        <w:rPr>
          <w:rFonts w:eastAsia="SimSun" w:cs="Arial"/>
          <w:noProof/>
          <w:sz w:val="32"/>
        </w:rPr>
        <mc:AlternateContent>
          <mc:Choice Requires="wps">
            <w:drawing>
              <wp:anchor distT="0" distB="0" distL="114300" distR="114300" simplePos="0" relativeHeight="251809792" behindDoc="0" locked="0" layoutInCell="1" allowOverlap="1" wp14:anchorId="5B5A5CA9" wp14:editId="34A19364">
                <wp:simplePos x="0" y="0"/>
                <wp:positionH relativeFrom="column">
                  <wp:posOffset>4779558</wp:posOffset>
                </wp:positionH>
                <wp:positionV relativeFrom="paragraph">
                  <wp:posOffset>174515</wp:posOffset>
                </wp:positionV>
                <wp:extent cx="1390650" cy="748030"/>
                <wp:effectExtent l="10160" t="8255" r="8890" b="5715"/>
                <wp:wrapNone/>
                <wp:docPr id="221" name="Text 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0650" cy="748030"/>
                        </a:xfrm>
                        <a:prstGeom prst="rect">
                          <a:avLst/>
                        </a:prstGeom>
                        <a:solidFill>
                          <a:srgbClr val="FFFFFF"/>
                        </a:solidFill>
                        <a:ln w="9525">
                          <a:solidFill>
                            <a:srgbClr val="000000"/>
                          </a:solidFill>
                          <a:miter lim="800000"/>
                          <a:headEnd/>
                          <a:tailEnd/>
                        </a:ln>
                      </wps:spPr>
                      <wps:txbx>
                        <w:txbxContent>
                          <w:p w:rsidR="0006292B" w:rsidRDefault="0006292B" w:rsidP="00420CCC">
                            <w:pPr>
                              <w:spacing w:after="0" w:line="240" w:lineRule="auto"/>
                              <w:jc w:val="center"/>
                              <w:rPr>
                                <w:rFonts w:eastAsia="MS Mincho"/>
                                <w:lang w:eastAsia="ja-JP"/>
                              </w:rPr>
                            </w:pPr>
                            <w:r>
                              <w:rPr>
                                <w:rFonts w:eastAsia="MS Mincho"/>
                                <w:lang w:eastAsia="ja-JP"/>
                              </w:rPr>
                              <w:t>jú huā chá</w:t>
                            </w:r>
                          </w:p>
                          <w:p w:rsidR="0006292B" w:rsidRPr="0045322F" w:rsidRDefault="0006292B" w:rsidP="00420CCC">
                            <w:pPr>
                              <w:spacing w:after="0" w:line="240" w:lineRule="auto"/>
                              <w:jc w:val="center"/>
                              <w:rPr>
                                <w:rFonts w:ascii="KaiTi" w:eastAsia="KaiTi" w:hAnsi="KaiTi"/>
                                <w:sz w:val="36"/>
                              </w:rPr>
                            </w:pPr>
                            <w:r>
                              <w:rPr>
                                <w:rFonts w:ascii="KaiTi" w:eastAsia="KaiTi" w:hAnsi="KaiTi" w:hint="eastAsia"/>
                                <w:sz w:val="36"/>
                              </w:rPr>
                              <w:t>菊花茶</w:t>
                            </w:r>
                          </w:p>
                          <w:p w:rsidR="0006292B" w:rsidRPr="005F376C" w:rsidRDefault="0006292B" w:rsidP="00420CCC">
                            <w:pPr>
                              <w:spacing w:after="0" w:line="240" w:lineRule="auto"/>
                              <w:jc w:val="center"/>
                              <w:rPr>
                                <w:rFonts w:eastAsia="SimSun"/>
                              </w:rPr>
                            </w:pPr>
                            <w:r>
                              <w:rPr>
                                <w:rFonts w:eastAsia="SimSun" w:hint="eastAsia"/>
                              </w:rPr>
                              <w:t>Chrysanthemum tea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B5A5CA9" id="Text Box 221" o:spid="_x0000_s1104" type="#_x0000_t202" style="position:absolute;margin-left:376.35pt;margin-top:13.75pt;width:109.5pt;height:58.9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">
                <v:textbox>
                  <w:txbxContent>
                    <w:p w:rsidR="0006292B" w:rsidRDefault="0006292B" w:rsidP="00420CCC">
                      <w:pPr>
                        <w:spacing w:after="0" w:line="240" w:lineRule="auto"/>
                        <w:jc w:val="center"/>
                        <w:rPr>
                          <w:rFonts w:eastAsia="MS Mincho"/>
                          <w:lang w:eastAsia="ja-JP"/>
                        </w:rPr>
                      </w:pPr>
                      <w:proofErr w:type="spellStart"/>
                      <w:proofErr w:type="gramStart"/>
                      <w:r>
                        <w:rPr>
                          <w:rFonts w:eastAsia="MS Mincho"/>
                          <w:lang w:eastAsia="ja-JP"/>
                        </w:rPr>
                        <w:t>jú</w:t>
                      </w:r>
                      <w:proofErr w:type="spellEnd"/>
                      <w:proofErr w:type="gramEnd"/>
                      <w:r>
                        <w:rPr>
                          <w:rFonts w:eastAsia="MS Mincho"/>
                          <w:lang w:eastAsia="ja-JP"/>
                        </w:rPr>
                        <w:t xml:space="preserve"> </w:t>
                      </w:r>
                      <w:proofErr w:type="spellStart"/>
                      <w:r>
                        <w:rPr>
                          <w:rFonts w:eastAsia="MS Mincho"/>
                          <w:lang w:eastAsia="ja-JP"/>
                        </w:rPr>
                        <w:t>huā</w:t>
                      </w:r>
                      <w:proofErr w:type="spellEnd"/>
                      <w:r>
                        <w:rPr>
                          <w:rFonts w:eastAsia="MS Mincho"/>
                          <w:lang w:eastAsia="ja-JP"/>
                        </w:rPr>
                        <w:t xml:space="preserve"> </w:t>
                      </w:r>
                      <w:proofErr w:type="spellStart"/>
                      <w:r>
                        <w:rPr>
                          <w:rFonts w:eastAsia="MS Mincho"/>
                          <w:lang w:eastAsia="ja-JP"/>
                        </w:rPr>
                        <w:t>chá</w:t>
                      </w:r>
                      <w:proofErr w:type="spellEnd"/>
                    </w:p>
                    <w:p w:rsidR="0006292B" w:rsidRPr="0045322F" w:rsidRDefault="0006292B" w:rsidP="00420CCC">
                      <w:pPr>
                        <w:spacing w:after="0" w:line="240" w:lineRule="auto"/>
                        <w:jc w:val="center"/>
                        <w:rPr>
                          <w:rFonts w:ascii="KaiTi" w:eastAsia="KaiTi" w:hAnsi="KaiTi"/>
                          <w:sz w:val="36"/>
                        </w:rPr>
                      </w:pPr>
                      <w:r>
                        <w:rPr>
                          <w:rFonts w:ascii="KaiTi" w:eastAsia="KaiTi" w:hAnsi="KaiTi" w:hint="eastAsia"/>
                          <w:sz w:val="36"/>
                        </w:rPr>
                        <w:t>菊花茶</w:t>
                      </w:r>
                    </w:p>
                    <w:p w:rsidR="0006292B" w:rsidRPr="005F376C" w:rsidRDefault="0006292B" w:rsidP="00420CCC">
                      <w:pPr>
                        <w:spacing w:after="0" w:line="240" w:lineRule="auto"/>
                        <w:jc w:val="center"/>
                        <w:rPr>
                          <w:rFonts w:eastAsia="SimSun"/>
                        </w:rPr>
                      </w:pPr>
                      <w:r>
                        <w:rPr>
                          <w:rFonts w:eastAsia="SimSun" w:hint="eastAsia"/>
                        </w:rPr>
                        <w:t>Chrysanthemum tea</w:t>
                      </w:r>
                    </w:p>
                  </w:txbxContent>
                </v:textbox>
              </v:shape>
            </w:pict>
          </mc:Fallback>
        </mc:AlternateContent>
      </w:r>
      <w:r>
        <w:rPr>
          <w:rFonts w:eastAsia="SimSun" w:cs="Arial"/>
          <w:noProof/>
          <w:sz w:val="32"/>
        </w:rPr>
        <mc:AlternateContent>
          <mc:Choice Requires="wps">
            <w:drawing>
              <wp:anchor distT="0" distB="0" distL="114300" distR="114300" simplePos="0" relativeHeight="251808768" behindDoc="0" locked="0" layoutInCell="1" allowOverlap="1" wp14:anchorId="27280E91" wp14:editId="46C3A9EA">
                <wp:simplePos x="0" y="0"/>
                <wp:positionH relativeFrom="column">
                  <wp:posOffset>3163154</wp:posOffset>
                </wp:positionH>
                <wp:positionV relativeFrom="paragraph">
                  <wp:posOffset>177691</wp:posOffset>
                </wp:positionV>
                <wp:extent cx="1276350" cy="738505"/>
                <wp:effectExtent l="0" t="0" r="19050" b="24130"/>
                <wp:wrapNone/>
                <wp:docPr id="222" name="Text Box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6350" cy="738505"/>
                        </a:xfrm>
                        <a:prstGeom prst="rect">
                          <a:avLst/>
                        </a:prstGeom>
                        <a:solidFill>
                          <a:srgbClr val="FFFFFF"/>
                        </a:solidFill>
                        <a:ln w="9525">
                          <a:solidFill>
                            <a:srgbClr val="000000"/>
                          </a:solidFill>
                          <a:miter lim="800000"/>
                          <a:headEnd/>
                          <a:tailEnd/>
                        </a:ln>
                      </wps:spPr>
                      <wps:txbx>
                        <w:txbxContent>
                          <w:p w:rsidR="0006292B" w:rsidRDefault="0006292B" w:rsidP="00420CCC">
                            <w:pPr>
                              <w:spacing w:after="0" w:line="240" w:lineRule="auto"/>
                              <w:jc w:val="center"/>
                              <w:rPr>
                                <w:rFonts w:eastAsia="MS Mincho"/>
                                <w:lang w:eastAsia="ja-JP"/>
                              </w:rPr>
                            </w:pPr>
                            <w:r>
                              <w:rPr>
                                <w:rFonts w:eastAsia="MS Mincho"/>
                                <w:lang w:eastAsia="ja-JP"/>
                              </w:rPr>
                              <w:t>yú</w:t>
                            </w:r>
                          </w:p>
                          <w:p w:rsidR="0006292B" w:rsidRPr="0045322F" w:rsidRDefault="0006292B" w:rsidP="00420CCC">
                            <w:pPr>
                              <w:spacing w:after="0" w:line="240" w:lineRule="auto"/>
                              <w:jc w:val="center"/>
                              <w:rPr>
                                <w:rFonts w:ascii="KaiTi" w:eastAsia="KaiTi" w:hAnsi="KaiTi"/>
                                <w:sz w:val="36"/>
                              </w:rPr>
                            </w:pPr>
                            <w:r>
                              <w:rPr>
                                <w:rFonts w:ascii="KaiTi" w:eastAsia="KaiTi" w:hAnsi="KaiTi" w:hint="eastAsia"/>
                                <w:sz w:val="36"/>
                              </w:rPr>
                              <w:t>鱼</w:t>
                            </w:r>
                          </w:p>
                          <w:p w:rsidR="0006292B" w:rsidRPr="005F376C" w:rsidRDefault="0006292B" w:rsidP="00420CCC">
                            <w:pPr>
                              <w:spacing w:after="0" w:line="240" w:lineRule="auto"/>
                              <w:jc w:val="center"/>
                              <w:rPr>
                                <w:rFonts w:eastAsia="SimSun"/>
                              </w:rPr>
                            </w:pPr>
                            <w:r>
                              <w:rPr>
                                <w:rFonts w:eastAsia="SimSun" w:hint="eastAsia"/>
                              </w:rPr>
                              <w:t>Fish</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7280E91" id="Text Box 222" o:spid="_x0000_s1105" type="#_x0000_t202" style="position:absolute;margin-left:249.05pt;margin-top:14pt;width:100.5pt;height:58.15pt;z-index:2518087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">
                <v:textbox style="mso-fit-shape-to-text:t">
                  <w:txbxContent>
                    <w:p w:rsidR="0006292B" w:rsidRDefault="0006292B" w:rsidP="00420CCC">
                      <w:pPr>
                        <w:spacing w:after="0" w:line="240" w:lineRule="auto"/>
                        <w:jc w:val="center"/>
                        <w:rPr>
                          <w:rFonts w:eastAsia="MS Mincho"/>
                          <w:lang w:eastAsia="ja-JP"/>
                        </w:rPr>
                      </w:pPr>
                      <w:proofErr w:type="spellStart"/>
                      <w:proofErr w:type="gramStart"/>
                      <w:r>
                        <w:rPr>
                          <w:rFonts w:eastAsia="MS Mincho"/>
                          <w:lang w:eastAsia="ja-JP"/>
                        </w:rPr>
                        <w:t>yú</w:t>
                      </w:r>
                      <w:proofErr w:type="spellEnd"/>
                      <w:proofErr w:type="gramEnd"/>
                    </w:p>
                    <w:p w:rsidR="0006292B" w:rsidRPr="0045322F" w:rsidRDefault="0006292B" w:rsidP="00420CCC">
                      <w:pPr>
                        <w:spacing w:after="0" w:line="240" w:lineRule="auto"/>
                        <w:jc w:val="center"/>
                        <w:rPr>
                          <w:rFonts w:ascii="KaiTi" w:eastAsia="KaiTi" w:hAnsi="KaiTi"/>
                          <w:sz w:val="36"/>
                        </w:rPr>
                      </w:pPr>
                      <w:r>
                        <w:rPr>
                          <w:rFonts w:ascii="KaiTi" w:eastAsia="KaiTi" w:hAnsi="KaiTi" w:hint="eastAsia"/>
                          <w:sz w:val="36"/>
                        </w:rPr>
                        <w:t>鱼</w:t>
                      </w:r>
                    </w:p>
                    <w:p w:rsidR="0006292B" w:rsidRPr="005F376C" w:rsidRDefault="0006292B" w:rsidP="00420CCC">
                      <w:pPr>
                        <w:spacing w:after="0" w:line="240" w:lineRule="auto"/>
                        <w:jc w:val="center"/>
                        <w:rPr>
                          <w:rFonts w:eastAsia="SimSun"/>
                        </w:rPr>
                      </w:pPr>
                      <w:r>
                        <w:rPr>
                          <w:rFonts w:eastAsia="SimSun" w:hint="eastAsia"/>
                        </w:rPr>
                        <w:t>Fish</w:t>
                      </w:r>
                    </w:p>
                  </w:txbxContent>
                </v:textbox>
              </v:shape>
            </w:pict>
          </mc:Fallback>
        </mc:AlternateContent>
      </w:r>
      <w:r w:rsidR="00420CCC">
        <w:rPr>
          <w:noProof/>
        </w:rPr>
        <mc:AlternateContent>
          <mc:Choice Requires="wps">
            <w:drawing>
              <wp:anchor distT="0" distB="0" distL="114300" distR="114300" simplePos="0" relativeHeight="251806720" behindDoc="0" locked="0" layoutInCell="1" allowOverlap="1" wp14:anchorId="04301B68" wp14:editId="44980A18">
                <wp:simplePos x="0" y="0"/>
                <wp:positionH relativeFrom="column">
                  <wp:posOffset>-282137</wp:posOffset>
                </wp:positionH>
                <wp:positionV relativeFrom="paragraph">
                  <wp:posOffset>204776</wp:posOffset>
                </wp:positionV>
                <wp:extent cx="1276350" cy="738505"/>
                <wp:effectExtent l="0" t="0" r="19050" b="24130"/>
                <wp:wrapNone/>
                <wp:docPr id="224" name="Text 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6350" cy="738505"/>
                        </a:xfrm>
                        <a:prstGeom prst="rect">
                          <a:avLst/>
                        </a:prstGeom>
                        <a:solidFill>
                          <a:srgbClr val="FFFFFF"/>
                        </a:solidFill>
                        <a:ln w="9525">
                          <a:solidFill>
                            <a:srgbClr val="000000"/>
                          </a:solidFill>
                          <a:miter lim="800000"/>
                          <a:headEnd/>
                          <a:tailEnd/>
                        </a:ln>
                      </wps:spPr>
                      <wps:txbx>
                        <w:txbxContent>
                          <w:p w:rsidR="0006292B" w:rsidRDefault="0006292B" w:rsidP="00420CCC">
                            <w:pPr>
                              <w:spacing w:after="0" w:line="240" w:lineRule="auto"/>
                              <w:jc w:val="center"/>
                              <w:rPr>
                                <w:rFonts w:eastAsia="MS Mincho"/>
                                <w:lang w:eastAsia="ja-JP"/>
                              </w:rPr>
                            </w:pPr>
                            <w:r>
                              <w:rPr>
                                <w:rFonts w:eastAsia="MS Mincho"/>
                                <w:lang w:eastAsia="ja-JP"/>
                              </w:rPr>
                              <w:t>miàn tiáo</w:t>
                            </w:r>
                          </w:p>
                          <w:p w:rsidR="0006292B" w:rsidRPr="0045322F" w:rsidRDefault="0006292B" w:rsidP="00420CCC">
                            <w:pPr>
                              <w:spacing w:after="0" w:line="240" w:lineRule="auto"/>
                              <w:jc w:val="center"/>
                              <w:rPr>
                                <w:rFonts w:ascii="KaiTi" w:eastAsia="KaiTi" w:hAnsi="KaiTi"/>
                                <w:sz w:val="36"/>
                              </w:rPr>
                            </w:pPr>
                            <w:r>
                              <w:rPr>
                                <w:rFonts w:ascii="KaiTi" w:eastAsia="KaiTi" w:hAnsi="KaiTi" w:hint="eastAsia"/>
                                <w:sz w:val="36"/>
                              </w:rPr>
                              <w:t>面条</w:t>
                            </w:r>
                          </w:p>
                          <w:p w:rsidR="0006292B" w:rsidRPr="005F376C" w:rsidRDefault="0006292B" w:rsidP="00420CCC">
                            <w:pPr>
                              <w:spacing w:after="0" w:line="240" w:lineRule="auto"/>
                              <w:jc w:val="center"/>
                              <w:rPr>
                                <w:rFonts w:eastAsia="SimSun"/>
                              </w:rPr>
                            </w:pPr>
                            <w:r>
                              <w:rPr>
                                <w:rFonts w:eastAsia="SimSun" w:hint="eastAsia"/>
                              </w:rPr>
                              <w:t>Noodles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4301B68" id="Text Box 224" o:spid="_x0000_s1106" type="#_x0000_t202" style="position:absolute;margin-left:-22.2pt;margin-top:16.1pt;width:100.5pt;height:58.15pt;z-index:2518067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">
                <v:textbox style="mso-fit-shape-to-text:t">
                  <w:txbxContent>
                    <w:p w:rsidR="0006292B" w:rsidRDefault="0006292B" w:rsidP="00420CCC">
                      <w:pPr>
                        <w:spacing w:after="0" w:line="240" w:lineRule="auto"/>
                        <w:jc w:val="center"/>
                        <w:rPr>
                          <w:rFonts w:eastAsia="MS Mincho"/>
                          <w:lang w:eastAsia="ja-JP"/>
                        </w:rPr>
                      </w:pPr>
                      <w:proofErr w:type="spellStart"/>
                      <w:proofErr w:type="gramStart"/>
                      <w:r>
                        <w:rPr>
                          <w:rFonts w:eastAsia="MS Mincho"/>
                          <w:lang w:eastAsia="ja-JP"/>
                        </w:rPr>
                        <w:t>miàn</w:t>
                      </w:r>
                      <w:proofErr w:type="spellEnd"/>
                      <w:proofErr w:type="gramEnd"/>
                      <w:r>
                        <w:rPr>
                          <w:rFonts w:eastAsia="MS Mincho"/>
                          <w:lang w:eastAsia="ja-JP"/>
                        </w:rPr>
                        <w:t xml:space="preserve"> </w:t>
                      </w:r>
                      <w:proofErr w:type="spellStart"/>
                      <w:r>
                        <w:rPr>
                          <w:rFonts w:eastAsia="MS Mincho"/>
                          <w:lang w:eastAsia="ja-JP"/>
                        </w:rPr>
                        <w:t>tiáo</w:t>
                      </w:r>
                      <w:proofErr w:type="spellEnd"/>
                    </w:p>
                    <w:p w:rsidR="0006292B" w:rsidRPr="0045322F" w:rsidRDefault="0006292B" w:rsidP="00420CCC">
                      <w:pPr>
                        <w:spacing w:after="0" w:line="240" w:lineRule="auto"/>
                        <w:jc w:val="center"/>
                        <w:rPr>
                          <w:rFonts w:ascii="KaiTi" w:eastAsia="KaiTi" w:hAnsi="KaiTi"/>
                          <w:sz w:val="36"/>
                        </w:rPr>
                      </w:pPr>
                      <w:r>
                        <w:rPr>
                          <w:rFonts w:ascii="KaiTi" w:eastAsia="KaiTi" w:hAnsi="KaiTi" w:hint="eastAsia"/>
                          <w:sz w:val="36"/>
                        </w:rPr>
                        <w:t>面条</w:t>
                      </w:r>
                    </w:p>
                    <w:p w:rsidR="0006292B" w:rsidRPr="005F376C" w:rsidRDefault="0006292B" w:rsidP="00420CCC">
                      <w:pPr>
                        <w:spacing w:after="0" w:line="240" w:lineRule="auto"/>
                        <w:jc w:val="center"/>
                        <w:rPr>
                          <w:rFonts w:eastAsia="SimSun"/>
                        </w:rPr>
                      </w:pPr>
                      <w:r>
                        <w:rPr>
                          <w:rFonts w:eastAsia="SimSun" w:hint="eastAsia"/>
                        </w:rPr>
                        <w:t>Noodles</w:t>
                      </w:r>
                    </w:p>
                  </w:txbxContent>
                </v:textbox>
              </v:shape>
            </w:pict>
          </mc:Fallback>
        </mc:AlternateContent>
      </w:r>
    </w:p>
    <w:p w:rsidR="00420CCC" w:rsidRPr="00A8315F" w:rsidRDefault="00420CCC" w:rsidP="00420CCC">
      <w:pPr>
        <w:rPr>
          <w:rFonts w:eastAsia="SimSun" w:cs="Arial"/>
          <w:sz w:val="32"/>
        </w:rPr>
      </w:pPr>
    </w:p>
    <w:p w:rsidR="00420CCC" w:rsidRDefault="00420CCC" w:rsidP="00420CCC">
      <w:pPr>
        <w:rPr>
          <w:rFonts w:eastAsia="SimSun" w:cs="Arial"/>
          <w:sz w:val="32"/>
        </w:rPr>
      </w:pPr>
      <w:r>
        <w:rPr>
          <w:noProof/>
        </w:rPr>
        <w:drawing>
          <wp:anchor distT="0" distB="0" distL="114300" distR="114300" simplePos="0" relativeHeight="251803648" behindDoc="0" locked="0" layoutInCell="1" allowOverlap="1" wp14:anchorId="35A02E8F" wp14:editId="5D26E583">
            <wp:simplePos x="0" y="0"/>
            <wp:positionH relativeFrom="column">
              <wp:posOffset>4826854</wp:posOffset>
            </wp:positionH>
            <wp:positionV relativeFrom="paragraph">
              <wp:posOffset>289122</wp:posOffset>
            </wp:positionV>
            <wp:extent cx="1401445" cy="953770"/>
            <wp:effectExtent l="0" t="0" r="8255" b="0"/>
            <wp:wrapNone/>
            <wp:docPr id="220" name="Picture 220" descr="http://1.bp.blogspot.com/-C1o75TBWwj4/TVzRJf4pvTI/AAAAAAAACrk/XL39yJubKoU/s1600/20071268145369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1.bp.blogspot.com/-C1o75TBWwj4/TVzRJf4pvTI/AAAAAAAACrk/XL39yJubKoU/s1600/20071268145369_2.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401445" cy="9537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20CCC" w:rsidRDefault="00420CCC" w:rsidP="00420CCC">
      <w:pPr>
        <w:rPr>
          <w:rFonts w:eastAsia="SimSun" w:cs="Arial"/>
          <w:sz w:val="32"/>
        </w:rPr>
      </w:pPr>
    </w:p>
    <w:p w:rsidR="00420CCC" w:rsidRDefault="00420CCC" w:rsidP="00420CCC">
      <w:pPr>
        <w:rPr>
          <w:rFonts w:eastAsia="SimSun" w:cs="Arial"/>
          <w:sz w:val="32"/>
        </w:rPr>
      </w:pPr>
    </w:p>
    <w:p w:rsidR="00420CCC" w:rsidRDefault="00AC5F4F" w:rsidP="00420CCC">
      <w:pPr>
        <w:rPr>
          <w:rFonts w:eastAsia="SimSun" w:cs="Arial"/>
          <w:sz w:val="32"/>
        </w:rPr>
      </w:pPr>
      <w:r>
        <w:rPr>
          <w:rFonts w:eastAsia="SimSun" w:cs="Arial"/>
          <w:noProof/>
          <w:sz w:val="32"/>
        </w:rPr>
        <mc:AlternateContent>
          <mc:Choice Requires="wps">
            <w:drawing>
              <wp:anchor distT="0" distB="0" distL="114300" distR="114300" simplePos="0" relativeHeight="251812864" behindDoc="0" locked="0" layoutInCell="1" allowOverlap="1" wp14:anchorId="551EF4C0" wp14:editId="1FA04DC8">
                <wp:simplePos x="0" y="0"/>
                <wp:positionH relativeFrom="column">
                  <wp:posOffset>4819978</wp:posOffset>
                </wp:positionH>
                <wp:positionV relativeFrom="paragraph">
                  <wp:posOffset>117037</wp:posOffset>
                </wp:positionV>
                <wp:extent cx="1392555" cy="732790"/>
                <wp:effectExtent l="10160" t="12700" r="6985" b="6985"/>
                <wp:wrapNone/>
                <wp:docPr id="213" name="Text Box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2555" cy="732790"/>
                        </a:xfrm>
                        <a:prstGeom prst="rect">
                          <a:avLst/>
                        </a:prstGeom>
                        <a:solidFill>
                          <a:srgbClr val="FFFFFF"/>
                        </a:solidFill>
                        <a:ln w="9525">
                          <a:solidFill>
                            <a:srgbClr val="000000"/>
                          </a:solidFill>
                          <a:miter lim="800000"/>
                          <a:headEnd/>
                          <a:tailEnd/>
                        </a:ln>
                      </wps:spPr>
                      <wps:txbx>
                        <w:txbxContent>
                          <w:p w:rsidR="0006292B" w:rsidRDefault="0006292B" w:rsidP="00420CCC">
                            <w:pPr>
                              <w:spacing w:after="0" w:line="240" w:lineRule="auto"/>
                              <w:jc w:val="center"/>
                              <w:rPr>
                                <w:rFonts w:eastAsia="MS Mincho"/>
                                <w:lang w:eastAsia="ja-JP"/>
                              </w:rPr>
                            </w:pPr>
                            <w:r>
                              <w:rPr>
                                <w:rFonts w:eastAsia="MS Mincho"/>
                                <w:lang w:eastAsia="ja-JP"/>
                              </w:rPr>
                              <w:t>nián gāo</w:t>
                            </w:r>
                          </w:p>
                          <w:p w:rsidR="0006292B" w:rsidRPr="0045322F" w:rsidRDefault="0006292B" w:rsidP="00420CCC">
                            <w:pPr>
                              <w:spacing w:after="0" w:line="240" w:lineRule="auto"/>
                              <w:jc w:val="center"/>
                              <w:rPr>
                                <w:rFonts w:ascii="KaiTi" w:eastAsia="KaiTi" w:hAnsi="KaiTi"/>
                                <w:sz w:val="36"/>
                              </w:rPr>
                            </w:pPr>
                            <w:r>
                              <w:rPr>
                                <w:rFonts w:ascii="KaiTi" w:eastAsia="KaiTi" w:hAnsi="KaiTi" w:hint="eastAsia"/>
                                <w:sz w:val="36"/>
                              </w:rPr>
                              <w:t>年糕</w:t>
                            </w:r>
                          </w:p>
                          <w:p w:rsidR="0006292B" w:rsidRPr="005F376C" w:rsidRDefault="0006292B" w:rsidP="00420CCC">
                            <w:pPr>
                              <w:spacing w:after="0" w:line="240" w:lineRule="auto"/>
                              <w:jc w:val="center"/>
                              <w:rPr>
                                <w:rFonts w:eastAsia="SimSun"/>
                              </w:rPr>
                            </w:pPr>
                            <w:r w:rsidRPr="005F376C">
                              <w:rPr>
                                <w:rFonts w:eastAsia="SimSun"/>
                              </w:rPr>
                              <w:t>Glutinous Rice Cake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51EF4C0" id="Text Box 213" o:spid="_x0000_s1107" type="#_x0000_t202" style="position:absolute;margin-left:379.55pt;margin-top:9.2pt;width:109.65pt;height:57.7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">
                <v:textbox>
                  <w:txbxContent>
                    <w:p w:rsidR="0006292B" w:rsidRDefault="0006292B" w:rsidP="00420CCC">
                      <w:pPr>
                        <w:spacing w:after="0" w:line="240" w:lineRule="auto"/>
                        <w:jc w:val="center"/>
                        <w:rPr>
                          <w:rFonts w:eastAsia="MS Mincho"/>
                          <w:lang w:eastAsia="ja-JP"/>
                        </w:rPr>
                      </w:pPr>
                      <w:proofErr w:type="spellStart"/>
                      <w:proofErr w:type="gramStart"/>
                      <w:r>
                        <w:rPr>
                          <w:rFonts w:eastAsia="MS Mincho"/>
                          <w:lang w:eastAsia="ja-JP"/>
                        </w:rPr>
                        <w:t>nián</w:t>
                      </w:r>
                      <w:proofErr w:type="spellEnd"/>
                      <w:proofErr w:type="gramEnd"/>
                      <w:r>
                        <w:rPr>
                          <w:rFonts w:eastAsia="MS Mincho"/>
                          <w:lang w:eastAsia="ja-JP"/>
                        </w:rPr>
                        <w:t xml:space="preserve"> </w:t>
                      </w:r>
                      <w:proofErr w:type="spellStart"/>
                      <w:r>
                        <w:rPr>
                          <w:rFonts w:eastAsia="MS Mincho"/>
                          <w:lang w:eastAsia="ja-JP"/>
                        </w:rPr>
                        <w:t>gāo</w:t>
                      </w:r>
                      <w:proofErr w:type="spellEnd"/>
                    </w:p>
                    <w:p w:rsidR="0006292B" w:rsidRPr="0045322F" w:rsidRDefault="0006292B" w:rsidP="00420CCC">
                      <w:pPr>
                        <w:spacing w:after="0" w:line="240" w:lineRule="auto"/>
                        <w:jc w:val="center"/>
                        <w:rPr>
                          <w:rFonts w:ascii="KaiTi" w:eastAsia="KaiTi" w:hAnsi="KaiTi"/>
                          <w:sz w:val="36"/>
                        </w:rPr>
                      </w:pPr>
                      <w:r>
                        <w:rPr>
                          <w:rFonts w:ascii="KaiTi" w:eastAsia="KaiTi" w:hAnsi="KaiTi" w:hint="eastAsia"/>
                          <w:sz w:val="36"/>
                        </w:rPr>
                        <w:t>年糕</w:t>
                      </w:r>
                    </w:p>
                    <w:p w:rsidR="0006292B" w:rsidRPr="005F376C" w:rsidRDefault="0006292B" w:rsidP="00420CCC">
                      <w:pPr>
                        <w:spacing w:after="0" w:line="240" w:lineRule="auto"/>
                        <w:jc w:val="center"/>
                        <w:rPr>
                          <w:rFonts w:eastAsia="SimSun"/>
                        </w:rPr>
                      </w:pPr>
                      <w:r w:rsidRPr="005F376C">
                        <w:rPr>
                          <w:rFonts w:eastAsia="SimSun"/>
                        </w:rPr>
                        <w:t>Glutinous Rice Cake</w:t>
                      </w:r>
                    </w:p>
                  </w:txbxContent>
                </v:textbox>
              </v:shape>
            </w:pict>
          </mc:Fallback>
        </mc:AlternateContent>
      </w:r>
      <w:r>
        <w:rPr>
          <w:rFonts w:eastAsia="SimSun" w:cs="Arial"/>
          <w:noProof/>
          <w:sz w:val="32"/>
        </w:rPr>
        <mc:AlternateContent>
          <mc:Choice Requires="wps">
            <w:drawing>
              <wp:anchor distT="0" distB="0" distL="114300" distR="114300" simplePos="0" relativeHeight="251813888" behindDoc="0" locked="0" layoutInCell="1" allowOverlap="1" wp14:anchorId="27D76647" wp14:editId="0D7B7AB4">
                <wp:simplePos x="0" y="0"/>
                <wp:positionH relativeFrom="column">
                  <wp:posOffset>3147388</wp:posOffset>
                </wp:positionH>
                <wp:positionV relativeFrom="paragraph">
                  <wp:posOffset>133437</wp:posOffset>
                </wp:positionV>
                <wp:extent cx="1276350" cy="738505"/>
                <wp:effectExtent l="0" t="0" r="19050" b="24130"/>
                <wp:wrapNone/>
                <wp:docPr id="214" name="Text Box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6350" cy="738505"/>
                        </a:xfrm>
                        <a:prstGeom prst="rect">
                          <a:avLst/>
                        </a:prstGeom>
                        <a:solidFill>
                          <a:srgbClr val="FFFFFF"/>
                        </a:solidFill>
                        <a:ln w="9525">
                          <a:solidFill>
                            <a:srgbClr val="000000"/>
                          </a:solidFill>
                          <a:miter lim="800000"/>
                          <a:headEnd/>
                          <a:tailEnd/>
                        </a:ln>
                      </wps:spPr>
                      <wps:txbx>
                        <w:txbxContent>
                          <w:p w:rsidR="0006292B" w:rsidRDefault="0006292B" w:rsidP="00420CCC">
                            <w:pPr>
                              <w:spacing w:after="0" w:line="240" w:lineRule="auto"/>
                              <w:jc w:val="center"/>
                              <w:rPr>
                                <w:rFonts w:eastAsia="MS Mincho"/>
                                <w:lang w:eastAsia="ja-JP"/>
                              </w:rPr>
                            </w:pPr>
                            <w:r>
                              <w:rPr>
                                <w:rFonts w:eastAsia="MS Mincho"/>
                                <w:lang w:eastAsia="ja-JP"/>
                              </w:rPr>
                              <w:t>jiǎo zi</w:t>
                            </w:r>
                          </w:p>
                          <w:p w:rsidR="0006292B" w:rsidRPr="0045322F" w:rsidRDefault="0006292B" w:rsidP="00420CCC">
                            <w:pPr>
                              <w:spacing w:after="0" w:line="240" w:lineRule="auto"/>
                              <w:jc w:val="center"/>
                              <w:rPr>
                                <w:rFonts w:ascii="KaiTi" w:eastAsia="KaiTi" w:hAnsi="KaiTi"/>
                                <w:sz w:val="36"/>
                              </w:rPr>
                            </w:pPr>
                            <w:r>
                              <w:rPr>
                                <w:rFonts w:ascii="KaiTi" w:eastAsia="KaiTi" w:hAnsi="KaiTi" w:hint="eastAsia"/>
                                <w:sz w:val="36"/>
                              </w:rPr>
                              <w:t>饺子</w:t>
                            </w:r>
                          </w:p>
                          <w:p w:rsidR="0006292B" w:rsidRPr="005F376C" w:rsidRDefault="0006292B" w:rsidP="00420CCC">
                            <w:pPr>
                              <w:spacing w:after="0" w:line="240" w:lineRule="auto"/>
                              <w:jc w:val="center"/>
                              <w:rPr>
                                <w:rFonts w:eastAsia="SimSun"/>
                              </w:rPr>
                            </w:pPr>
                            <w:r>
                              <w:rPr>
                                <w:rFonts w:eastAsia="SimSun" w:hint="eastAsia"/>
                              </w:rPr>
                              <w:t>Dumplings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7D76647" id="Text Box 214" o:spid="_x0000_s1108" type="#_x0000_t202" style="position:absolute;margin-left:247.85pt;margin-top:10.5pt;width:100.5pt;height:58.15pt;z-index:2518138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">
                <v:textbox style="mso-fit-shape-to-text:t">
                  <w:txbxContent>
                    <w:p w:rsidR="0006292B" w:rsidRDefault="0006292B" w:rsidP="00420CCC">
                      <w:pPr>
                        <w:spacing w:after="0" w:line="240" w:lineRule="auto"/>
                        <w:jc w:val="center"/>
                        <w:rPr>
                          <w:rFonts w:eastAsia="MS Mincho"/>
                          <w:lang w:eastAsia="ja-JP"/>
                        </w:rPr>
                      </w:pPr>
                      <w:proofErr w:type="spellStart"/>
                      <w:proofErr w:type="gramStart"/>
                      <w:r>
                        <w:rPr>
                          <w:rFonts w:eastAsia="MS Mincho"/>
                          <w:lang w:eastAsia="ja-JP"/>
                        </w:rPr>
                        <w:t>jiǎo</w:t>
                      </w:r>
                      <w:proofErr w:type="spellEnd"/>
                      <w:proofErr w:type="gramEnd"/>
                      <w:r>
                        <w:rPr>
                          <w:rFonts w:eastAsia="MS Mincho"/>
                          <w:lang w:eastAsia="ja-JP"/>
                        </w:rPr>
                        <w:t xml:space="preserve"> </w:t>
                      </w:r>
                      <w:proofErr w:type="spellStart"/>
                      <w:r>
                        <w:rPr>
                          <w:rFonts w:eastAsia="MS Mincho"/>
                          <w:lang w:eastAsia="ja-JP"/>
                        </w:rPr>
                        <w:t>zi</w:t>
                      </w:r>
                      <w:proofErr w:type="spellEnd"/>
                    </w:p>
                    <w:p w:rsidR="0006292B" w:rsidRPr="0045322F" w:rsidRDefault="0006292B" w:rsidP="00420CCC">
                      <w:pPr>
                        <w:spacing w:after="0" w:line="240" w:lineRule="auto"/>
                        <w:jc w:val="center"/>
                        <w:rPr>
                          <w:rFonts w:ascii="KaiTi" w:eastAsia="KaiTi" w:hAnsi="KaiTi"/>
                          <w:sz w:val="36"/>
                        </w:rPr>
                      </w:pPr>
                      <w:r>
                        <w:rPr>
                          <w:rFonts w:ascii="KaiTi" w:eastAsia="KaiTi" w:hAnsi="KaiTi" w:hint="eastAsia"/>
                          <w:sz w:val="36"/>
                        </w:rPr>
                        <w:t>饺子</w:t>
                      </w:r>
                    </w:p>
                    <w:p w:rsidR="0006292B" w:rsidRPr="005F376C" w:rsidRDefault="0006292B" w:rsidP="00420CCC">
                      <w:pPr>
                        <w:spacing w:after="0" w:line="240" w:lineRule="auto"/>
                        <w:jc w:val="center"/>
                        <w:rPr>
                          <w:rFonts w:eastAsia="SimSun"/>
                        </w:rPr>
                      </w:pPr>
                      <w:r>
                        <w:rPr>
                          <w:rFonts w:eastAsia="SimSun" w:hint="eastAsia"/>
                        </w:rPr>
                        <w:t>Dumplings</w:t>
                      </w:r>
                    </w:p>
                  </w:txbxContent>
                </v:textbox>
              </v:shape>
            </w:pict>
          </mc:Fallback>
        </mc:AlternateContent>
      </w:r>
      <w:r>
        <w:rPr>
          <w:rFonts w:eastAsia="SimSun" w:cs="Arial"/>
          <w:noProof/>
          <w:sz w:val="32"/>
        </w:rPr>
        <mc:AlternateContent>
          <mc:Choice Requires="wps">
            <w:drawing>
              <wp:anchor distT="0" distB="0" distL="114300" distR="114300" simplePos="0" relativeHeight="251811840" behindDoc="0" locked="0" layoutInCell="1" allowOverlap="1" wp14:anchorId="63D4B7F0" wp14:editId="72A15A8F">
                <wp:simplePos x="0" y="0"/>
                <wp:positionH relativeFrom="column">
                  <wp:posOffset>1476156</wp:posOffset>
                </wp:positionH>
                <wp:positionV relativeFrom="paragraph">
                  <wp:posOffset>122249</wp:posOffset>
                </wp:positionV>
                <wp:extent cx="1276350" cy="738505"/>
                <wp:effectExtent l="0" t="0" r="19050" b="24130"/>
                <wp:wrapNone/>
                <wp:docPr id="212" name="Text Box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6350" cy="738505"/>
                        </a:xfrm>
                        <a:prstGeom prst="rect">
                          <a:avLst/>
                        </a:prstGeom>
                        <a:solidFill>
                          <a:srgbClr val="FFFFFF"/>
                        </a:solidFill>
                        <a:ln w="9525">
                          <a:solidFill>
                            <a:srgbClr val="000000"/>
                          </a:solidFill>
                          <a:miter lim="800000"/>
                          <a:headEnd/>
                          <a:tailEnd/>
                        </a:ln>
                      </wps:spPr>
                      <wps:txbx>
                        <w:txbxContent>
                          <w:p w:rsidR="0006292B" w:rsidRDefault="0006292B" w:rsidP="00420CCC">
                            <w:pPr>
                              <w:spacing w:after="0" w:line="240" w:lineRule="auto"/>
                              <w:jc w:val="center"/>
                              <w:rPr>
                                <w:rFonts w:eastAsia="MS Mincho"/>
                                <w:lang w:eastAsia="ja-JP"/>
                              </w:rPr>
                            </w:pPr>
                            <w:r>
                              <w:rPr>
                                <w:rFonts w:eastAsia="MS Mincho"/>
                                <w:lang w:eastAsia="ja-JP"/>
                              </w:rPr>
                              <w:t>jú zi</w:t>
                            </w:r>
                          </w:p>
                          <w:p w:rsidR="0006292B" w:rsidRPr="0045322F" w:rsidRDefault="0006292B" w:rsidP="00420CCC">
                            <w:pPr>
                              <w:spacing w:after="0" w:line="240" w:lineRule="auto"/>
                              <w:jc w:val="center"/>
                              <w:rPr>
                                <w:rFonts w:ascii="KaiTi" w:eastAsia="KaiTi" w:hAnsi="KaiTi"/>
                                <w:sz w:val="36"/>
                              </w:rPr>
                            </w:pPr>
                            <w:r>
                              <w:rPr>
                                <w:rFonts w:ascii="KaiTi" w:eastAsia="KaiTi" w:hAnsi="KaiTi" w:hint="eastAsia"/>
                                <w:sz w:val="36"/>
                              </w:rPr>
                              <w:t>桔子</w:t>
                            </w:r>
                          </w:p>
                          <w:p w:rsidR="0006292B" w:rsidRPr="005F376C" w:rsidRDefault="0006292B" w:rsidP="00420CCC">
                            <w:pPr>
                              <w:spacing w:after="0" w:line="240" w:lineRule="auto"/>
                              <w:jc w:val="center"/>
                              <w:rPr>
                                <w:rFonts w:eastAsia="SimSun"/>
                              </w:rPr>
                            </w:pPr>
                            <w:r>
                              <w:rPr>
                                <w:rFonts w:eastAsia="SimSun" w:hint="eastAsia"/>
                              </w:rPr>
                              <w:t>Mandarin oranges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3D4B7F0" id="Text Box 212" o:spid="_x0000_s1109" type="#_x0000_t202" style="position:absolute;margin-left:116.25pt;margin-top:9.65pt;width:100.5pt;height:58.15pt;z-index:2518118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">
                <v:textbox style="mso-fit-shape-to-text:t">
                  <w:txbxContent>
                    <w:p w:rsidR="0006292B" w:rsidRDefault="0006292B" w:rsidP="00420CCC">
                      <w:pPr>
                        <w:spacing w:after="0" w:line="240" w:lineRule="auto"/>
                        <w:jc w:val="center"/>
                        <w:rPr>
                          <w:rFonts w:eastAsia="MS Mincho"/>
                          <w:lang w:eastAsia="ja-JP"/>
                        </w:rPr>
                      </w:pPr>
                      <w:proofErr w:type="spellStart"/>
                      <w:proofErr w:type="gramStart"/>
                      <w:r>
                        <w:rPr>
                          <w:rFonts w:eastAsia="MS Mincho"/>
                          <w:lang w:eastAsia="ja-JP"/>
                        </w:rPr>
                        <w:t>jú</w:t>
                      </w:r>
                      <w:proofErr w:type="spellEnd"/>
                      <w:proofErr w:type="gramEnd"/>
                      <w:r>
                        <w:rPr>
                          <w:rFonts w:eastAsia="MS Mincho"/>
                          <w:lang w:eastAsia="ja-JP"/>
                        </w:rPr>
                        <w:t xml:space="preserve"> </w:t>
                      </w:r>
                      <w:proofErr w:type="spellStart"/>
                      <w:r>
                        <w:rPr>
                          <w:rFonts w:eastAsia="MS Mincho"/>
                          <w:lang w:eastAsia="ja-JP"/>
                        </w:rPr>
                        <w:t>zi</w:t>
                      </w:r>
                      <w:proofErr w:type="spellEnd"/>
                    </w:p>
                    <w:p w:rsidR="0006292B" w:rsidRPr="0045322F" w:rsidRDefault="0006292B" w:rsidP="00420CCC">
                      <w:pPr>
                        <w:spacing w:after="0" w:line="240" w:lineRule="auto"/>
                        <w:jc w:val="center"/>
                        <w:rPr>
                          <w:rFonts w:ascii="KaiTi" w:eastAsia="KaiTi" w:hAnsi="KaiTi"/>
                          <w:sz w:val="36"/>
                        </w:rPr>
                      </w:pPr>
                      <w:r>
                        <w:rPr>
                          <w:rFonts w:ascii="KaiTi" w:eastAsia="KaiTi" w:hAnsi="KaiTi" w:hint="eastAsia"/>
                          <w:sz w:val="36"/>
                        </w:rPr>
                        <w:t>桔子</w:t>
                      </w:r>
                    </w:p>
                    <w:p w:rsidR="0006292B" w:rsidRPr="005F376C" w:rsidRDefault="0006292B" w:rsidP="00420CCC">
                      <w:pPr>
                        <w:spacing w:after="0" w:line="240" w:lineRule="auto"/>
                        <w:jc w:val="center"/>
                        <w:rPr>
                          <w:rFonts w:eastAsia="SimSun"/>
                        </w:rPr>
                      </w:pPr>
                      <w:r>
                        <w:rPr>
                          <w:rFonts w:eastAsia="SimSun" w:hint="eastAsia"/>
                        </w:rPr>
                        <w:t>Mandarin oranges</w:t>
                      </w:r>
                    </w:p>
                  </w:txbxContent>
                </v:textbox>
              </v:shape>
            </w:pict>
          </mc:Fallback>
        </mc:AlternateContent>
      </w:r>
      <w:r>
        <w:rPr>
          <w:rFonts w:eastAsia="SimSun" w:cs="Arial"/>
          <w:noProof/>
          <w:sz w:val="32"/>
        </w:rPr>
        <mc:AlternateContent>
          <mc:Choice Requires="wps">
            <w:drawing>
              <wp:anchor distT="0" distB="0" distL="114300" distR="114300" simplePos="0" relativeHeight="251810816" behindDoc="0" locked="0" layoutInCell="1" allowOverlap="1" wp14:anchorId="459D79E4" wp14:editId="4559F9F8">
                <wp:simplePos x="0" y="0"/>
                <wp:positionH relativeFrom="column">
                  <wp:posOffset>-282137</wp:posOffset>
                </wp:positionH>
                <wp:positionV relativeFrom="paragraph">
                  <wp:posOffset>134401</wp:posOffset>
                </wp:positionV>
                <wp:extent cx="1276350" cy="738505"/>
                <wp:effectExtent l="0" t="0" r="19050" b="24130"/>
                <wp:wrapNone/>
                <wp:docPr id="215" name="Text Box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6350" cy="738505"/>
                        </a:xfrm>
                        <a:prstGeom prst="rect">
                          <a:avLst/>
                        </a:prstGeom>
                        <a:solidFill>
                          <a:srgbClr val="FFFFFF"/>
                        </a:solidFill>
                        <a:ln w="9525">
                          <a:solidFill>
                            <a:srgbClr val="000000"/>
                          </a:solidFill>
                          <a:miter lim="800000"/>
                          <a:headEnd/>
                          <a:tailEnd/>
                        </a:ln>
                      </wps:spPr>
                      <wps:txbx>
                        <w:txbxContent>
                          <w:p w:rsidR="0006292B" w:rsidRDefault="0006292B" w:rsidP="00420CCC">
                            <w:pPr>
                              <w:spacing w:after="0" w:line="240" w:lineRule="auto"/>
                              <w:jc w:val="center"/>
                              <w:rPr>
                                <w:rFonts w:eastAsia="MS Mincho"/>
                                <w:lang w:eastAsia="ja-JP"/>
                              </w:rPr>
                            </w:pPr>
                            <w:r>
                              <w:rPr>
                                <w:rFonts w:eastAsia="MS Mincho"/>
                                <w:lang w:eastAsia="ja-JP"/>
                              </w:rPr>
                              <w:t>dàn gāo</w:t>
                            </w:r>
                          </w:p>
                          <w:p w:rsidR="0006292B" w:rsidRPr="0045322F" w:rsidRDefault="0006292B" w:rsidP="00420CCC">
                            <w:pPr>
                              <w:spacing w:after="0" w:line="240" w:lineRule="auto"/>
                              <w:jc w:val="center"/>
                              <w:rPr>
                                <w:rFonts w:ascii="KaiTi" w:eastAsia="KaiTi" w:hAnsi="KaiTi"/>
                                <w:sz w:val="36"/>
                              </w:rPr>
                            </w:pPr>
                            <w:r>
                              <w:rPr>
                                <w:rFonts w:ascii="KaiTi" w:eastAsia="KaiTi" w:hAnsi="KaiTi" w:hint="eastAsia"/>
                                <w:sz w:val="36"/>
                              </w:rPr>
                              <w:t>蛋糕</w:t>
                            </w:r>
                          </w:p>
                          <w:p w:rsidR="0006292B" w:rsidRPr="005F376C" w:rsidRDefault="0006292B" w:rsidP="00420CCC">
                            <w:pPr>
                              <w:spacing w:after="0" w:line="240" w:lineRule="auto"/>
                              <w:jc w:val="center"/>
                              <w:rPr>
                                <w:rFonts w:eastAsia="SimSun"/>
                              </w:rPr>
                            </w:pPr>
                            <w:r>
                              <w:rPr>
                                <w:rFonts w:eastAsia="SimSun" w:hint="eastAsia"/>
                              </w:rPr>
                              <w:t>Cake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59D79E4" id="Text Box 215" o:spid="_x0000_s1110" type="#_x0000_t202" style="position:absolute;margin-left:-22.2pt;margin-top:10.6pt;width:100.5pt;height:58.15pt;z-index:2518108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">
                <v:textbox style="mso-fit-shape-to-text:t">
                  <w:txbxContent>
                    <w:p w:rsidR="0006292B" w:rsidRDefault="0006292B" w:rsidP="00420CCC">
                      <w:pPr>
                        <w:spacing w:after="0" w:line="240" w:lineRule="auto"/>
                        <w:jc w:val="center"/>
                        <w:rPr>
                          <w:rFonts w:eastAsia="MS Mincho"/>
                          <w:lang w:eastAsia="ja-JP"/>
                        </w:rPr>
                      </w:pPr>
                      <w:proofErr w:type="spellStart"/>
                      <w:proofErr w:type="gramStart"/>
                      <w:r>
                        <w:rPr>
                          <w:rFonts w:eastAsia="MS Mincho"/>
                          <w:lang w:eastAsia="ja-JP"/>
                        </w:rPr>
                        <w:t>dàn</w:t>
                      </w:r>
                      <w:proofErr w:type="spellEnd"/>
                      <w:proofErr w:type="gramEnd"/>
                      <w:r>
                        <w:rPr>
                          <w:rFonts w:eastAsia="MS Mincho"/>
                          <w:lang w:eastAsia="ja-JP"/>
                        </w:rPr>
                        <w:t xml:space="preserve"> </w:t>
                      </w:r>
                      <w:proofErr w:type="spellStart"/>
                      <w:r>
                        <w:rPr>
                          <w:rFonts w:eastAsia="MS Mincho"/>
                          <w:lang w:eastAsia="ja-JP"/>
                        </w:rPr>
                        <w:t>gāo</w:t>
                      </w:r>
                      <w:proofErr w:type="spellEnd"/>
                    </w:p>
                    <w:p w:rsidR="0006292B" w:rsidRPr="0045322F" w:rsidRDefault="0006292B" w:rsidP="00420CCC">
                      <w:pPr>
                        <w:spacing w:after="0" w:line="240" w:lineRule="auto"/>
                        <w:jc w:val="center"/>
                        <w:rPr>
                          <w:rFonts w:ascii="KaiTi" w:eastAsia="KaiTi" w:hAnsi="KaiTi"/>
                          <w:sz w:val="36"/>
                        </w:rPr>
                      </w:pPr>
                      <w:r>
                        <w:rPr>
                          <w:rFonts w:ascii="KaiTi" w:eastAsia="KaiTi" w:hAnsi="KaiTi" w:hint="eastAsia"/>
                          <w:sz w:val="36"/>
                        </w:rPr>
                        <w:t>蛋糕</w:t>
                      </w:r>
                    </w:p>
                    <w:p w:rsidR="0006292B" w:rsidRPr="005F376C" w:rsidRDefault="0006292B" w:rsidP="00420CCC">
                      <w:pPr>
                        <w:spacing w:after="0" w:line="240" w:lineRule="auto"/>
                        <w:jc w:val="center"/>
                        <w:rPr>
                          <w:rFonts w:eastAsia="SimSun"/>
                        </w:rPr>
                      </w:pPr>
                      <w:r>
                        <w:rPr>
                          <w:rFonts w:eastAsia="SimSun" w:hint="eastAsia"/>
                        </w:rPr>
                        <w:t>Cake</w:t>
                      </w:r>
                    </w:p>
                  </w:txbxContent>
                </v:textbox>
              </v:shape>
            </w:pict>
          </mc:Fallback>
        </mc:AlternateContent>
      </w:r>
    </w:p>
    <w:p w:rsidR="00420CCC" w:rsidRPr="005F376C" w:rsidRDefault="00420CCC" w:rsidP="00420CCC">
      <w:pPr>
        <w:rPr>
          <w:rFonts w:eastAsia="KaiTi" w:cs="华文黑体"/>
          <w:shd w:val="pct15" w:color="auto" w:fill="FFFFFF"/>
        </w:rPr>
      </w:pPr>
    </w:p>
    <w:p w:rsidR="00420CCC" w:rsidRDefault="00420CCC" w:rsidP="00420CCC">
      <w:pPr>
        <w:rPr>
          <w:rFonts w:eastAsia="KaiTi" w:cs="华文黑体"/>
          <w:sz w:val="28"/>
          <w:shd w:val="pct15" w:color="auto" w:fill="FFFFFF"/>
        </w:rPr>
      </w:pPr>
    </w:p>
    <w:p w:rsidR="00420CCC" w:rsidRPr="00D66A78" w:rsidRDefault="00420CCC" w:rsidP="00420CCC">
      <w:pPr>
        <w:rPr>
          <w:rFonts w:ascii="Comic Sans MS" w:eastAsia="SimSun" w:hAnsi="Comic Sans MS" w:cs="华文黑体"/>
          <w:sz w:val="24"/>
          <w:szCs w:val="24"/>
        </w:rPr>
      </w:pPr>
      <w:r w:rsidRPr="00D66A78">
        <w:rPr>
          <w:rFonts w:ascii="Comic Sans MS" w:eastAsia="SimSun" w:hAnsi="Comic Sans MS" w:cs="华文黑体"/>
          <w:sz w:val="24"/>
          <w:szCs w:val="24"/>
        </w:rPr>
        <w:t xml:space="preserve"> Read and fill in the correct answers (Write in </w:t>
      </w:r>
      <w:r>
        <w:rPr>
          <w:rFonts w:ascii="Comic Sans MS" w:eastAsia="SimSun" w:hAnsi="Comic Sans MS" w:cs="华文黑体"/>
          <w:sz w:val="24"/>
          <w:szCs w:val="24"/>
        </w:rPr>
        <w:t>pinyin/challenge yourself by copying the characters</w:t>
      </w:r>
      <w:r w:rsidRPr="00D66A78">
        <w:rPr>
          <w:rFonts w:ascii="Comic Sans MS" w:eastAsia="SimSun" w:hAnsi="Comic Sans MS" w:cs="华文黑体"/>
          <w:sz w:val="24"/>
          <w:szCs w:val="24"/>
        </w:rPr>
        <w:t>)</w:t>
      </w:r>
    </w:p>
    <w:p w:rsidR="00420CCC" w:rsidRPr="00D66A78" w:rsidRDefault="00420CCC" w:rsidP="00F560C7">
      <w:pPr>
        <w:numPr>
          <w:ilvl w:val="0"/>
          <w:numId w:val="16"/>
        </w:numPr>
        <w:spacing w:after="0" w:line="240" w:lineRule="auto"/>
        <w:ind w:left="714" w:hanging="357"/>
        <w:jc w:val="both"/>
        <w:rPr>
          <w:rFonts w:ascii="Comic Sans MS" w:eastAsia="MS Mincho" w:hAnsi="Comic Sans MS" w:cs="Arial"/>
          <w:sz w:val="24"/>
          <w:szCs w:val="24"/>
          <w:lang w:eastAsia="ja-JP"/>
        </w:rPr>
      </w:pPr>
      <w:r w:rsidRPr="00D66A78">
        <w:rPr>
          <w:rFonts w:ascii="Comic Sans MS" w:eastAsia="SimSun" w:hAnsi="Comic Sans MS" w:cs="Arial"/>
          <w:sz w:val="24"/>
          <w:szCs w:val="24"/>
        </w:rPr>
        <w:t>In Chinese, __________ sounds like "getting higher year by year". In Chinese people's mind, the higher you are, the more prosperous your business is.</w:t>
      </w:r>
    </w:p>
    <w:p w:rsidR="00420CCC" w:rsidRPr="00D66A78" w:rsidRDefault="00420CCC" w:rsidP="00420CCC">
      <w:pPr>
        <w:spacing w:after="0" w:line="240" w:lineRule="auto"/>
        <w:ind w:left="714"/>
        <w:jc w:val="both"/>
        <w:rPr>
          <w:rFonts w:ascii="Comic Sans MS" w:eastAsia="MS Mincho" w:hAnsi="Comic Sans MS" w:cs="Arial"/>
          <w:sz w:val="24"/>
          <w:szCs w:val="24"/>
          <w:lang w:eastAsia="ja-JP"/>
        </w:rPr>
      </w:pPr>
    </w:p>
    <w:p w:rsidR="00420CCC" w:rsidRPr="00D66A78" w:rsidRDefault="00420CCC" w:rsidP="00F560C7">
      <w:pPr>
        <w:numPr>
          <w:ilvl w:val="0"/>
          <w:numId w:val="16"/>
        </w:numPr>
        <w:spacing w:after="0" w:line="240" w:lineRule="auto"/>
        <w:ind w:left="714" w:hanging="357"/>
        <w:jc w:val="both"/>
        <w:rPr>
          <w:rFonts w:ascii="Comic Sans MS" w:eastAsia="MS Mincho" w:hAnsi="Comic Sans MS" w:cs="Arial"/>
          <w:sz w:val="24"/>
          <w:szCs w:val="24"/>
          <w:lang w:eastAsia="ja-JP"/>
        </w:rPr>
      </w:pPr>
      <w:r>
        <w:rPr>
          <w:rFonts w:ascii="Comic Sans MS" w:eastAsia="SimSun" w:hAnsi="Comic Sans MS" w:cs="Arial"/>
          <w:sz w:val="24"/>
          <w:szCs w:val="24"/>
        </w:rPr>
        <w:t>__________ are</w:t>
      </w:r>
      <w:r w:rsidRPr="00D66A78">
        <w:rPr>
          <w:rFonts w:ascii="Comic Sans MS" w:eastAsia="SimSun" w:hAnsi="Comic Sans MS" w:cs="Arial"/>
          <w:sz w:val="24"/>
          <w:szCs w:val="24"/>
        </w:rPr>
        <w:t xml:space="preserve"> the most popular and abundant fruit during the Chinese New Year. They represent luck or good fortune.</w:t>
      </w:r>
    </w:p>
    <w:p w:rsidR="00420CCC" w:rsidRPr="00D66A78" w:rsidRDefault="00420CCC" w:rsidP="00420CCC">
      <w:pPr>
        <w:spacing w:after="0" w:line="240" w:lineRule="auto"/>
        <w:jc w:val="both"/>
        <w:rPr>
          <w:rFonts w:ascii="Comic Sans MS" w:eastAsia="MS Mincho" w:hAnsi="Comic Sans MS" w:cs="Arial"/>
          <w:sz w:val="24"/>
          <w:szCs w:val="24"/>
          <w:lang w:eastAsia="ja-JP"/>
        </w:rPr>
      </w:pPr>
    </w:p>
    <w:p w:rsidR="00420CCC" w:rsidRPr="00D66A78" w:rsidRDefault="00420CCC" w:rsidP="00F560C7">
      <w:pPr>
        <w:numPr>
          <w:ilvl w:val="0"/>
          <w:numId w:val="16"/>
        </w:numPr>
        <w:spacing w:after="0" w:line="240" w:lineRule="auto"/>
        <w:ind w:left="714" w:hanging="357"/>
        <w:jc w:val="both"/>
        <w:rPr>
          <w:rFonts w:ascii="Comic Sans MS" w:eastAsia="MS Mincho" w:hAnsi="Comic Sans MS" w:cs="Arial"/>
          <w:sz w:val="24"/>
          <w:szCs w:val="24"/>
          <w:lang w:eastAsia="ja-JP"/>
        </w:rPr>
      </w:pPr>
      <w:r w:rsidRPr="00D66A78">
        <w:rPr>
          <w:rFonts w:ascii="Comic Sans MS" w:eastAsia="MS Mincho" w:hAnsi="Comic Sans MS" w:cs="Arial"/>
          <w:sz w:val="24"/>
          <w:szCs w:val="24"/>
          <w:lang w:eastAsia="ja-JP"/>
        </w:rPr>
        <w:t>__________ must be presented with a head, tail and feet to symbolise completeness.</w:t>
      </w:r>
    </w:p>
    <w:p w:rsidR="00420CCC" w:rsidRPr="00D66A78" w:rsidRDefault="00420CCC" w:rsidP="00420CCC">
      <w:pPr>
        <w:spacing w:after="0" w:line="240" w:lineRule="auto"/>
        <w:jc w:val="both"/>
        <w:rPr>
          <w:rFonts w:ascii="Comic Sans MS" w:eastAsia="MS Mincho" w:hAnsi="Comic Sans MS" w:cs="Arial"/>
          <w:sz w:val="24"/>
          <w:szCs w:val="24"/>
          <w:lang w:eastAsia="ja-JP"/>
        </w:rPr>
      </w:pPr>
    </w:p>
    <w:p w:rsidR="00420CCC" w:rsidRPr="00D66A78" w:rsidRDefault="00420CCC" w:rsidP="00F560C7">
      <w:pPr>
        <w:numPr>
          <w:ilvl w:val="0"/>
          <w:numId w:val="16"/>
        </w:numPr>
        <w:spacing w:after="0" w:line="240" w:lineRule="auto"/>
        <w:ind w:left="714" w:hanging="357"/>
        <w:jc w:val="both"/>
        <w:rPr>
          <w:rFonts w:ascii="Comic Sans MS" w:eastAsia="MS Mincho" w:hAnsi="Comic Sans MS" w:cs="Arial"/>
          <w:sz w:val="24"/>
          <w:szCs w:val="24"/>
          <w:lang w:eastAsia="ja-JP"/>
        </w:rPr>
      </w:pPr>
      <w:r w:rsidRPr="00D66A78">
        <w:rPr>
          <w:rFonts w:ascii="Comic Sans MS" w:eastAsia="MS Mincho" w:hAnsi="Comic Sans MS" w:cs="Arial"/>
          <w:sz w:val="24"/>
          <w:szCs w:val="24"/>
          <w:lang w:eastAsia="ja-JP"/>
        </w:rPr>
        <w:t>__________ is pronounced 'yu' in Chinese, the same pronunciation as another character which means abundance/prosperity. By eating it, people hope to have more than just their basic needs each year.</w:t>
      </w:r>
    </w:p>
    <w:p w:rsidR="00420CCC" w:rsidRPr="00D66A78" w:rsidRDefault="00420CCC" w:rsidP="00420CCC">
      <w:pPr>
        <w:spacing w:after="0" w:line="240" w:lineRule="auto"/>
        <w:jc w:val="both"/>
        <w:rPr>
          <w:rFonts w:ascii="Comic Sans MS" w:eastAsia="MS Mincho" w:hAnsi="Comic Sans MS" w:cs="Arial"/>
          <w:sz w:val="24"/>
          <w:szCs w:val="24"/>
          <w:lang w:eastAsia="ja-JP"/>
        </w:rPr>
      </w:pPr>
    </w:p>
    <w:p w:rsidR="00420CCC" w:rsidRPr="00D66A78" w:rsidRDefault="00420CCC" w:rsidP="00F560C7">
      <w:pPr>
        <w:numPr>
          <w:ilvl w:val="0"/>
          <w:numId w:val="16"/>
        </w:numPr>
        <w:spacing w:after="0" w:line="240" w:lineRule="auto"/>
        <w:ind w:left="714" w:hanging="357"/>
        <w:jc w:val="both"/>
        <w:rPr>
          <w:rFonts w:ascii="Comic Sans MS" w:eastAsia="MS Mincho" w:hAnsi="Comic Sans MS" w:cs="Arial"/>
          <w:sz w:val="24"/>
          <w:szCs w:val="24"/>
          <w:lang w:eastAsia="ja-JP"/>
        </w:rPr>
      </w:pPr>
      <w:r w:rsidRPr="00D66A78">
        <w:rPr>
          <w:rFonts w:ascii="Comic Sans MS" w:eastAsia="MS Mincho" w:hAnsi="Comic Sans MS" w:cs="Arial"/>
          <w:sz w:val="24"/>
          <w:szCs w:val="24"/>
          <w:lang w:eastAsia="ja-JP"/>
        </w:rPr>
        <w:t xml:space="preserve">__________ look like silver ingots. Legend has it that the more _________ you eat during </w:t>
      </w:r>
      <w:r>
        <w:rPr>
          <w:rFonts w:ascii="Comic Sans MS" w:eastAsia="MS Mincho" w:hAnsi="Comic Sans MS" w:cs="Arial"/>
          <w:sz w:val="24"/>
          <w:szCs w:val="24"/>
          <w:lang w:eastAsia="ja-JP"/>
        </w:rPr>
        <w:t xml:space="preserve">the </w:t>
      </w:r>
      <w:r w:rsidRPr="00D66A78">
        <w:rPr>
          <w:rFonts w:ascii="Comic Sans MS" w:eastAsia="MS Mincho" w:hAnsi="Comic Sans MS" w:cs="Arial"/>
          <w:sz w:val="24"/>
          <w:szCs w:val="24"/>
          <w:lang w:eastAsia="ja-JP"/>
        </w:rPr>
        <w:t>New Year celebration, the more money you can make in the New Year.</w:t>
      </w:r>
    </w:p>
    <w:p w:rsidR="00420CCC" w:rsidRPr="00D66A78" w:rsidRDefault="00420CCC" w:rsidP="00420CCC">
      <w:pPr>
        <w:spacing w:after="0" w:line="240" w:lineRule="auto"/>
        <w:jc w:val="both"/>
        <w:rPr>
          <w:rFonts w:ascii="Comic Sans MS" w:eastAsia="MS Mincho" w:hAnsi="Comic Sans MS" w:cs="Arial"/>
          <w:sz w:val="24"/>
          <w:szCs w:val="24"/>
          <w:lang w:eastAsia="ja-JP"/>
        </w:rPr>
      </w:pPr>
    </w:p>
    <w:p w:rsidR="00420CCC" w:rsidRPr="00D66A78" w:rsidRDefault="00420CCC" w:rsidP="00F560C7">
      <w:pPr>
        <w:numPr>
          <w:ilvl w:val="0"/>
          <w:numId w:val="16"/>
        </w:numPr>
        <w:spacing w:after="0" w:line="240" w:lineRule="auto"/>
        <w:jc w:val="both"/>
        <w:rPr>
          <w:rFonts w:ascii="Comic Sans MS" w:eastAsia="MS Mincho" w:hAnsi="Comic Sans MS" w:cs="Arial"/>
          <w:sz w:val="24"/>
          <w:szCs w:val="24"/>
          <w:lang w:eastAsia="ja-JP"/>
        </w:rPr>
      </w:pPr>
      <w:r w:rsidRPr="00D66A78">
        <w:rPr>
          <w:rFonts w:ascii="Comic Sans MS" w:eastAsia="SimSun" w:hAnsi="Comic Sans MS" w:cs="Arial"/>
          <w:sz w:val="24"/>
          <w:szCs w:val="24"/>
        </w:rPr>
        <w:lastRenderedPageBreak/>
        <w:t xml:space="preserve">_________ </w:t>
      </w:r>
      <w:r w:rsidRPr="00D66A78">
        <w:rPr>
          <w:rFonts w:ascii="Comic Sans MS" w:eastAsia="MS Mincho" w:hAnsi="Comic Sans MS" w:cs="Arial"/>
          <w:sz w:val="24"/>
          <w:szCs w:val="24"/>
          <w:lang w:eastAsia="ja-JP"/>
        </w:rPr>
        <w:t xml:space="preserve">are a symbol of longevity. Make sure </w:t>
      </w:r>
      <w:r w:rsidRPr="00D66A78">
        <w:rPr>
          <w:rFonts w:ascii="Comic Sans MS" w:eastAsia="SimSun" w:hAnsi="Comic Sans MS" w:cs="Arial"/>
          <w:sz w:val="24"/>
          <w:szCs w:val="24"/>
        </w:rPr>
        <w:t xml:space="preserve">_________ </w:t>
      </w:r>
      <w:r w:rsidRPr="00D66A78">
        <w:rPr>
          <w:rFonts w:ascii="Comic Sans MS" w:eastAsia="MS Mincho" w:hAnsi="Comic Sans MS" w:cs="Arial"/>
          <w:sz w:val="24"/>
          <w:szCs w:val="24"/>
          <w:lang w:eastAsia="ja-JP"/>
        </w:rPr>
        <w:t xml:space="preserve">are </w:t>
      </w:r>
      <w:r>
        <w:rPr>
          <w:rFonts w:ascii="Comic Sans MS" w:eastAsia="MS Mincho" w:hAnsi="Comic Sans MS" w:cs="Arial"/>
          <w:sz w:val="24"/>
          <w:szCs w:val="24"/>
          <w:lang w:eastAsia="ja-JP"/>
        </w:rPr>
        <w:t xml:space="preserve">left </w:t>
      </w:r>
      <w:r w:rsidRPr="00D66A78">
        <w:rPr>
          <w:rFonts w:ascii="Comic Sans MS" w:eastAsia="MS Mincho" w:hAnsi="Comic Sans MS" w:cs="Arial"/>
          <w:sz w:val="24"/>
          <w:szCs w:val="24"/>
          <w:lang w:eastAsia="ja-JP"/>
        </w:rPr>
        <w:t>uncut when served</w:t>
      </w:r>
      <w:r w:rsidRPr="00D66A78">
        <w:rPr>
          <w:rFonts w:ascii="Comic Sans MS" w:eastAsia="SimSun" w:hAnsi="Comic Sans MS" w:cs="Arial"/>
          <w:sz w:val="24"/>
          <w:szCs w:val="24"/>
        </w:rPr>
        <w:t>.</w:t>
      </w:r>
    </w:p>
    <w:p w:rsidR="00420CCC" w:rsidRDefault="00420CCC" w:rsidP="00420CCC">
      <w:pPr>
        <w:rPr>
          <w:rFonts w:eastAsia="MS Mincho" w:cs="Arial"/>
          <w:sz w:val="30"/>
          <w:szCs w:val="30"/>
          <w:lang w:eastAsia="ja-JP"/>
        </w:rPr>
      </w:pPr>
    </w:p>
    <w:p w:rsidR="00420CCC" w:rsidRDefault="00420CCC" w:rsidP="00420CCC">
      <w:pPr>
        <w:rPr>
          <w:rFonts w:eastAsia="MS Mincho" w:cs="Arial"/>
          <w:sz w:val="30"/>
          <w:szCs w:val="30"/>
          <w:lang w:eastAsia="ja-JP"/>
        </w:rPr>
      </w:pPr>
    </w:p>
    <w:p w:rsidR="00420CCC" w:rsidRPr="00C206F1" w:rsidRDefault="00420CCC" w:rsidP="00420CCC">
      <w:pPr>
        <w:spacing w:after="0" w:line="240" w:lineRule="auto"/>
        <w:contextualSpacing/>
        <w:jc w:val="center"/>
        <w:rPr>
          <w:rFonts w:ascii="Comic Sans MS" w:hAnsi="Comic Sans MS"/>
          <w:b/>
          <w:sz w:val="28"/>
          <w:szCs w:val="28"/>
        </w:rPr>
      </w:pPr>
      <w:r w:rsidRPr="00D66A78">
        <w:rPr>
          <w:rFonts w:ascii="Comic Sans MS" w:hAnsi="Comic Sans MS"/>
          <w:b/>
          <w:sz w:val="28"/>
          <w:szCs w:val="28"/>
        </w:rPr>
        <w:t>Make a Chinese New Year card</w:t>
      </w:r>
    </w:p>
    <w:p w:rsidR="00420CCC" w:rsidRDefault="00420CCC" w:rsidP="00420CCC">
      <w:pPr>
        <w:tabs>
          <w:tab w:val="left" w:pos="1523"/>
        </w:tabs>
        <w:rPr>
          <w:rFonts w:cs="Calibri"/>
          <w:i/>
        </w:rPr>
      </w:pPr>
      <w:r>
        <w:rPr>
          <w:noProof/>
        </w:rPr>
        <mc:AlternateContent>
          <mc:Choice Requires="wps">
            <w:drawing>
              <wp:anchor distT="0" distB="0" distL="114300" distR="114300" simplePos="0" relativeHeight="251815936" behindDoc="0" locked="0" layoutInCell="1" allowOverlap="1" wp14:anchorId="331C2120" wp14:editId="592FA828">
                <wp:simplePos x="0" y="0"/>
                <wp:positionH relativeFrom="column">
                  <wp:align>center</wp:align>
                </wp:positionH>
                <wp:positionV relativeFrom="paragraph">
                  <wp:posOffset>261620</wp:posOffset>
                </wp:positionV>
                <wp:extent cx="5400040" cy="2821305"/>
                <wp:effectExtent l="5080" t="13970" r="5080" b="12700"/>
                <wp:wrapNone/>
                <wp:docPr id="211" name="Text Box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2821305"/>
                        </a:xfrm>
                        <a:prstGeom prst="rect">
                          <a:avLst/>
                        </a:prstGeom>
                        <a:solidFill>
                          <a:srgbClr val="FFFFFF"/>
                        </a:solidFill>
                        <a:ln w="9525">
                          <a:solidFill>
                            <a:srgbClr val="000000"/>
                          </a:solidFill>
                          <a:miter lim="800000"/>
                          <a:headEnd/>
                          <a:tailEnd/>
                        </a:ln>
                      </wps:spPr>
                      <wps:txbx>
                        <w:txbxContent>
                          <w:p w:rsidR="0006292B" w:rsidRPr="00E56E9A" w:rsidRDefault="0006292B" w:rsidP="00420CCC">
                            <w:pPr>
                              <w:spacing w:after="0" w:line="240" w:lineRule="auto"/>
                              <w:rPr>
                                <w:rFonts w:eastAsia="MS Mincho"/>
                                <w:sz w:val="28"/>
                                <w:lang w:eastAsia="ja-JP"/>
                              </w:rPr>
                            </w:pPr>
                            <w:r>
                              <w:rPr>
                                <w:rFonts w:eastAsia="SimSun" w:hint="eastAsia"/>
                                <w:sz w:val="28"/>
                              </w:rPr>
                              <w:t xml:space="preserve"> </w:t>
                            </w:r>
                            <w:r w:rsidRPr="00E56E9A">
                              <w:rPr>
                                <w:rFonts w:eastAsia="MS Mincho"/>
                                <w:sz w:val="28"/>
                                <w:lang w:eastAsia="ja-JP"/>
                              </w:rPr>
                              <w:t>q</w:t>
                            </w:r>
                            <w:r w:rsidRPr="00E56E9A">
                              <w:rPr>
                                <w:rFonts w:eastAsia="MS Mincho" w:hint="eastAsia"/>
                                <w:sz w:val="28"/>
                                <w:lang w:eastAsia="ja-JP"/>
                              </w:rPr>
                              <w:t>ī</w:t>
                            </w:r>
                            <w:r w:rsidRPr="00E56E9A">
                              <w:rPr>
                                <w:rFonts w:eastAsia="MS Mincho"/>
                                <w:sz w:val="28"/>
                                <w:lang w:eastAsia="ja-JP"/>
                              </w:rPr>
                              <w:t xml:space="preserve">n ài de </w:t>
                            </w:r>
                            <w:r w:rsidRPr="00E56E9A">
                              <w:rPr>
                                <w:rFonts w:eastAsia="MS Mincho" w:hint="eastAsia"/>
                                <w:sz w:val="28"/>
                                <w:lang w:eastAsia="ja-JP"/>
                              </w:rPr>
                              <w:t>bà ba</w:t>
                            </w:r>
                          </w:p>
                          <w:p w:rsidR="0006292B" w:rsidRPr="00E56E9A" w:rsidRDefault="0006292B" w:rsidP="00420CCC">
                            <w:pPr>
                              <w:spacing w:after="0" w:line="240" w:lineRule="auto"/>
                              <w:rPr>
                                <w:rFonts w:ascii="KaiTi" w:eastAsia="KaiTi" w:hAnsi="KaiTi"/>
                                <w:sz w:val="36"/>
                              </w:rPr>
                            </w:pPr>
                            <w:r w:rsidRPr="00E56E9A">
                              <w:rPr>
                                <w:rFonts w:ascii="KaiTi" w:eastAsia="KaiTi" w:hAnsi="KaiTi" w:hint="eastAsia"/>
                                <w:sz w:val="36"/>
                              </w:rPr>
                              <w:t>亲爱的爸爸:</w:t>
                            </w:r>
                          </w:p>
                          <w:p w:rsidR="0006292B" w:rsidRPr="00E56E9A" w:rsidRDefault="0006292B" w:rsidP="00420CCC">
                            <w:pPr>
                              <w:spacing w:after="0" w:line="240" w:lineRule="auto"/>
                              <w:rPr>
                                <w:rFonts w:ascii="Comic Sans MS" w:hAnsi="Comic Sans MS"/>
                                <w:sz w:val="28"/>
                              </w:rPr>
                            </w:pPr>
                            <w:r w:rsidRPr="00E56E9A">
                              <w:rPr>
                                <w:rFonts w:hint="eastAsia"/>
                                <w:sz w:val="28"/>
                              </w:rPr>
                              <w:t xml:space="preserve"> </w:t>
                            </w:r>
                            <w:r>
                              <w:rPr>
                                <w:rFonts w:ascii="Comic Sans MS" w:hAnsi="Comic Sans MS"/>
                                <w:sz w:val="28"/>
                              </w:rPr>
                              <w:t>Dear Dad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31C2120" id="Text Box 211" o:spid="_x0000_s1111" type="#_x0000_t202" style="position:absolute;margin-left:0;margin-top:20.6pt;width:425.2pt;height:222.15pt;z-index:2518159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">
                <v:textbox>
                  <w:txbxContent>
                    <w:p w:rsidR="0006292B" w:rsidRPr="00E56E9A" w:rsidRDefault="0006292B" w:rsidP="00420CCC">
                      <w:pPr>
                        <w:spacing w:after="0" w:line="240" w:lineRule="auto"/>
                        <w:rPr>
                          <w:rFonts w:eastAsia="MS Mincho"/>
                          <w:sz w:val="28"/>
                          <w:lang w:eastAsia="ja-JP"/>
                        </w:rPr>
                      </w:pPr>
                      <w:r>
                        <w:rPr>
                          <w:rFonts w:eastAsia="SimSun" w:hint="eastAsia"/>
                          <w:sz w:val="28"/>
                        </w:rPr>
                        <w:t xml:space="preserve"> </w:t>
                      </w:r>
                      <w:proofErr w:type="spellStart"/>
                      <w:proofErr w:type="gramStart"/>
                      <w:r w:rsidRPr="00E56E9A">
                        <w:rPr>
                          <w:rFonts w:eastAsia="MS Mincho"/>
                          <w:sz w:val="28"/>
                          <w:lang w:eastAsia="ja-JP"/>
                        </w:rPr>
                        <w:t>q</w:t>
                      </w:r>
                      <w:r w:rsidRPr="00E56E9A">
                        <w:rPr>
                          <w:rFonts w:eastAsia="MS Mincho" w:hint="eastAsia"/>
                          <w:sz w:val="28"/>
                          <w:lang w:eastAsia="ja-JP"/>
                        </w:rPr>
                        <w:t>ī</w:t>
                      </w:r>
                      <w:r w:rsidRPr="00E56E9A">
                        <w:rPr>
                          <w:rFonts w:eastAsia="MS Mincho"/>
                          <w:sz w:val="28"/>
                          <w:lang w:eastAsia="ja-JP"/>
                        </w:rPr>
                        <w:t>n</w:t>
                      </w:r>
                      <w:proofErr w:type="spellEnd"/>
                      <w:proofErr w:type="gramEnd"/>
                      <w:r w:rsidRPr="00E56E9A">
                        <w:rPr>
                          <w:rFonts w:eastAsia="MS Mincho"/>
                          <w:sz w:val="28"/>
                          <w:lang w:eastAsia="ja-JP"/>
                        </w:rPr>
                        <w:t xml:space="preserve"> </w:t>
                      </w:r>
                      <w:proofErr w:type="spellStart"/>
                      <w:r w:rsidRPr="00E56E9A">
                        <w:rPr>
                          <w:rFonts w:eastAsia="MS Mincho"/>
                          <w:sz w:val="28"/>
                          <w:lang w:eastAsia="ja-JP"/>
                        </w:rPr>
                        <w:t>ài</w:t>
                      </w:r>
                      <w:proofErr w:type="spellEnd"/>
                      <w:r w:rsidRPr="00E56E9A">
                        <w:rPr>
                          <w:rFonts w:eastAsia="MS Mincho"/>
                          <w:sz w:val="28"/>
                          <w:lang w:eastAsia="ja-JP"/>
                        </w:rPr>
                        <w:t xml:space="preserve"> de </w:t>
                      </w:r>
                      <w:proofErr w:type="spellStart"/>
                      <w:r w:rsidRPr="00E56E9A">
                        <w:rPr>
                          <w:rFonts w:eastAsia="MS Mincho" w:hint="eastAsia"/>
                          <w:sz w:val="28"/>
                          <w:lang w:eastAsia="ja-JP"/>
                        </w:rPr>
                        <w:t>bà</w:t>
                      </w:r>
                      <w:proofErr w:type="spellEnd"/>
                      <w:r w:rsidRPr="00E56E9A">
                        <w:rPr>
                          <w:rFonts w:eastAsia="MS Mincho" w:hint="eastAsia"/>
                          <w:sz w:val="28"/>
                          <w:lang w:eastAsia="ja-JP"/>
                        </w:rPr>
                        <w:t xml:space="preserve"> </w:t>
                      </w:r>
                      <w:proofErr w:type="spellStart"/>
                      <w:r w:rsidRPr="00E56E9A">
                        <w:rPr>
                          <w:rFonts w:eastAsia="MS Mincho" w:hint="eastAsia"/>
                          <w:sz w:val="28"/>
                          <w:lang w:eastAsia="ja-JP"/>
                        </w:rPr>
                        <w:t>ba</w:t>
                      </w:r>
                      <w:proofErr w:type="spellEnd"/>
                    </w:p>
                    <w:p w:rsidR="0006292B" w:rsidRPr="00E56E9A" w:rsidRDefault="0006292B" w:rsidP="00420CCC">
                      <w:pPr>
                        <w:spacing w:after="0" w:line="240" w:lineRule="auto"/>
                        <w:rPr>
                          <w:rFonts w:ascii="KaiTi" w:eastAsia="KaiTi" w:hAnsi="KaiTi"/>
                          <w:sz w:val="36"/>
                        </w:rPr>
                      </w:pPr>
                      <w:r w:rsidRPr="00E56E9A">
                        <w:rPr>
                          <w:rFonts w:ascii="KaiTi" w:eastAsia="KaiTi" w:hAnsi="KaiTi" w:hint="eastAsia"/>
                          <w:sz w:val="36"/>
                        </w:rPr>
                        <w:t>亲爱的爸爸:</w:t>
                      </w:r>
                    </w:p>
                    <w:p w:rsidR="0006292B" w:rsidRPr="00E56E9A" w:rsidRDefault="0006292B" w:rsidP="00420CCC">
                      <w:pPr>
                        <w:spacing w:after="0" w:line="240" w:lineRule="auto"/>
                        <w:rPr>
                          <w:rFonts w:ascii="Comic Sans MS" w:hAnsi="Comic Sans MS"/>
                          <w:sz w:val="28"/>
                        </w:rPr>
                      </w:pPr>
                      <w:r w:rsidRPr="00E56E9A">
                        <w:rPr>
                          <w:rFonts w:hint="eastAsia"/>
                          <w:sz w:val="28"/>
                        </w:rPr>
                        <w:t xml:space="preserve"> </w:t>
                      </w:r>
                      <w:r>
                        <w:rPr>
                          <w:rFonts w:ascii="Comic Sans MS" w:hAnsi="Comic Sans MS"/>
                          <w:sz w:val="28"/>
                        </w:rPr>
                        <w:t>Dear Dad</w:t>
                      </w:r>
                    </w:p>
                  </w:txbxContent>
                </v:textbox>
              </v:shape>
            </w:pict>
          </mc:Fallback>
        </mc:AlternateContent>
      </w:r>
      <w:r w:rsidRPr="00E91A2C">
        <w:rPr>
          <w:rFonts w:cs="Calibri" w:hint="eastAsia"/>
          <w:i/>
        </w:rPr>
        <w:t>Sample:</w:t>
      </w:r>
      <w:r w:rsidRPr="002F46EA">
        <w:rPr>
          <w:noProof/>
        </w:rPr>
        <w:t xml:space="preserve"> </w:t>
      </w:r>
    </w:p>
    <w:p w:rsidR="00420CCC" w:rsidRDefault="00420CCC" w:rsidP="00420CCC">
      <w:pPr>
        <w:tabs>
          <w:tab w:val="left" w:pos="1523"/>
        </w:tabs>
        <w:spacing w:after="0" w:line="240" w:lineRule="auto"/>
        <w:rPr>
          <w:rFonts w:cs="Calibri"/>
          <w:i/>
        </w:rPr>
      </w:pPr>
    </w:p>
    <w:p w:rsidR="00420CCC" w:rsidRPr="00C27C95" w:rsidRDefault="00420CCC" w:rsidP="00420CCC">
      <w:pPr>
        <w:rPr>
          <w:rFonts w:cs="Calibri"/>
        </w:rPr>
      </w:pPr>
      <w:r>
        <w:rPr>
          <w:noProof/>
        </w:rPr>
        <w:drawing>
          <wp:anchor distT="0" distB="0" distL="114300" distR="114300" simplePos="0" relativeHeight="251819008" behindDoc="0" locked="0" layoutInCell="1" allowOverlap="1" wp14:anchorId="1452F714" wp14:editId="4DDD66FF">
            <wp:simplePos x="0" y="0"/>
            <wp:positionH relativeFrom="column">
              <wp:posOffset>4434840</wp:posOffset>
            </wp:positionH>
            <wp:positionV relativeFrom="paragraph">
              <wp:posOffset>51435</wp:posOffset>
            </wp:positionV>
            <wp:extent cx="1424940" cy="1372235"/>
            <wp:effectExtent l="95250" t="95250" r="99060" b="94615"/>
            <wp:wrapNone/>
            <wp:docPr id="210" name="Picture 210" descr="http://img.lanrentuku.com/img/allimg/0904/9_123504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mg.lanrentuku.com/img/allimg/0904/9_123504_1.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rot="445659">
                      <a:off x="0" y="0"/>
                      <a:ext cx="1424940" cy="13722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20CCC" w:rsidRPr="00C27C95" w:rsidRDefault="00420CCC" w:rsidP="00420CCC">
      <w:pPr>
        <w:rPr>
          <w:rFonts w:cs="Calibri"/>
        </w:rPr>
      </w:pPr>
      <w:r>
        <w:rPr>
          <w:noProof/>
        </w:rPr>
        <mc:AlternateContent>
          <mc:Choice Requires="wps">
            <w:drawing>
              <wp:anchor distT="0" distB="0" distL="114300" distR="114300" simplePos="0" relativeHeight="251816960" behindDoc="0" locked="0" layoutInCell="1" allowOverlap="1" wp14:anchorId="41C52F56" wp14:editId="44B5C2E5">
                <wp:simplePos x="0" y="0"/>
                <wp:positionH relativeFrom="column">
                  <wp:posOffset>1676400</wp:posOffset>
                </wp:positionH>
                <wp:positionV relativeFrom="paragraph">
                  <wp:posOffset>248920</wp:posOffset>
                </wp:positionV>
                <wp:extent cx="3295650" cy="1323975"/>
                <wp:effectExtent l="0" t="4445" r="0" b="0"/>
                <wp:wrapNone/>
                <wp:docPr id="209" name="Text Box 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5650" cy="13239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6292B" w:rsidRPr="00E91A2C" w:rsidRDefault="0006292B" w:rsidP="00420CCC">
                            <w:pPr>
                              <w:spacing w:after="0" w:line="240" w:lineRule="auto"/>
                              <w:rPr>
                                <w:rFonts w:eastAsia="MS Mincho"/>
                                <w:sz w:val="36"/>
                                <w:lang w:eastAsia="ja-JP"/>
                              </w:rPr>
                            </w:pPr>
                            <w:r>
                              <w:rPr>
                                <w:rFonts w:eastAsia="MS Mincho"/>
                                <w:sz w:val="36"/>
                                <w:lang w:eastAsia="ja-JP"/>
                              </w:rPr>
                              <w:tab/>
                            </w:r>
                            <w:r>
                              <w:rPr>
                                <w:rFonts w:eastAsia="MS Mincho" w:hint="eastAsia"/>
                                <w:sz w:val="36"/>
                                <w:lang w:eastAsia="ja-JP"/>
                              </w:rPr>
                              <w:t xml:space="preserve">    </w:t>
                            </w:r>
                            <w:r>
                              <w:rPr>
                                <w:rFonts w:eastAsia="MS Mincho"/>
                                <w:sz w:val="36"/>
                                <w:lang w:eastAsia="ja-JP"/>
                              </w:rPr>
                              <w:t xml:space="preserve">Gōng xǐ </w:t>
                            </w:r>
                            <w:r>
                              <w:rPr>
                                <w:rFonts w:eastAsia="MS Mincho" w:hint="eastAsia"/>
                                <w:sz w:val="36"/>
                                <w:lang w:eastAsia="ja-JP"/>
                              </w:rPr>
                              <w:t xml:space="preserve">   </w:t>
                            </w:r>
                            <w:r>
                              <w:rPr>
                                <w:rFonts w:eastAsia="MS Mincho"/>
                                <w:sz w:val="36"/>
                                <w:lang w:eastAsia="ja-JP"/>
                              </w:rPr>
                              <w:t xml:space="preserve">fā </w:t>
                            </w:r>
                            <w:r>
                              <w:rPr>
                                <w:rFonts w:eastAsia="MS Mincho" w:hint="eastAsia"/>
                                <w:sz w:val="36"/>
                                <w:lang w:eastAsia="ja-JP"/>
                              </w:rPr>
                              <w:t xml:space="preserve"> </w:t>
                            </w:r>
                            <w:r>
                              <w:rPr>
                                <w:rFonts w:eastAsia="MS Mincho"/>
                                <w:sz w:val="36"/>
                                <w:lang w:eastAsia="ja-JP"/>
                              </w:rPr>
                              <w:t>cái</w:t>
                            </w:r>
                            <w:r>
                              <w:rPr>
                                <w:rFonts w:eastAsia="MS Mincho" w:hint="eastAsia"/>
                                <w:sz w:val="36"/>
                                <w:lang w:eastAsia="ja-JP"/>
                              </w:rPr>
                              <w:t xml:space="preserve"> </w:t>
                            </w:r>
                          </w:p>
                          <w:p w:rsidR="0006292B" w:rsidRPr="00E56E9A" w:rsidRDefault="0006292B" w:rsidP="00420CCC">
                            <w:pPr>
                              <w:spacing w:after="0" w:line="240" w:lineRule="auto"/>
                              <w:jc w:val="center"/>
                              <w:rPr>
                                <w:rFonts w:ascii="KaiTi" w:eastAsia="MS Mincho" w:hAnsi="KaiTi"/>
                                <w:sz w:val="56"/>
                                <w:lang w:eastAsia="ja-JP"/>
                              </w:rPr>
                            </w:pPr>
                            <w:r w:rsidRPr="00E56E9A">
                              <w:rPr>
                                <w:rFonts w:ascii="KaiTi" w:eastAsia="KaiTi" w:hAnsi="KaiTi" w:hint="eastAsia"/>
                                <w:sz w:val="72"/>
                              </w:rPr>
                              <w:t>恭喜发财</w:t>
                            </w:r>
                            <w:r w:rsidRPr="00E56E9A">
                              <w:rPr>
                                <w:rFonts w:ascii="KaiTi" w:eastAsia="MS Mincho" w:hAnsi="KaiTi" w:hint="eastAsia"/>
                                <w:sz w:val="56"/>
                                <w:lang w:eastAsia="ja-JP"/>
                              </w:rPr>
                              <w:t>!</w:t>
                            </w:r>
                          </w:p>
                          <w:p w:rsidR="0006292B" w:rsidRPr="00E56E9A" w:rsidRDefault="0006292B" w:rsidP="00420CCC">
                            <w:pPr>
                              <w:spacing w:after="0" w:line="240" w:lineRule="auto"/>
                              <w:jc w:val="center"/>
                              <w:rPr>
                                <w:rFonts w:ascii="Lucida Calligraphy" w:eastAsia="SimSun" w:hAnsi="Lucida Calligraphy"/>
                                <w:sz w:val="36"/>
                              </w:rPr>
                            </w:pPr>
                            <w:r w:rsidRPr="00E56E9A">
                              <w:rPr>
                                <w:rFonts w:ascii="Lucida Calligraphy" w:eastAsia="SimSun" w:hAnsi="Lucida Calligraphy"/>
                                <w:sz w:val="36"/>
                              </w:rPr>
                              <w:t>Wishing you prosperity</w:t>
                            </w:r>
                          </w:p>
                          <w:p w:rsidR="0006292B" w:rsidRPr="00E56E9A" w:rsidRDefault="0006292B" w:rsidP="00420CCC">
                            <w:pPr>
                              <w:spacing w:after="0" w:line="240" w:lineRule="auto"/>
                              <w:jc w:val="center"/>
                              <w:rPr>
                                <w:rFonts w:ascii="Comic Sans MS" w:eastAsia="SimSun" w:hAnsi="Comic Sans MS"/>
                                <w:sz w:val="3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1C52F56" id="Text Box 209" o:spid="_x0000_s1112" type="#_x0000_t202" style="position:absolute;margin-left:132pt;margin-top:19.6pt;width:259.5pt;height:104.2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" stroked="f">
                <v:textbox>
                  <w:txbxContent>
                    <w:p w:rsidR="0006292B" w:rsidRPr="00E91A2C" w:rsidRDefault="0006292B" w:rsidP="00420CCC">
                      <w:pPr>
                        <w:spacing w:after="0" w:line="240" w:lineRule="auto"/>
                        <w:rPr>
                          <w:rFonts w:eastAsia="MS Mincho"/>
                          <w:sz w:val="36"/>
                          <w:lang w:eastAsia="ja-JP"/>
                        </w:rPr>
                      </w:pPr>
                      <w:r>
                        <w:rPr>
                          <w:rFonts w:eastAsia="MS Mincho"/>
                          <w:sz w:val="36"/>
                          <w:lang w:eastAsia="ja-JP"/>
                        </w:rPr>
                        <w:tab/>
                      </w:r>
                      <w:r>
                        <w:rPr>
                          <w:rFonts w:eastAsia="MS Mincho" w:hint="eastAsia"/>
                          <w:sz w:val="36"/>
                          <w:lang w:eastAsia="ja-JP"/>
                        </w:rPr>
                        <w:t xml:space="preserve">    </w:t>
                      </w:r>
                      <w:proofErr w:type="spellStart"/>
                      <w:r>
                        <w:rPr>
                          <w:rFonts w:eastAsia="MS Mincho"/>
                          <w:sz w:val="36"/>
                          <w:lang w:eastAsia="ja-JP"/>
                        </w:rPr>
                        <w:t>Gōng</w:t>
                      </w:r>
                      <w:proofErr w:type="spellEnd"/>
                      <w:r>
                        <w:rPr>
                          <w:rFonts w:eastAsia="MS Mincho"/>
                          <w:sz w:val="36"/>
                          <w:lang w:eastAsia="ja-JP"/>
                        </w:rPr>
                        <w:t xml:space="preserve"> </w:t>
                      </w:r>
                      <w:proofErr w:type="spellStart"/>
                      <w:r>
                        <w:rPr>
                          <w:rFonts w:eastAsia="MS Mincho"/>
                          <w:sz w:val="36"/>
                          <w:lang w:eastAsia="ja-JP"/>
                        </w:rPr>
                        <w:t>xǐ</w:t>
                      </w:r>
                      <w:proofErr w:type="spellEnd"/>
                      <w:r>
                        <w:rPr>
                          <w:rFonts w:eastAsia="MS Mincho"/>
                          <w:sz w:val="36"/>
                          <w:lang w:eastAsia="ja-JP"/>
                        </w:rPr>
                        <w:t xml:space="preserve"> </w:t>
                      </w:r>
                      <w:r>
                        <w:rPr>
                          <w:rFonts w:eastAsia="MS Mincho" w:hint="eastAsia"/>
                          <w:sz w:val="36"/>
                          <w:lang w:eastAsia="ja-JP"/>
                        </w:rPr>
                        <w:t xml:space="preserve">   </w:t>
                      </w:r>
                      <w:proofErr w:type="spellStart"/>
                      <w:proofErr w:type="gramStart"/>
                      <w:r>
                        <w:rPr>
                          <w:rFonts w:eastAsia="MS Mincho"/>
                          <w:sz w:val="36"/>
                          <w:lang w:eastAsia="ja-JP"/>
                        </w:rPr>
                        <w:t>fā</w:t>
                      </w:r>
                      <w:proofErr w:type="spellEnd"/>
                      <w:r>
                        <w:rPr>
                          <w:rFonts w:eastAsia="MS Mincho"/>
                          <w:sz w:val="36"/>
                          <w:lang w:eastAsia="ja-JP"/>
                        </w:rPr>
                        <w:t xml:space="preserve"> </w:t>
                      </w:r>
                      <w:r>
                        <w:rPr>
                          <w:rFonts w:eastAsia="MS Mincho" w:hint="eastAsia"/>
                          <w:sz w:val="36"/>
                          <w:lang w:eastAsia="ja-JP"/>
                        </w:rPr>
                        <w:t xml:space="preserve"> </w:t>
                      </w:r>
                      <w:proofErr w:type="spellStart"/>
                      <w:r>
                        <w:rPr>
                          <w:rFonts w:eastAsia="MS Mincho"/>
                          <w:sz w:val="36"/>
                          <w:lang w:eastAsia="ja-JP"/>
                        </w:rPr>
                        <w:t>cái</w:t>
                      </w:r>
                      <w:proofErr w:type="spellEnd"/>
                      <w:proofErr w:type="gramEnd"/>
                      <w:r>
                        <w:rPr>
                          <w:rFonts w:eastAsia="MS Mincho" w:hint="eastAsia"/>
                          <w:sz w:val="36"/>
                          <w:lang w:eastAsia="ja-JP"/>
                        </w:rPr>
                        <w:t xml:space="preserve"> </w:t>
                      </w:r>
                    </w:p>
                    <w:p w:rsidR="0006292B" w:rsidRPr="00E56E9A" w:rsidRDefault="0006292B" w:rsidP="00420CCC">
                      <w:pPr>
                        <w:spacing w:after="0" w:line="240" w:lineRule="auto"/>
                        <w:jc w:val="center"/>
                        <w:rPr>
                          <w:rFonts w:ascii="KaiTi" w:eastAsia="MS Mincho" w:hAnsi="KaiTi"/>
                          <w:sz w:val="56"/>
                          <w:lang w:eastAsia="ja-JP"/>
                        </w:rPr>
                      </w:pPr>
                      <w:r w:rsidRPr="00E56E9A">
                        <w:rPr>
                          <w:rFonts w:ascii="KaiTi" w:eastAsia="KaiTi" w:hAnsi="KaiTi" w:hint="eastAsia"/>
                          <w:sz w:val="72"/>
                        </w:rPr>
                        <w:t>恭喜发财</w:t>
                      </w:r>
                      <w:r w:rsidRPr="00E56E9A">
                        <w:rPr>
                          <w:rFonts w:ascii="KaiTi" w:eastAsia="MS Mincho" w:hAnsi="KaiTi" w:hint="eastAsia"/>
                          <w:sz w:val="56"/>
                          <w:lang w:eastAsia="ja-JP"/>
                        </w:rPr>
                        <w:t>!</w:t>
                      </w:r>
                    </w:p>
                    <w:p w:rsidR="0006292B" w:rsidRPr="00E56E9A" w:rsidRDefault="0006292B" w:rsidP="00420CCC">
                      <w:pPr>
                        <w:spacing w:after="0" w:line="240" w:lineRule="auto"/>
                        <w:jc w:val="center"/>
                        <w:rPr>
                          <w:rFonts w:ascii="Lucida Calligraphy" w:eastAsia="SimSun" w:hAnsi="Lucida Calligraphy"/>
                          <w:sz w:val="36"/>
                        </w:rPr>
                      </w:pPr>
                      <w:r w:rsidRPr="00E56E9A">
                        <w:rPr>
                          <w:rFonts w:ascii="Lucida Calligraphy" w:eastAsia="SimSun" w:hAnsi="Lucida Calligraphy"/>
                          <w:sz w:val="36"/>
                        </w:rPr>
                        <w:t>Wishing you prosperity</w:t>
                      </w:r>
                    </w:p>
                    <w:p w:rsidR="0006292B" w:rsidRPr="00E56E9A" w:rsidRDefault="0006292B" w:rsidP="00420CCC">
                      <w:pPr>
                        <w:spacing w:after="0" w:line="240" w:lineRule="auto"/>
                        <w:jc w:val="center"/>
                        <w:rPr>
                          <w:rFonts w:ascii="Comic Sans MS" w:eastAsia="SimSun" w:hAnsi="Comic Sans MS"/>
                          <w:sz w:val="36"/>
                        </w:rPr>
                      </w:pPr>
                    </w:p>
                  </w:txbxContent>
                </v:textbox>
              </v:shape>
            </w:pict>
          </mc:Fallback>
        </mc:AlternateContent>
      </w:r>
    </w:p>
    <w:p w:rsidR="00420CCC" w:rsidRPr="00C27C95" w:rsidRDefault="00420CCC" w:rsidP="00420CCC">
      <w:pPr>
        <w:rPr>
          <w:rFonts w:cs="Calibri"/>
        </w:rPr>
      </w:pPr>
    </w:p>
    <w:p w:rsidR="00420CCC" w:rsidRPr="00C27C95" w:rsidRDefault="00420CCC" w:rsidP="00420CCC">
      <w:pPr>
        <w:rPr>
          <w:rFonts w:cs="Calibri"/>
        </w:rPr>
      </w:pPr>
    </w:p>
    <w:p w:rsidR="00420CCC" w:rsidRPr="00C27C95" w:rsidRDefault="00420CCC" w:rsidP="00420CCC">
      <w:pPr>
        <w:rPr>
          <w:rFonts w:cs="Calibri"/>
        </w:rPr>
      </w:pPr>
    </w:p>
    <w:p w:rsidR="00420CCC" w:rsidRPr="00C27C95" w:rsidRDefault="00420CCC" w:rsidP="00420CCC">
      <w:pPr>
        <w:rPr>
          <w:rFonts w:cs="Calibri"/>
        </w:rPr>
      </w:pPr>
    </w:p>
    <w:p w:rsidR="00420CCC" w:rsidRPr="00C27C95" w:rsidRDefault="00420CCC" w:rsidP="00420CCC">
      <w:pPr>
        <w:rPr>
          <w:rFonts w:cs="Calibri"/>
        </w:rPr>
      </w:pPr>
      <w:r>
        <w:rPr>
          <w:noProof/>
        </w:rPr>
        <mc:AlternateContent>
          <mc:Choice Requires="wps">
            <w:drawing>
              <wp:anchor distT="0" distB="0" distL="114300" distR="114300" simplePos="0" relativeHeight="251817984" behindDoc="0" locked="0" layoutInCell="1" allowOverlap="1" wp14:anchorId="0C029E11" wp14:editId="5B76A19B">
                <wp:simplePos x="0" y="0"/>
                <wp:positionH relativeFrom="column">
                  <wp:posOffset>3726903</wp:posOffset>
                </wp:positionH>
                <wp:positionV relativeFrom="paragraph">
                  <wp:posOffset>156189</wp:posOffset>
                </wp:positionV>
                <wp:extent cx="1571625" cy="579120"/>
                <wp:effectExtent l="0" t="3810" r="0" b="0"/>
                <wp:wrapNone/>
                <wp:docPr id="208" name="Text 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1625" cy="579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6292B" w:rsidRPr="00B01210" w:rsidRDefault="0006292B" w:rsidP="00420CCC">
                            <w:pPr>
                              <w:spacing w:after="0" w:line="240" w:lineRule="auto"/>
                              <w:rPr>
                                <w:rFonts w:eastAsia="MS Mincho"/>
                                <w:sz w:val="28"/>
                                <w:lang w:eastAsia="ja-JP"/>
                              </w:rPr>
                            </w:pPr>
                            <w:r w:rsidRPr="00B01210">
                              <w:rPr>
                                <w:rFonts w:eastAsia="SimSun" w:hint="eastAsia"/>
                                <w:sz w:val="28"/>
                              </w:rPr>
                              <w:t xml:space="preserve">    </w:t>
                            </w:r>
                            <w:r w:rsidRPr="00B01210">
                              <w:rPr>
                                <w:rFonts w:eastAsia="MS Mincho"/>
                                <w:sz w:val="28"/>
                                <w:lang w:eastAsia="ja-JP"/>
                              </w:rPr>
                              <w:t>ài nǐ de</w:t>
                            </w:r>
                          </w:p>
                          <w:p w:rsidR="0006292B" w:rsidRPr="002F46EA" w:rsidRDefault="0006292B" w:rsidP="00420CCC">
                            <w:pPr>
                              <w:spacing w:after="0" w:line="240" w:lineRule="auto"/>
                              <w:jc w:val="center"/>
                              <w:rPr>
                                <w:rFonts w:ascii="Freehand591 BT" w:hAnsi="Freehand591 BT"/>
                                <w:sz w:val="44"/>
                              </w:rPr>
                            </w:pPr>
                            <w:r w:rsidRPr="00E56E9A">
                              <w:rPr>
                                <w:rFonts w:ascii="KaiTi" w:eastAsia="KaiTi" w:hAnsi="KaiTi" w:hint="eastAsia"/>
                                <w:sz w:val="36"/>
                              </w:rPr>
                              <w:t>爱你的</w:t>
                            </w:r>
                            <w:r w:rsidRPr="002F46EA">
                              <w:rPr>
                                <w:rFonts w:ascii="Freehand591 BT" w:hAnsi="Freehand591 BT"/>
                                <w:sz w:val="44"/>
                              </w:rPr>
                              <w:t>Alice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029E11" id="Text Box 208" o:spid="_x0000_s1113" type="#_x0000_t202" style="position:absolute;margin-left:293.45pt;margin-top:12.3pt;width:123.75pt;height:45.6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" filled="f" stroked="f">
                <v:textbox>
                  <w:txbxContent>
                    <w:p w:rsidR="0006292B" w:rsidRPr="00B01210" w:rsidRDefault="0006292B" w:rsidP="00420CCC">
                      <w:pPr>
                        <w:spacing w:after="0" w:line="240" w:lineRule="auto"/>
                        <w:rPr>
                          <w:rFonts w:eastAsia="MS Mincho"/>
                          <w:sz w:val="28"/>
                          <w:lang w:eastAsia="ja-JP"/>
                        </w:rPr>
                      </w:pPr>
                      <w:r w:rsidRPr="00B01210">
                        <w:rPr>
                          <w:rFonts w:eastAsia="SimSun" w:hint="eastAsia"/>
                          <w:sz w:val="28"/>
                        </w:rPr>
                        <w:t xml:space="preserve">    </w:t>
                      </w:r>
                      <w:proofErr w:type="spellStart"/>
                      <w:proofErr w:type="gramStart"/>
                      <w:r w:rsidRPr="00B01210">
                        <w:rPr>
                          <w:rFonts w:eastAsia="MS Mincho"/>
                          <w:sz w:val="28"/>
                          <w:lang w:eastAsia="ja-JP"/>
                        </w:rPr>
                        <w:t>ài</w:t>
                      </w:r>
                      <w:proofErr w:type="spellEnd"/>
                      <w:proofErr w:type="gramEnd"/>
                      <w:r w:rsidRPr="00B01210">
                        <w:rPr>
                          <w:rFonts w:eastAsia="MS Mincho"/>
                          <w:sz w:val="28"/>
                          <w:lang w:eastAsia="ja-JP"/>
                        </w:rPr>
                        <w:t xml:space="preserve"> </w:t>
                      </w:r>
                      <w:proofErr w:type="spellStart"/>
                      <w:r w:rsidRPr="00B01210">
                        <w:rPr>
                          <w:rFonts w:eastAsia="MS Mincho"/>
                          <w:sz w:val="28"/>
                          <w:lang w:eastAsia="ja-JP"/>
                        </w:rPr>
                        <w:t>nǐ</w:t>
                      </w:r>
                      <w:proofErr w:type="spellEnd"/>
                      <w:r w:rsidRPr="00B01210">
                        <w:rPr>
                          <w:rFonts w:eastAsia="MS Mincho"/>
                          <w:sz w:val="28"/>
                          <w:lang w:eastAsia="ja-JP"/>
                        </w:rPr>
                        <w:t xml:space="preserve"> de</w:t>
                      </w:r>
                    </w:p>
                    <w:p w:rsidR="0006292B" w:rsidRPr="002F46EA" w:rsidRDefault="0006292B" w:rsidP="00420CCC">
                      <w:pPr>
                        <w:spacing w:after="0" w:line="240" w:lineRule="auto"/>
                        <w:jc w:val="center"/>
                        <w:rPr>
                          <w:rFonts w:ascii="Freehand591 BT" w:hAnsi="Freehand591 BT"/>
                          <w:sz w:val="44"/>
                        </w:rPr>
                      </w:pPr>
                      <w:r w:rsidRPr="00E56E9A">
                        <w:rPr>
                          <w:rFonts w:ascii="KaiTi" w:eastAsia="KaiTi" w:hAnsi="KaiTi" w:hint="eastAsia"/>
                          <w:sz w:val="36"/>
                        </w:rPr>
                        <w:t>爱你的</w:t>
                      </w:r>
                      <w:r w:rsidRPr="002F46EA">
                        <w:rPr>
                          <w:rFonts w:ascii="Freehand591 BT" w:hAnsi="Freehand591 BT"/>
                          <w:sz w:val="44"/>
                        </w:rPr>
                        <w:t>Alice</w:t>
                      </w:r>
                    </w:p>
                  </w:txbxContent>
                </v:textbox>
              </v:shape>
            </w:pict>
          </mc:Fallback>
        </mc:AlternateContent>
      </w:r>
    </w:p>
    <w:p w:rsidR="00420CCC" w:rsidRPr="00C27C95" w:rsidRDefault="00420CCC" w:rsidP="00420CCC">
      <w:pPr>
        <w:rPr>
          <w:rFonts w:cs="Calibri"/>
        </w:rPr>
      </w:pPr>
    </w:p>
    <w:p w:rsidR="00420CCC" w:rsidRDefault="00420CCC" w:rsidP="00420CCC">
      <w:pPr>
        <w:spacing w:after="0" w:line="240" w:lineRule="auto"/>
        <w:rPr>
          <w:rFonts w:cs="Calibri"/>
        </w:rPr>
      </w:pPr>
    </w:p>
    <w:p w:rsidR="00420CCC" w:rsidRDefault="00420CCC" w:rsidP="00420CCC">
      <w:pPr>
        <w:spacing w:after="0" w:line="240" w:lineRule="auto"/>
        <w:rPr>
          <w:rFonts w:cs="Calibri"/>
        </w:rPr>
      </w:pPr>
    </w:p>
    <w:p w:rsidR="00420CCC" w:rsidRPr="008F61BF" w:rsidRDefault="00420CCC" w:rsidP="00420CCC">
      <w:pPr>
        <w:rPr>
          <w:rFonts w:eastAsia="MS Mincho" w:cs="Arial"/>
          <w:sz w:val="30"/>
          <w:szCs w:val="30"/>
          <w:lang w:eastAsia="ja-JP"/>
        </w:rPr>
      </w:pPr>
      <w:r>
        <w:rPr>
          <w:rFonts w:ascii="Rockwell Extra Bold" w:hAnsi="Rockwell Extra Bold"/>
          <w:noProof/>
        </w:rPr>
        <mc:AlternateContent>
          <mc:Choice Requires="wps">
            <w:drawing>
              <wp:anchor distT="0" distB="0" distL="114300" distR="114300" simplePos="0" relativeHeight="251821056" behindDoc="0" locked="0" layoutInCell="1" allowOverlap="1" wp14:anchorId="71229052" wp14:editId="560791E6">
                <wp:simplePos x="0" y="0"/>
                <wp:positionH relativeFrom="column">
                  <wp:posOffset>3654425</wp:posOffset>
                </wp:positionH>
                <wp:positionV relativeFrom="paragraph">
                  <wp:posOffset>38735</wp:posOffset>
                </wp:positionV>
                <wp:extent cx="742315" cy="684530"/>
                <wp:effectExtent l="0" t="3175" r="3810" b="0"/>
                <wp:wrapNone/>
                <wp:docPr id="204" name="Text 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315" cy="684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FF"/>
                              </a:solidFill>
                              <a:miter lim="800000"/>
                              <a:headEnd/>
                              <a:tailEnd/>
                            </a14:hiddenLine>
                          </a:ext>
                        </a:extLst>
                      </wps:spPr>
                      <wps:txbx>
                        <w:txbxContent>
                          <w:p w:rsidR="0006292B" w:rsidRPr="008F61BF" w:rsidRDefault="0006292B" w:rsidP="00420CCC">
                            <w:pPr>
                              <w:spacing w:after="0" w:line="240" w:lineRule="auto"/>
                              <w:jc w:val="center"/>
                              <w:rPr>
                                <w:rFonts w:ascii="KaiTi" w:eastAsia="KaiTi" w:hAnsi="KaiTi"/>
                                <w:color w:val="D9D9D9"/>
                                <w:sz w:val="72"/>
                              </w:rPr>
                            </w:pP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1229052" id="Text Box 204" o:spid="_x0000_s1114" type="#_x0000_t202" style="position:absolute;margin-left:287.75pt;margin-top:3.05pt;width:58.45pt;height:53.9pt;z-index:2518210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" filled="f" stroked="f" strokecolor="blue">
                <v:textbox style="mso-fit-shape-to-text:t">
                  <w:txbxContent>
                    <w:p w:rsidR="0006292B" w:rsidRPr="008F61BF" w:rsidRDefault="0006292B" w:rsidP="00420CCC">
                      <w:pPr>
                        <w:spacing w:after="0" w:line="240" w:lineRule="auto"/>
                        <w:jc w:val="center"/>
                        <w:rPr>
                          <w:rFonts w:ascii="KaiTi" w:eastAsia="KaiTi" w:hAnsi="KaiTi"/>
                          <w:color w:val="D9D9D9"/>
                          <w:sz w:val="72"/>
                        </w:rPr>
                      </w:pPr>
                    </w:p>
                  </w:txbxContent>
                </v:textbox>
              </v:shape>
            </w:pict>
          </mc:Fallback>
        </mc:AlternateContent>
      </w:r>
      <w:r>
        <w:rPr>
          <w:noProof/>
        </w:rPr>
        <mc:AlternateContent>
          <mc:Choice Requires="wps">
            <w:drawing>
              <wp:anchor distT="0" distB="0" distL="114300" distR="114300" simplePos="0" relativeHeight="251820032" behindDoc="0" locked="0" layoutInCell="1" allowOverlap="1" wp14:anchorId="7B7504FC" wp14:editId="534D2EFB">
                <wp:simplePos x="0" y="0"/>
                <wp:positionH relativeFrom="column">
                  <wp:posOffset>2440940</wp:posOffset>
                </wp:positionH>
                <wp:positionV relativeFrom="paragraph">
                  <wp:posOffset>26670</wp:posOffset>
                </wp:positionV>
                <wp:extent cx="742315" cy="684530"/>
                <wp:effectExtent l="0" t="0" r="0" b="1270"/>
                <wp:wrapNone/>
                <wp:docPr id="203" name="Text Box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315" cy="684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FF"/>
                              </a:solidFill>
                              <a:miter lim="800000"/>
                              <a:headEnd/>
                              <a:tailEnd/>
                            </a14:hiddenLine>
                          </a:ext>
                        </a:extLst>
                      </wps:spPr>
                      <wps:txbx>
                        <w:txbxContent>
                          <w:p w:rsidR="0006292B" w:rsidRPr="008F61BF" w:rsidRDefault="0006292B" w:rsidP="00420CCC">
                            <w:pPr>
                              <w:spacing w:after="0" w:line="240" w:lineRule="auto"/>
                              <w:jc w:val="center"/>
                              <w:rPr>
                                <w:rFonts w:ascii="KaiTi" w:eastAsia="KaiTi" w:hAnsi="KaiTi"/>
                                <w:color w:val="D9D9D9"/>
                                <w:sz w:val="72"/>
                              </w:rPr>
                            </w:pP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B7504FC" id="Text Box 203" o:spid="_x0000_s1115" type="#_x0000_t202" style="position:absolute;margin-left:192.2pt;margin-top:2.1pt;width:58.45pt;height:53.9pt;z-index:2518200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" filled="f" stroked="f" strokecolor="blue">
                <v:textbox style="mso-fit-shape-to-text:t">
                  <w:txbxContent>
                    <w:p w:rsidR="0006292B" w:rsidRPr="008F61BF" w:rsidRDefault="0006292B" w:rsidP="00420CCC">
                      <w:pPr>
                        <w:spacing w:after="0" w:line="240" w:lineRule="auto"/>
                        <w:jc w:val="center"/>
                        <w:rPr>
                          <w:rFonts w:ascii="KaiTi" w:eastAsia="KaiTi" w:hAnsi="KaiTi"/>
                          <w:color w:val="D9D9D9"/>
                          <w:sz w:val="72"/>
                        </w:rPr>
                      </w:pPr>
                    </w:p>
                  </w:txbxContent>
                </v:textbox>
              </v:shape>
            </w:pict>
          </mc:Fallback>
        </mc:AlternateContent>
      </w:r>
    </w:p>
    <w:p w:rsidR="00AC5F4F" w:rsidRDefault="00AC5F4F" w:rsidP="00420CCC">
      <w:pPr>
        <w:spacing w:line="360" w:lineRule="auto"/>
        <w:jc w:val="center"/>
        <w:rPr>
          <w:rFonts w:ascii="Comic Sans MS" w:hAnsi="Comic Sans MS" w:cs="Times New Roman"/>
          <w:b/>
          <w:bCs/>
          <w:sz w:val="28"/>
          <w:szCs w:val="28"/>
          <w:u w:val="single"/>
        </w:rPr>
      </w:pPr>
    </w:p>
    <w:p w:rsidR="00AC5F4F" w:rsidRDefault="00AC5F4F" w:rsidP="00420CCC">
      <w:pPr>
        <w:spacing w:line="360" w:lineRule="auto"/>
        <w:jc w:val="center"/>
        <w:rPr>
          <w:rFonts w:ascii="Comic Sans MS" w:hAnsi="Comic Sans MS" w:cs="Times New Roman"/>
          <w:b/>
          <w:bCs/>
          <w:sz w:val="28"/>
          <w:szCs w:val="28"/>
          <w:u w:val="single"/>
        </w:rPr>
      </w:pPr>
    </w:p>
    <w:p w:rsidR="00AC5F4F" w:rsidRDefault="00AC5F4F" w:rsidP="00420CCC">
      <w:pPr>
        <w:spacing w:line="360" w:lineRule="auto"/>
        <w:jc w:val="center"/>
        <w:rPr>
          <w:rFonts w:ascii="Comic Sans MS" w:hAnsi="Comic Sans MS" w:cs="Times New Roman"/>
          <w:b/>
          <w:bCs/>
          <w:sz w:val="28"/>
          <w:szCs w:val="28"/>
          <w:u w:val="single"/>
        </w:rPr>
      </w:pPr>
    </w:p>
    <w:p w:rsidR="00AC5F4F" w:rsidRDefault="00AC5F4F" w:rsidP="00420CCC">
      <w:pPr>
        <w:spacing w:line="360" w:lineRule="auto"/>
        <w:jc w:val="center"/>
        <w:rPr>
          <w:rFonts w:ascii="Comic Sans MS" w:hAnsi="Comic Sans MS" w:cs="Times New Roman"/>
          <w:b/>
          <w:bCs/>
          <w:sz w:val="28"/>
          <w:szCs w:val="28"/>
          <w:u w:val="single"/>
        </w:rPr>
      </w:pPr>
    </w:p>
    <w:p w:rsidR="00AC5F4F" w:rsidRDefault="00AC5F4F" w:rsidP="00420CCC">
      <w:pPr>
        <w:spacing w:line="360" w:lineRule="auto"/>
        <w:jc w:val="center"/>
        <w:rPr>
          <w:rFonts w:ascii="Comic Sans MS" w:hAnsi="Comic Sans MS" w:cs="Times New Roman"/>
          <w:b/>
          <w:bCs/>
          <w:sz w:val="28"/>
          <w:szCs w:val="28"/>
          <w:u w:val="single"/>
        </w:rPr>
      </w:pPr>
    </w:p>
    <w:p w:rsidR="00AC5F4F" w:rsidRDefault="00AC5F4F" w:rsidP="00420CCC">
      <w:pPr>
        <w:spacing w:line="360" w:lineRule="auto"/>
        <w:jc w:val="center"/>
        <w:rPr>
          <w:rFonts w:ascii="Comic Sans MS" w:hAnsi="Comic Sans MS" w:cs="Times New Roman"/>
          <w:b/>
          <w:bCs/>
          <w:sz w:val="28"/>
          <w:szCs w:val="28"/>
          <w:u w:val="single"/>
        </w:rPr>
      </w:pPr>
    </w:p>
    <w:p w:rsidR="00AC5F4F" w:rsidRDefault="00AC5F4F" w:rsidP="00420CCC">
      <w:pPr>
        <w:spacing w:line="360" w:lineRule="auto"/>
        <w:jc w:val="center"/>
        <w:rPr>
          <w:rFonts w:ascii="Comic Sans MS" w:hAnsi="Comic Sans MS" w:cs="Times New Roman"/>
          <w:b/>
          <w:bCs/>
          <w:sz w:val="28"/>
          <w:szCs w:val="28"/>
          <w:u w:val="single"/>
        </w:rPr>
      </w:pPr>
    </w:p>
    <w:p w:rsidR="00AC5F4F" w:rsidRDefault="00AC5F4F" w:rsidP="00420CCC">
      <w:pPr>
        <w:spacing w:line="360" w:lineRule="auto"/>
        <w:jc w:val="center"/>
        <w:rPr>
          <w:rFonts w:ascii="Comic Sans MS" w:hAnsi="Comic Sans MS" w:cs="Times New Roman"/>
          <w:b/>
          <w:bCs/>
          <w:sz w:val="28"/>
          <w:szCs w:val="28"/>
          <w:u w:val="single"/>
        </w:rPr>
      </w:pPr>
    </w:p>
    <w:p w:rsidR="00AC5F4F" w:rsidRDefault="00AC5F4F" w:rsidP="00420CCC">
      <w:pPr>
        <w:spacing w:line="360" w:lineRule="auto"/>
        <w:jc w:val="center"/>
        <w:rPr>
          <w:rFonts w:ascii="Comic Sans MS" w:hAnsi="Comic Sans MS" w:cs="Times New Roman"/>
          <w:b/>
          <w:bCs/>
          <w:sz w:val="28"/>
          <w:szCs w:val="28"/>
          <w:u w:val="single"/>
        </w:rPr>
      </w:pPr>
    </w:p>
    <w:p w:rsidR="00AC5F4F" w:rsidRDefault="00AC5F4F" w:rsidP="00A62950">
      <w:pPr>
        <w:pStyle w:val="Heading3"/>
      </w:pPr>
      <w:bookmarkStart w:id="41" w:name="_Toc485309948"/>
      <w:r>
        <w:lastRenderedPageBreak/>
        <w:t xml:space="preserve">Year 7 Chinese New Year week </w:t>
      </w:r>
      <w:r w:rsidR="00A75F20">
        <w:t>–</w:t>
      </w:r>
      <w:r>
        <w:t xml:space="preserve"> Quiz</w:t>
      </w:r>
      <w:bookmarkEnd w:id="41"/>
    </w:p>
    <w:p w:rsidR="00A75F20" w:rsidRPr="00A75F20" w:rsidRDefault="00A75F20" w:rsidP="00A75F20">
      <w:pPr>
        <w:rPr>
          <w:lang w:eastAsia="en-US"/>
        </w:rPr>
      </w:pPr>
    </w:p>
    <w:p w:rsidR="00420CCC" w:rsidRPr="00AC5F4F" w:rsidRDefault="00420CCC" w:rsidP="00420CCC">
      <w:pPr>
        <w:spacing w:line="360" w:lineRule="auto"/>
        <w:jc w:val="center"/>
        <w:rPr>
          <w:rFonts w:ascii="Comic Sans MS" w:hAnsi="Comic Sans MS" w:cs="Times New Roman"/>
          <w:b/>
          <w:bCs/>
          <w:sz w:val="24"/>
          <w:szCs w:val="28"/>
          <w:u w:val="single"/>
        </w:rPr>
      </w:pPr>
      <w:r w:rsidRPr="00AC5F4F">
        <w:rPr>
          <w:rFonts w:ascii="Comic Sans MS" w:hAnsi="Comic Sans MS" w:cs="Times New Roman"/>
          <w:b/>
          <w:bCs/>
          <w:sz w:val="24"/>
          <w:szCs w:val="28"/>
          <w:u w:val="single"/>
        </w:rPr>
        <w:t>What do you know about China?</w:t>
      </w:r>
    </w:p>
    <w:p w:rsidR="00420CCC" w:rsidRPr="00AC5F4F" w:rsidRDefault="00420CCC" w:rsidP="00F560C7">
      <w:pPr>
        <w:numPr>
          <w:ilvl w:val="0"/>
          <w:numId w:val="20"/>
        </w:numPr>
        <w:spacing w:before="240" w:after="0" w:line="240" w:lineRule="auto"/>
        <w:rPr>
          <w:rFonts w:ascii="Comic Sans MS" w:hAnsi="Comic Sans MS"/>
          <w:b/>
          <w:szCs w:val="24"/>
        </w:rPr>
      </w:pPr>
      <w:r w:rsidRPr="00AC5F4F">
        <w:rPr>
          <w:rFonts w:ascii="Comic Sans MS" w:hAnsi="Comic Sans MS"/>
          <w:b/>
          <w:szCs w:val="24"/>
        </w:rPr>
        <w:t>Where is China?</w:t>
      </w:r>
    </w:p>
    <w:p w:rsidR="00420CCC" w:rsidRPr="00AC5F4F" w:rsidRDefault="00AC5F4F" w:rsidP="00F560C7">
      <w:pPr>
        <w:numPr>
          <w:ilvl w:val="0"/>
          <w:numId w:val="21"/>
        </w:numPr>
        <w:spacing w:after="0" w:line="240" w:lineRule="auto"/>
        <w:rPr>
          <w:rFonts w:ascii="Comic Sans MS" w:hAnsi="Comic Sans MS"/>
          <w:szCs w:val="24"/>
        </w:rPr>
      </w:pPr>
      <w:r>
        <w:rPr>
          <w:rFonts w:ascii="Comic Sans MS" w:hAnsi="Comic Sans MS"/>
          <w:szCs w:val="24"/>
        </w:rPr>
        <w:t>West Asia</w:t>
      </w:r>
      <w:r>
        <w:rPr>
          <w:rFonts w:ascii="Comic Sans MS" w:hAnsi="Comic Sans MS"/>
          <w:szCs w:val="24"/>
        </w:rPr>
        <w:tab/>
      </w:r>
      <w:r w:rsidR="00420CCC" w:rsidRPr="00AC5F4F">
        <w:rPr>
          <w:rFonts w:ascii="Comic Sans MS" w:hAnsi="Comic Sans MS"/>
          <w:szCs w:val="24"/>
        </w:rPr>
        <w:t>B.  East Asia</w:t>
      </w:r>
      <w:r w:rsidR="00420CCC" w:rsidRPr="00AC5F4F">
        <w:rPr>
          <w:rFonts w:ascii="Comic Sans MS" w:hAnsi="Comic Sans MS"/>
          <w:szCs w:val="24"/>
        </w:rPr>
        <w:tab/>
      </w:r>
      <w:r w:rsidR="00420CCC" w:rsidRPr="00AC5F4F">
        <w:rPr>
          <w:rFonts w:ascii="Comic Sans MS" w:hAnsi="Comic Sans MS"/>
          <w:szCs w:val="24"/>
        </w:rPr>
        <w:tab/>
        <w:t>C.  North Asia</w:t>
      </w:r>
      <w:r w:rsidR="00420CCC" w:rsidRPr="00AC5F4F">
        <w:rPr>
          <w:rFonts w:ascii="Comic Sans MS" w:hAnsi="Comic Sans MS"/>
          <w:szCs w:val="24"/>
        </w:rPr>
        <w:tab/>
      </w:r>
      <w:r w:rsidR="00420CCC" w:rsidRPr="00AC5F4F">
        <w:rPr>
          <w:rFonts w:ascii="Comic Sans MS" w:hAnsi="Comic Sans MS"/>
          <w:szCs w:val="24"/>
        </w:rPr>
        <w:tab/>
        <w:t xml:space="preserve">D.  South Asia </w:t>
      </w:r>
    </w:p>
    <w:p w:rsidR="00420CCC" w:rsidRPr="00AC5F4F" w:rsidRDefault="00420CCC" w:rsidP="00F560C7">
      <w:pPr>
        <w:numPr>
          <w:ilvl w:val="0"/>
          <w:numId w:val="20"/>
        </w:numPr>
        <w:spacing w:after="0" w:line="240" w:lineRule="auto"/>
        <w:rPr>
          <w:rFonts w:ascii="Comic Sans MS" w:hAnsi="Comic Sans MS"/>
          <w:b/>
          <w:szCs w:val="24"/>
        </w:rPr>
      </w:pPr>
      <w:r w:rsidRPr="00AC5F4F">
        <w:rPr>
          <w:rFonts w:ascii="Comic Sans MS" w:hAnsi="Comic Sans MS"/>
          <w:b/>
          <w:szCs w:val="24"/>
        </w:rPr>
        <w:t>How many nations border China?</w:t>
      </w:r>
    </w:p>
    <w:p w:rsidR="00420CCC" w:rsidRPr="00AC5F4F" w:rsidRDefault="00AC5F4F" w:rsidP="00F560C7">
      <w:pPr>
        <w:numPr>
          <w:ilvl w:val="0"/>
          <w:numId w:val="22"/>
        </w:numPr>
        <w:spacing w:after="0" w:line="240" w:lineRule="auto"/>
        <w:rPr>
          <w:rFonts w:ascii="Comic Sans MS" w:hAnsi="Comic Sans MS"/>
          <w:szCs w:val="24"/>
        </w:rPr>
      </w:pPr>
      <w:r>
        <w:rPr>
          <w:rFonts w:ascii="Comic Sans MS" w:hAnsi="Comic Sans MS"/>
          <w:szCs w:val="24"/>
        </w:rPr>
        <w:t>15</w:t>
      </w:r>
      <w:r>
        <w:rPr>
          <w:rFonts w:ascii="Comic Sans MS" w:hAnsi="Comic Sans MS"/>
          <w:szCs w:val="24"/>
        </w:rPr>
        <w:tab/>
      </w:r>
      <w:r>
        <w:rPr>
          <w:rFonts w:ascii="Comic Sans MS" w:hAnsi="Comic Sans MS"/>
          <w:szCs w:val="24"/>
        </w:rPr>
        <w:tab/>
        <w:t>B.  5</w:t>
      </w:r>
      <w:r>
        <w:rPr>
          <w:rFonts w:ascii="Comic Sans MS" w:hAnsi="Comic Sans MS"/>
          <w:szCs w:val="24"/>
        </w:rPr>
        <w:tab/>
      </w:r>
      <w:r>
        <w:rPr>
          <w:rFonts w:ascii="Comic Sans MS" w:hAnsi="Comic Sans MS"/>
          <w:szCs w:val="24"/>
        </w:rPr>
        <w:tab/>
      </w:r>
      <w:r>
        <w:rPr>
          <w:rFonts w:ascii="Comic Sans MS" w:hAnsi="Comic Sans MS"/>
          <w:szCs w:val="24"/>
        </w:rPr>
        <w:tab/>
      </w:r>
      <w:r w:rsidR="00420CCC" w:rsidRPr="00AC5F4F">
        <w:rPr>
          <w:rFonts w:ascii="Comic Sans MS" w:hAnsi="Comic Sans MS"/>
          <w:szCs w:val="24"/>
        </w:rPr>
        <w:t>C.  10</w:t>
      </w:r>
      <w:r w:rsidR="00420CCC" w:rsidRPr="00AC5F4F">
        <w:rPr>
          <w:rFonts w:ascii="Comic Sans MS" w:hAnsi="Comic Sans MS"/>
          <w:szCs w:val="24"/>
        </w:rPr>
        <w:tab/>
      </w:r>
      <w:r w:rsidR="00420CCC" w:rsidRPr="00AC5F4F">
        <w:rPr>
          <w:rFonts w:ascii="Comic Sans MS" w:hAnsi="Comic Sans MS"/>
          <w:szCs w:val="24"/>
        </w:rPr>
        <w:tab/>
      </w:r>
      <w:r w:rsidR="00420CCC" w:rsidRPr="00AC5F4F">
        <w:rPr>
          <w:rFonts w:ascii="Comic Sans MS" w:hAnsi="Comic Sans MS"/>
          <w:szCs w:val="24"/>
        </w:rPr>
        <w:tab/>
      </w:r>
      <w:r w:rsidR="00420CCC" w:rsidRPr="00AC5F4F">
        <w:rPr>
          <w:rFonts w:ascii="Comic Sans MS" w:hAnsi="Comic Sans MS"/>
          <w:szCs w:val="24"/>
        </w:rPr>
        <w:tab/>
      </w:r>
      <w:r w:rsidR="00420CCC" w:rsidRPr="00AC5F4F">
        <w:rPr>
          <w:rFonts w:ascii="Comic Sans MS" w:hAnsi="Comic Sans MS"/>
          <w:szCs w:val="24"/>
        </w:rPr>
        <w:tab/>
        <w:t>D.  14</w:t>
      </w:r>
    </w:p>
    <w:p w:rsidR="00420CCC" w:rsidRPr="00AC5F4F" w:rsidRDefault="00420CCC" w:rsidP="00F560C7">
      <w:pPr>
        <w:numPr>
          <w:ilvl w:val="0"/>
          <w:numId w:val="20"/>
        </w:numPr>
        <w:spacing w:after="0" w:line="240" w:lineRule="auto"/>
        <w:rPr>
          <w:rFonts w:ascii="Comic Sans MS" w:hAnsi="Comic Sans MS"/>
          <w:b/>
          <w:szCs w:val="24"/>
        </w:rPr>
      </w:pPr>
      <w:r w:rsidRPr="00AC5F4F">
        <w:rPr>
          <w:rFonts w:ascii="Comic Sans MS" w:hAnsi="Comic Sans MS"/>
          <w:b/>
          <w:szCs w:val="24"/>
        </w:rPr>
        <w:t>Wh</w:t>
      </w:r>
      <w:r w:rsidRPr="00AC5F4F">
        <w:rPr>
          <w:rFonts w:ascii="Comic Sans MS" w:eastAsia="PMingLiU" w:hAnsi="Comic Sans MS"/>
          <w:b/>
          <w:szCs w:val="24"/>
          <w:lang w:eastAsia="zh-TW"/>
        </w:rPr>
        <w:t>at</w:t>
      </w:r>
      <w:r w:rsidRPr="00AC5F4F">
        <w:rPr>
          <w:rFonts w:ascii="Comic Sans MS" w:hAnsi="Comic Sans MS"/>
          <w:b/>
          <w:szCs w:val="24"/>
        </w:rPr>
        <w:t xml:space="preserve"> is the capital</w:t>
      </w:r>
      <w:r w:rsidRPr="00AC5F4F">
        <w:rPr>
          <w:rFonts w:ascii="Comic Sans MS" w:eastAsia="PMingLiU" w:hAnsi="Comic Sans MS"/>
          <w:b/>
          <w:szCs w:val="24"/>
          <w:lang w:eastAsia="zh-TW"/>
        </w:rPr>
        <w:t xml:space="preserve"> city</w:t>
      </w:r>
      <w:r w:rsidRPr="00AC5F4F">
        <w:rPr>
          <w:rFonts w:ascii="Comic Sans MS" w:hAnsi="Comic Sans MS"/>
          <w:b/>
          <w:szCs w:val="24"/>
        </w:rPr>
        <w:t xml:space="preserve"> of China?</w:t>
      </w:r>
    </w:p>
    <w:p w:rsidR="00420CCC" w:rsidRPr="00AC5F4F" w:rsidRDefault="00420CCC" w:rsidP="00420CCC">
      <w:pPr>
        <w:ind w:firstLine="360"/>
        <w:rPr>
          <w:rFonts w:ascii="Comic Sans MS" w:hAnsi="Comic Sans MS"/>
          <w:szCs w:val="24"/>
          <w:lang w:eastAsia="zh-TW"/>
        </w:rPr>
      </w:pPr>
      <w:r w:rsidRPr="00AC5F4F">
        <w:rPr>
          <w:rFonts w:ascii="Comic Sans MS" w:hAnsi="Comic Sans MS"/>
          <w:szCs w:val="24"/>
          <w:lang w:eastAsia="zh-TW"/>
        </w:rPr>
        <w:t xml:space="preserve">A.  </w:t>
      </w:r>
      <w:r w:rsidRPr="00AC5F4F">
        <w:rPr>
          <w:rFonts w:ascii="Comic Sans MS" w:hAnsi="Comic Sans MS"/>
          <w:szCs w:val="24"/>
        </w:rPr>
        <w:t>Beijing</w:t>
      </w:r>
      <w:r w:rsidRPr="00AC5F4F">
        <w:rPr>
          <w:rFonts w:ascii="Comic Sans MS" w:hAnsi="Comic Sans MS"/>
          <w:szCs w:val="24"/>
          <w:lang w:eastAsia="zh-TW"/>
        </w:rPr>
        <w:t xml:space="preserve">  </w:t>
      </w:r>
      <w:r w:rsidR="00AC5F4F">
        <w:rPr>
          <w:rFonts w:ascii="Comic Sans MS" w:hAnsi="Comic Sans MS"/>
          <w:szCs w:val="24"/>
          <w:lang w:eastAsia="zh-TW"/>
        </w:rPr>
        <w:tab/>
      </w:r>
      <w:r w:rsidRPr="00AC5F4F">
        <w:rPr>
          <w:rFonts w:ascii="Comic Sans MS" w:hAnsi="Comic Sans MS"/>
          <w:szCs w:val="24"/>
          <w:lang w:eastAsia="zh-TW"/>
        </w:rPr>
        <w:t xml:space="preserve">B.  Shanghai     </w:t>
      </w:r>
      <w:r w:rsidRPr="00AC5F4F">
        <w:rPr>
          <w:rFonts w:ascii="Comic Sans MS" w:hAnsi="Comic Sans MS"/>
          <w:szCs w:val="24"/>
          <w:lang w:eastAsia="zh-TW"/>
        </w:rPr>
        <w:tab/>
        <w:t xml:space="preserve">C.  Xian   </w:t>
      </w:r>
      <w:r w:rsidRPr="00AC5F4F">
        <w:rPr>
          <w:rFonts w:ascii="Comic Sans MS" w:hAnsi="Comic Sans MS"/>
          <w:szCs w:val="24"/>
          <w:lang w:eastAsia="zh-TW"/>
        </w:rPr>
        <w:tab/>
      </w:r>
      <w:r w:rsidRPr="00AC5F4F">
        <w:rPr>
          <w:rFonts w:ascii="Comic Sans MS" w:hAnsi="Comic Sans MS"/>
          <w:szCs w:val="24"/>
          <w:lang w:eastAsia="zh-TW"/>
        </w:rPr>
        <w:tab/>
      </w:r>
      <w:r w:rsidRPr="00AC5F4F">
        <w:rPr>
          <w:rFonts w:ascii="Comic Sans MS" w:hAnsi="Comic Sans MS"/>
          <w:szCs w:val="24"/>
          <w:lang w:eastAsia="zh-TW"/>
        </w:rPr>
        <w:tab/>
        <w:t>D.  Nanjing</w:t>
      </w:r>
    </w:p>
    <w:p w:rsidR="00420CCC" w:rsidRPr="00AC5F4F" w:rsidRDefault="00420CCC" w:rsidP="00420CCC">
      <w:pPr>
        <w:ind w:firstLine="360"/>
        <w:rPr>
          <w:rFonts w:ascii="Comic Sans MS" w:hAnsi="Comic Sans MS"/>
          <w:b/>
          <w:szCs w:val="24"/>
          <w:lang w:eastAsia="zh-TW"/>
        </w:rPr>
      </w:pPr>
      <w:r w:rsidRPr="00AC5F4F">
        <w:rPr>
          <w:rFonts w:ascii="Comic Sans MS" w:hAnsi="Comic Sans MS"/>
          <w:b/>
          <w:szCs w:val="24"/>
          <w:lang w:eastAsia="zh-TW"/>
        </w:rPr>
        <w:t xml:space="preserve">4) </w:t>
      </w:r>
      <w:r w:rsidRPr="00AC5F4F">
        <w:rPr>
          <w:rFonts w:ascii="Comic Sans MS" w:hAnsi="Comic Sans MS"/>
          <w:b/>
          <w:szCs w:val="24"/>
        </w:rPr>
        <w:t xml:space="preserve">What is the approximate population of China? </w:t>
      </w:r>
    </w:p>
    <w:p w:rsidR="00420CCC" w:rsidRPr="00AC5F4F" w:rsidRDefault="00420CCC" w:rsidP="00420CCC">
      <w:pPr>
        <w:rPr>
          <w:rFonts w:ascii="Comic Sans MS" w:hAnsi="Comic Sans MS"/>
          <w:szCs w:val="24"/>
        </w:rPr>
      </w:pPr>
      <w:r w:rsidRPr="00AC5F4F">
        <w:rPr>
          <w:rFonts w:ascii="Comic Sans MS" w:eastAsia="PMingLiU" w:hAnsi="Comic Sans MS"/>
          <w:szCs w:val="24"/>
          <w:lang w:eastAsia="zh-TW"/>
        </w:rPr>
        <w:t xml:space="preserve">   </w:t>
      </w:r>
      <w:r w:rsidR="00AC5F4F">
        <w:rPr>
          <w:rFonts w:ascii="Comic Sans MS" w:eastAsia="PMingLiU" w:hAnsi="Comic Sans MS"/>
          <w:szCs w:val="24"/>
          <w:lang w:eastAsia="zh-TW"/>
        </w:rPr>
        <w:t xml:space="preserve">  </w:t>
      </w:r>
      <w:r w:rsidRPr="00AC5F4F">
        <w:rPr>
          <w:rFonts w:ascii="Comic Sans MS" w:eastAsia="PMingLiU" w:hAnsi="Comic Sans MS"/>
          <w:szCs w:val="24"/>
          <w:lang w:eastAsia="zh-TW"/>
        </w:rPr>
        <w:t xml:space="preserve">A.  6 million    </w:t>
      </w:r>
      <w:r w:rsidRPr="00AC5F4F">
        <w:rPr>
          <w:rFonts w:ascii="Comic Sans MS" w:eastAsia="PMingLiU" w:hAnsi="Comic Sans MS"/>
          <w:szCs w:val="24"/>
          <w:lang w:eastAsia="zh-TW"/>
        </w:rPr>
        <w:tab/>
        <w:t xml:space="preserve">B.  6 billion    </w:t>
      </w:r>
      <w:r w:rsidR="00AC5F4F">
        <w:rPr>
          <w:rFonts w:ascii="Comic Sans MS" w:eastAsia="PMingLiU" w:hAnsi="Comic Sans MS"/>
          <w:szCs w:val="24"/>
          <w:lang w:eastAsia="zh-TW"/>
        </w:rPr>
        <w:t xml:space="preserve">         </w:t>
      </w:r>
      <w:r w:rsidRPr="00AC5F4F">
        <w:rPr>
          <w:rFonts w:ascii="Comic Sans MS" w:eastAsia="PMingLiU" w:hAnsi="Comic Sans MS"/>
          <w:szCs w:val="24"/>
          <w:lang w:eastAsia="zh-TW"/>
        </w:rPr>
        <w:t xml:space="preserve">   C.  70 million       </w:t>
      </w:r>
      <w:r w:rsidR="00AC5F4F">
        <w:rPr>
          <w:rFonts w:ascii="Comic Sans MS" w:eastAsia="PMingLiU" w:hAnsi="Comic Sans MS"/>
          <w:szCs w:val="24"/>
          <w:lang w:eastAsia="zh-TW"/>
        </w:rPr>
        <w:t xml:space="preserve">               </w:t>
      </w:r>
      <w:r w:rsidRPr="00AC5F4F">
        <w:rPr>
          <w:rFonts w:ascii="Comic Sans MS" w:eastAsia="PMingLiU" w:hAnsi="Comic Sans MS"/>
          <w:szCs w:val="24"/>
          <w:lang w:eastAsia="zh-TW"/>
        </w:rPr>
        <w:t xml:space="preserve"> D.  </w:t>
      </w:r>
      <w:r w:rsidRPr="00AC5F4F">
        <w:rPr>
          <w:rFonts w:ascii="Comic Sans MS" w:hAnsi="Comic Sans MS"/>
          <w:szCs w:val="24"/>
        </w:rPr>
        <w:t>1.38 billion</w:t>
      </w:r>
    </w:p>
    <w:p w:rsidR="00420CCC" w:rsidRPr="00AC5F4F" w:rsidRDefault="00420CCC" w:rsidP="00420CCC">
      <w:pPr>
        <w:ind w:firstLine="360"/>
        <w:rPr>
          <w:rFonts w:ascii="Comic Sans MS" w:hAnsi="Comic Sans MS"/>
          <w:szCs w:val="24"/>
        </w:rPr>
      </w:pPr>
      <w:r w:rsidRPr="00AC5F4F">
        <w:rPr>
          <w:rFonts w:ascii="Comic Sans MS" w:hAnsi="Comic Sans MS"/>
          <w:b/>
          <w:szCs w:val="24"/>
        </w:rPr>
        <w:t>5)</w:t>
      </w:r>
      <w:r w:rsidRPr="00AC5F4F">
        <w:rPr>
          <w:rFonts w:ascii="Comic Sans MS" w:hAnsi="Comic Sans MS"/>
          <w:szCs w:val="24"/>
        </w:rPr>
        <w:t xml:space="preserve"> </w:t>
      </w:r>
      <w:r w:rsidRPr="00AC5F4F">
        <w:rPr>
          <w:rFonts w:ascii="Comic Sans MS" w:hAnsi="Comic Sans MS"/>
          <w:b/>
          <w:szCs w:val="24"/>
        </w:rPr>
        <w:t>How many different Chinese ethnic groups are recognised in China?</w:t>
      </w:r>
    </w:p>
    <w:p w:rsidR="00420CCC" w:rsidRPr="00AC5F4F" w:rsidRDefault="00AC5F4F" w:rsidP="00420CCC">
      <w:pPr>
        <w:ind w:firstLine="360"/>
        <w:rPr>
          <w:rFonts w:ascii="Comic Sans MS" w:hAnsi="Comic Sans MS"/>
          <w:szCs w:val="24"/>
        </w:rPr>
      </w:pPr>
      <w:r>
        <w:rPr>
          <w:rFonts w:ascii="Comic Sans MS" w:hAnsi="Comic Sans MS"/>
          <w:szCs w:val="24"/>
        </w:rPr>
        <w:t>A.  50</w:t>
      </w:r>
      <w:r>
        <w:rPr>
          <w:rFonts w:ascii="Comic Sans MS" w:hAnsi="Comic Sans MS"/>
          <w:szCs w:val="24"/>
        </w:rPr>
        <w:tab/>
      </w:r>
      <w:r>
        <w:rPr>
          <w:rFonts w:ascii="Comic Sans MS" w:hAnsi="Comic Sans MS"/>
          <w:szCs w:val="24"/>
        </w:rPr>
        <w:tab/>
        <w:t>B.  35</w:t>
      </w:r>
      <w:r>
        <w:rPr>
          <w:rFonts w:ascii="Comic Sans MS" w:hAnsi="Comic Sans MS"/>
          <w:szCs w:val="24"/>
        </w:rPr>
        <w:tab/>
      </w:r>
      <w:r>
        <w:rPr>
          <w:rFonts w:ascii="Comic Sans MS" w:hAnsi="Comic Sans MS"/>
          <w:szCs w:val="24"/>
        </w:rPr>
        <w:tab/>
      </w:r>
      <w:r>
        <w:rPr>
          <w:rFonts w:ascii="Comic Sans MS" w:hAnsi="Comic Sans MS"/>
          <w:szCs w:val="24"/>
        </w:rPr>
        <w:tab/>
        <w:t>C.  56</w:t>
      </w:r>
      <w:r>
        <w:rPr>
          <w:rFonts w:ascii="Comic Sans MS" w:hAnsi="Comic Sans MS"/>
          <w:szCs w:val="24"/>
        </w:rPr>
        <w:tab/>
      </w:r>
      <w:r>
        <w:rPr>
          <w:rFonts w:ascii="Comic Sans MS" w:hAnsi="Comic Sans MS"/>
          <w:szCs w:val="24"/>
        </w:rPr>
        <w:tab/>
      </w:r>
      <w:r>
        <w:rPr>
          <w:rFonts w:ascii="Comic Sans MS" w:hAnsi="Comic Sans MS"/>
          <w:szCs w:val="24"/>
        </w:rPr>
        <w:tab/>
      </w:r>
      <w:r>
        <w:rPr>
          <w:rFonts w:ascii="Comic Sans MS" w:hAnsi="Comic Sans MS"/>
          <w:szCs w:val="24"/>
        </w:rPr>
        <w:tab/>
      </w:r>
      <w:r w:rsidR="00420CCC" w:rsidRPr="00AC5F4F">
        <w:rPr>
          <w:rFonts w:ascii="Comic Sans MS" w:hAnsi="Comic Sans MS"/>
          <w:szCs w:val="24"/>
        </w:rPr>
        <w:t>D.  14</w:t>
      </w:r>
    </w:p>
    <w:p w:rsidR="00420CCC" w:rsidRPr="00AC5F4F" w:rsidRDefault="00420CCC" w:rsidP="00420CCC">
      <w:pPr>
        <w:ind w:firstLine="360"/>
        <w:rPr>
          <w:rFonts w:ascii="Comic Sans MS" w:hAnsi="Comic Sans MS"/>
          <w:b/>
          <w:szCs w:val="24"/>
        </w:rPr>
      </w:pPr>
      <w:r w:rsidRPr="00AC5F4F">
        <w:rPr>
          <w:rFonts w:ascii="Comic Sans MS" w:hAnsi="Comic Sans MS"/>
          <w:b/>
          <w:szCs w:val="24"/>
        </w:rPr>
        <w:t>6) What are the two most widely-spoken Chinese dialects called?</w:t>
      </w:r>
    </w:p>
    <w:p w:rsidR="00420CCC" w:rsidRPr="00AC5F4F" w:rsidRDefault="00420CCC" w:rsidP="00420CCC">
      <w:pPr>
        <w:rPr>
          <w:rFonts w:ascii="Comic Sans MS" w:eastAsia="PMingLiU" w:hAnsi="Comic Sans MS"/>
          <w:szCs w:val="24"/>
          <w:lang w:eastAsia="zh-TW"/>
        </w:rPr>
      </w:pPr>
      <w:r w:rsidRPr="00AC5F4F">
        <w:rPr>
          <w:rFonts w:ascii="Comic Sans MS" w:eastAsia="PMingLiU" w:hAnsi="Comic Sans MS"/>
          <w:szCs w:val="24"/>
          <w:lang w:eastAsia="zh-TW"/>
        </w:rPr>
        <w:t xml:space="preserve">   A.  English &amp; Mandarin  </w:t>
      </w:r>
      <w:r w:rsidRPr="00AC5F4F">
        <w:rPr>
          <w:rFonts w:ascii="Comic Sans MS" w:eastAsia="PMingLiU" w:hAnsi="Comic Sans MS"/>
          <w:szCs w:val="24"/>
          <w:lang w:eastAsia="zh-TW"/>
        </w:rPr>
        <w:tab/>
      </w:r>
      <w:r w:rsidRPr="00AC5F4F">
        <w:rPr>
          <w:rFonts w:ascii="Comic Sans MS" w:eastAsia="PMingLiU" w:hAnsi="Comic Sans MS"/>
          <w:szCs w:val="24"/>
          <w:lang w:eastAsia="zh-TW"/>
        </w:rPr>
        <w:tab/>
        <w:t xml:space="preserve">B.  </w:t>
      </w:r>
      <w:r w:rsidRPr="00AC5F4F">
        <w:rPr>
          <w:rFonts w:ascii="Comic Sans MS" w:hAnsi="Comic Sans MS"/>
          <w:szCs w:val="24"/>
        </w:rPr>
        <w:t>Mandarin &amp; Cantonese</w:t>
      </w:r>
      <w:r w:rsidRPr="00AC5F4F">
        <w:rPr>
          <w:rFonts w:ascii="Comic Sans MS" w:eastAsia="PMingLiU" w:hAnsi="Comic Sans MS"/>
          <w:szCs w:val="24"/>
          <w:lang w:eastAsia="zh-TW"/>
        </w:rPr>
        <w:t xml:space="preserve">  </w:t>
      </w:r>
      <w:r w:rsidRPr="00AC5F4F">
        <w:rPr>
          <w:rFonts w:ascii="Comic Sans MS" w:eastAsia="PMingLiU" w:hAnsi="Comic Sans MS"/>
          <w:szCs w:val="24"/>
          <w:lang w:eastAsia="zh-TW"/>
        </w:rPr>
        <w:tab/>
        <w:t>C.</w:t>
      </w:r>
      <w:r w:rsidRPr="00AC5F4F">
        <w:rPr>
          <w:rFonts w:ascii="Comic Sans MS" w:hAnsi="Comic Sans MS"/>
          <w:szCs w:val="24"/>
        </w:rPr>
        <w:t xml:space="preserve">  Cantonese</w:t>
      </w:r>
      <w:r w:rsidRPr="00AC5F4F">
        <w:rPr>
          <w:rFonts w:ascii="Comic Sans MS" w:eastAsia="PMingLiU" w:hAnsi="Comic Sans MS"/>
          <w:szCs w:val="24"/>
          <w:lang w:eastAsia="zh-TW"/>
        </w:rPr>
        <w:t xml:space="preserve"> &amp; English  </w:t>
      </w:r>
    </w:p>
    <w:p w:rsidR="00420CCC" w:rsidRPr="00AC5F4F" w:rsidRDefault="00420CCC" w:rsidP="00420CCC">
      <w:pPr>
        <w:rPr>
          <w:rFonts w:ascii="Comic Sans MS" w:eastAsia="PMingLiU" w:hAnsi="Comic Sans MS"/>
          <w:szCs w:val="24"/>
          <w:lang w:eastAsia="zh-TW"/>
        </w:rPr>
      </w:pPr>
      <w:r w:rsidRPr="00AC5F4F">
        <w:rPr>
          <w:rFonts w:ascii="Comic Sans MS" w:eastAsia="PMingLiU" w:hAnsi="Comic Sans MS"/>
          <w:szCs w:val="24"/>
          <w:lang w:eastAsia="zh-TW"/>
        </w:rPr>
        <w:t xml:space="preserve">   D.  Taiwanese &amp; Mandarin</w:t>
      </w:r>
    </w:p>
    <w:p w:rsidR="00420CCC" w:rsidRPr="00AC5F4F" w:rsidRDefault="00420CCC" w:rsidP="00420CCC">
      <w:pPr>
        <w:rPr>
          <w:rFonts w:ascii="Comic Sans MS" w:eastAsia="PMingLiU" w:hAnsi="Comic Sans MS"/>
          <w:szCs w:val="24"/>
          <w:lang w:eastAsia="zh-TW"/>
        </w:rPr>
      </w:pPr>
      <w:r w:rsidRPr="00AC5F4F">
        <w:rPr>
          <w:rFonts w:ascii="Comic Sans MS" w:eastAsia="PMingLiU" w:hAnsi="Comic Sans MS"/>
          <w:b/>
          <w:szCs w:val="24"/>
          <w:lang w:eastAsia="zh-TW"/>
        </w:rPr>
        <w:t xml:space="preserve">   7) </w:t>
      </w:r>
      <w:r w:rsidRPr="00AC5F4F">
        <w:rPr>
          <w:rFonts w:ascii="Comic Sans MS" w:hAnsi="Comic Sans MS"/>
          <w:b/>
          <w:szCs w:val="24"/>
        </w:rPr>
        <w:t>Approximately how many Chinese characters are there?</w:t>
      </w:r>
      <w:r w:rsidRPr="00AC5F4F">
        <w:rPr>
          <w:rFonts w:ascii="Comic Sans MS" w:eastAsia="PMingLiU" w:hAnsi="Comic Sans MS"/>
          <w:szCs w:val="24"/>
          <w:lang w:eastAsia="zh-TW"/>
        </w:rPr>
        <w:br/>
        <w:t xml:space="preserve">   A.  40,000  </w:t>
      </w:r>
      <w:r w:rsidRPr="00AC5F4F">
        <w:rPr>
          <w:rFonts w:ascii="Comic Sans MS" w:eastAsia="PMingLiU" w:hAnsi="Comic Sans MS"/>
          <w:szCs w:val="24"/>
          <w:lang w:eastAsia="zh-TW"/>
        </w:rPr>
        <w:tab/>
      </w:r>
      <w:r w:rsidRPr="00AC5F4F">
        <w:rPr>
          <w:rFonts w:ascii="Comic Sans MS" w:eastAsia="PMingLiU" w:hAnsi="Comic Sans MS"/>
          <w:szCs w:val="24"/>
          <w:lang w:eastAsia="zh-TW"/>
        </w:rPr>
        <w:tab/>
        <w:t xml:space="preserve">B.  10,000    </w:t>
      </w:r>
      <w:r w:rsidRPr="00AC5F4F">
        <w:rPr>
          <w:rFonts w:ascii="Comic Sans MS" w:eastAsia="PMingLiU" w:hAnsi="Comic Sans MS"/>
          <w:szCs w:val="24"/>
          <w:lang w:eastAsia="zh-TW"/>
        </w:rPr>
        <w:tab/>
      </w:r>
      <w:r w:rsidR="00AC5F4F">
        <w:rPr>
          <w:rFonts w:ascii="Comic Sans MS" w:eastAsia="PMingLiU" w:hAnsi="Comic Sans MS"/>
          <w:szCs w:val="24"/>
          <w:lang w:eastAsia="zh-TW"/>
        </w:rPr>
        <w:t xml:space="preserve">        </w:t>
      </w:r>
      <w:r w:rsidRPr="00AC5F4F">
        <w:rPr>
          <w:rFonts w:ascii="Comic Sans MS" w:eastAsia="PMingLiU" w:hAnsi="Comic Sans MS"/>
          <w:szCs w:val="24"/>
          <w:lang w:eastAsia="zh-TW"/>
        </w:rPr>
        <w:t xml:space="preserve">C.  100     </w:t>
      </w:r>
      <w:r w:rsidRPr="00AC5F4F">
        <w:rPr>
          <w:rFonts w:ascii="Comic Sans MS" w:eastAsia="PMingLiU" w:hAnsi="Comic Sans MS"/>
          <w:szCs w:val="24"/>
          <w:lang w:eastAsia="zh-TW"/>
        </w:rPr>
        <w:tab/>
      </w:r>
      <w:r w:rsidRPr="00AC5F4F">
        <w:rPr>
          <w:rFonts w:ascii="Comic Sans MS" w:eastAsia="PMingLiU" w:hAnsi="Comic Sans MS"/>
          <w:szCs w:val="24"/>
          <w:lang w:eastAsia="zh-TW"/>
        </w:rPr>
        <w:tab/>
      </w:r>
      <w:r w:rsidRPr="00AC5F4F">
        <w:rPr>
          <w:rFonts w:ascii="Comic Sans MS" w:eastAsia="PMingLiU" w:hAnsi="Comic Sans MS"/>
          <w:szCs w:val="24"/>
          <w:lang w:eastAsia="zh-TW"/>
        </w:rPr>
        <w:tab/>
        <w:t>D.  26</w:t>
      </w:r>
    </w:p>
    <w:p w:rsidR="00420CCC" w:rsidRPr="00AC5F4F" w:rsidRDefault="00420CCC" w:rsidP="00420CCC">
      <w:pPr>
        <w:spacing w:line="360" w:lineRule="auto"/>
        <w:rPr>
          <w:rFonts w:ascii="Comic Sans MS" w:eastAsia="PMingLiU" w:hAnsi="Comic Sans MS"/>
          <w:b/>
          <w:szCs w:val="24"/>
          <w:lang w:eastAsia="zh-TW"/>
        </w:rPr>
      </w:pPr>
      <w:r w:rsidRPr="00AC5F4F">
        <w:rPr>
          <w:rFonts w:ascii="Comic Sans MS" w:eastAsia="PMingLiU" w:hAnsi="Comic Sans MS"/>
          <w:b/>
          <w:szCs w:val="24"/>
          <w:lang w:eastAsia="zh-TW"/>
        </w:rPr>
        <w:t xml:space="preserve">   8) How many </w:t>
      </w:r>
      <w:r w:rsidRPr="00AC5F4F">
        <w:rPr>
          <w:rFonts w:ascii="Comic Sans MS" w:hAnsi="Comic Sans MS"/>
          <w:b/>
          <w:szCs w:val="24"/>
        </w:rPr>
        <w:t>animals</w:t>
      </w:r>
      <w:r w:rsidRPr="00AC5F4F">
        <w:rPr>
          <w:rFonts w:ascii="Comic Sans MS" w:eastAsia="PMingLiU" w:hAnsi="Comic Sans MS"/>
          <w:b/>
          <w:szCs w:val="24"/>
          <w:lang w:eastAsia="zh-TW"/>
        </w:rPr>
        <w:t xml:space="preserve"> are there</w:t>
      </w:r>
      <w:r w:rsidRPr="00AC5F4F">
        <w:rPr>
          <w:rFonts w:ascii="Comic Sans MS" w:hAnsi="Comic Sans MS"/>
          <w:b/>
          <w:szCs w:val="24"/>
        </w:rPr>
        <w:t xml:space="preserve"> in the Chinese zodiac</w:t>
      </w:r>
      <w:r w:rsidRPr="00AC5F4F">
        <w:rPr>
          <w:rFonts w:ascii="Comic Sans MS" w:eastAsia="PMingLiU" w:hAnsi="Comic Sans MS"/>
          <w:b/>
          <w:szCs w:val="24"/>
          <w:lang w:eastAsia="zh-TW"/>
        </w:rPr>
        <w:t>?</w:t>
      </w:r>
    </w:p>
    <w:p w:rsidR="00420CCC" w:rsidRPr="00AC5F4F" w:rsidRDefault="00420CCC" w:rsidP="00420CCC">
      <w:pPr>
        <w:rPr>
          <w:rFonts w:ascii="Comic Sans MS" w:eastAsia="PMingLiU" w:hAnsi="Comic Sans MS"/>
          <w:szCs w:val="24"/>
          <w:lang w:eastAsia="zh-TW"/>
        </w:rPr>
      </w:pPr>
      <w:r w:rsidRPr="00AC5F4F">
        <w:rPr>
          <w:rFonts w:ascii="Comic Sans MS" w:eastAsia="PMingLiU" w:hAnsi="Comic Sans MS"/>
          <w:szCs w:val="24"/>
          <w:lang w:eastAsia="zh-TW"/>
        </w:rPr>
        <w:t xml:space="preserve"> </w:t>
      </w:r>
      <w:r w:rsidRPr="00AC5F4F">
        <w:rPr>
          <w:rFonts w:ascii="Comic Sans MS" w:hAnsi="Comic Sans MS"/>
          <w:szCs w:val="24"/>
        </w:rPr>
        <w:t xml:space="preserve">  </w:t>
      </w:r>
      <w:r w:rsidRPr="00AC5F4F">
        <w:rPr>
          <w:rFonts w:ascii="Comic Sans MS" w:eastAsia="PMingLiU" w:hAnsi="Comic Sans MS"/>
          <w:szCs w:val="24"/>
          <w:lang w:eastAsia="zh-TW"/>
        </w:rPr>
        <w:t xml:space="preserve">A.  10     </w:t>
      </w:r>
      <w:r w:rsidRPr="00AC5F4F">
        <w:rPr>
          <w:rFonts w:ascii="Comic Sans MS" w:eastAsia="PMingLiU" w:hAnsi="Comic Sans MS"/>
          <w:szCs w:val="24"/>
          <w:lang w:eastAsia="zh-TW"/>
        </w:rPr>
        <w:tab/>
      </w:r>
      <w:r w:rsidRPr="00AC5F4F">
        <w:rPr>
          <w:rFonts w:ascii="Comic Sans MS" w:eastAsia="PMingLiU" w:hAnsi="Comic Sans MS"/>
          <w:szCs w:val="24"/>
          <w:lang w:eastAsia="zh-TW"/>
        </w:rPr>
        <w:tab/>
        <w:t xml:space="preserve">B.  11       </w:t>
      </w:r>
      <w:r w:rsidRPr="00AC5F4F">
        <w:rPr>
          <w:rFonts w:ascii="Comic Sans MS" w:eastAsia="PMingLiU" w:hAnsi="Comic Sans MS"/>
          <w:szCs w:val="24"/>
          <w:lang w:eastAsia="zh-TW"/>
        </w:rPr>
        <w:tab/>
      </w:r>
      <w:r w:rsidRPr="00AC5F4F">
        <w:rPr>
          <w:rFonts w:ascii="Comic Sans MS" w:eastAsia="PMingLiU" w:hAnsi="Comic Sans MS"/>
          <w:szCs w:val="24"/>
          <w:lang w:eastAsia="zh-TW"/>
        </w:rPr>
        <w:tab/>
        <w:t xml:space="preserve">C.  12       </w:t>
      </w:r>
      <w:r w:rsidRPr="00AC5F4F">
        <w:rPr>
          <w:rFonts w:ascii="Comic Sans MS" w:eastAsia="PMingLiU" w:hAnsi="Comic Sans MS"/>
          <w:szCs w:val="24"/>
          <w:lang w:eastAsia="zh-TW"/>
        </w:rPr>
        <w:tab/>
      </w:r>
      <w:r w:rsidRPr="00AC5F4F">
        <w:rPr>
          <w:rFonts w:ascii="Comic Sans MS" w:eastAsia="PMingLiU" w:hAnsi="Comic Sans MS"/>
          <w:szCs w:val="24"/>
          <w:lang w:eastAsia="zh-TW"/>
        </w:rPr>
        <w:tab/>
      </w:r>
      <w:r w:rsidRPr="00AC5F4F">
        <w:rPr>
          <w:rFonts w:ascii="Comic Sans MS" w:eastAsia="PMingLiU" w:hAnsi="Comic Sans MS"/>
          <w:szCs w:val="24"/>
          <w:lang w:eastAsia="zh-TW"/>
        </w:rPr>
        <w:tab/>
        <w:t>D.  14</w:t>
      </w:r>
    </w:p>
    <w:p w:rsidR="00420CCC" w:rsidRPr="00AC5F4F" w:rsidRDefault="00420CCC" w:rsidP="00420CCC">
      <w:pPr>
        <w:rPr>
          <w:rFonts w:ascii="Comic Sans MS" w:eastAsia="PMingLiU" w:hAnsi="Comic Sans MS"/>
          <w:b/>
          <w:szCs w:val="24"/>
          <w:lang w:eastAsia="zh-TW"/>
        </w:rPr>
      </w:pPr>
      <w:r w:rsidRPr="00AC5F4F">
        <w:rPr>
          <w:rFonts w:ascii="Comic Sans MS" w:eastAsia="PMingLiU" w:hAnsi="Comic Sans MS"/>
          <w:b/>
          <w:szCs w:val="24"/>
          <w:lang w:eastAsia="zh-TW"/>
        </w:rPr>
        <w:t xml:space="preserve">   9) What is the animal for the coming Chinese New Year?</w:t>
      </w:r>
    </w:p>
    <w:p w:rsidR="00420CCC" w:rsidRPr="00AC5F4F" w:rsidRDefault="00420CCC" w:rsidP="00420CCC">
      <w:pPr>
        <w:rPr>
          <w:rFonts w:ascii="Comic Sans MS" w:eastAsia="PMingLiU" w:hAnsi="Comic Sans MS"/>
          <w:szCs w:val="24"/>
          <w:lang w:eastAsia="zh-TW"/>
        </w:rPr>
      </w:pPr>
      <w:r w:rsidRPr="00AC5F4F">
        <w:rPr>
          <w:rFonts w:ascii="Comic Sans MS" w:hAnsi="Comic Sans MS"/>
          <w:szCs w:val="24"/>
        </w:rPr>
        <w:t xml:space="preserve">   </w:t>
      </w:r>
      <w:r w:rsidRPr="00AC5F4F">
        <w:rPr>
          <w:rFonts w:ascii="Comic Sans MS" w:eastAsia="PMingLiU" w:hAnsi="Comic Sans MS"/>
          <w:szCs w:val="24"/>
          <w:lang w:eastAsia="zh-TW"/>
        </w:rPr>
        <w:t xml:space="preserve">A.  </w:t>
      </w:r>
      <w:r w:rsidRPr="00AC5F4F">
        <w:rPr>
          <w:rFonts w:ascii="Comic Sans MS" w:hAnsi="Comic Sans MS"/>
          <w:szCs w:val="24"/>
        </w:rPr>
        <w:t xml:space="preserve">Rooster </w:t>
      </w:r>
      <w:r w:rsidRPr="00AC5F4F">
        <w:rPr>
          <w:rFonts w:ascii="Comic Sans MS" w:eastAsia="PMingLiU" w:hAnsi="Comic Sans MS"/>
          <w:szCs w:val="24"/>
          <w:lang w:eastAsia="zh-TW"/>
        </w:rPr>
        <w:t xml:space="preserve">  </w:t>
      </w:r>
      <w:r w:rsidRPr="00AC5F4F">
        <w:rPr>
          <w:rFonts w:ascii="Comic Sans MS" w:eastAsia="PMingLiU" w:hAnsi="Comic Sans MS"/>
          <w:szCs w:val="24"/>
          <w:lang w:eastAsia="zh-TW"/>
        </w:rPr>
        <w:tab/>
      </w:r>
      <w:r w:rsidRPr="00AC5F4F">
        <w:rPr>
          <w:rFonts w:ascii="Comic Sans MS" w:eastAsia="PMingLiU" w:hAnsi="Comic Sans MS"/>
          <w:szCs w:val="24"/>
          <w:lang w:eastAsia="zh-TW"/>
        </w:rPr>
        <w:tab/>
        <w:t xml:space="preserve">B.  Sheep   </w:t>
      </w:r>
      <w:r w:rsidRPr="00AC5F4F">
        <w:rPr>
          <w:rFonts w:ascii="Comic Sans MS" w:eastAsia="PMingLiU" w:hAnsi="Comic Sans MS"/>
          <w:szCs w:val="24"/>
          <w:lang w:eastAsia="zh-TW"/>
        </w:rPr>
        <w:tab/>
      </w:r>
      <w:r w:rsidRPr="00AC5F4F">
        <w:rPr>
          <w:rFonts w:ascii="Comic Sans MS" w:eastAsia="PMingLiU" w:hAnsi="Comic Sans MS"/>
          <w:szCs w:val="24"/>
          <w:lang w:eastAsia="zh-TW"/>
        </w:rPr>
        <w:tab/>
        <w:t xml:space="preserve">C.  Monkey   </w:t>
      </w:r>
      <w:r w:rsidRPr="00AC5F4F">
        <w:rPr>
          <w:rFonts w:ascii="Comic Sans MS" w:eastAsia="PMingLiU" w:hAnsi="Comic Sans MS"/>
          <w:szCs w:val="24"/>
          <w:lang w:eastAsia="zh-TW"/>
        </w:rPr>
        <w:tab/>
      </w:r>
      <w:r w:rsidRPr="00AC5F4F">
        <w:rPr>
          <w:rFonts w:ascii="Comic Sans MS" w:eastAsia="PMingLiU" w:hAnsi="Comic Sans MS"/>
          <w:szCs w:val="24"/>
          <w:lang w:eastAsia="zh-TW"/>
        </w:rPr>
        <w:tab/>
      </w:r>
      <w:r w:rsidRPr="00AC5F4F">
        <w:rPr>
          <w:rFonts w:ascii="Comic Sans MS" w:eastAsia="PMingLiU" w:hAnsi="Comic Sans MS"/>
          <w:szCs w:val="24"/>
          <w:lang w:eastAsia="zh-TW"/>
        </w:rPr>
        <w:tab/>
        <w:t>D.  Snake</w:t>
      </w:r>
    </w:p>
    <w:p w:rsidR="00420CCC" w:rsidRPr="00AC5F4F" w:rsidRDefault="00420CCC" w:rsidP="00420CCC">
      <w:pPr>
        <w:rPr>
          <w:rFonts w:ascii="Comic Sans MS" w:eastAsia="PMingLiU" w:hAnsi="Comic Sans MS"/>
          <w:b/>
          <w:szCs w:val="24"/>
          <w:lang w:eastAsia="zh-TW"/>
        </w:rPr>
      </w:pPr>
      <w:r w:rsidRPr="00AC5F4F">
        <w:rPr>
          <w:rFonts w:ascii="Comic Sans MS" w:eastAsia="PMingLiU" w:hAnsi="Comic Sans MS"/>
          <w:szCs w:val="24"/>
          <w:lang w:eastAsia="zh-TW"/>
        </w:rPr>
        <w:t xml:space="preserve">   </w:t>
      </w:r>
      <w:r w:rsidRPr="00AC5F4F">
        <w:rPr>
          <w:rFonts w:ascii="Comic Sans MS" w:eastAsia="PMingLiU" w:hAnsi="Comic Sans MS"/>
          <w:b/>
          <w:szCs w:val="24"/>
          <w:lang w:eastAsia="zh-TW"/>
        </w:rPr>
        <w:t>10</w:t>
      </w:r>
      <w:r w:rsidRPr="00AC5F4F">
        <w:rPr>
          <w:rFonts w:ascii="Comic Sans MS" w:hAnsi="Comic Sans MS"/>
          <w:b/>
          <w:szCs w:val="24"/>
        </w:rPr>
        <w:t xml:space="preserve">) Which colour do Chinese people think is lucky? </w:t>
      </w:r>
    </w:p>
    <w:p w:rsidR="00420CCC" w:rsidRPr="00AC5F4F" w:rsidRDefault="00420CCC" w:rsidP="00420CCC">
      <w:pPr>
        <w:spacing w:line="360" w:lineRule="auto"/>
        <w:rPr>
          <w:rFonts w:ascii="Comic Sans MS" w:eastAsia="PMingLiU" w:hAnsi="Comic Sans MS"/>
          <w:szCs w:val="24"/>
          <w:lang w:eastAsia="zh-TW"/>
        </w:rPr>
      </w:pPr>
      <w:r w:rsidRPr="00AC5F4F">
        <w:rPr>
          <w:rFonts w:ascii="Comic Sans MS" w:eastAsia="PMingLiU" w:hAnsi="Comic Sans MS"/>
          <w:szCs w:val="24"/>
          <w:lang w:eastAsia="zh-TW"/>
        </w:rPr>
        <w:t xml:space="preserve">   A.  White     </w:t>
      </w:r>
      <w:r w:rsidRPr="00AC5F4F">
        <w:rPr>
          <w:rFonts w:ascii="Comic Sans MS" w:eastAsia="PMingLiU" w:hAnsi="Comic Sans MS"/>
          <w:szCs w:val="24"/>
          <w:lang w:eastAsia="zh-TW"/>
        </w:rPr>
        <w:tab/>
      </w:r>
      <w:r w:rsidR="00AC5F4F">
        <w:rPr>
          <w:rFonts w:ascii="Comic Sans MS" w:eastAsia="PMingLiU" w:hAnsi="Comic Sans MS"/>
          <w:szCs w:val="24"/>
          <w:lang w:eastAsia="zh-TW"/>
        </w:rPr>
        <w:t xml:space="preserve">           </w:t>
      </w:r>
      <w:r w:rsidRPr="00AC5F4F">
        <w:rPr>
          <w:rFonts w:ascii="Comic Sans MS" w:eastAsia="PMingLiU" w:hAnsi="Comic Sans MS"/>
          <w:szCs w:val="24"/>
          <w:lang w:eastAsia="zh-TW"/>
        </w:rPr>
        <w:t xml:space="preserve">B.  Green     </w:t>
      </w:r>
      <w:r w:rsidRPr="00AC5F4F">
        <w:rPr>
          <w:rFonts w:ascii="Comic Sans MS" w:eastAsia="PMingLiU" w:hAnsi="Comic Sans MS"/>
          <w:szCs w:val="24"/>
          <w:lang w:eastAsia="zh-TW"/>
        </w:rPr>
        <w:tab/>
      </w:r>
      <w:r w:rsidR="00AC5F4F">
        <w:rPr>
          <w:rFonts w:ascii="Comic Sans MS" w:eastAsia="PMingLiU" w:hAnsi="Comic Sans MS"/>
          <w:szCs w:val="24"/>
          <w:lang w:eastAsia="zh-TW"/>
        </w:rPr>
        <w:t xml:space="preserve">         </w:t>
      </w:r>
      <w:r w:rsidRPr="00AC5F4F">
        <w:rPr>
          <w:rFonts w:ascii="Comic Sans MS" w:eastAsia="PMingLiU" w:hAnsi="Comic Sans MS"/>
          <w:szCs w:val="24"/>
          <w:lang w:eastAsia="zh-TW"/>
        </w:rPr>
        <w:t xml:space="preserve">C.  </w:t>
      </w:r>
      <w:r w:rsidRPr="00AC5F4F">
        <w:rPr>
          <w:rFonts w:ascii="Comic Sans MS" w:hAnsi="Comic Sans MS"/>
          <w:szCs w:val="24"/>
        </w:rPr>
        <w:t>Red</w:t>
      </w:r>
      <w:r w:rsidRPr="00AC5F4F">
        <w:rPr>
          <w:rFonts w:ascii="Comic Sans MS" w:eastAsia="PMingLiU" w:hAnsi="Comic Sans MS"/>
          <w:szCs w:val="24"/>
          <w:lang w:eastAsia="zh-TW"/>
        </w:rPr>
        <w:t xml:space="preserve">    </w:t>
      </w:r>
      <w:r w:rsidRPr="00AC5F4F">
        <w:rPr>
          <w:rFonts w:ascii="Comic Sans MS" w:eastAsia="PMingLiU" w:hAnsi="Comic Sans MS"/>
          <w:szCs w:val="24"/>
          <w:lang w:eastAsia="zh-TW"/>
        </w:rPr>
        <w:tab/>
      </w:r>
      <w:r w:rsidRPr="00AC5F4F">
        <w:rPr>
          <w:rFonts w:ascii="Comic Sans MS" w:eastAsia="PMingLiU" w:hAnsi="Comic Sans MS"/>
          <w:szCs w:val="24"/>
          <w:lang w:eastAsia="zh-TW"/>
        </w:rPr>
        <w:tab/>
      </w:r>
      <w:r w:rsidRPr="00AC5F4F">
        <w:rPr>
          <w:rFonts w:ascii="Comic Sans MS" w:eastAsia="PMingLiU" w:hAnsi="Comic Sans MS"/>
          <w:szCs w:val="24"/>
          <w:lang w:eastAsia="zh-TW"/>
        </w:rPr>
        <w:tab/>
        <w:t xml:space="preserve">D.  Yellow   </w:t>
      </w:r>
    </w:p>
    <w:p w:rsidR="00420CCC" w:rsidRPr="00AC5F4F" w:rsidRDefault="00420CCC" w:rsidP="00420CCC">
      <w:pPr>
        <w:rPr>
          <w:rFonts w:ascii="Comic Sans MS" w:eastAsia="PMingLiU" w:hAnsi="Comic Sans MS"/>
          <w:b/>
          <w:szCs w:val="24"/>
          <w:lang w:eastAsia="zh-TW"/>
        </w:rPr>
      </w:pPr>
      <w:r w:rsidRPr="00AC5F4F">
        <w:rPr>
          <w:rFonts w:ascii="Comic Sans MS" w:eastAsia="PMingLiU" w:hAnsi="Comic Sans MS"/>
          <w:b/>
          <w:szCs w:val="24"/>
          <w:lang w:eastAsia="zh-TW"/>
        </w:rPr>
        <w:t xml:space="preserve">   11</w:t>
      </w:r>
      <w:r w:rsidRPr="00AC5F4F">
        <w:rPr>
          <w:rFonts w:ascii="Comic Sans MS" w:hAnsi="Comic Sans MS"/>
          <w:b/>
          <w:szCs w:val="24"/>
        </w:rPr>
        <w:t>) What is the name of the current Chinese President?</w:t>
      </w:r>
    </w:p>
    <w:p w:rsidR="00420CCC" w:rsidRPr="00AC5F4F" w:rsidRDefault="00420CCC" w:rsidP="00420CCC">
      <w:pPr>
        <w:rPr>
          <w:rFonts w:ascii="Comic Sans MS" w:hAnsi="Comic Sans MS"/>
          <w:szCs w:val="24"/>
        </w:rPr>
      </w:pPr>
      <w:r w:rsidRPr="00AC5F4F">
        <w:rPr>
          <w:rFonts w:ascii="Comic Sans MS" w:eastAsia="PMingLiU" w:hAnsi="Comic Sans MS"/>
          <w:szCs w:val="24"/>
          <w:lang w:eastAsia="zh-TW"/>
        </w:rPr>
        <w:t xml:space="preserve">   A. </w:t>
      </w:r>
      <w:r w:rsidRPr="00AC5F4F">
        <w:rPr>
          <w:rFonts w:ascii="Comic Sans MS" w:hAnsi="Comic Sans MS"/>
          <w:szCs w:val="24"/>
        </w:rPr>
        <w:t xml:space="preserve"> Hu Jintao</w:t>
      </w:r>
      <w:r w:rsidRPr="00AC5F4F">
        <w:rPr>
          <w:rFonts w:ascii="Comic Sans MS" w:eastAsia="PMingLiU" w:hAnsi="Comic Sans MS"/>
          <w:szCs w:val="24"/>
          <w:lang w:eastAsia="zh-TW"/>
        </w:rPr>
        <w:t xml:space="preserve">     </w:t>
      </w:r>
      <w:r w:rsidR="00AC5F4F">
        <w:rPr>
          <w:rFonts w:ascii="Comic Sans MS" w:eastAsia="PMingLiU" w:hAnsi="Comic Sans MS"/>
          <w:szCs w:val="24"/>
          <w:lang w:eastAsia="zh-TW"/>
        </w:rPr>
        <w:t xml:space="preserve">              </w:t>
      </w:r>
      <w:r w:rsidRPr="00AC5F4F">
        <w:rPr>
          <w:rFonts w:ascii="Comic Sans MS" w:eastAsia="PMingLiU" w:hAnsi="Comic Sans MS"/>
          <w:szCs w:val="24"/>
          <w:lang w:eastAsia="zh-TW"/>
        </w:rPr>
        <w:t xml:space="preserve">B.  Deng Xiaoping   </w:t>
      </w:r>
      <w:r w:rsidR="00AC5F4F">
        <w:rPr>
          <w:rFonts w:ascii="Comic Sans MS" w:eastAsia="PMingLiU" w:hAnsi="Comic Sans MS"/>
          <w:szCs w:val="24"/>
          <w:lang w:eastAsia="zh-TW"/>
        </w:rPr>
        <w:t xml:space="preserve">  </w:t>
      </w:r>
      <w:r w:rsidRPr="00AC5F4F">
        <w:rPr>
          <w:rFonts w:ascii="Comic Sans MS" w:eastAsia="PMingLiU" w:hAnsi="Comic Sans MS"/>
          <w:szCs w:val="24"/>
          <w:lang w:eastAsia="zh-TW"/>
        </w:rPr>
        <w:t xml:space="preserve">C.  Xi Jinping        </w:t>
      </w:r>
      <w:r w:rsidR="00AC5F4F">
        <w:rPr>
          <w:rFonts w:ascii="Comic Sans MS" w:eastAsia="PMingLiU" w:hAnsi="Comic Sans MS"/>
          <w:szCs w:val="24"/>
          <w:lang w:eastAsia="zh-TW"/>
        </w:rPr>
        <w:t xml:space="preserve">         </w:t>
      </w:r>
      <w:r w:rsidRPr="00AC5F4F">
        <w:rPr>
          <w:rFonts w:ascii="Comic Sans MS" w:eastAsia="PMingLiU" w:hAnsi="Comic Sans MS"/>
          <w:szCs w:val="24"/>
          <w:lang w:eastAsia="zh-TW"/>
        </w:rPr>
        <w:t xml:space="preserve"> D.  Mao</w:t>
      </w:r>
      <w:r w:rsidRPr="00AC5F4F">
        <w:rPr>
          <w:rFonts w:ascii="Comic Sans MS" w:hAnsi="Comic Sans MS"/>
          <w:szCs w:val="24"/>
        </w:rPr>
        <w:t xml:space="preserve"> Z</w:t>
      </w:r>
      <w:r w:rsidRPr="00AC5F4F">
        <w:rPr>
          <w:rFonts w:ascii="Comic Sans MS" w:eastAsia="PMingLiU" w:hAnsi="Comic Sans MS"/>
          <w:szCs w:val="24"/>
          <w:lang w:eastAsia="zh-TW"/>
        </w:rPr>
        <w:t>edong</w:t>
      </w:r>
    </w:p>
    <w:p w:rsidR="00AC5F4F" w:rsidRDefault="00AC5F4F" w:rsidP="00420CCC">
      <w:pPr>
        <w:spacing w:line="360" w:lineRule="auto"/>
        <w:jc w:val="center"/>
        <w:rPr>
          <w:rFonts w:ascii="Comic Sans MS" w:hAnsi="Comic Sans MS" w:cs="Times New Roman"/>
          <w:b/>
          <w:bCs/>
          <w:sz w:val="28"/>
          <w:szCs w:val="28"/>
          <w:u w:val="single"/>
        </w:rPr>
      </w:pPr>
    </w:p>
    <w:p w:rsidR="00AC5F4F" w:rsidRDefault="00AC5F4F" w:rsidP="00420CCC">
      <w:pPr>
        <w:spacing w:line="360" w:lineRule="auto"/>
        <w:jc w:val="center"/>
        <w:rPr>
          <w:rFonts w:ascii="Comic Sans MS" w:hAnsi="Comic Sans MS" w:cs="Times New Roman"/>
          <w:b/>
          <w:bCs/>
          <w:sz w:val="28"/>
          <w:szCs w:val="28"/>
          <w:u w:val="single"/>
        </w:rPr>
      </w:pPr>
    </w:p>
    <w:p w:rsidR="00A62950" w:rsidRDefault="00A62950">
      <w:pPr>
        <w:rPr>
          <w:rFonts w:ascii="Comic Sans MS" w:hAnsi="Comic Sans MS" w:cs="Times New Roman"/>
          <w:bCs/>
          <w:i/>
          <w:sz w:val="24"/>
          <w:szCs w:val="28"/>
        </w:rPr>
      </w:pPr>
      <w:r>
        <w:rPr>
          <w:rFonts w:ascii="Comic Sans MS" w:hAnsi="Comic Sans MS" w:cs="Times New Roman"/>
          <w:bCs/>
          <w:i/>
          <w:sz w:val="24"/>
          <w:szCs w:val="28"/>
        </w:rPr>
        <w:br w:type="page"/>
      </w:r>
    </w:p>
    <w:p w:rsidR="00AC5F4F" w:rsidRDefault="00AC5F4F" w:rsidP="00A62950">
      <w:pPr>
        <w:pStyle w:val="Heading3"/>
      </w:pPr>
      <w:bookmarkStart w:id="42" w:name="_Toc485309949"/>
      <w:r>
        <w:lastRenderedPageBreak/>
        <w:t>Year 7 Chinese New Year week – Quiz (Answers)</w:t>
      </w:r>
      <w:bookmarkEnd w:id="42"/>
    </w:p>
    <w:p w:rsidR="00A75F20" w:rsidRPr="00A75F20" w:rsidRDefault="00A75F20" w:rsidP="00A75F20">
      <w:pPr>
        <w:rPr>
          <w:lang w:eastAsia="en-US"/>
        </w:rPr>
      </w:pPr>
    </w:p>
    <w:p w:rsidR="00420CCC" w:rsidRPr="00750FA3" w:rsidRDefault="00420CCC" w:rsidP="00420CCC">
      <w:pPr>
        <w:spacing w:line="360" w:lineRule="auto"/>
        <w:jc w:val="center"/>
        <w:rPr>
          <w:rFonts w:ascii="Comic Sans MS" w:hAnsi="Comic Sans MS" w:cs="Times New Roman"/>
          <w:b/>
          <w:bCs/>
          <w:sz w:val="28"/>
          <w:szCs w:val="28"/>
          <w:u w:val="single"/>
        </w:rPr>
      </w:pPr>
      <w:r w:rsidRPr="00750FA3">
        <w:rPr>
          <w:rFonts w:ascii="Comic Sans MS" w:hAnsi="Comic Sans MS" w:cs="Times New Roman"/>
          <w:b/>
          <w:bCs/>
          <w:sz w:val="28"/>
          <w:szCs w:val="28"/>
          <w:u w:val="single"/>
        </w:rPr>
        <w:t>What do you know about China?</w:t>
      </w:r>
    </w:p>
    <w:p w:rsidR="00420CCC" w:rsidRPr="00750FA3" w:rsidRDefault="00420CCC" w:rsidP="00F560C7">
      <w:pPr>
        <w:numPr>
          <w:ilvl w:val="0"/>
          <w:numId w:val="23"/>
        </w:numPr>
        <w:spacing w:before="240" w:after="0" w:line="240" w:lineRule="auto"/>
        <w:rPr>
          <w:rFonts w:ascii="Comic Sans MS" w:hAnsi="Comic Sans MS"/>
          <w:b/>
          <w:sz w:val="24"/>
          <w:szCs w:val="24"/>
        </w:rPr>
      </w:pPr>
      <w:r w:rsidRPr="00750FA3">
        <w:rPr>
          <w:rFonts w:ascii="Comic Sans MS" w:hAnsi="Comic Sans MS"/>
          <w:b/>
          <w:sz w:val="24"/>
          <w:szCs w:val="24"/>
        </w:rPr>
        <w:t>Where is China?</w:t>
      </w:r>
    </w:p>
    <w:p w:rsidR="00420CCC" w:rsidRDefault="00420CCC" w:rsidP="00420CCC">
      <w:pPr>
        <w:ind w:left="360"/>
        <w:rPr>
          <w:rFonts w:ascii="Comic Sans MS" w:hAnsi="Comic Sans MS"/>
          <w:sz w:val="24"/>
          <w:szCs w:val="24"/>
        </w:rPr>
      </w:pPr>
      <w:r w:rsidRPr="00750FA3">
        <w:rPr>
          <w:rFonts w:ascii="Comic Sans MS" w:hAnsi="Comic Sans MS"/>
          <w:sz w:val="24"/>
          <w:szCs w:val="24"/>
        </w:rPr>
        <w:t>B.  East Asia</w:t>
      </w:r>
      <w:r w:rsidRPr="00750FA3">
        <w:rPr>
          <w:rFonts w:ascii="Comic Sans MS" w:hAnsi="Comic Sans MS"/>
          <w:sz w:val="24"/>
          <w:szCs w:val="24"/>
        </w:rPr>
        <w:tab/>
      </w:r>
      <w:r w:rsidRPr="00750FA3">
        <w:rPr>
          <w:rFonts w:ascii="Comic Sans MS" w:hAnsi="Comic Sans MS"/>
          <w:sz w:val="24"/>
          <w:szCs w:val="24"/>
        </w:rPr>
        <w:tab/>
      </w:r>
    </w:p>
    <w:p w:rsidR="00420CCC" w:rsidRPr="00750FA3" w:rsidRDefault="00420CCC" w:rsidP="00420CCC">
      <w:pPr>
        <w:ind w:left="360"/>
        <w:rPr>
          <w:rFonts w:ascii="Comic Sans MS" w:hAnsi="Comic Sans MS"/>
          <w:b/>
          <w:sz w:val="24"/>
          <w:szCs w:val="24"/>
        </w:rPr>
      </w:pPr>
      <w:r w:rsidRPr="00750FA3">
        <w:rPr>
          <w:rFonts w:ascii="Comic Sans MS" w:hAnsi="Comic Sans MS"/>
          <w:b/>
          <w:sz w:val="24"/>
          <w:szCs w:val="24"/>
        </w:rPr>
        <w:t>How many nations border China?</w:t>
      </w:r>
    </w:p>
    <w:p w:rsidR="00420CCC" w:rsidRDefault="00420CCC" w:rsidP="00420CCC">
      <w:pPr>
        <w:ind w:firstLine="360"/>
        <w:rPr>
          <w:rFonts w:ascii="Comic Sans MS" w:hAnsi="Comic Sans MS"/>
          <w:sz w:val="24"/>
          <w:szCs w:val="24"/>
        </w:rPr>
      </w:pPr>
      <w:r>
        <w:rPr>
          <w:rFonts w:ascii="Comic Sans MS" w:hAnsi="Comic Sans MS"/>
          <w:sz w:val="24"/>
          <w:szCs w:val="24"/>
        </w:rPr>
        <w:t xml:space="preserve">D. </w:t>
      </w:r>
      <w:r w:rsidRPr="00750FA3">
        <w:rPr>
          <w:rFonts w:ascii="Comic Sans MS" w:hAnsi="Comic Sans MS"/>
          <w:sz w:val="24"/>
          <w:szCs w:val="24"/>
        </w:rPr>
        <w:t xml:space="preserve"> 14</w:t>
      </w:r>
    </w:p>
    <w:p w:rsidR="00420CCC" w:rsidRPr="00750FA3" w:rsidRDefault="00420CCC" w:rsidP="00F560C7">
      <w:pPr>
        <w:numPr>
          <w:ilvl w:val="0"/>
          <w:numId w:val="23"/>
        </w:numPr>
        <w:spacing w:after="0" w:line="240" w:lineRule="auto"/>
        <w:rPr>
          <w:rFonts w:ascii="Comic Sans MS" w:hAnsi="Comic Sans MS"/>
          <w:b/>
          <w:sz w:val="24"/>
          <w:szCs w:val="24"/>
        </w:rPr>
      </w:pPr>
      <w:r w:rsidRPr="00750FA3">
        <w:rPr>
          <w:rFonts w:ascii="Comic Sans MS" w:hAnsi="Comic Sans MS"/>
          <w:b/>
          <w:sz w:val="24"/>
          <w:szCs w:val="24"/>
        </w:rPr>
        <w:t>Wh</w:t>
      </w:r>
      <w:r w:rsidRPr="00750FA3">
        <w:rPr>
          <w:rFonts w:ascii="Comic Sans MS" w:eastAsia="PMingLiU" w:hAnsi="Comic Sans MS"/>
          <w:b/>
          <w:sz w:val="24"/>
          <w:szCs w:val="24"/>
          <w:lang w:eastAsia="zh-TW"/>
        </w:rPr>
        <w:t>at</w:t>
      </w:r>
      <w:r w:rsidRPr="00750FA3">
        <w:rPr>
          <w:rFonts w:ascii="Comic Sans MS" w:hAnsi="Comic Sans MS"/>
          <w:b/>
          <w:sz w:val="24"/>
          <w:szCs w:val="24"/>
        </w:rPr>
        <w:t xml:space="preserve"> is the capital</w:t>
      </w:r>
      <w:r w:rsidRPr="00750FA3">
        <w:rPr>
          <w:rFonts w:ascii="Comic Sans MS" w:eastAsia="PMingLiU" w:hAnsi="Comic Sans MS"/>
          <w:b/>
          <w:sz w:val="24"/>
          <w:szCs w:val="24"/>
          <w:lang w:eastAsia="zh-TW"/>
        </w:rPr>
        <w:t xml:space="preserve"> city</w:t>
      </w:r>
      <w:r w:rsidRPr="00750FA3">
        <w:rPr>
          <w:rFonts w:ascii="Comic Sans MS" w:hAnsi="Comic Sans MS"/>
          <w:b/>
          <w:sz w:val="24"/>
          <w:szCs w:val="24"/>
        </w:rPr>
        <w:t xml:space="preserve"> of China?</w:t>
      </w:r>
    </w:p>
    <w:p w:rsidR="00420CCC" w:rsidRDefault="00420CCC" w:rsidP="00420CCC">
      <w:pPr>
        <w:ind w:firstLine="360"/>
        <w:rPr>
          <w:rFonts w:ascii="Comic Sans MS" w:hAnsi="Comic Sans MS"/>
          <w:sz w:val="24"/>
          <w:szCs w:val="24"/>
          <w:lang w:eastAsia="zh-TW"/>
        </w:rPr>
      </w:pPr>
      <w:r w:rsidRPr="00750FA3">
        <w:rPr>
          <w:rFonts w:ascii="Comic Sans MS" w:hAnsi="Comic Sans MS"/>
          <w:sz w:val="24"/>
          <w:szCs w:val="24"/>
          <w:lang w:eastAsia="zh-TW"/>
        </w:rPr>
        <w:t xml:space="preserve">A. </w:t>
      </w:r>
      <w:r>
        <w:rPr>
          <w:rFonts w:ascii="Comic Sans MS" w:hAnsi="Comic Sans MS"/>
          <w:sz w:val="24"/>
          <w:szCs w:val="24"/>
          <w:lang w:eastAsia="zh-TW"/>
        </w:rPr>
        <w:t xml:space="preserve"> </w:t>
      </w:r>
      <w:r w:rsidRPr="00750FA3">
        <w:rPr>
          <w:rFonts w:ascii="Comic Sans MS" w:hAnsi="Comic Sans MS"/>
          <w:sz w:val="24"/>
          <w:szCs w:val="24"/>
        </w:rPr>
        <w:t>Beijing</w:t>
      </w:r>
      <w:r w:rsidRPr="00750FA3">
        <w:rPr>
          <w:rFonts w:ascii="Comic Sans MS" w:hAnsi="Comic Sans MS"/>
          <w:sz w:val="24"/>
          <w:szCs w:val="24"/>
          <w:lang w:eastAsia="zh-TW"/>
        </w:rPr>
        <w:t xml:space="preserve">  </w:t>
      </w:r>
      <w:r>
        <w:rPr>
          <w:rFonts w:ascii="Comic Sans MS" w:hAnsi="Comic Sans MS"/>
          <w:sz w:val="24"/>
          <w:szCs w:val="24"/>
          <w:lang w:eastAsia="zh-TW"/>
        </w:rPr>
        <w:tab/>
      </w:r>
      <w:r>
        <w:rPr>
          <w:rFonts w:ascii="Comic Sans MS" w:hAnsi="Comic Sans MS"/>
          <w:sz w:val="24"/>
          <w:szCs w:val="24"/>
          <w:lang w:eastAsia="zh-TW"/>
        </w:rPr>
        <w:tab/>
      </w:r>
    </w:p>
    <w:p w:rsidR="00420CCC" w:rsidRPr="0049476E" w:rsidRDefault="00420CCC" w:rsidP="00420CCC">
      <w:pPr>
        <w:ind w:firstLine="360"/>
        <w:rPr>
          <w:rFonts w:ascii="Comic Sans MS" w:hAnsi="Comic Sans MS"/>
          <w:b/>
          <w:sz w:val="24"/>
          <w:szCs w:val="24"/>
          <w:lang w:eastAsia="zh-TW"/>
        </w:rPr>
      </w:pPr>
      <w:r w:rsidRPr="0049476E">
        <w:rPr>
          <w:rFonts w:ascii="Comic Sans MS" w:hAnsi="Comic Sans MS"/>
          <w:b/>
          <w:sz w:val="24"/>
          <w:szCs w:val="24"/>
          <w:lang w:eastAsia="zh-TW"/>
        </w:rPr>
        <w:t xml:space="preserve">4) </w:t>
      </w:r>
      <w:r w:rsidRPr="0049476E">
        <w:rPr>
          <w:rFonts w:ascii="Comic Sans MS" w:hAnsi="Comic Sans MS"/>
          <w:b/>
          <w:sz w:val="24"/>
          <w:szCs w:val="24"/>
        </w:rPr>
        <w:t xml:space="preserve">What is the approximate population of China? </w:t>
      </w:r>
    </w:p>
    <w:p w:rsidR="00420CCC" w:rsidRPr="00750FA3" w:rsidRDefault="00420CCC" w:rsidP="00420CCC">
      <w:pPr>
        <w:rPr>
          <w:rFonts w:ascii="Comic Sans MS" w:hAnsi="Comic Sans MS"/>
          <w:sz w:val="24"/>
          <w:szCs w:val="24"/>
        </w:rPr>
      </w:pPr>
      <w:r w:rsidRPr="00750FA3">
        <w:rPr>
          <w:rFonts w:ascii="Comic Sans MS" w:eastAsia="PMingLiU" w:hAnsi="Comic Sans MS"/>
          <w:sz w:val="24"/>
          <w:szCs w:val="24"/>
          <w:lang w:eastAsia="zh-TW"/>
        </w:rPr>
        <w:t xml:space="preserve">   D. </w:t>
      </w:r>
      <w:r>
        <w:rPr>
          <w:rFonts w:ascii="Comic Sans MS" w:eastAsia="PMingLiU" w:hAnsi="Comic Sans MS"/>
          <w:sz w:val="24"/>
          <w:szCs w:val="24"/>
          <w:lang w:eastAsia="zh-TW"/>
        </w:rPr>
        <w:t xml:space="preserve"> </w:t>
      </w:r>
      <w:r w:rsidRPr="00750FA3">
        <w:rPr>
          <w:rFonts w:ascii="Comic Sans MS" w:hAnsi="Comic Sans MS"/>
          <w:sz w:val="24"/>
          <w:szCs w:val="24"/>
        </w:rPr>
        <w:t>1.3</w:t>
      </w:r>
      <w:r>
        <w:rPr>
          <w:rFonts w:ascii="Comic Sans MS" w:hAnsi="Comic Sans MS"/>
          <w:sz w:val="24"/>
          <w:szCs w:val="24"/>
        </w:rPr>
        <w:t>8</w:t>
      </w:r>
      <w:r w:rsidRPr="00750FA3">
        <w:rPr>
          <w:rFonts w:ascii="Comic Sans MS" w:hAnsi="Comic Sans MS"/>
          <w:sz w:val="24"/>
          <w:szCs w:val="24"/>
        </w:rPr>
        <w:t xml:space="preserve"> billion</w:t>
      </w:r>
    </w:p>
    <w:p w:rsidR="00420CCC" w:rsidRDefault="00420CCC" w:rsidP="00420CCC">
      <w:pPr>
        <w:ind w:firstLine="360"/>
        <w:rPr>
          <w:rFonts w:ascii="Comic Sans MS" w:hAnsi="Comic Sans MS"/>
          <w:sz w:val="24"/>
          <w:szCs w:val="24"/>
        </w:rPr>
      </w:pPr>
      <w:r>
        <w:rPr>
          <w:rFonts w:ascii="Comic Sans MS" w:hAnsi="Comic Sans MS"/>
          <w:b/>
          <w:sz w:val="24"/>
          <w:szCs w:val="24"/>
        </w:rPr>
        <w:t>5</w:t>
      </w:r>
      <w:r w:rsidRPr="0049476E">
        <w:rPr>
          <w:rFonts w:ascii="Comic Sans MS" w:hAnsi="Comic Sans MS"/>
          <w:b/>
          <w:sz w:val="24"/>
          <w:szCs w:val="24"/>
        </w:rPr>
        <w:t>)</w:t>
      </w:r>
      <w:r>
        <w:rPr>
          <w:rFonts w:ascii="Comic Sans MS" w:hAnsi="Comic Sans MS"/>
          <w:sz w:val="24"/>
          <w:szCs w:val="24"/>
        </w:rPr>
        <w:t xml:space="preserve"> </w:t>
      </w:r>
      <w:r w:rsidRPr="00D97C4A">
        <w:rPr>
          <w:rFonts w:ascii="Comic Sans MS" w:hAnsi="Comic Sans MS"/>
          <w:b/>
          <w:sz w:val="24"/>
          <w:szCs w:val="24"/>
        </w:rPr>
        <w:t>How many different Chinese ethnic groups are recognised in China?</w:t>
      </w:r>
    </w:p>
    <w:p w:rsidR="00420CCC" w:rsidRDefault="00420CCC" w:rsidP="00420CCC">
      <w:pPr>
        <w:ind w:firstLine="360"/>
        <w:rPr>
          <w:rFonts w:ascii="Comic Sans MS" w:hAnsi="Comic Sans MS"/>
          <w:sz w:val="24"/>
          <w:szCs w:val="24"/>
        </w:rPr>
      </w:pPr>
      <w:r>
        <w:rPr>
          <w:rFonts w:ascii="Comic Sans MS" w:hAnsi="Comic Sans MS"/>
          <w:sz w:val="24"/>
          <w:szCs w:val="24"/>
        </w:rPr>
        <w:t>C.  56</w:t>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r>
    </w:p>
    <w:p w:rsidR="00420CCC" w:rsidRPr="00D97C4A" w:rsidRDefault="00420CCC" w:rsidP="00420CCC">
      <w:pPr>
        <w:ind w:firstLine="360"/>
        <w:rPr>
          <w:rFonts w:ascii="Comic Sans MS" w:hAnsi="Comic Sans MS"/>
          <w:b/>
          <w:sz w:val="24"/>
          <w:szCs w:val="24"/>
        </w:rPr>
      </w:pPr>
      <w:r w:rsidRPr="00D97C4A">
        <w:rPr>
          <w:rFonts w:ascii="Comic Sans MS" w:hAnsi="Comic Sans MS"/>
          <w:b/>
          <w:sz w:val="24"/>
          <w:szCs w:val="24"/>
        </w:rPr>
        <w:t>6) What are the two most widely-spoken Chinese dialects called?</w:t>
      </w:r>
    </w:p>
    <w:p w:rsidR="00420CCC" w:rsidRDefault="00420CCC" w:rsidP="00420CCC">
      <w:pPr>
        <w:rPr>
          <w:rFonts w:ascii="Comic Sans MS" w:eastAsia="PMingLiU" w:hAnsi="Comic Sans MS"/>
          <w:sz w:val="24"/>
          <w:szCs w:val="24"/>
          <w:lang w:eastAsia="zh-TW"/>
        </w:rPr>
      </w:pPr>
      <w:r w:rsidRPr="00750FA3">
        <w:rPr>
          <w:rFonts w:ascii="Comic Sans MS" w:eastAsia="PMingLiU" w:hAnsi="Comic Sans MS"/>
          <w:sz w:val="24"/>
          <w:szCs w:val="24"/>
          <w:lang w:eastAsia="zh-TW"/>
        </w:rPr>
        <w:t xml:space="preserve">  </w:t>
      </w:r>
      <w:r>
        <w:rPr>
          <w:rFonts w:ascii="Comic Sans MS" w:eastAsia="PMingLiU" w:hAnsi="Comic Sans MS"/>
          <w:sz w:val="24"/>
          <w:szCs w:val="24"/>
          <w:lang w:eastAsia="zh-TW"/>
        </w:rPr>
        <w:t xml:space="preserve"> </w:t>
      </w:r>
      <w:r w:rsidRPr="00750FA3">
        <w:rPr>
          <w:rFonts w:ascii="Comic Sans MS" w:eastAsia="PMingLiU" w:hAnsi="Comic Sans MS"/>
          <w:sz w:val="24"/>
          <w:szCs w:val="24"/>
          <w:lang w:eastAsia="zh-TW"/>
        </w:rPr>
        <w:t xml:space="preserve">B. </w:t>
      </w:r>
      <w:r>
        <w:rPr>
          <w:rFonts w:ascii="Comic Sans MS" w:eastAsia="PMingLiU" w:hAnsi="Comic Sans MS"/>
          <w:sz w:val="24"/>
          <w:szCs w:val="24"/>
          <w:lang w:eastAsia="zh-TW"/>
        </w:rPr>
        <w:t xml:space="preserve"> </w:t>
      </w:r>
      <w:r w:rsidRPr="00750FA3">
        <w:rPr>
          <w:rFonts w:ascii="Comic Sans MS" w:hAnsi="Comic Sans MS"/>
          <w:sz w:val="24"/>
          <w:szCs w:val="24"/>
        </w:rPr>
        <w:t>Mandarin &amp; Cantonese</w:t>
      </w:r>
      <w:r w:rsidRPr="00750FA3">
        <w:rPr>
          <w:rFonts w:ascii="Comic Sans MS" w:eastAsia="PMingLiU" w:hAnsi="Comic Sans MS"/>
          <w:sz w:val="24"/>
          <w:szCs w:val="24"/>
          <w:lang w:eastAsia="zh-TW"/>
        </w:rPr>
        <w:t xml:space="preserve">  </w:t>
      </w:r>
      <w:r>
        <w:rPr>
          <w:rFonts w:ascii="Comic Sans MS" w:eastAsia="PMingLiU" w:hAnsi="Comic Sans MS"/>
          <w:sz w:val="24"/>
          <w:szCs w:val="24"/>
          <w:lang w:eastAsia="zh-TW"/>
        </w:rPr>
        <w:tab/>
      </w:r>
    </w:p>
    <w:p w:rsidR="00420CCC" w:rsidRDefault="00420CCC" w:rsidP="00420CCC">
      <w:pPr>
        <w:rPr>
          <w:rFonts w:ascii="Comic Sans MS" w:eastAsia="PMingLiU" w:hAnsi="Comic Sans MS"/>
          <w:sz w:val="24"/>
          <w:szCs w:val="24"/>
          <w:lang w:eastAsia="zh-TW"/>
        </w:rPr>
      </w:pPr>
      <w:r w:rsidRPr="00D97C4A">
        <w:rPr>
          <w:rFonts w:ascii="Comic Sans MS" w:eastAsia="PMingLiU" w:hAnsi="Comic Sans MS"/>
          <w:b/>
          <w:sz w:val="24"/>
          <w:szCs w:val="24"/>
          <w:lang w:eastAsia="zh-TW"/>
        </w:rPr>
        <w:t xml:space="preserve">  </w:t>
      </w:r>
      <w:r>
        <w:rPr>
          <w:rFonts w:ascii="Comic Sans MS" w:eastAsia="PMingLiU" w:hAnsi="Comic Sans MS"/>
          <w:b/>
          <w:sz w:val="24"/>
          <w:szCs w:val="24"/>
          <w:lang w:eastAsia="zh-TW"/>
        </w:rPr>
        <w:t xml:space="preserve"> </w:t>
      </w:r>
      <w:r w:rsidRPr="00D97C4A">
        <w:rPr>
          <w:rFonts w:ascii="Comic Sans MS" w:eastAsia="PMingLiU" w:hAnsi="Comic Sans MS"/>
          <w:b/>
          <w:sz w:val="24"/>
          <w:szCs w:val="24"/>
          <w:lang w:eastAsia="zh-TW"/>
        </w:rPr>
        <w:t xml:space="preserve">7) </w:t>
      </w:r>
      <w:r>
        <w:rPr>
          <w:rFonts w:ascii="Comic Sans MS" w:hAnsi="Comic Sans MS"/>
          <w:b/>
          <w:sz w:val="24"/>
          <w:szCs w:val="24"/>
        </w:rPr>
        <w:t>Approximately h</w:t>
      </w:r>
      <w:r w:rsidRPr="00D97C4A">
        <w:rPr>
          <w:rFonts w:ascii="Comic Sans MS" w:hAnsi="Comic Sans MS"/>
          <w:b/>
          <w:sz w:val="24"/>
          <w:szCs w:val="24"/>
        </w:rPr>
        <w:t>ow many Chinese characters are there?</w:t>
      </w:r>
      <w:r w:rsidRPr="00750FA3">
        <w:rPr>
          <w:rFonts w:ascii="Comic Sans MS" w:eastAsia="PMingLiU" w:hAnsi="Comic Sans MS"/>
          <w:sz w:val="24"/>
          <w:szCs w:val="24"/>
          <w:lang w:eastAsia="zh-TW"/>
        </w:rPr>
        <w:br/>
        <w:t xml:space="preserve"> </w:t>
      </w:r>
      <w:r>
        <w:rPr>
          <w:rFonts w:ascii="Comic Sans MS" w:eastAsia="PMingLiU" w:hAnsi="Comic Sans MS"/>
          <w:sz w:val="24"/>
          <w:szCs w:val="24"/>
          <w:lang w:eastAsia="zh-TW"/>
        </w:rPr>
        <w:t xml:space="preserve">  </w:t>
      </w:r>
      <w:r w:rsidRPr="00750FA3">
        <w:rPr>
          <w:rFonts w:ascii="Comic Sans MS" w:eastAsia="PMingLiU" w:hAnsi="Comic Sans MS"/>
          <w:sz w:val="24"/>
          <w:szCs w:val="24"/>
          <w:lang w:eastAsia="zh-TW"/>
        </w:rPr>
        <w:t xml:space="preserve">A. </w:t>
      </w:r>
      <w:r>
        <w:rPr>
          <w:rFonts w:ascii="Comic Sans MS" w:eastAsia="PMingLiU" w:hAnsi="Comic Sans MS"/>
          <w:sz w:val="24"/>
          <w:szCs w:val="24"/>
          <w:lang w:eastAsia="zh-TW"/>
        </w:rPr>
        <w:t xml:space="preserve"> 40,000  </w:t>
      </w:r>
      <w:r>
        <w:rPr>
          <w:rFonts w:ascii="Comic Sans MS" w:eastAsia="PMingLiU" w:hAnsi="Comic Sans MS"/>
          <w:sz w:val="24"/>
          <w:szCs w:val="24"/>
          <w:lang w:eastAsia="zh-TW"/>
        </w:rPr>
        <w:tab/>
      </w:r>
      <w:r>
        <w:rPr>
          <w:rFonts w:ascii="Comic Sans MS" w:eastAsia="PMingLiU" w:hAnsi="Comic Sans MS"/>
          <w:sz w:val="24"/>
          <w:szCs w:val="24"/>
          <w:lang w:eastAsia="zh-TW"/>
        </w:rPr>
        <w:tab/>
      </w:r>
    </w:p>
    <w:p w:rsidR="00420CCC" w:rsidRPr="00D97C4A" w:rsidRDefault="00420CCC" w:rsidP="00420CCC">
      <w:pPr>
        <w:spacing w:line="360" w:lineRule="auto"/>
        <w:rPr>
          <w:rFonts w:ascii="Comic Sans MS" w:eastAsia="PMingLiU" w:hAnsi="Comic Sans MS"/>
          <w:b/>
          <w:sz w:val="24"/>
          <w:szCs w:val="24"/>
          <w:lang w:eastAsia="zh-TW"/>
        </w:rPr>
      </w:pPr>
      <w:r w:rsidRPr="00D97C4A">
        <w:rPr>
          <w:rFonts w:ascii="Comic Sans MS" w:eastAsia="PMingLiU" w:hAnsi="Comic Sans MS"/>
          <w:b/>
          <w:sz w:val="24"/>
          <w:szCs w:val="24"/>
          <w:lang w:eastAsia="zh-TW"/>
        </w:rPr>
        <w:t xml:space="preserve">   8) How many </w:t>
      </w:r>
      <w:r w:rsidRPr="00D97C4A">
        <w:rPr>
          <w:rFonts w:ascii="Comic Sans MS" w:hAnsi="Comic Sans MS"/>
          <w:b/>
          <w:sz w:val="24"/>
          <w:szCs w:val="24"/>
        </w:rPr>
        <w:t>animals</w:t>
      </w:r>
      <w:r w:rsidRPr="00D97C4A">
        <w:rPr>
          <w:rFonts w:ascii="Comic Sans MS" w:eastAsia="PMingLiU" w:hAnsi="Comic Sans MS"/>
          <w:b/>
          <w:sz w:val="24"/>
          <w:szCs w:val="24"/>
          <w:lang w:eastAsia="zh-TW"/>
        </w:rPr>
        <w:t xml:space="preserve"> are there</w:t>
      </w:r>
      <w:r w:rsidRPr="00D97C4A">
        <w:rPr>
          <w:rFonts w:ascii="Comic Sans MS" w:hAnsi="Comic Sans MS"/>
          <w:b/>
          <w:sz w:val="24"/>
          <w:szCs w:val="24"/>
        </w:rPr>
        <w:t xml:space="preserve"> in the Chinese zodiac</w:t>
      </w:r>
      <w:r w:rsidRPr="00D97C4A">
        <w:rPr>
          <w:rFonts w:ascii="Comic Sans MS" w:eastAsia="PMingLiU" w:hAnsi="Comic Sans MS"/>
          <w:b/>
          <w:sz w:val="24"/>
          <w:szCs w:val="24"/>
          <w:lang w:eastAsia="zh-TW"/>
        </w:rPr>
        <w:t>?</w:t>
      </w:r>
    </w:p>
    <w:p w:rsidR="00420CCC" w:rsidRDefault="00420CCC" w:rsidP="00420CCC">
      <w:pPr>
        <w:rPr>
          <w:rFonts w:ascii="Comic Sans MS" w:eastAsia="PMingLiU" w:hAnsi="Comic Sans MS"/>
          <w:sz w:val="24"/>
          <w:szCs w:val="24"/>
          <w:lang w:eastAsia="zh-TW"/>
        </w:rPr>
      </w:pPr>
      <w:r w:rsidRPr="00750FA3">
        <w:rPr>
          <w:rFonts w:ascii="Comic Sans MS" w:eastAsia="PMingLiU" w:hAnsi="Comic Sans MS"/>
          <w:sz w:val="24"/>
          <w:szCs w:val="24"/>
          <w:lang w:eastAsia="zh-TW"/>
        </w:rPr>
        <w:t xml:space="preserve"> </w:t>
      </w:r>
      <w:r w:rsidRPr="00750FA3">
        <w:rPr>
          <w:rFonts w:ascii="Comic Sans MS" w:hAnsi="Comic Sans MS"/>
          <w:sz w:val="24"/>
          <w:szCs w:val="24"/>
        </w:rPr>
        <w:t xml:space="preserve"> </w:t>
      </w:r>
      <w:r>
        <w:rPr>
          <w:rFonts w:ascii="Comic Sans MS" w:hAnsi="Comic Sans MS"/>
          <w:sz w:val="24"/>
          <w:szCs w:val="24"/>
        </w:rPr>
        <w:t xml:space="preserve"> </w:t>
      </w:r>
      <w:r w:rsidRPr="00750FA3">
        <w:rPr>
          <w:rFonts w:ascii="Comic Sans MS" w:eastAsia="PMingLiU" w:hAnsi="Comic Sans MS"/>
          <w:sz w:val="24"/>
          <w:szCs w:val="24"/>
          <w:lang w:eastAsia="zh-TW"/>
        </w:rPr>
        <w:t>C.</w:t>
      </w:r>
      <w:r>
        <w:rPr>
          <w:rFonts w:ascii="Comic Sans MS" w:eastAsia="PMingLiU" w:hAnsi="Comic Sans MS"/>
          <w:sz w:val="24"/>
          <w:szCs w:val="24"/>
          <w:lang w:eastAsia="zh-TW"/>
        </w:rPr>
        <w:t xml:space="preserve">  </w:t>
      </w:r>
      <w:r w:rsidRPr="00750FA3">
        <w:rPr>
          <w:rFonts w:ascii="Comic Sans MS" w:eastAsia="PMingLiU" w:hAnsi="Comic Sans MS"/>
          <w:sz w:val="24"/>
          <w:szCs w:val="24"/>
          <w:lang w:eastAsia="zh-TW"/>
        </w:rPr>
        <w:t xml:space="preserve">12       </w:t>
      </w:r>
      <w:r>
        <w:rPr>
          <w:rFonts w:ascii="Comic Sans MS" w:eastAsia="PMingLiU" w:hAnsi="Comic Sans MS"/>
          <w:sz w:val="24"/>
          <w:szCs w:val="24"/>
          <w:lang w:eastAsia="zh-TW"/>
        </w:rPr>
        <w:tab/>
      </w:r>
      <w:r>
        <w:rPr>
          <w:rFonts w:ascii="Comic Sans MS" w:eastAsia="PMingLiU" w:hAnsi="Comic Sans MS"/>
          <w:sz w:val="24"/>
          <w:szCs w:val="24"/>
          <w:lang w:eastAsia="zh-TW"/>
        </w:rPr>
        <w:tab/>
      </w:r>
      <w:r>
        <w:rPr>
          <w:rFonts w:ascii="Comic Sans MS" w:eastAsia="PMingLiU" w:hAnsi="Comic Sans MS"/>
          <w:sz w:val="24"/>
          <w:szCs w:val="24"/>
          <w:lang w:eastAsia="zh-TW"/>
        </w:rPr>
        <w:tab/>
      </w:r>
    </w:p>
    <w:p w:rsidR="00420CCC" w:rsidRPr="00D97C4A" w:rsidRDefault="00420CCC" w:rsidP="00420CCC">
      <w:pPr>
        <w:rPr>
          <w:rFonts w:ascii="Comic Sans MS" w:eastAsia="PMingLiU" w:hAnsi="Comic Sans MS"/>
          <w:b/>
          <w:sz w:val="24"/>
          <w:szCs w:val="24"/>
          <w:lang w:eastAsia="zh-TW"/>
        </w:rPr>
      </w:pPr>
      <w:r w:rsidRPr="00D97C4A">
        <w:rPr>
          <w:rFonts w:ascii="Comic Sans MS" w:eastAsia="PMingLiU" w:hAnsi="Comic Sans MS"/>
          <w:b/>
          <w:sz w:val="24"/>
          <w:szCs w:val="24"/>
          <w:lang w:eastAsia="zh-TW"/>
        </w:rPr>
        <w:t xml:space="preserve">   9) What is the animal for the coming Chinese New Year?</w:t>
      </w:r>
    </w:p>
    <w:p w:rsidR="00420CCC" w:rsidRDefault="00420CCC" w:rsidP="00420CCC">
      <w:pPr>
        <w:rPr>
          <w:rFonts w:ascii="Comic Sans MS" w:eastAsia="PMingLiU" w:hAnsi="Comic Sans MS"/>
          <w:sz w:val="24"/>
          <w:szCs w:val="24"/>
          <w:lang w:eastAsia="zh-TW"/>
        </w:rPr>
      </w:pPr>
      <w:r w:rsidRPr="00750FA3">
        <w:rPr>
          <w:rFonts w:ascii="Comic Sans MS" w:hAnsi="Comic Sans MS"/>
          <w:sz w:val="24"/>
          <w:szCs w:val="24"/>
        </w:rPr>
        <w:t xml:space="preserve">  </w:t>
      </w:r>
      <w:r>
        <w:rPr>
          <w:rFonts w:ascii="Comic Sans MS" w:hAnsi="Comic Sans MS"/>
          <w:sz w:val="24"/>
          <w:szCs w:val="24"/>
        </w:rPr>
        <w:t xml:space="preserve"> </w:t>
      </w:r>
      <w:r w:rsidRPr="00750FA3">
        <w:rPr>
          <w:rFonts w:ascii="Comic Sans MS" w:eastAsia="PMingLiU" w:hAnsi="Comic Sans MS"/>
          <w:sz w:val="24"/>
          <w:szCs w:val="24"/>
          <w:lang w:eastAsia="zh-TW"/>
        </w:rPr>
        <w:t xml:space="preserve">A. </w:t>
      </w:r>
      <w:r>
        <w:rPr>
          <w:rFonts w:ascii="Comic Sans MS" w:eastAsia="PMingLiU" w:hAnsi="Comic Sans MS"/>
          <w:sz w:val="24"/>
          <w:szCs w:val="24"/>
          <w:lang w:eastAsia="zh-TW"/>
        </w:rPr>
        <w:t xml:space="preserve"> </w:t>
      </w:r>
      <w:r>
        <w:rPr>
          <w:rFonts w:ascii="Comic Sans MS" w:hAnsi="Comic Sans MS"/>
          <w:sz w:val="24"/>
          <w:szCs w:val="24"/>
        </w:rPr>
        <w:t>Rooster</w:t>
      </w:r>
      <w:r w:rsidRPr="00750FA3">
        <w:rPr>
          <w:rFonts w:ascii="Comic Sans MS" w:hAnsi="Comic Sans MS"/>
          <w:sz w:val="24"/>
          <w:szCs w:val="24"/>
        </w:rPr>
        <w:t xml:space="preserve"> </w:t>
      </w:r>
      <w:r w:rsidRPr="00750FA3">
        <w:rPr>
          <w:rFonts w:ascii="Comic Sans MS" w:eastAsia="PMingLiU" w:hAnsi="Comic Sans MS"/>
          <w:sz w:val="24"/>
          <w:szCs w:val="24"/>
          <w:lang w:eastAsia="zh-TW"/>
        </w:rPr>
        <w:t xml:space="preserve">  </w:t>
      </w:r>
      <w:r>
        <w:rPr>
          <w:rFonts w:ascii="Comic Sans MS" w:eastAsia="PMingLiU" w:hAnsi="Comic Sans MS"/>
          <w:sz w:val="24"/>
          <w:szCs w:val="24"/>
          <w:lang w:eastAsia="zh-TW"/>
        </w:rPr>
        <w:tab/>
      </w:r>
      <w:r>
        <w:rPr>
          <w:rFonts w:ascii="Comic Sans MS" w:eastAsia="PMingLiU" w:hAnsi="Comic Sans MS"/>
          <w:sz w:val="24"/>
          <w:szCs w:val="24"/>
          <w:lang w:eastAsia="zh-TW"/>
        </w:rPr>
        <w:tab/>
      </w:r>
    </w:p>
    <w:p w:rsidR="00420CCC" w:rsidRPr="00D97C4A" w:rsidRDefault="00420CCC" w:rsidP="00420CCC">
      <w:pPr>
        <w:rPr>
          <w:rFonts w:ascii="Comic Sans MS" w:eastAsia="PMingLiU" w:hAnsi="Comic Sans MS"/>
          <w:b/>
          <w:sz w:val="24"/>
          <w:szCs w:val="24"/>
          <w:lang w:eastAsia="zh-TW"/>
        </w:rPr>
      </w:pPr>
      <w:r>
        <w:rPr>
          <w:rFonts w:ascii="Comic Sans MS" w:eastAsia="PMingLiU" w:hAnsi="Comic Sans MS"/>
          <w:sz w:val="24"/>
          <w:szCs w:val="24"/>
          <w:lang w:eastAsia="zh-TW"/>
        </w:rPr>
        <w:t xml:space="preserve">   </w:t>
      </w:r>
      <w:r w:rsidRPr="00D97C4A">
        <w:rPr>
          <w:rFonts w:ascii="Comic Sans MS" w:eastAsia="PMingLiU" w:hAnsi="Comic Sans MS"/>
          <w:b/>
          <w:sz w:val="24"/>
          <w:szCs w:val="24"/>
          <w:lang w:eastAsia="zh-TW"/>
        </w:rPr>
        <w:t>10</w:t>
      </w:r>
      <w:r w:rsidRPr="00D97C4A">
        <w:rPr>
          <w:rFonts w:ascii="Comic Sans MS" w:hAnsi="Comic Sans MS"/>
          <w:b/>
          <w:sz w:val="24"/>
          <w:szCs w:val="24"/>
        </w:rPr>
        <w:t xml:space="preserve">) Which colour do Chinese people think is lucky? </w:t>
      </w:r>
    </w:p>
    <w:p w:rsidR="00420CCC" w:rsidRDefault="00420CCC" w:rsidP="00420CCC">
      <w:pPr>
        <w:spacing w:line="360" w:lineRule="auto"/>
        <w:rPr>
          <w:rFonts w:ascii="Comic Sans MS" w:eastAsia="PMingLiU" w:hAnsi="Comic Sans MS"/>
          <w:sz w:val="24"/>
          <w:szCs w:val="24"/>
          <w:lang w:eastAsia="zh-TW"/>
        </w:rPr>
      </w:pPr>
      <w:r w:rsidRPr="00750FA3">
        <w:rPr>
          <w:rFonts w:ascii="Comic Sans MS" w:eastAsia="PMingLiU" w:hAnsi="Comic Sans MS"/>
          <w:sz w:val="24"/>
          <w:szCs w:val="24"/>
          <w:lang w:eastAsia="zh-TW"/>
        </w:rPr>
        <w:t xml:space="preserve">   C. </w:t>
      </w:r>
      <w:r>
        <w:rPr>
          <w:rFonts w:ascii="Comic Sans MS" w:eastAsia="PMingLiU" w:hAnsi="Comic Sans MS"/>
          <w:sz w:val="24"/>
          <w:szCs w:val="24"/>
          <w:lang w:eastAsia="zh-TW"/>
        </w:rPr>
        <w:t xml:space="preserve"> </w:t>
      </w:r>
      <w:r>
        <w:rPr>
          <w:rFonts w:ascii="Comic Sans MS" w:hAnsi="Comic Sans MS"/>
          <w:sz w:val="24"/>
          <w:szCs w:val="24"/>
        </w:rPr>
        <w:t>R</w:t>
      </w:r>
      <w:r w:rsidRPr="00750FA3">
        <w:rPr>
          <w:rFonts w:ascii="Comic Sans MS" w:hAnsi="Comic Sans MS"/>
          <w:sz w:val="24"/>
          <w:szCs w:val="24"/>
        </w:rPr>
        <w:t>ed</w:t>
      </w:r>
      <w:r w:rsidRPr="00750FA3">
        <w:rPr>
          <w:rFonts w:ascii="Comic Sans MS" w:eastAsia="PMingLiU" w:hAnsi="Comic Sans MS"/>
          <w:sz w:val="24"/>
          <w:szCs w:val="24"/>
          <w:lang w:eastAsia="zh-TW"/>
        </w:rPr>
        <w:t xml:space="preserve">    </w:t>
      </w:r>
      <w:r>
        <w:rPr>
          <w:rFonts w:ascii="Comic Sans MS" w:eastAsia="PMingLiU" w:hAnsi="Comic Sans MS"/>
          <w:sz w:val="24"/>
          <w:szCs w:val="24"/>
          <w:lang w:eastAsia="zh-TW"/>
        </w:rPr>
        <w:tab/>
      </w:r>
      <w:r>
        <w:rPr>
          <w:rFonts w:ascii="Comic Sans MS" w:eastAsia="PMingLiU" w:hAnsi="Comic Sans MS"/>
          <w:sz w:val="24"/>
          <w:szCs w:val="24"/>
          <w:lang w:eastAsia="zh-TW"/>
        </w:rPr>
        <w:tab/>
      </w:r>
      <w:r>
        <w:rPr>
          <w:rFonts w:ascii="Comic Sans MS" w:eastAsia="PMingLiU" w:hAnsi="Comic Sans MS"/>
          <w:sz w:val="24"/>
          <w:szCs w:val="24"/>
          <w:lang w:eastAsia="zh-TW"/>
        </w:rPr>
        <w:tab/>
      </w:r>
      <w:r w:rsidRPr="00750FA3">
        <w:rPr>
          <w:rFonts w:ascii="Comic Sans MS" w:eastAsia="PMingLiU" w:hAnsi="Comic Sans MS"/>
          <w:sz w:val="24"/>
          <w:szCs w:val="24"/>
          <w:lang w:eastAsia="zh-TW"/>
        </w:rPr>
        <w:t xml:space="preserve"> </w:t>
      </w:r>
    </w:p>
    <w:p w:rsidR="00420CCC" w:rsidRPr="0049476E" w:rsidRDefault="00420CCC" w:rsidP="00420CCC">
      <w:pPr>
        <w:rPr>
          <w:rFonts w:ascii="Comic Sans MS" w:eastAsia="PMingLiU" w:hAnsi="Comic Sans MS"/>
          <w:b/>
          <w:sz w:val="24"/>
          <w:szCs w:val="24"/>
          <w:lang w:eastAsia="zh-TW"/>
        </w:rPr>
      </w:pPr>
      <w:r>
        <w:rPr>
          <w:rFonts w:ascii="Comic Sans MS" w:eastAsia="PMingLiU" w:hAnsi="Comic Sans MS"/>
          <w:b/>
          <w:sz w:val="24"/>
          <w:szCs w:val="24"/>
          <w:lang w:eastAsia="zh-TW"/>
        </w:rPr>
        <w:t xml:space="preserve">   </w:t>
      </w:r>
      <w:r w:rsidRPr="0049476E">
        <w:rPr>
          <w:rFonts w:ascii="Comic Sans MS" w:eastAsia="PMingLiU" w:hAnsi="Comic Sans MS"/>
          <w:b/>
          <w:sz w:val="24"/>
          <w:szCs w:val="24"/>
          <w:lang w:eastAsia="zh-TW"/>
        </w:rPr>
        <w:t>11</w:t>
      </w:r>
      <w:r w:rsidRPr="0049476E">
        <w:rPr>
          <w:rFonts w:ascii="Comic Sans MS" w:hAnsi="Comic Sans MS"/>
          <w:b/>
          <w:sz w:val="24"/>
          <w:szCs w:val="24"/>
        </w:rPr>
        <w:t>) What is the name of the current Chinese President?</w:t>
      </w:r>
    </w:p>
    <w:p w:rsidR="00420CCC" w:rsidRPr="006F0089" w:rsidRDefault="00420CCC" w:rsidP="00420CCC">
      <w:pPr>
        <w:ind w:firstLine="420"/>
        <w:rPr>
          <w:rFonts w:ascii="Comic Sans MS" w:hAnsi="Comic Sans MS"/>
          <w:sz w:val="24"/>
          <w:szCs w:val="24"/>
        </w:rPr>
      </w:pPr>
      <w:r w:rsidRPr="00750FA3">
        <w:rPr>
          <w:rFonts w:ascii="Comic Sans MS" w:eastAsia="PMingLiU" w:hAnsi="Comic Sans MS"/>
          <w:sz w:val="24"/>
          <w:szCs w:val="24"/>
        </w:rPr>
        <w:t xml:space="preserve">C. </w:t>
      </w:r>
      <w:r>
        <w:rPr>
          <w:rFonts w:ascii="Comic Sans MS" w:eastAsia="PMingLiU" w:hAnsi="Comic Sans MS"/>
          <w:sz w:val="24"/>
          <w:szCs w:val="24"/>
        </w:rPr>
        <w:t xml:space="preserve"> </w:t>
      </w:r>
      <w:r w:rsidRPr="00750FA3">
        <w:rPr>
          <w:rFonts w:ascii="Comic Sans MS" w:eastAsia="PMingLiU" w:hAnsi="Comic Sans MS"/>
          <w:sz w:val="24"/>
          <w:szCs w:val="24"/>
        </w:rPr>
        <w:t xml:space="preserve">Xi Jinping   </w:t>
      </w:r>
      <w:r>
        <w:rPr>
          <w:rFonts w:ascii="Comic Sans MS" w:eastAsia="PMingLiU" w:hAnsi="Comic Sans MS"/>
          <w:sz w:val="24"/>
          <w:szCs w:val="24"/>
        </w:rPr>
        <w:t xml:space="preserve">      </w:t>
      </w:r>
    </w:p>
    <w:p w:rsidR="00420CCC" w:rsidRPr="008F61BF" w:rsidRDefault="00420CCC" w:rsidP="00420CCC">
      <w:pPr>
        <w:rPr>
          <w:rFonts w:eastAsia="MS Mincho" w:cs="Arial"/>
          <w:sz w:val="30"/>
          <w:szCs w:val="30"/>
          <w:lang w:eastAsia="ja-JP"/>
        </w:rPr>
      </w:pPr>
    </w:p>
    <w:p w:rsidR="00A62950" w:rsidRDefault="00A62950">
      <w:pPr>
        <w:rPr>
          <w:b/>
          <w:sz w:val="28"/>
          <w:szCs w:val="24"/>
          <w:u w:val="single"/>
        </w:rPr>
      </w:pPr>
      <w:r>
        <w:rPr>
          <w:b/>
          <w:sz w:val="28"/>
          <w:szCs w:val="24"/>
          <w:u w:val="single"/>
        </w:rPr>
        <w:br w:type="page"/>
      </w:r>
    </w:p>
    <w:p w:rsidR="00420CCC" w:rsidRDefault="00AC5F4F" w:rsidP="00A62950">
      <w:pPr>
        <w:pStyle w:val="Heading3"/>
      </w:pPr>
      <w:bookmarkStart w:id="43" w:name="_Toc485309950"/>
      <w:r w:rsidRPr="00AC5F4F">
        <w:lastRenderedPageBreak/>
        <w:t>Year 7 Chinese New Year week – Script for ‘Nian’ play written and performed by MEP class</w:t>
      </w:r>
      <w:bookmarkEnd w:id="43"/>
    </w:p>
    <w:p w:rsidR="00A75F20" w:rsidRPr="00A75F20" w:rsidRDefault="00A75F20" w:rsidP="00A75F20">
      <w:pPr>
        <w:rPr>
          <w:lang w:eastAsia="en-US"/>
        </w:rPr>
      </w:pPr>
    </w:p>
    <w:p w:rsidR="00420CCC" w:rsidRPr="00AC5F4F" w:rsidRDefault="00420CCC" w:rsidP="00420CCC">
      <w:pPr>
        <w:pStyle w:val="NormalWeb"/>
        <w:shd w:val="clear" w:color="auto" w:fill="FFFFFF"/>
        <w:spacing w:before="0" w:beforeAutospacing="0" w:after="240" w:afterAutospacing="0"/>
        <w:jc w:val="center"/>
        <w:rPr>
          <w:rFonts w:ascii="SimHei" w:eastAsia="SimHei" w:hAnsi="SimHei" w:cs="Arial"/>
          <w:b/>
          <w:sz w:val="32"/>
          <w:szCs w:val="32"/>
          <w:u w:val="single"/>
        </w:rPr>
      </w:pPr>
      <w:r w:rsidRPr="00AC5F4F">
        <w:rPr>
          <w:rFonts w:ascii="SimHei" w:eastAsia="SimHei" w:hAnsi="SimHei" w:cs="Arial" w:hint="eastAsia"/>
          <w:b/>
          <w:sz w:val="32"/>
          <w:szCs w:val="32"/>
          <w:u w:val="single"/>
        </w:rPr>
        <w:t>“</w:t>
      </w:r>
      <w:r w:rsidRPr="00AC5F4F">
        <w:rPr>
          <w:rFonts w:ascii="SimHei" w:eastAsia="SimHei" w:hAnsi="SimHei" w:cs="Arial"/>
          <w:b/>
          <w:sz w:val="32"/>
          <w:szCs w:val="32"/>
          <w:u w:val="single"/>
        </w:rPr>
        <w:ruby>
          <w:rubyPr>
            <w:rubyAlign w:val="distributeSpace"/>
            <w:hps w:val="40"/>
            <w:hpsRaise w:val="34"/>
            <w:hpsBaseText w:val="32"/>
            <w:lid w:val="zh-CN"/>
          </w:rubyPr>
          <w:rt>
            <w:r w:rsidR="00420CCC" w:rsidRPr="00AC5F4F">
              <w:rPr>
                <w:rFonts w:ascii="SimHei" w:eastAsia="SimHei" w:hAnsi="SimHei" w:cs="Arial"/>
                <w:b/>
                <w:sz w:val="40"/>
                <w:szCs w:val="32"/>
                <w:u w:val="single"/>
              </w:rPr>
              <w:t>nián</w:t>
            </w:r>
          </w:rt>
          <w:rubyBase>
            <w:r w:rsidR="00420CCC" w:rsidRPr="00AC5F4F">
              <w:rPr>
                <w:rFonts w:ascii="SimHei" w:eastAsia="SimHei" w:hAnsi="SimHei" w:cs="Arial"/>
                <w:b/>
                <w:sz w:val="32"/>
                <w:szCs w:val="32"/>
                <w:u w:val="single"/>
              </w:rPr>
              <w:t>年</w:t>
            </w:r>
          </w:rubyBase>
        </w:ruby>
      </w:r>
      <w:r w:rsidRPr="00AC5F4F">
        <w:rPr>
          <w:rFonts w:ascii="SimHei" w:eastAsia="SimHei" w:hAnsi="SimHei" w:cs="Arial" w:hint="eastAsia"/>
          <w:b/>
          <w:sz w:val="32"/>
          <w:szCs w:val="32"/>
          <w:u w:val="single"/>
        </w:rPr>
        <w:t>”</w:t>
      </w:r>
      <w:r w:rsidRPr="00AC5F4F">
        <w:rPr>
          <w:rFonts w:ascii="SimHei" w:eastAsia="SimHei" w:hAnsi="SimHei" w:cs="Arial"/>
          <w:b/>
          <w:sz w:val="32"/>
          <w:szCs w:val="32"/>
          <w:u w:val="single"/>
        </w:rPr>
        <w:ruby>
          <w:rubyPr>
            <w:rubyAlign w:val="distributeSpace"/>
            <w:hps w:val="40"/>
            <w:hpsRaise w:val="34"/>
            <w:hpsBaseText w:val="32"/>
            <w:lid w:val="zh-CN"/>
          </w:rubyPr>
          <w:rt>
            <w:r w:rsidR="00420CCC" w:rsidRPr="00AC5F4F">
              <w:rPr>
                <w:rFonts w:ascii="SimHei" w:eastAsia="SimHei" w:hAnsi="SimHei" w:cs="Arial"/>
                <w:b/>
                <w:sz w:val="40"/>
                <w:szCs w:val="32"/>
                <w:u w:val="single"/>
              </w:rPr>
              <w:t>de</w:t>
            </w:r>
          </w:rt>
          <w:rubyBase>
            <w:r w:rsidR="00420CCC" w:rsidRPr="00AC5F4F">
              <w:rPr>
                <w:rFonts w:ascii="SimHei" w:eastAsia="SimHei" w:hAnsi="SimHei" w:cs="Arial"/>
                <w:b/>
                <w:sz w:val="32"/>
                <w:szCs w:val="32"/>
                <w:u w:val="single"/>
              </w:rPr>
              <w:t>的</w:t>
            </w:r>
          </w:rubyBase>
        </w:ruby>
      </w:r>
      <w:r w:rsidRPr="00AC5F4F">
        <w:rPr>
          <w:rFonts w:ascii="SimHei" w:eastAsia="SimHei" w:hAnsi="SimHei" w:cs="Arial" w:hint="eastAsia"/>
          <w:b/>
          <w:sz w:val="32"/>
          <w:szCs w:val="32"/>
          <w:u w:val="single"/>
        </w:rPr>
        <w:t xml:space="preserve"> </w:t>
      </w:r>
      <w:r w:rsidRPr="00AC5F4F">
        <w:rPr>
          <w:rFonts w:ascii="SimHei" w:eastAsia="SimHei" w:hAnsi="SimHei" w:cs="Arial"/>
          <w:b/>
          <w:sz w:val="32"/>
          <w:szCs w:val="32"/>
          <w:u w:val="single"/>
        </w:rPr>
        <w:ruby>
          <w:rubyPr>
            <w:rubyAlign w:val="distributeSpace"/>
            <w:hps w:val="40"/>
            <w:hpsRaise w:val="34"/>
            <w:hpsBaseText w:val="32"/>
            <w:lid w:val="zh-CN"/>
          </w:rubyPr>
          <w:rt>
            <w:r w:rsidR="00420CCC" w:rsidRPr="00AC5F4F">
              <w:rPr>
                <w:rFonts w:ascii="SimHei" w:eastAsia="SimHei" w:hAnsi="SimHei" w:cs="Arial"/>
                <w:b/>
                <w:sz w:val="40"/>
                <w:szCs w:val="32"/>
                <w:u w:val="single"/>
              </w:rPr>
              <w:t>chuán</w:t>
            </w:r>
          </w:rt>
          <w:rubyBase>
            <w:r w:rsidR="00420CCC" w:rsidRPr="00AC5F4F">
              <w:rPr>
                <w:rFonts w:ascii="SimHei" w:eastAsia="SimHei" w:hAnsi="SimHei" w:cs="Arial"/>
                <w:b/>
                <w:sz w:val="32"/>
                <w:szCs w:val="32"/>
                <w:u w:val="single"/>
              </w:rPr>
              <w:t>传</w:t>
            </w:r>
          </w:rubyBase>
        </w:ruby>
      </w:r>
      <w:r w:rsidRPr="00AC5F4F">
        <w:rPr>
          <w:rFonts w:ascii="SimHei" w:eastAsia="SimHei" w:hAnsi="SimHei" w:cs="Arial"/>
          <w:b/>
          <w:sz w:val="32"/>
          <w:szCs w:val="32"/>
          <w:u w:val="single"/>
        </w:rPr>
        <w:ruby>
          <w:rubyPr>
            <w:rubyAlign w:val="distributeSpace"/>
            <w:hps w:val="40"/>
            <w:hpsRaise w:val="34"/>
            <w:hpsBaseText w:val="32"/>
            <w:lid w:val="zh-CN"/>
          </w:rubyPr>
          <w:rt>
            <w:r w:rsidR="00420CCC" w:rsidRPr="00AC5F4F">
              <w:rPr>
                <w:rFonts w:ascii="SimHei" w:eastAsia="SimHei" w:hAnsi="SimHei" w:cs="Arial"/>
                <w:b/>
                <w:sz w:val="40"/>
                <w:szCs w:val="32"/>
                <w:u w:val="single"/>
              </w:rPr>
              <w:t>shuō</w:t>
            </w:r>
          </w:rt>
          <w:rubyBase>
            <w:r w:rsidR="00420CCC" w:rsidRPr="00AC5F4F">
              <w:rPr>
                <w:rFonts w:ascii="SimHei" w:eastAsia="SimHei" w:hAnsi="SimHei" w:cs="Arial"/>
                <w:b/>
                <w:sz w:val="32"/>
                <w:szCs w:val="32"/>
                <w:u w:val="single"/>
              </w:rPr>
              <w:t>说</w:t>
            </w:r>
          </w:rubyBase>
        </w:ruby>
      </w:r>
    </w:p>
    <w:p w:rsidR="00420CCC" w:rsidRPr="00AC5F4F" w:rsidRDefault="00420CCC" w:rsidP="00420CCC">
      <w:pPr>
        <w:pStyle w:val="NormalWeb"/>
        <w:shd w:val="clear" w:color="auto" w:fill="FFFFFF"/>
        <w:spacing w:before="0" w:beforeAutospacing="0" w:after="240" w:afterAutospacing="0"/>
        <w:rPr>
          <w:rFonts w:ascii="Arial" w:hAnsi="Arial" w:cs="Arial"/>
          <w:b/>
          <w:i/>
        </w:rPr>
      </w:pPr>
      <w:r w:rsidRPr="00AC5F4F">
        <w:rPr>
          <w:rFonts w:ascii="Arial" w:hAnsi="Arial" w:cs="Arial"/>
          <w:b/>
          <w:i/>
        </w:rPr>
        <w:t xml:space="preserve">Scene </w:t>
      </w:r>
      <w:r w:rsidRPr="00AC5F4F">
        <w:rPr>
          <w:rFonts w:ascii="Arial" w:hAnsi="Arial" w:cs="Arial" w:hint="eastAsia"/>
          <w:b/>
          <w:i/>
        </w:rPr>
        <w:t>1</w:t>
      </w:r>
    </w:p>
    <w:p w:rsidR="00420CCC" w:rsidRPr="00AC5F4F" w:rsidRDefault="001B324A" w:rsidP="00420CCC">
      <w:pPr>
        <w:pStyle w:val="NormalWeb"/>
        <w:shd w:val="clear" w:color="auto" w:fill="FFFFFF"/>
        <w:spacing w:before="0" w:beforeAutospacing="0" w:after="240" w:afterAutospacing="0"/>
        <w:ind w:left="120" w:hangingChars="50" w:hanging="120"/>
        <w:rPr>
          <w:rFonts w:ascii="Arial" w:hAnsi="Arial" w:cs="Arial"/>
        </w:rPr>
      </w:pPr>
      <w:r>
        <w:rPr>
          <w:rFonts w:ascii="Arial" w:hAnsi="Arial" w:cs="Arial"/>
        </w:rPr>
        <w:ruby>
          <w:rubyPr>
            <w:rubyAlign w:val="distributeSpace"/>
            <w:hps w:val="40"/>
            <w:hpsRaise w:val="28"/>
            <w:hpsBaseText w:val="24"/>
            <w:lid w:val="zh-CN"/>
          </w:rubyPr>
          <w:rt>
            <w:r w:rsidR="001B324A" w:rsidRPr="001B324A">
              <w:rPr>
                <w:rFonts w:ascii="Arial" w:hAnsi="Arial" w:cs="Arial"/>
                <w:sz w:val="40"/>
              </w:rPr>
              <w:t>hěn</w:t>
            </w:r>
          </w:rt>
          <w:rubyBase>
            <w:r w:rsidR="001B324A">
              <w:rPr>
                <w:rFonts w:ascii="Microsoft JhengHei" w:eastAsia="Microsoft JhengHei" w:hAnsi="Microsoft JhengHei" w:cs="Microsoft JhengHei" w:hint="eastAsia"/>
              </w:rPr>
              <w:t>很</w:t>
            </w:r>
          </w:rubyBase>
        </w:ruby>
      </w:r>
      <w:r w:rsidR="00420CCC" w:rsidRPr="00AC5F4F">
        <w:rPr>
          <w:rFonts w:ascii="Arial" w:hAnsi="Arial" w:cs="Arial"/>
        </w:rPr>
        <w:t xml:space="preserve"> </w:t>
      </w:r>
      <w:r>
        <w:rPr>
          <w:rFonts w:ascii="Arial" w:hAnsi="Arial" w:cs="Arial"/>
        </w:rPr>
        <w:ruby>
          <w:rubyPr>
            <w:rubyAlign w:val="distributeSpace"/>
            <w:hps w:val="40"/>
            <w:hpsRaise w:val="28"/>
            <w:hpsBaseText w:val="24"/>
            <w:lid w:val="zh-CN"/>
          </w:rubyPr>
          <w:rt>
            <w:r w:rsidR="001B324A" w:rsidRPr="001B324A">
              <w:rPr>
                <w:rFonts w:ascii="Arial" w:hAnsi="Arial" w:cs="Arial"/>
                <w:sz w:val="40"/>
              </w:rPr>
              <w:t>jiǔ</w:t>
            </w:r>
          </w:rt>
          <w:rubyBase>
            <w:r w:rsidR="001B324A">
              <w:rPr>
                <w:rFonts w:ascii="Microsoft JhengHei" w:eastAsia="Microsoft JhengHei" w:hAnsi="Microsoft JhengHei" w:cs="Microsoft JhengHei" w:hint="eastAsia"/>
              </w:rPr>
              <w:t>久</w:t>
            </w:r>
          </w:rubyBase>
        </w:ruby>
      </w:r>
      <w:r w:rsidR="00420CCC" w:rsidRPr="00AC5F4F">
        <w:rPr>
          <w:rFonts w:ascii="Arial" w:hAnsi="Arial" w:cs="Arial"/>
        </w:rPr>
        <w:t xml:space="preserve"> </w:t>
      </w:r>
      <w:r>
        <w:rPr>
          <w:rFonts w:ascii="Arial" w:hAnsi="Arial" w:cs="Arial"/>
        </w:rPr>
        <w:ruby>
          <w:rubyPr>
            <w:rubyAlign w:val="distributeSpace"/>
            <w:hps w:val="40"/>
            <w:hpsRaise w:val="28"/>
            <w:hpsBaseText w:val="24"/>
            <w:lid w:val="zh-CN"/>
          </w:rubyPr>
          <w:rt>
            <w:r w:rsidR="001B324A" w:rsidRPr="001B324A">
              <w:rPr>
                <w:rFonts w:ascii="Arial" w:hAnsi="Arial" w:cs="Arial"/>
                <w:sz w:val="40"/>
              </w:rPr>
              <w:t>yǐqián</w:t>
            </w:r>
          </w:rt>
          <w:rubyBase>
            <w:r w:rsidR="001B324A">
              <w:rPr>
                <w:rFonts w:ascii="Microsoft JhengHei" w:eastAsia="Microsoft JhengHei" w:hAnsi="Microsoft JhengHei" w:cs="Microsoft JhengHei" w:hint="eastAsia"/>
              </w:rPr>
              <w:t>以前</w:t>
            </w:r>
          </w:rubyBase>
        </w:ruby>
      </w:r>
      <w:r w:rsidRPr="00AC5F4F">
        <w:rPr>
          <w:rFonts w:ascii="Microsoft JhengHei" w:eastAsia="Microsoft JhengHei" w:hAnsi="Microsoft JhengHei" w:cs="Microsoft JhengHei" w:hint="eastAsia"/>
        </w:rPr>
        <w:t>，</w:t>
      </w:r>
      <w:r>
        <w:rPr>
          <w:rFonts w:ascii="Arial" w:hAnsi="Arial" w:cs="Arial"/>
        </w:rPr>
        <w:ruby>
          <w:rubyPr>
            <w:rubyAlign w:val="distributeSpace"/>
            <w:hps w:val="40"/>
            <w:hpsRaise w:val="28"/>
            <w:hpsBaseText w:val="24"/>
            <w:lid w:val="zh-CN"/>
          </w:rubyPr>
          <w:rt>
            <w:r w:rsidR="001B324A" w:rsidRPr="001B324A">
              <w:rPr>
                <w:rFonts w:ascii="Arial" w:hAnsi="Arial" w:cs="Arial"/>
                <w:sz w:val="40"/>
              </w:rPr>
              <w:t>zài</w:t>
            </w:r>
          </w:rt>
          <w:rubyBase>
            <w:r w:rsidR="001B324A">
              <w:rPr>
                <w:rFonts w:ascii="Microsoft JhengHei" w:eastAsia="Microsoft JhengHei" w:hAnsi="Microsoft JhengHei" w:cs="Microsoft JhengHei" w:hint="eastAsia"/>
              </w:rPr>
              <w:t>在</w:t>
            </w:r>
          </w:rubyBase>
        </w:ruby>
      </w:r>
      <w:r w:rsidR="00420CCC" w:rsidRPr="00AC5F4F">
        <w:rPr>
          <w:rFonts w:ascii="Arial" w:hAnsi="Arial" w:cs="Arial" w:hint="eastAsia"/>
        </w:rPr>
        <w:t xml:space="preserve"> </w:t>
      </w:r>
      <w:r>
        <w:rPr>
          <w:rFonts w:ascii="Arial" w:hAnsi="Arial" w:cs="Arial"/>
        </w:rPr>
        <w:ruby>
          <w:rubyPr>
            <w:rubyAlign w:val="distributeSpace"/>
            <w:hps w:val="40"/>
            <w:hpsRaise w:val="28"/>
            <w:hpsBaseText w:val="24"/>
            <w:lid w:val="zh-CN"/>
          </w:rubyPr>
          <w:rt>
            <w:r w:rsidR="001B324A" w:rsidRPr="001B324A">
              <w:rPr>
                <w:rFonts w:ascii="Arial" w:hAnsi="Arial" w:cs="Arial"/>
                <w:sz w:val="40"/>
              </w:rPr>
              <w:t>zhōngguó</w:t>
            </w:r>
          </w:rt>
          <w:rubyBase>
            <w:r w:rsidR="001B324A">
              <w:rPr>
                <w:rFonts w:ascii="Microsoft JhengHei" w:eastAsia="Microsoft JhengHei" w:hAnsi="Microsoft JhengHei" w:cs="Microsoft JhengHei" w:hint="eastAsia"/>
              </w:rPr>
              <w:t>中国</w:t>
            </w:r>
          </w:rubyBase>
        </w:ruby>
      </w:r>
      <w:r w:rsidRPr="00AC5F4F">
        <w:rPr>
          <w:rFonts w:ascii="Microsoft JhengHei" w:eastAsia="Microsoft JhengHei" w:hAnsi="Microsoft JhengHei" w:cs="Microsoft JhengHei" w:hint="eastAsia"/>
        </w:rPr>
        <w:t>，</w:t>
      </w:r>
      <w:r w:rsidR="00420CCC" w:rsidRPr="00AC5F4F">
        <w:rPr>
          <w:rFonts w:ascii="Arial" w:hAnsi="Arial" w:cs="Arial" w:hint="eastAsia"/>
        </w:rPr>
        <w:t xml:space="preserve"> </w:t>
      </w:r>
      <w:r>
        <w:rPr>
          <w:rFonts w:ascii="Arial" w:hAnsi="Arial" w:cs="Arial"/>
        </w:rPr>
        <w:ruby>
          <w:rubyPr>
            <w:rubyAlign w:val="distributeSpace"/>
            <w:hps w:val="40"/>
            <w:hpsRaise w:val="28"/>
            <w:hpsBaseText w:val="24"/>
            <w:lid w:val="zh-CN"/>
          </w:rubyPr>
          <w:rt>
            <w:r w:rsidR="001B324A" w:rsidRPr="001B324A">
              <w:rPr>
                <w:rFonts w:ascii="Arial" w:hAnsi="Arial" w:cs="Arial"/>
                <w:sz w:val="40"/>
              </w:rPr>
              <w:t>yǒu</w:t>
            </w:r>
          </w:rt>
          <w:rubyBase>
            <w:r w:rsidR="001B324A">
              <w:rPr>
                <w:rFonts w:ascii="Microsoft JhengHei" w:eastAsia="Microsoft JhengHei" w:hAnsi="Microsoft JhengHei" w:cs="Microsoft JhengHei" w:hint="eastAsia"/>
              </w:rPr>
              <w:t>有</w:t>
            </w:r>
          </w:rubyBase>
        </w:ruby>
      </w:r>
      <w:r w:rsidR="00420CCC" w:rsidRPr="00AC5F4F">
        <w:rPr>
          <w:rFonts w:ascii="Arial" w:hAnsi="Arial" w:cs="Arial" w:hint="eastAsia"/>
        </w:rPr>
        <w:t xml:space="preserve"> </w:t>
      </w:r>
      <w:r>
        <w:rPr>
          <w:rFonts w:ascii="Arial" w:hAnsi="Arial" w:cs="Arial"/>
        </w:rPr>
        <w:ruby>
          <w:rubyPr>
            <w:rubyAlign w:val="distributeSpace"/>
            <w:hps w:val="40"/>
            <w:hpsRaise w:val="28"/>
            <w:hpsBaseText w:val="24"/>
            <w:lid w:val="zh-CN"/>
          </w:rubyPr>
          <w:rt>
            <w:r w:rsidR="001B324A" w:rsidRPr="001B324A">
              <w:rPr>
                <w:rFonts w:ascii="Arial" w:hAnsi="Arial" w:cs="Arial"/>
                <w:sz w:val="40"/>
              </w:rPr>
              <w:t>yìqún</w:t>
            </w:r>
          </w:rt>
          <w:rubyBase>
            <w:r w:rsidR="001B324A">
              <w:rPr>
                <w:rFonts w:ascii="Microsoft JhengHei" w:eastAsia="Microsoft JhengHei" w:hAnsi="Microsoft JhengHei" w:cs="Microsoft JhengHei" w:hint="eastAsia"/>
              </w:rPr>
              <w:t>一群</w:t>
            </w:r>
          </w:rubyBase>
        </w:ruby>
      </w:r>
      <w:r w:rsidR="00420CCC" w:rsidRPr="00AC5F4F">
        <w:rPr>
          <w:rFonts w:ascii="Arial" w:hAnsi="Arial" w:cs="Arial" w:hint="eastAsia"/>
        </w:rPr>
        <w:t xml:space="preserve"> </w:t>
      </w:r>
      <w:r>
        <w:rPr>
          <w:rFonts w:ascii="Arial" w:hAnsi="Arial" w:cs="Arial"/>
        </w:rPr>
        <w:ruby>
          <w:rubyPr>
            <w:rubyAlign w:val="distributeSpace"/>
            <w:hps w:val="40"/>
            <w:hpsRaise w:val="28"/>
            <w:hpsBaseText w:val="24"/>
            <w:lid w:val="zh-CN"/>
          </w:rubyPr>
          <w:rt>
            <w:r w:rsidR="001B324A" w:rsidRPr="001B324A">
              <w:rPr>
                <w:rFonts w:ascii="Arial" w:hAnsi="Arial" w:cs="Arial"/>
                <w:sz w:val="40"/>
              </w:rPr>
              <w:t>kuàilè</w:t>
            </w:r>
          </w:rt>
          <w:rubyBase>
            <w:r w:rsidR="001B324A">
              <w:rPr>
                <w:rFonts w:ascii="Microsoft JhengHei" w:eastAsia="Microsoft JhengHei" w:hAnsi="Microsoft JhengHei" w:cs="Microsoft JhengHei" w:hint="eastAsia"/>
              </w:rPr>
              <w:t>快乐</w:t>
            </w:r>
          </w:rubyBase>
        </w:ruby>
      </w:r>
      <w:r>
        <w:rPr>
          <w:rFonts w:ascii="Arial" w:hAnsi="Arial" w:cs="Arial"/>
        </w:rPr>
        <w:ruby>
          <w:rubyPr>
            <w:rubyAlign w:val="distributeSpace"/>
            <w:hps w:val="40"/>
            <w:hpsRaise w:val="28"/>
            <w:hpsBaseText w:val="24"/>
            <w:lid w:val="zh-CN"/>
          </w:rubyPr>
          <w:rt>
            <w:r w:rsidR="001B324A" w:rsidRPr="001B324A">
              <w:rPr>
                <w:rFonts w:ascii="Arial" w:hAnsi="Arial" w:cs="Arial"/>
                <w:sz w:val="40"/>
              </w:rPr>
              <w:t>de</w:t>
            </w:r>
          </w:rt>
          <w:rubyBase>
            <w:r w:rsidR="001B324A">
              <w:rPr>
                <w:rFonts w:ascii="Microsoft JhengHei" w:eastAsia="Microsoft JhengHei" w:hAnsi="Microsoft JhengHei" w:cs="Microsoft JhengHei" w:hint="eastAsia"/>
              </w:rPr>
              <w:t>的</w:t>
            </w:r>
          </w:rubyBase>
        </w:ruby>
      </w:r>
      <w:r w:rsidR="00420CCC" w:rsidRPr="00AC5F4F">
        <w:rPr>
          <w:rFonts w:ascii="Arial" w:hAnsi="Arial" w:cs="Arial" w:hint="eastAsia"/>
        </w:rPr>
        <w:t xml:space="preserve"> </w:t>
      </w:r>
      <w:r>
        <w:rPr>
          <w:rFonts w:ascii="Arial" w:hAnsi="Arial" w:cs="Arial"/>
        </w:rPr>
        <w:ruby>
          <w:rubyPr>
            <w:rubyAlign w:val="distributeSpace"/>
            <w:hps w:val="40"/>
            <w:hpsRaise w:val="28"/>
            <w:hpsBaseText w:val="24"/>
            <w:lid w:val="zh-CN"/>
          </w:rubyPr>
          <w:rt>
            <w:r w:rsidR="001B324A" w:rsidRPr="001B324A">
              <w:rPr>
                <w:rFonts w:ascii="Arial" w:hAnsi="Arial" w:cs="Arial"/>
                <w:sz w:val="40"/>
              </w:rPr>
              <w:t>cūnmín</w:t>
            </w:r>
          </w:rt>
          <w:rubyBase>
            <w:r w:rsidR="001B324A">
              <w:rPr>
                <w:rFonts w:ascii="Microsoft JhengHei" w:eastAsia="Microsoft JhengHei" w:hAnsi="Microsoft JhengHei" w:cs="Microsoft JhengHei" w:hint="eastAsia"/>
              </w:rPr>
              <w:t>村民</w:t>
            </w:r>
          </w:rubyBase>
        </w:ruby>
      </w:r>
      <w:r w:rsidRPr="00AC5F4F">
        <w:rPr>
          <w:rFonts w:ascii="Microsoft JhengHei" w:eastAsia="Microsoft JhengHei" w:hAnsi="Microsoft JhengHei" w:cs="Microsoft JhengHei" w:hint="eastAsia"/>
        </w:rPr>
        <w:t>。</w:t>
      </w:r>
      <w:r>
        <w:rPr>
          <w:rFonts w:ascii="Arial" w:hAnsi="Arial" w:cs="Arial"/>
        </w:rPr>
        <w:ruby>
          <w:rubyPr>
            <w:rubyAlign w:val="distributeSpace"/>
            <w:hps w:val="40"/>
            <w:hpsRaise w:val="28"/>
            <w:hpsBaseText w:val="24"/>
            <w:lid w:val="zh-CN"/>
          </w:rubyPr>
          <w:rt>
            <w:r w:rsidR="001B324A" w:rsidRPr="001B324A">
              <w:rPr>
                <w:rFonts w:ascii="Arial" w:hAnsi="Arial" w:cs="Arial"/>
                <w:sz w:val="40"/>
              </w:rPr>
              <w:t>tāmen</w:t>
            </w:r>
          </w:rt>
          <w:rubyBase>
            <w:r w:rsidR="001B324A">
              <w:rPr>
                <w:rFonts w:ascii="Microsoft JhengHei" w:eastAsia="Microsoft JhengHei" w:hAnsi="Microsoft JhengHei" w:cs="Microsoft JhengHei" w:hint="eastAsia"/>
              </w:rPr>
              <w:t>他们</w:t>
            </w:r>
          </w:rubyBase>
        </w:ruby>
      </w:r>
      <w:r w:rsidR="00420CCC" w:rsidRPr="00AC5F4F">
        <w:rPr>
          <w:rFonts w:ascii="Arial" w:hAnsi="Arial" w:cs="Arial" w:hint="eastAsia"/>
        </w:rPr>
        <w:t xml:space="preserve"> </w:t>
      </w:r>
      <w:r>
        <w:rPr>
          <w:rFonts w:ascii="Arial" w:hAnsi="Arial" w:cs="Arial"/>
        </w:rPr>
        <w:ruby>
          <w:rubyPr>
            <w:rubyAlign w:val="distributeSpace"/>
            <w:hps w:val="40"/>
            <w:hpsRaise w:val="28"/>
            <w:hpsBaseText w:val="24"/>
            <w:lid w:val="zh-CN"/>
          </w:rubyPr>
          <w:rt>
            <w:r w:rsidR="001B324A" w:rsidRPr="001B324A">
              <w:rPr>
                <w:rFonts w:ascii="Arial" w:hAnsi="Arial" w:cs="Arial"/>
                <w:sz w:val="40"/>
              </w:rPr>
              <w:t>de</w:t>
            </w:r>
          </w:rt>
          <w:rubyBase>
            <w:r w:rsidR="001B324A">
              <w:rPr>
                <w:rFonts w:ascii="Microsoft JhengHei" w:eastAsia="Microsoft JhengHei" w:hAnsi="Microsoft JhengHei" w:cs="Microsoft JhengHei" w:hint="eastAsia"/>
              </w:rPr>
              <w:t>的</w:t>
            </w:r>
          </w:rubyBase>
        </w:ruby>
      </w:r>
      <w:r w:rsidR="00420CCC" w:rsidRPr="00AC5F4F">
        <w:rPr>
          <w:rFonts w:ascii="Arial" w:hAnsi="Arial" w:cs="Arial" w:hint="eastAsia"/>
        </w:rPr>
        <w:t xml:space="preserve"> </w:t>
      </w:r>
      <w:r>
        <w:rPr>
          <w:rFonts w:ascii="Arial" w:hAnsi="Arial" w:cs="Arial"/>
        </w:rPr>
        <w:ruby>
          <w:rubyPr>
            <w:rubyAlign w:val="distributeSpace"/>
            <w:hps w:val="40"/>
            <w:hpsRaise w:val="28"/>
            <w:hpsBaseText w:val="24"/>
            <w:lid w:val="zh-CN"/>
          </w:rubyPr>
          <w:rt>
            <w:r w:rsidR="001B324A" w:rsidRPr="001B324A">
              <w:rPr>
                <w:rFonts w:ascii="Arial" w:hAnsi="Arial" w:cs="Arial"/>
                <w:sz w:val="40"/>
              </w:rPr>
              <w:t>cūnzǐ</w:t>
            </w:r>
          </w:rt>
          <w:rubyBase>
            <w:r w:rsidR="001B324A">
              <w:rPr>
                <w:rFonts w:ascii="Microsoft JhengHei" w:eastAsia="Microsoft JhengHei" w:hAnsi="Microsoft JhengHei" w:cs="Microsoft JhengHei" w:hint="eastAsia"/>
              </w:rPr>
              <w:t>村子</w:t>
            </w:r>
          </w:rubyBase>
        </w:ruby>
      </w:r>
      <w:r w:rsidR="00420CCC" w:rsidRPr="00AC5F4F">
        <w:rPr>
          <w:rFonts w:ascii="Arial" w:hAnsi="Arial" w:cs="Arial" w:hint="eastAsia"/>
        </w:rPr>
        <w:t xml:space="preserve"> </w:t>
      </w:r>
      <w:r>
        <w:rPr>
          <w:rFonts w:ascii="Arial" w:hAnsi="Arial" w:cs="Arial"/>
        </w:rPr>
        <w:ruby>
          <w:rubyPr>
            <w:rubyAlign w:val="distributeSpace"/>
            <w:hps w:val="40"/>
            <w:hpsRaise w:val="28"/>
            <w:hpsBaseText w:val="24"/>
            <w:lid w:val="zh-CN"/>
          </w:rubyPr>
          <w:rt>
            <w:r w:rsidR="001B324A" w:rsidRPr="001B324A">
              <w:rPr>
                <w:rFonts w:ascii="Arial" w:hAnsi="Arial" w:cs="Arial"/>
                <w:sz w:val="40"/>
              </w:rPr>
              <w:t>hěn</w:t>
            </w:r>
          </w:rt>
          <w:rubyBase>
            <w:r w:rsidR="001B324A">
              <w:rPr>
                <w:rFonts w:ascii="Microsoft JhengHei" w:eastAsia="Microsoft JhengHei" w:hAnsi="Microsoft JhengHei" w:cs="Microsoft JhengHei" w:hint="eastAsia"/>
              </w:rPr>
              <w:t>很</w:t>
            </w:r>
          </w:rubyBase>
        </w:ruby>
      </w:r>
      <w:r w:rsidR="00420CCC" w:rsidRPr="00AC5F4F">
        <w:rPr>
          <w:rFonts w:ascii="Arial" w:hAnsi="Arial" w:cs="Arial" w:hint="eastAsia"/>
        </w:rPr>
        <w:t xml:space="preserve"> </w:t>
      </w:r>
      <w:r>
        <w:rPr>
          <w:rFonts w:ascii="Arial" w:hAnsi="Arial" w:cs="Arial"/>
        </w:rPr>
        <w:ruby>
          <w:rubyPr>
            <w:rubyAlign w:val="distributeSpace"/>
            <w:hps w:val="40"/>
            <w:hpsRaise w:val="28"/>
            <w:hpsBaseText w:val="24"/>
            <w:lid w:val="zh-CN"/>
          </w:rubyPr>
          <w:rt>
            <w:r w:rsidR="001B324A" w:rsidRPr="001B324A">
              <w:rPr>
                <w:rFonts w:ascii="Arial" w:hAnsi="Arial" w:cs="Arial"/>
                <w:sz w:val="40"/>
              </w:rPr>
              <w:t>měilì</w:t>
            </w:r>
          </w:rt>
          <w:rubyBase>
            <w:r w:rsidR="001B324A">
              <w:rPr>
                <w:rFonts w:ascii="Microsoft JhengHei" w:eastAsia="Microsoft JhengHei" w:hAnsi="Microsoft JhengHei" w:cs="Microsoft JhengHei" w:hint="eastAsia"/>
              </w:rPr>
              <w:t>美丽</w:t>
            </w:r>
          </w:rubyBase>
        </w:ruby>
      </w:r>
      <w:r w:rsidRPr="00AC5F4F">
        <w:rPr>
          <w:rFonts w:ascii="Microsoft JhengHei" w:eastAsia="Microsoft JhengHei" w:hAnsi="Microsoft JhengHei" w:cs="Microsoft JhengHei" w:hint="eastAsia"/>
        </w:rPr>
        <w:t>，</w:t>
      </w:r>
      <w:r>
        <w:rPr>
          <w:rFonts w:ascii="Arial" w:hAnsi="Arial" w:cs="Arial"/>
        </w:rPr>
        <w:ruby>
          <w:rubyPr>
            <w:rubyAlign w:val="distributeSpace"/>
            <w:hps w:val="40"/>
            <w:hpsRaise w:val="28"/>
            <w:hpsBaseText w:val="24"/>
            <w:lid w:val="zh-CN"/>
          </w:rubyPr>
          <w:rt>
            <w:r w:rsidR="001B324A" w:rsidRPr="001B324A">
              <w:rPr>
                <w:rFonts w:ascii="Arial" w:hAnsi="Arial" w:cs="Arial"/>
                <w:sz w:val="40"/>
              </w:rPr>
              <w:t>yǒu</w:t>
            </w:r>
          </w:rt>
          <w:rubyBase>
            <w:r w:rsidR="001B324A">
              <w:rPr>
                <w:rFonts w:ascii="Microsoft JhengHei" w:eastAsia="Microsoft JhengHei" w:hAnsi="Microsoft JhengHei" w:cs="Microsoft JhengHei" w:hint="eastAsia"/>
              </w:rPr>
              <w:t>有</w:t>
            </w:r>
          </w:rubyBase>
        </w:ruby>
      </w:r>
      <w:r w:rsidR="00420CCC" w:rsidRPr="00AC5F4F">
        <w:rPr>
          <w:rFonts w:ascii="Arial" w:hAnsi="Arial" w:cs="Arial" w:hint="eastAsia"/>
        </w:rPr>
        <w:t xml:space="preserve"> </w:t>
      </w:r>
      <w:r>
        <w:rPr>
          <w:rFonts w:ascii="Arial" w:hAnsi="Arial" w:cs="Arial"/>
        </w:rPr>
        <w:ruby>
          <w:rubyPr>
            <w:rubyAlign w:val="distributeSpace"/>
            <w:hps w:val="40"/>
            <w:hpsRaise w:val="28"/>
            <w:hpsBaseText w:val="24"/>
            <w:lid w:val="zh-CN"/>
          </w:rubyPr>
          <w:rt>
            <w:r w:rsidR="001B324A" w:rsidRPr="001B324A">
              <w:rPr>
                <w:rFonts w:ascii="Arial" w:hAnsi="Arial" w:cs="Arial"/>
                <w:sz w:val="40"/>
              </w:rPr>
              <w:t>hěnduō</w:t>
            </w:r>
          </w:rt>
          <w:rubyBase>
            <w:r w:rsidR="001B324A">
              <w:rPr>
                <w:rFonts w:ascii="Microsoft JhengHei" w:eastAsia="Microsoft JhengHei" w:hAnsi="Microsoft JhengHei" w:cs="Microsoft JhengHei" w:hint="eastAsia"/>
              </w:rPr>
              <w:t>很多</w:t>
            </w:r>
          </w:rubyBase>
        </w:ruby>
      </w:r>
      <w:r w:rsidR="00420CCC" w:rsidRPr="00AC5F4F">
        <w:rPr>
          <w:rFonts w:ascii="Arial" w:hAnsi="Arial" w:cs="Arial" w:hint="eastAsia"/>
        </w:rPr>
        <w:t xml:space="preserve">  </w:t>
      </w:r>
      <w:r>
        <w:rPr>
          <w:rFonts w:ascii="Arial" w:hAnsi="Arial" w:cs="Arial"/>
        </w:rPr>
        <w:ruby>
          <w:rubyPr>
            <w:rubyAlign w:val="distributeSpace"/>
            <w:hps w:val="40"/>
            <w:hpsRaise w:val="28"/>
            <w:hpsBaseText w:val="24"/>
            <w:lid w:val="zh-CN"/>
          </w:rubyPr>
          <w:rt>
            <w:r w:rsidR="001B324A" w:rsidRPr="001B324A">
              <w:rPr>
                <w:rFonts w:ascii="Arial" w:hAnsi="Arial" w:cs="Arial"/>
                <w:sz w:val="40"/>
              </w:rPr>
              <w:t>huā</w:t>
            </w:r>
          </w:rt>
          <w:rubyBase>
            <w:r w:rsidR="001B324A">
              <w:rPr>
                <w:rFonts w:ascii="Microsoft JhengHei" w:eastAsia="Microsoft JhengHei" w:hAnsi="Microsoft JhengHei" w:cs="Microsoft JhengHei" w:hint="eastAsia"/>
              </w:rPr>
              <w:t>花</w:t>
            </w:r>
          </w:rubyBase>
        </w:ruby>
      </w:r>
      <w:r w:rsidR="00420CCC" w:rsidRPr="00AC5F4F">
        <w:rPr>
          <w:rFonts w:ascii="Arial" w:hAnsi="Arial" w:cs="Arial" w:hint="eastAsia"/>
        </w:rPr>
        <w:t xml:space="preserve"> </w:t>
      </w:r>
      <w:r>
        <w:rPr>
          <w:rFonts w:ascii="Arial" w:hAnsi="Arial" w:cs="Arial"/>
        </w:rPr>
        <w:ruby>
          <w:rubyPr>
            <w:rubyAlign w:val="distributeSpace"/>
            <w:hps w:val="40"/>
            <w:hpsRaise w:val="28"/>
            <w:hpsBaseText w:val="24"/>
            <w:lid w:val="zh-CN"/>
          </w:rubyPr>
          <w:rt>
            <w:r w:rsidR="001B324A" w:rsidRPr="001B324A">
              <w:rPr>
                <w:rFonts w:ascii="Arial" w:hAnsi="Arial" w:cs="Arial"/>
                <w:sz w:val="40"/>
              </w:rPr>
              <w:t>hé</w:t>
            </w:r>
          </w:rt>
          <w:rubyBase>
            <w:r w:rsidR="001B324A">
              <w:rPr>
                <w:rFonts w:ascii="Microsoft JhengHei" w:eastAsia="Microsoft JhengHei" w:hAnsi="Microsoft JhengHei" w:cs="Microsoft JhengHei" w:hint="eastAsia"/>
              </w:rPr>
              <w:t>和</w:t>
            </w:r>
          </w:rubyBase>
        </w:ruby>
      </w:r>
      <w:r w:rsidR="00420CCC" w:rsidRPr="00AC5F4F">
        <w:rPr>
          <w:rFonts w:ascii="Arial" w:hAnsi="Arial" w:cs="Arial" w:hint="eastAsia"/>
        </w:rPr>
        <w:t xml:space="preserve"> </w:t>
      </w:r>
      <w:r>
        <w:rPr>
          <w:rFonts w:ascii="Arial" w:hAnsi="Arial" w:cs="Arial"/>
        </w:rPr>
        <w:ruby>
          <w:rubyPr>
            <w:rubyAlign w:val="distributeSpace"/>
            <w:hps w:val="40"/>
            <w:hpsRaise w:val="28"/>
            <w:hpsBaseText w:val="24"/>
            <w:lid w:val="zh-CN"/>
          </w:rubyPr>
          <w:rt>
            <w:r w:rsidR="001B324A" w:rsidRPr="001B324A">
              <w:rPr>
                <w:rFonts w:ascii="Arial" w:hAnsi="Arial" w:cs="Arial"/>
                <w:sz w:val="40"/>
              </w:rPr>
              <w:t>shù</w:t>
            </w:r>
          </w:rt>
          <w:rubyBase>
            <w:r w:rsidR="001B324A">
              <w:rPr>
                <w:rFonts w:ascii="Microsoft JhengHei" w:eastAsia="Microsoft JhengHei" w:hAnsi="Microsoft JhengHei" w:cs="Microsoft JhengHei" w:hint="eastAsia"/>
              </w:rPr>
              <w:t>树</w:t>
            </w:r>
          </w:rubyBase>
        </w:ruby>
      </w:r>
      <w:r w:rsidRPr="00AC5F4F">
        <w:rPr>
          <w:rFonts w:ascii="Microsoft JhengHei" w:eastAsia="Microsoft JhengHei" w:hAnsi="Microsoft JhengHei" w:cs="Microsoft JhengHei" w:hint="eastAsia"/>
        </w:rPr>
        <w:t>。</w:t>
      </w:r>
    </w:p>
    <w:p w:rsidR="00420CCC" w:rsidRPr="00AC5F4F" w:rsidRDefault="00420CCC" w:rsidP="00420CCC">
      <w:pPr>
        <w:pStyle w:val="NormalWeb"/>
        <w:shd w:val="clear" w:color="auto" w:fill="FFFFFF"/>
        <w:spacing w:before="0" w:beforeAutospacing="0" w:after="240" w:afterAutospacing="0"/>
        <w:rPr>
          <w:rFonts w:ascii="Arial" w:hAnsi="Arial" w:cs="Arial"/>
          <w:sz w:val="30"/>
          <w:szCs w:val="30"/>
        </w:rPr>
      </w:pPr>
      <w:r w:rsidRPr="00AC5F4F">
        <w:rPr>
          <w:rFonts w:ascii="Arial" w:hAnsi="Arial" w:cs="Arial"/>
          <w:sz w:val="30"/>
          <w:szCs w:val="30"/>
        </w:rPr>
        <w:t>A l</w:t>
      </w:r>
      <w:r w:rsidRPr="00AC5F4F">
        <w:rPr>
          <w:rFonts w:ascii="Arial" w:hAnsi="Arial" w:cs="Arial" w:hint="eastAsia"/>
          <w:sz w:val="30"/>
          <w:szCs w:val="30"/>
        </w:rPr>
        <w:t>ong time ago</w:t>
      </w:r>
      <w:r w:rsidRPr="00AC5F4F">
        <w:rPr>
          <w:rFonts w:ascii="Arial" w:hAnsi="Arial" w:cs="Arial"/>
          <w:sz w:val="30"/>
          <w:szCs w:val="30"/>
        </w:rPr>
        <w:t xml:space="preserve"> in China</w:t>
      </w:r>
      <w:r w:rsidRPr="00AC5F4F">
        <w:rPr>
          <w:rFonts w:ascii="Arial" w:hAnsi="Arial" w:cs="Arial" w:hint="eastAsia"/>
          <w:sz w:val="30"/>
          <w:szCs w:val="30"/>
        </w:rPr>
        <w:t xml:space="preserve">, there was a group of villagers living happily together. Their </w:t>
      </w:r>
      <w:r w:rsidRPr="00AC5F4F">
        <w:rPr>
          <w:rFonts w:ascii="Arial" w:hAnsi="Arial" w:cs="Arial"/>
          <w:sz w:val="30"/>
          <w:szCs w:val="30"/>
        </w:rPr>
        <w:t>village</w:t>
      </w:r>
      <w:r w:rsidRPr="00AC5F4F">
        <w:rPr>
          <w:rFonts w:ascii="Arial" w:hAnsi="Arial" w:cs="Arial" w:hint="eastAsia"/>
          <w:sz w:val="30"/>
          <w:szCs w:val="30"/>
        </w:rPr>
        <w:t xml:space="preserve"> was so beautiful, with lots of flowers and trees.</w:t>
      </w:r>
    </w:p>
    <w:p w:rsidR="00420CCC" w:rsidRPr="00AC5F4F" w:rsidRDefault="00420CCC" w:rsidP="00420CCC">
      <w:pPr>
        <w:pStyle w:val="NormalWeb"/>
        <w:shd w:val="clear" w:color="auto" w:fill="FFFFFF"/>
        <w:spacing w:before="0" w:beforeAutospacing="0" w:after="240" w:afterAutospacing="0"/>
        <w:rPr>
          <w:rFonts w:ascii="Arial" w:hAnsi="Arial" w:cs="Arial"/>
        </w:rPr>
      </w:pPr>
    </w:p>
    <w:p w:rsidR="00420CCC" w:rsidRPr="00AC5F4F" w:rsidRDefault="00420CCC" w:rsidP="00420CCC">
      <w:pPr>
        <w:pStyle w:val="NormalWeb"/>
        <w:shd w:val="clear" w:color="auto" w:fill="FFFFFF"/>
        <w:spacing w:before="0" w:beforeAutospacing="0" w:after="240" w:afterAutospacing="0"/>
        <w:rPr>
          <w:rFonts w:ascii="Arial" w:hAnsi="Arial" w:cs="Arial"/>
          <w:b/>
          <w:i/>
        </w:rPr>
      </w:pPr>
      <w:r w:rsidRPr="00AC5F4F">
        <w:rPr>
          <w:rFonts w:ascii="Arial" w:hAnsi="Arial" w:cs="Arial"/>
          <w:b/>
          <w:i/>
        </w:rPr>
        <w:t xml:space="preserve">Scene </w:t>
      </w:r>
      <w:r w:rsidRPr="00AC5F4F">
        <w:rPr>
          <w:rFonts w:ascii="Arial" w:hAnsi="Arial" w:cs="Arial" w:hint="eastAsia"/>
          <w:b/>
          <w:i/>
        </w:rPr>
        <w:t>2</w:t>
      </w:r>
    </w:p>
    <w:p w:rsidR="00420CCC" w:rsidRPr="00AC5F4F" w:rsidRDefault="001B324A" w:rsidP="00420CCC">
      <w:pPr>
        <w:pStyle w:val="NormalWeb"/>
        <w:shd w:val="clear" w:color="auto" w:fill="FFFFFF"/>
        <w:spacing w:before="0" w:beforeAutospacing="0" w:after="240" w:afterAutospacing="0"/>
        <w:rPr>
          <w:rFonts w:ascii="Arial" w:hAnsi="Arial" w:cs="Arial"/>
        </w:rPr>
      </w:pPr>
      <w:r>
        <w:rPr>
          <w:rFonts w:ascii="Arial" w:hAnsi="Arial" w:cs="Arial"/>
        </w:rPr>
        <w:ruby>
          <w:rubyPr>
            <w:rubyAlign w:val="distributeSpace"/>
            <w:hps w:val="40"/>
            <w:hpsRaise w:val="26"/>
            <w:hpsBaseText w:val="24"/>
            <w:lid w:val="zh-CN"/>
          </w:rubyPr>
          <w:rt>
            <w:r w:rsidR="001B324A" w:rsidRPr="001B324A">
              <w:rPr>
                <w:rFonts w:ascii="Arial" w:hAnsi="Arial" w:cs="Arial"/>
                <w:sz w:val="40"/>
              </w:rPr>
              <w:t>bù</w:t>
            </w:r>
          </w:rt>
          <w:rubyBase>
            <w:r w:rsidR="001B324A">
              <w:rPr>
                <w:rFonts w:ascii="Microsoft JhengHei" w:eastAsia="Microsoft JhengHei" w:hAnsi="Microsoft JhengHei" w:cs="Microsoft JhengHei" w:hint="eastAsia"/>
              </w:rPr>
              <w:t>不</w:t>
            </w:r>
          </w:rubyBase>
        </w:ruby>
      </w:r>
      <w:r w:rsidR="00420CCC" w:rsidRPr="00AC5F4F">
        <w:rPr>
          <w:rFonts w:ascii="Arial" w:hAnsi="Arial" w:cs="Arial" w:hint="eastAsia"/>
        </w:rPr>
        <w:t xml:space="preserve"> </w:t>
      </w:r>
      <w:r>
        <w:rPr>
          <w:rFonts w:ascii="Arial" w:hAnsi="Arial" w:cs="Arial"/>
        </w:rPr>
        <w:ruby>
          <w:rubyPr>
            <w:rubyAlign w:val="distributeSpace"/>
            <w:hps w:val="40"/>
            <w:hpsRaise w:val="26"/>
            <w:hpsBaseText w:val="24"/>
            <w:lid w:val="zh-CN"/>
          </w:rubyPr>
          <w:rt>
            <w:r w:rsidR="001B324A" w:rsidRPr="001B324A">
              <w:rPr>
                <w:rFonts w:ascii="Arial" w:hAnsi="Arial" w:cs="Arial"/>
                <w:sz w:val="40"/>
              </w:rPr>
              <w:t>yuǎnchù</w:t>
            </w:r>
          </w:rt>
          <w:rubyBase>
            <w:r w:rsidR="001B324A">
              <w:rPr>
                <w:rFonts w:ascii="Microsoft JhengHei" w:eastAsia="Microsoft JhengHei" w:hAnsi="Microsoft JhengHei" w:cs="Microsoft JhengHei" w:hint="eastAsia"/>
              </w:rPr>
              <w:t>远处</w:t>
            </w:r>
          </w:rubyBase>
        </w:ruby>
      </w:r>
      <w:r w:rsidRPr="00AC5F4F">
        <w:rPr>
          <w:rFonts w:ascii="Microsoft JhengHei" w:eastAsia="Microsoft JhengHei" w:hAnsi="Microsoft JhengHei" w:cs="Microsoft JhengHei" w:hint="eastAsia"/>
        </w:rPr>
        <w:t>，</w:t>
      </w:r>
      <w:r>
        <w:rPr>
          <w:rFonts w:ascii="Arial" w:hAnsi="Arial" w:cs="Arial"/>
        </w:rPr>
        <w:ruby>
          <w:rubyPr>
            <w:rubyAlign w:val="distributeSpace"/>
            <w:hps w:val="40"/>
            <w:hpsRaise w:val="26"/>
            <w:hpsBaseText w:val="24"/>
            <w:lid w:val="zh-CN"/>
          </w:rubyPr>
          <w:rt>
            <w:r w:rsidR="001B324A" w:rsidRPr="001B324A">
              <w:rPr>
                <w:rFonts w:ascii="Arial" w:hAnsi="Arial" w:cs="Arial"/>
                <w:sz w:val="40"/>
              </w:rPr>
              <w:t>yǒu</w:t>
            </w:r>
          </w:rt>
          <w:rubyBase>
            <w:r w:rsidR="001B324A">
              <w:rPr>
                <w:rFonts w:ascii="Microsoft JhengHei" w:eastAsia="Microsoft JhengHei" w:hAnsi="Microsoft JhengHei" w:cs="Microsoft JhengHei" w:hint="eastAsia"/>
              </w:rPr>
              <w:t>有</w:t>
            </w:r>
          </w:rubyBase>
        </w:ruby>
      </w:r>
      <w:r w:rsidR="00420CCC" w:rsidRPr="00AC5F4F">
        <w:rPr>
          <w:rFonts w:ascii="Arial" w:hAnsi="Arial" w:cs="Arial" w:hint="eastAsia"/>
        </w:rPr>
        <w:t xml:space="preserve"> </w:t>
      </w:r>
      <w:r>
        <w:rPr>
          <w:rFonts w:ascii="Arial" w:hAnsi="Arial" w:cs="Arial"/>
        </w:rPr>
        <w:ruby>
          <w:rubyPr>
            <w:rubyAlign w:val="distributeSpace"/>
            <w:hps w:val="40"/>
            <w:hpsRaise w:val="26"/>
            <w:hpsBaseText w:val="24"/>
            <w:lid w:val="zh-CN"/>
          </w:rubyPr>
          <w:rt>
            <w:r w:rsidR="001B324A" w:rsidRPr="001B324A">
              <w:rPr>
                <w:rFonts w:ascii="Arial" w:hAnsi="Arial" w:cs="Arial"/>
                <w:sz w:val="40"/>
              </w:rPr>
              <w:t>yī</w:t>
            </w:r>
          </w:rt>
          <w:rubyBase>
            <w:r w:rsidR="001B324A">
              <w:rPr>
                <w:rFonts w:ascii="Microsoft JhengHei" w:eastAsia="Microsoft JhengHei" w:hAnsi="Microsoft JhengHei" w:cs="Microsoft JhengHei" w:hint="eastAsia"/>
              </w:rPr>
              <w:t>一</w:t>
            </w:r>
          </w:rubyBase>
        </w:ruby>
      </w:r>
      <w:r w:rsidR="00420CCC" w:rsidRPr="00AC5F4F">
        <w:rPr>
          <w:rFonts w:ascii="Arial" w:hAnsi="Arial" w:cs="Arial" w:hint="eastAsia"/>
        </w:rPr>
        <w:t xml:space="preserve"> </w:t>
      </w:r>
      <w:r>
        <w:rPr>
          <w:rFonts w:ascii="Arial" w:hAnsi="Arial" w:cs="Arial"/>
        </w:rPr>
        <w:ruby>
          <w:rubyPr>
            <w:rubyAlign w:val="distributeSpace"/>
            <w:hps w:val="40"/>
            <w:hpsRaise w:val="26"/>
            <w:hpsBaseText w:val="24"/>
            <w:lid w:val="zh-CN"/>
          </w:rubyPr>
          <w:rt>
            <w:r w:rsidR="001B324A" w:rsidRPr="001B324A">
              <w:rPr>
                <w:rFonts w:ascii="Arial" w:hAnsi="Arial" w:cs="Arial"/>
                <w:sz w:val="40"/>
              </w:rPr>
              <w:t>zhī</w:t>
            </w:r>
          </w:rt>
          <w:rubyBase>
            <w:r w:rsidR="001B324A">
              <w:rPr>
                <w:rFonts w:ascii="Microsoft JhengHei" w:eastAsia="Microsoft JhengHei" w:hAnsi="Microsoft JhengHei" w:cs="Microsoft JhengHei" w:hint="eastAsia"/>
              </w:rPr>
              <w:t>只</w:t>
            </w:r>
          </w:rubyBase>
        </w:ruby>
      </w:r>
      <w:r w:rsidR="00420CCC" w:rsidRPr="00AC5F4F">
        <w:rPr>
          <w:rFonts w:ascii="Arial" w:hAnsi="Arial" w:cs="Arial" w:hint="eastAsia"/>
        </w:rPr>
        <w:t xml:space="preserve"> </w:t>
      </w:r>
      <w:r>
        <w:rPr>
          <w:rFonts w:ascii="Arial" w:hAnsi="Arial" w:cs="Arial"/>
        </w:rPr>
        <w:ruby>
          <w:rubyPr>
            <w:rubyAlign w:val="distributeSpace"/>
            <w:hps w:val="40"/>
            <w:hpsRaise w:val="26"/>
            <w:hpsBaseText w:val="24"/>
            <w:lid w:val="zh-CN"/>
          </w:rubyPr>
          <w:rt>
            <w:r w:rsidR="001B324A" w:rsidRPr="001B324A">
              <w:rPr>
                <w:rFonts w:ascii="Arial" w:hAnsi="Arial" w:cs="Arial"/>
                <w:sz w:val="40"/>
              </w:rPr>
              <w:t>guàishòu</w:t>
            </w:r>
          </w:rt>
          <w:rubyBase>
            <w:r w:rsidR="001B324A">
              <w:rPr>
                <w:rFonts w:ascii="Microsoft JhengHei" w:eastAsia="Microsoft JhengHei" w:hAnsi="Microsoft JhengHei" w:cs="Microsoft JhengHei" w:hint="eastAsia"/>
              </w:rPr>
              <w:t>怪兽</w:t>
            </w:r>
          </w:rubyBase>
        </w:ruby>
      </w:r>
      <w:r w:rsidRPr="00AC5F4F">
        <w:rPr>
          <w:rFonts w:ascii="Microsoft JhengHei" w:eastAsia="Microsoft JhengHei" w:hAnsi="Microsoft JhengHei" w:cs="Microsoft JhengHei" w:hint="eastAsia"/>
        </w:rPr>
        <w:t>。</w:t>
      </w:r>
      <w:r>
        <w:rPr>
          <w:rFonts w:ascii="Arial" w:hAnsi="Arial" w:cs="Arial"/>
        </w:rPr>
        <w:ruby>
          <w:rubyPr>
            <w:rubyAlign w:val="distributeSpace"/>
            <w:hps w:val="40"/>
            <w:hpsRaise w:val="26"/>
            <w:hpsBaseText w:val="24"/>
            <w:lid w:val="zh-CN"/>
          </w:rubyPr>
          <w:rt>
            <w:r w:rsidR="001B324A" w:rsidRPr="001B324A">
              <w:rPr>
                <w:rFonts w:ascii="Arial" w:hAnsi="Arial" w:cs="Arial"/>
                <w:sz w:val="40"/>
              </w:rPr>
              <w:t>tā</w:t>
            </w:r>
          </w:rt>
          <w:rubyBase>
            <w:r w:rsidR="001B324A">
              <w:rPr>
                <w:rFonts w:ascii="Microsoft JhengHei" w:eastAsia="Microsoft JhengHei" w:hAnsi="Microsoft JhengHei" w:cs="Microsoft JhengHei" w:hint="eastAsia"/>
              </w:rPr>
              <w:t>它</w:t>
            </w:r>
          </w:rubyBase>
        </w:ruby>
      </w:r>
      <w:r w:rsidR="00420CCC" w:rsidRPr="00AC5F4F">
        <w:rPr>
          <w:rFonts w:ascii="Arial" w:hAnsi="Arial" w:cs="Arial" w:hint="eastAsia"/>
        </w:rPr>
        <w:t xml:space="preserve"> </w:t>
      </w:r>
      <w:r>
        <w:rPr>
          <w:rFonts w:ascii="Arial" w:hAnsi="Arial" w:cs="Arial"/>
        </w:rPr>
        <w:ruby>
          <w:rubyPr>
            <w:rubyAlign w:val="distributeSpace"/>
            <w:hps w:val="40"/>
            <w:hpsRaise w:val="26"/>
            <w:hpsBaseText w:val="24"/>
            <w:lid w:val="zh-CN"/>
          </w:rubyPr>
          <w:rt>
            <w:r w:rsidR="001B324A" w:rsidRPr="001B324A">
              <w:rPr>
                <w:rFonts w:ascii="Arial" w:hAnsi="Arial" w:cs="Arial"/>
                <w:sz w:val="40"/>
              </w:rPr>
              <w:t>jiào</w:t>
            </w:r>
          </w:rt>
          <w:rubyBase>
            <w:r w:rsidR="001B324A">
              <w:rPr>
                <w:rFonts w:ascii="Microsoft JhengHei" w:eastAsia="Microsoft JhengHei" w:hAnsi="Microsoft JhengHei" w:cs="Microsoft JhengHei" w:hint="eastAsia"/>
              </w:rPr>
              <w:t>叫</w:t>
            </w:r>
          </w:rubyBase>
        </w:ruby>
      </w:r>
      <w:r w:rsidR="00420CCC" w:rsidRPr="00AC5F4F">
        <w:rPr>
          <w:rFonts w:ascii="Arial" w:hAnsi="Arial" w:cs="Arial" w:hint="eastAsia"/>
        </w:rPr>
        <w:t xml:space="preserve"> </w:t>
      </w:r>
      <w:r>
        <w:rPr>
          <w:rFonts w:ascii="Arial" w:hAnsi="Arial" w:cs="Arial"/>
        </w:rPr>
        <w:ruby>
          <w:rubyPr>
            <w:rubyAlign w:val="distributeSpace"/>
            <w:hps w:val="40"/>
            <w:hpsRaise w:val="26"/>
            <w:hpsBaseText w:val="24"/>
            <w:lid w:val="zh-CN"/>
          </w:rubyPr>
          <w:rt>
            <w:r w:rsidR="001B324A" w:rsidRPr="001B324A">
              <w:rPr>
                <w:rFonts w:ascii="Arial" w:hAnsi="Arial" w:cs="Arial"/>
                <w:sz w:val="40"/>
              </w:rPr>
              <w:t>nián</w:t>
            </w:r>
          </w:rt>
          <w:rubyBase>
            <w:r w:rsidR="001B324A">
              <w:rPr>
                <w:rFonts w:ascii="Arial" w:hAnsi="Arial" w:cs="Arial"/>
              </w:rPr>
              <w:t>“</w:t>
            </w:r>
            <w:r w:rsidR="001B324A">
              <w:rPr>
                <w:rFonts w:ascii="Microsoft JhengHei" w:eastAsia="Microsoft JhengHei" w:hAnsi="Microsoft JhengHei" w:cs="Microsoft JhengHei" w:hint="eastAsia"/>
              </w:rPr>
              <w:t>年</w:t>
            </w:r>
            <w:r w:rsidR="001B324A">
              <w:rPr>
                <w:rFonts w:ascii="Arial" w:hAnsi="Arial" w:cs="Arial"/>
              </w:rPr>
              <w:t>”</w:t>
            </w:r>
          </w:rubyBase>
        </w:ruby>
      </w:r>
      <w:r w:rsidRPr="00AC5F4F">
        <w:rPr>
          <w:rFonts w:ascii="Microsoft JhengHei" w:eastAsia="Microsoft JhengHei" w:hAnsi="Microsoft JhengHei" w:cs="Microsoft JhengHei" w:hint="eastAsia"/>
        </w:rPr>
        <w:t>，</w:t>
      </w:r>
      <w:r>
        <w:rPr>
          <w:rFonts w:ascii="Arial" w:hAnsi="Arial" w:cs="Arial"/>
        </w:rPr>
        <w:ruby>
          <w:rubyPr>
            <w:rubyAlign w:val="distributeSpace"/>
            <w:hps w:val="40"/>
            <w:hpsRaise w:val="26"/>
            <w:hpsBaseText w:val="24"/>
            <w:lid w:val="zh-CN"/>
          </w:rubyPr>
          <w:rt>
            <w:r w:rsidR="001B324A" w:rsidRPr="001B324A">
              <w:rPr>
                <w:rFonts w:ascii="Arial" w:hAnsi="Arial" w:cs="Arial"/>
                <w:sz w:val="40"/>
              </w:rPr>
              <w:t>tā</w:t>
            </w:r>
          </w:rt>
          <w:rubyBase>
            <w:r w:rsidR="001B324A">
              <w:rPr>
                <w:rFonts w:ascii="Microsoft JhengHei" w:eastAsia="Microsoft JhengHei" w:hAnsi="Microsoft JhengHei" w:cs="Microsoft JhengHei" w:hint="eastAsia"/>
              </w:rPr>
              <w:t>它</w:t>
            </w:r>
          </w:rubyBase>
        </w:ruby>
      </w:r>
      <w:r w:rsidR="00420CCC" w:rsidRPr="00AC5F4F">
        <w:rPr>
          <w:rFonts w:ascii="Arial" w:hAnsi="Arial" w:cs="Arial" w:hint="eastAsia"/>
        </w:rPr>
        <w:t xml:space="preserve"> </w:t>
      </w:r>
      <w:r>
        <w:rPr>
          <w:rFonts w:ascii="Arial" w:hAnsi="Arial" w:cs="Arial"/>
        </w:rPr>
        <w:ruby>
          <w:rubyPr>
            <w:rubyAlign w:val="distributeSpace"/>
            <w:hps w:val="40"/>
            <w:hpsRaise w:val="26"/>
            <w:hpsBaseText w:val="24"/>
            <w:lid w:val="zh-CN"/>
          </w:rubyPr>
          <w:rt>
            <w:r w:rsidR="001B324A" w:rsidRPr="001B324A">
              <w:rPr>
                <w:rFonts w:ascii="Arial" w:hAnsi="Arial" w:cs="Arial"/>
                <w:sz w:val="40"/>
              </w:rPr>
              <w:t>hěn</w:t>
            </w:r>
          </w:rt>
          <w:rubyBase>
            <w:r w:rsidR="001B324A">
              <w:rPr>
                <w:rFonts w:ascii="Microsoft JhengHei" w:eastAsia="Microsoft JhengHei" w:hAnsi="Microsoft JhengHei" w:cs="Microsoft JhengHei" w:hint="eastAsia"/>
              </w:rPr>
              <w:t>很</w:t>
            </w:r>
          </w:rubyBase>
        </w:ruby>
      </w:r>
      <w:r w:rsidR="00420CCC" w:rsidRPr="00AC5F4F">
        <w:rPr>
          <w:rFonts w:ascii="Arial" w:hAnsi="Arial" w:cs="Arial" w:hint="eastAsia"/>
        </w:rPr>
        <w:t xml:space="preserve"> </w:t>
      </w:r>
      <w:r>
        <w:rPr>
          <w:rFonts w:ascii="Arial" w:hAnsi="Arial" w:cs="Arial"/>
        </w:rPr>
        <w:ruby>
          <w:rubyPr>
            <w:rubyAlign w:val="distributeSpace"/>
            <w:hps w:val="40"/>
            <w:hpsRaise w:val="26"/>
            <w:hpsBaseText w:val="24"/>
            <w:lid w:val="zh-CN"/>
          </w:rubyPr>
          <w:rt>
            <w:r w:rsidR="001B324A" w:rsidRPr="001B324A">
              <w:rPr>
                <w:rFonts w:ascii="Arial" w:hAnsi="Arial" w:cs="Arial"/>
                <w:sz w:val="40"/>
              </w:rPr>
              <w:t>gāo</w:t>
            </w:r>
          </w:rt>
          <w:rubyBase>
            <w:r w:rsidR="001B324A">
              <w:rPr>
                <w:rFonts w:ascii="Microsoft JhengHei" w:eastAsia="Microsoft JhengHei" w:hAnsi="Microsoft JhengHei" w:cs="Microsoft JhengHei" w:hint="eastAsia"/>
              </w:rPr>
              <w:t>高</w:t>
            </w:r>
          </w:rubyBase>
        </w:ruby>
      </w:r>
      <w:r w:rsidRPr="00AC5F4F">
        <w:rPr>
          <w:rFonts w:ascii="Microsoft JhengHei" w:eastAsia="Microsoft JhengHei" w:hAnsi="Microsoft JhengHei" w:cs="Microsoft JhengHei" w:hint="eastAsia"/>
        </w:rPr>
        <w:t>。</w:t>
      </w:r>
      <w:r>
        <w:rPr>
          <w:rFonts w:ascii="Arial" w:hAnsi="Arial" w:cs="Arial"/>
        </w:rPr>
        <w:ruby>
          <w:rubyPr>
            <w:rubyAlign w:val="distributeSpace"/>
            <w:hps w:val="40"/>
            <w:hpsRaise w:val="26"/>
            <w:hpsBaseText w:val="24"/>
            <w:lid w:val="zh-CN"/>
          </w:rubyPr>
          <w:rt>
            <w:r w:rsidR="001B324A" w:rsidRPr="001B324A">
              <w:rPr>
                <w:rFonts w:ascii="Arial" w:hAnsi="Arial" w:cs="Arial"/>
                <w:sz w:val="40"/>
              </w:rPr>
              <w:t>tā</w:t>
            </w:r>
          </w:rt>
          <w:rubyBase>
            <w:r w:rsidR="001B324A">
              <w:rPr>
                <w:rFonts w:ascii="Microsoft JhengHei" w:eastAsia="Microsoft JhengHei" w:hAnsi="Microsoft JhengHei" w:cs="Microsoft JhengHei" w:hint="eastAsia"/>
              </w:rPr>
              <w:t>他</w:t>
            </w:r>
          </w:rubyBase>
        </w:ruby>
      </w:r>
      <w:r w:rsidR="00420CCC" w:rsidRPr="00AC5F4F">
        <w:rPr>
          <w:rFonts w:ascii="Arial" w:hAnsi="Arial" w:cs="Arial" w:hint="eastAsia"/>
        </w:rPr>
        <w:t xml:space="preserve"> </w:t>
      </w:r>
      <w:r>
        <w:rPr>
          <w:rFonts w:ascii="Arial" w:hAnsi="Arial" w:cs="Arial"/>
        </w:rPr>
        <w:ruby>
          <w:rubyPr>
            <w:rubyAlign w:val="distributeSpace"/>
            <w:hps w:val="40"/>
            <w:hpsRaise w:val="26"/>
            <w:hpsBaseText w:val="24"/>
            <w:lid w:val="zh-CN"/>
          </w:rubyPr>
          <w:rt>
            <w:r w:rsidR="001B324A" w:rsidRPr="001B324A">
              <w:rPr>
                <w:rFonts w:ascii="Arial" w:hAnsi="Arial" w:cs="Arial"/>
                <w:sz w:val="40"/>
              </w:rPr>
              <w:t>de</w:t>
            </w:r>
          </w:rt>
          <w:rubyBase>
            <w:r w:rsidR="001B324A">
              <w:rPr>
                <w:rFonts w:ascii="Microsoft JhengHei" w:eastAsia="Microsoft JhengHei" w:hAnsi="Microsoft JhengHei" w:cs="Microsoft JhengHei" w:hint="eastAsia"/>
              </w:rPr>
              <w:t>的</w:t>
            </w:r>
          </w:rubyBase>
        </w:ruby>
      </w:r>
      <w:r w:rsidR="00420CCC" w:rsidRPr="00AC5F4F">
        <w:rPr>
          <w:rFonts w:ascii="Arial" w:hAnsi="Arial" w:cs="Arial" w:hint="eastAsia"/>
        </w:rPr>
        <w:t xml:space="preserve"> </w:t>
      </w:r>
      <w:r>
        <w:rPr>
          <w:rFonts w:ascii="Arial" w:hAnsi="Arial" w:cs="Arial"/>
        </w:rPr>
        <w:ruby>
          <w:rubyPr>
            <w:rubyAlign w:val="distributeSpace"/>
            <w:hps w:val="40"/>
            <w:hpsRaise w:val="26"/>
            <w:hpsBaseText w:val="24"/>
            <w:lid w:val="zh-CN"/>
          </w:rubyPr>
          <w:rt>
            <w:r w:rsidR="001B324A" w:rsidRPr="001B324A">
              <w:rPr>
                <w:rFonts w:ascii="Arial" w:hAnsi="Arial" w:cs="Arial"/>
                <w:sz w:val="40"/>
              </w:rPr>
              <w:t>tóu</w:t>
            </w:r>
          </w:rt>
          <w:rubyBase>
            <w:r w:rsidR="001B324A">
              <w:rPr>
                <w:rFonts w:ascii="Microsoft JhengHei" w:eastAsia="Microsoft JhengHei" w:hAnsi="Microsoft JhengHei" w:cs="Microsoft JhengHei" w:hint="eastAsia"/>
              </w:rPr>
              <w:t>头</w:t>
            </w:r>
          </w:rubyBase>
        </w:ruby>
      </w:r>
      <w:r w:rsidR="00420CCC" w:rsidRPr="00AC5F4F">
        <w:rPr>
          <w:rFonts w:ascii="Arial" w:hAnsi="Arial" w:cs="Arial" w:hint="eastAsia"/>
        </w:rPr>
        <w:t xml:space="preserve"> </w:t>
      </w:r>
      <w:r>
        <w:rPr>
          <w:rFonts w:ascii="Arial" w:hAnsi="Arial" w:cs="Arial"/>
        </w:rPr>
        <w:ruby>
          <w:rubyPr>
            <w:rubyAlign w:val="distributeSpace"/>
            <w:hps w:val="40"/>
            <w:hpsRaise w:val="26"/>
            <w:hpsBaseText w:val="24"/>
            <w:lid w:val="zh-CN"/>
          </w:rubyPr>
          <w:rt>
            <w:r w:rsidR="001B324A" w:rsidRPr="001B324A">
              <w:rPr>
                <w:rFonts w:ascii="Arial" w:hAnsi="Arial" w:cs="Arial"/>
                <w:sz w:val="40"/>
              </w:rPr>
              <w:t>hěndà</w:t>
            </w:r>
          </w:rt>
          <w:rubyBase>
            <w:r w:rsidR="001B324A">
              <w:rPr>
                <w:rFonts w:ascii="Microsoft JhengHei" w:eastAsia="Microsoft JhengHei" w:hAnsi="Microsoft JhengHei" w:cs="Microsoft JhengHei" w:hint="eastAsia"/>
              </w:rPr>
              <w:t>很大</w:t>
            </w:r>
          </w:rubyBase>
        </w:ruby>
      </w:r>
      <w:r w:rsidRPr="00AC5F4F">
        <w:rPr>
          <w:rFonts w:ascii="Microsoft JhengHei" w:eastAsia="Microsoft JhengHei" w:hAnsi="Microsoft JhengHei" w:cs="Microsoft JhengHei" w:hint="eastAsia"/>
        </w:rPr>
        <w:t>，</w:t>
      </w:r>
      <w:r>
        <w:rPr>
          <w:rFonts w:ascii="Arial" w:hAnsi="Arial" w:cs="Arial"/>
        </w:rPr>
        <w:ruby>
          <w:rubyPr>
            <w:rubyAlign w:val="distributeSpace"/>
            <w:hps w:val="40"/>
            <w:hpsRaise w:val="26"/>
            <w:hpsBaseText w:val="24"/>
            <w:lid w:val="zh-CN"/>
          </w:rubyPr>
          <w:rt>
            <w:r w:rsidR="001B324A" w:rsidRPr="001B324A">
              <w:rPr>
                <w:rFonts w:ascii="Arial" w:hAnsi="Arial" w:cs="Arial"/>
                <w:sz w:val="40"/>
              </w:rPr>
              <w:t>tā</w:t>
            </w:r>
          </w:rt>
          <w:rubyBase>
            <w:r w:rsidR="001B324A">
              <w:rPr>
                <w:rFonts w:ascii="Microsoft JhengHei" w:eastAsia="Microsoft JhengHei" w:hAnsi="Microsoft JhengHei" w:cs="Microsoft JhengHei" w:hint="eastAsia"/>
              </w:rPr>
              <w:t>它</w:t>
            </w:r>
          </w:rubyBase>
        </w:ruby>
      </w:r>
      <w:r w:rsidR="00420CCC" w:rsidRPr="00AC5F4F">
        <w:rPr>
          <w:rFonts w:ascii="Arial" w:hAnsi="Arial" w:cs="Arial" w:hint="eastAsia"/>
        </w:rPr>
        <w:t xml:space="preserve"> </w:t>
      </w:r>
      <w:r>
        <w:rPr>
          <w:rFonts w:ascii="Arial" w:hAnsi="Arial" w:cs="Arial"/>
        </w:rPr>
        <w:ruby>
          <w:rubyPr>
            <w:rubyAlign w:val="distributeSpace"/>
            <w:hps w:val="40"/>
            <w:hpsRaise w:val="26"/>
            <w:hpsBaseText w:val="24"/>
            <w:lid w:val="zh-CN"/>
          </w:rubyPr>
          <w:rt>
            <w:r w:rsidR="001B324A" w:rsidRPr="001B324A">
              <w:rPr>
                <w:rFonts w:ascii="Arial" w:hAnsi="Arial" w:cs="Arial"/>
                <w:sz w:val="40"/>
              </w:rPr>
              <w:t>de</w:t>
            </w:r>
          </w:rt>
          <w:rubyBase>
            <w:r w:rsidR="001B324A">
              <w:rPr>
                <w:rFonts w:ascii="Microsoft JhengHei" w:eastAsia="Microsoft JhengHei" w:hAnsi="Microsoft JhengHei" w:cs="Microsoft JhengHei" w:hint="eastAsia"/>
              </w:rPr>
              <w:t>的</w:t>
            </w:r>
          </w:rubyBase>
        </w:ruby>
      </w:r>
      <w:r w:rsidR="00420CCC" w:rsidRPr="00AC5F4F">
        <w:rPr>
          <w:rFonts w:ascii="Arial" w:hAnsi="Arial" w:cs="Arial" w:hint="eastAsia"/>
        </w:rPr>
        <w:t xml:space="preserve"> </w:t>
      </w:r>
      <w:r>
        <w:rPr>
          <w:rFonts w:ascii="Arial" w:hAnsi="Arial" w:cs="Arial"/>
        </w:rPr>
        <w:ruby>
          <w:rubyPr>
            <w:rubyAlign w:val="distributeSpace"/>
            <w:hps w:val="40"/>
            <w:hpsRaise w:val="26"/>
            <w:hpsBaseText w:val="24"/>
            <w:lid w:val="zh-CN"/>
          </w:rubyPr>
          <w:rt>
            <w:r w:rsidR="001B324A" w:rsidRPr="001B324A">
              <w:rPr>
                <w:rFonts w:ascii="Arial" w:hAnsi="Arial" w:cs="Arial"/>
                <w:sz w:val="40"/>
              </w:rPr>
              <w:t>yǎnjīng</w:t>
            </w:r>
          </w:rt>
          <w:rubyBase>
            <w:r w:rsidR="001B324A">
              <w:rPr>
                <w:rFonts w:ascii="Microsoft JhengHei" w:eastAsia="Microsoft JhengHei" w:hAnsi="Microsoft JhengHei" w:cs="Microsoft JhengHei" w:hint="eastAsia"/>
              </w:rPr>
              <w:t>眼睛</w:t>
            </w:r>
          </w:rubyBase>
        </w:ruby>
      </w:r>
      <w:r w:rsidR="00420CCC" w:rsidRPr="00AC5F4F">
        <w:rPr>
          <w:rFonts w:ascii="Arial" w:hAnsi="Arial" w:cs="Arial" w:hint="eastAsia"/>
        </w:rPr>
        <w:t xml:space="preserve"> </w:t>
      </w:r>
      <w:r>
        <w:rPr>
          <w:rFonts w:ascii="Arial" w:hAnsi="Arial" w:cs="Arial"/>
        </w:rPr>
        <w:ruby>
          <w:rubyPr>
            <w:rubyAlign w:val="distributeSpace"/>
            <w:hps w:val="40"/>
            <w:hpsRaise w:val="26"/>
            <w:hpsBaseText w:val="24"/>
            <w:lid w:val="zh-CN"/>
          </w:rubyPr>
          <w:rt>
            <w:r w:rsidR="001B324A" w:rsidRPr="001B324A">
              <w:rPr>
                <w:rFonts w:ascii="Arial" w:hAnsi="Arial" w:cs="Arial"/>
                <w:sz w:val="40"/>
              </w:rPr>
              <w:t>shì</w:t>
            </w:r>
          </w:rt>
          <w:rubyBase>
            <w:r w:rsidR="001B324A">
              <w:rPr>
                <w:rFonts w:ascii="Microsoft JhengHei" w:eastAsia="Microsoft JhengHei" w:hAnsi="Microsoft JhengHei" w:cs="Microsoft JhengHei" w:hint="eastAsia"/>
              </w:rPr>
              <w:t>是</w:t>
            </w:r>
          </w:rubyBase>
        </w:ruby>
      </w:r>
      <w:r w:rsidR="00420CCC" w:rsidRPr="00AC5F4F">
        <w:rPr>
          <w:rFonts w:ascii="Arial" w:hAnsi="Arial" w:cs="Arial" w:hint="eastAsia"/>
        </w:rPr>
        <w:t xml:space="preserve"> </w:t>
      </w:r>
      <w:r>
        <w:rPr>
          <w:rFonts w:ascii="Arial" w:hAnsi="Arial" w:cs="Arial"/>
        </w:rPr>
        <w:ruby>
          <w:rubyPr>
            <w:rubyAlign w:val="distributeSpace"/>
            <w:hps w:val="40"/>
            <w:hpsRaise w:val="26"/>
            <w:hpsBaseText w:val="24"/>
            <w:lid w:val="zh-CN"/>
          </w:rubyPr>
          <w:rt>
            <w:r w:rsidR="001B324A" w:rsidRPr="001B324A">
              <w:rPr>
                <w:rFonts w:ascii="Arial" w:hAnsi="Arial" w:cs="Arial"/>
                <w:sz w:val="40"/>
              </w:rPr>
              <w:t>hóngsè</w:t>
            </w:r>
          </w:rt>
          <w:rubyBase>
            <w:r w:rsidR="001B324A">
              <w:rPr>
                <w:rFonts w:ascii="Microsoft JhengHei" w:eastAsia="Microsoft JhengHei" w:hAnsi="Microsoft JhengHei" w:cs="Microsoft JhengHei" w:hint="eastAsia"/>
              </w:rPr>
              <w:t>红色</w:t>
            </w:r>
          </w:rubyBase>
        </w:ruby>
      </w:r>
      <w:r w:rsidR="00420CCC" w:rsidRPr="00AC5F4F">
        <w:rPr>
          <w:rFonts w:ascii="Arial" w:hAnsi="Arial" w:cs="Arial" w:hint="eastAsia"/>
        </w:rPr>
        <w:t xml:space="preserve"> </w:t>
      </w:r>
      <w:r>
        <w:rPr>
          <w:rFonts w:ascii="Arial" w:hAnsi="Arial" w:cs="Arial"/>
        </w:rPr>
        <w:ruby>
          <w:rubyPr>
            <w:rubyAlign w:val="distributeSpace"/>
            <w:hps w:val="40"/>
            <w:hpsRaise w:val="26"/>
            <w:hpsBaseText w:val="24"/>
            <w:lid w:val="zh-CN"/>
          </w:rubyPr>
          <w:rt>
            <w:r w:rsidR="001B324A" w:rsidRPr="001B324A">
              <w:rPr>
                <w:rFonts w:ascii="Arial" w:hAnsi="Arial" w:cs="Arial"/>
                <w:sz w:val="40"/>
              </w:rPr>
              <w:t>de</w:t>
            </w:r>
          </w:rt>
          <w:rubyBase>
            <w:r w:rsidR="001B324A">
              <w:rPr>
                <w:rFonts w:ascii="Microsoft JhengHei" w:eastAsia="Microsoft JhengHei" w:hAnsi="Microsoft JhengHei" w:cs="Microsoft JhengHei" w:hint="eastAsia"/>
              </w:rPr>
              <w:t>的</w:t>
            </w:r>
          </w:rubyBase>
        </w:ruby>
      </w:r>
      <w:r w:rsidRPr="00AC5F4F">
        <w:rPr>
          <w:rFonts w:ascii="Microsoft JhengHei" w:eastAsia="Microsoft JhengHei" w:hAnsi="Microsoft JhengHei" w:cs="Microsoft JhengHei" w:hint="eastAsia"/>
        </w:rPr>
        <w:t>。</w:t>
      </w:r>
      <w:r>
        <w:rPr>
          <w:rFonts w:ascii="Arial" w:hAnsi="Arial" w:cs="Arial"/>
        </w:rPr>
        <w:ruby>
          <w:rubyPr>
            <w:rubyAlign w:val="distributeSpace"/>
            <w:hps w:val="40"/>
            <w:hpsRaise w:val="26"/>
            <w:hpsBaseText w:val="24"/>
            <w:lid w:val="zh-CN"/>
          </w:rubyPr>
          <w:rt>
            <w:r w:rsidR="001B324A" w:rsidRPr="001B324A">
              <w:rPr>
                <w:rFonts w:ascii="Arial" w:hAnsi="Arial" w:cs="Arial"/>
                <w:sz w:val="40"/>
              </w:rPr>
              <w:t>tā</w:t>
            </w:r>
          </w:rt>
          <w:rubyBase>
            <w:r w:rsidR="001B324A">
              <w:rPr>
                <w:rFonts w:ascii="Microsoft JhengHei" w:eastAsia="Microsoft JhengHei" w:hAnsi="Microsoft JhengHei" w:cs="Microsoft JhengHei" w:hint="eastAsia"/>
              </w:rPr>
              <w:t>它</w:t>
            </w:r>
          </w:rubyBase>
        </w:ruby>
      </w:r>
      <w:r w:rsidR="00420CCC" w:rsidRPr="00AC5F4F">
        <w:rPr>
          <w:rFonts w:ascii="Arial" w:hAnsi="Arial" w:cs="Arial" w:hint="eastAsia"/>
        </w:rPr>
        <w:t xml:space="preserve"> </w:t>
      </w:r>
      <w:r>
        <w:rPr>
          <w:rFonts w:ascii="Arial" w:hAnsi="Arial" w:cs="Arial"/>
        </w:rPr>
        <w:ruby>
          <w:rubyPr>
            <w:rubyAlign w:val="distributeSpace"/>
            <w:hps w:val="40"/>
            <w:hpsRaise w:val="26"/>
            <w:hpsBaseText w:val="24"/>
            <w:lid w:val="zh-CN"/>
          </w:rubyPr>
          <w:rt>
            <w:r w:rsidR="001B324A" w:rsidRPr="001B324A">
              <w:rPr>
                <w:rFonts w:ascii="Arial" w:hAnsi="Arial" w:cs="Arial"/>
                <w:sz w:val="40"/>
              </w:rPr>
              <w:t>de</w:t>
            </w:r>
          </w:rt>
          <w:rubyBase>
            <w:r w:rsidR="001B324A">
              <w:rPr>
                <w:rFonts w:ascii="Microsoft JhengHei" w:eastAsia="Microsoft JhengHei" w:hAnsi="Microsoft JhengHei" w:cs="Microsoft JhengHei" w:hint="eastAsia"/>
              </w:rPr>
              <w:t>的</w:t>
            </w:r>
          </w:rubyBase>
        </w:ruby>
      </w:r>
      <w:r w:rsidR="00420CCC" w:rsidRPr="00AC5F4F">
        <w:rPr>
          <w:rFonts w:ascii="Arial" w:hAnsi="Arial" w:cs="Arial" w:hint="eastAsia"/>
        </w:rPr>
        <w:t xml:space="preserve"> </w:t>
      </w:r>
      <w:r>
        <w:rPr>
          <w:rFonts w:ascii="Arial" w:hAnsi="Arial" w:cs="Arial"/>
        </w:rPr>
        <w:ruby>
          <w:rubyPr>
            <w:rubyAlign w:val="distributeSpace"/>
            <w:hps w:val="40"/>
            <w:hpsRaise w:val="26"/>
            <w:hpsBaseText w:val="24"/>
            <w:lid w:val="zh-CN"/>
          </w:rubyPr>
          <w:rt>
            <w:r w:rsidR="001B324A" w:rsidRPr="001B324A">
              <w:rPr>
                <w:rFonts w:ascii="Arial" w:hAnsi="Arial" w:cs="Arial"/>
                <w:sz w:val="40"/>
              </w:rPr>
              <w:t>ěr</w:t>
            </w:r>
          </w:rt>
          <w:rubyBase>
            <w:r w:rsidR="001B324A">
              <w:rPr>
                <w:rFonts w:ascii="Microsoft JhengHei" w:eastAsia="Microsoft JhengHei" w:hAnsi="Microsoft JhengHei" w:cs="Microsoft JhengHei" w:hint="eastAsia"/>
              </w:rPr>
              <w:t>耳</w:t>
            </w:r>
          </w:rubyBase>
        </w:ruby>
      </w:r>
      <w:r w:rsidR="00420CCC" w:rsidRPr="00AC5F4F">
        <w:rPr>
          <w:rFonts w:ascii="Arial" w:hAnsi="Arial" w:cs="Arial" w:hint="eastAsia"/>
        </w:rPr>
        <w:t xml:space="preserve"> </w:t>
      </w:r>
      <w:r>
        <w:rPr>
          <w:rFonts w:ascii="Arial" w:hAnsi="Arial" w:cs="Arial"/>
        </w:rPr>
        <w:ruby>
          <w:rubyPr>
            <w:rubyAlign w:val="distributeSpace"/>
            <w:hps w:val="40"/>
            <w:hpsRaise w:val="26"/>
            <w:hpsBaseText w:val="24"/>
            <w:lid w:val="zh-CN"/>
          </w:rubyPr>
          <w:rt>
            <w:r w:rsidR="001B324A" w:rsidRPr="001B324A">
              <w:rPr>
                <w:rFonts w:ascii="Arial" w:hAnsi="Arial" w:cs="Arial"/>
                <w:sz w:val="40"/>
              </w:rPr>
              <w:t>duǒ</w:t>
            </w:r>
          </w:rt>
          <w:rubyBase>
            <w:r w:rsidR="001B324A">
              <w:rPr>
                <w:rFonts w:ascii="Microsoft JhengHei" w:eastAsia="Microsoft JhengHei" w:hAnsi="Microsoft JhengHei" w:cs="Microsoft JhengHei" w:hint="eastAsia"/>
              </w:rPr>
              <w:t>朵</w:t>
            </w:r>
          </w:rubyBase>
        </w:ruby>
      </w:r>
      <w:r w:rsidR="00420CCC" w:rsidRPr="00AC5F4F">
        <w:rPr>
          <w:rFonts w:ascii="Arial" w:hAnsi="Arial" w:cs="Arial" w:hint="eastAsia"/>
        </w:rPr>
        <w:t xml:space="preserve"> </w:t>
      </w:r>
      <w:r>
        <w:rPr>
          <w:rFonts w:ascii="Arial" w:hAnsi="Arial" w:cs="Arial"/>
        </w:rPr>
        <w:ruby>
          <w:rubyPr>
            <w:rubyAlign w:val="distributeSpace"/>
            <w:hps w:val="40"/>
            <w:hpsRaise w:val="26"/>
            <w:hpsBaseText w:val="24"/>
            <w:lid w:val="zh-CN"/>
          </w:rubyPr>
          <w:rt>
            <w:r w:rsidR="001B324A" w:rsidRPr="001B324A">
              <w:rPr>
                <w:rFonts w:ascii="Arial" w:hAnsi="Arial" w:cs="Arial"/>
                <w:sz w:val="40"/>
              </w:rPr>
              <w:t>hěn</w:t>
            </w:r>
          </w:rt>
          <w:rubyBase>
            <w:r w:rsidR="001B324A">
              <w:rPr>
                <w:rFonts w:ascii="Microsoft JhengHei" w:eastAsia="Microsoft JhengHei" w:hAnsi="Microsoft JhengHei" w:cs="Microsoft JhengHei" w:hint="eastAsia"/>
              </w:rPr>
              <w:t>很</w:t>
            </w:r>
          </w:rubyBase>
        </w:ruby>
      </w:r>
      <w:r w:rsidR="00420CCC" w:rsidRPr="00AC5F4F">
        <w:rPr>
          <w:rFonts w:ascii="Arial" w:hAnsi="Arial" w:cs="Arial" w:hint="eastAsia"/>
        </w:rPr>
        <w:t xml:space="preserve"> </w:t>
      </w:r>
      <w:r>
        <w:rPr>
          <w:rFonts w:ascii="Arial" w:hAnsi="Arial" w:cs="Arial"/>
        </w:rPr>
        <w:ruby>
          <w:rubyPr>
            <w:rubyAlign w:val="distributeSpace"/>
            <w:hps w:val="40"/>
            <w:hpsRaise w:val="26"/>
            <w:hpsBaseText w:val="24"/>
            <w:lid w:val="zh-CN"/>
          </w:rubyPr>
          <w:rt>
            <w:r w:rsidR="001B324A" w:rsidRPr="001B324A">
              <w:rPr>
                <w:rFonts w:ascii="Arial" w:hAnsi="Arial" w:cs="Arial"/>
                <w:sz w:val="40"/>
              </w:rPr>
              <w:t>xiǎo</w:t>
            </w:r>
          </w:rt>
          <w:rubyBase>
            <w:r w:rsidR="001B324A">
              <w:rPr>
                <w:rFonts w:ascii="Microsoft JhengHei" w:eastAsia="Microsoft JhengHei" w:hAnsi="Microsoft JhengHei" w:cs="Microsoft JhengHei" w:hint="eastAsia"/>
              </w:rPr>
              <w:t>小</w:t>
            </w:r>
          </w:rubyBase>
        </w:ruby>
      </w:r>
      <w:r w:rsidRPr="00AC5F4F">
        <w:rPr>
          <w:rFonts w:ascii="Microsoft JhengHei" w:eastAsia="Microsoft JhengHei" w:hAnsi="Microsoft JhengHei" w:cs="Microsoft JhengHei" w:hint="eastAsia"/>
        </w:rPr>
        <w:t>。</w:t>
      </w:r>
      <w:r w:rsidR="00420CCC" w:rsidRPr="00AC5F4F">
        <w:rPr>
          <w:rFonts w:ascii="Arial" w:hAnsi="Arial" w:cs="Arial" w:hint="eastAsia"/>
        </w:rPr>
        <w:t xml:space="preserve"> </w:t>
      </w:r>
      <w:r>
        <w:rPr>
          <w:rFonts w:ascii="Arial" w:hAnsi="Arial" w:cs="Arial"/>
        </w:rPr>
        <w:ruby>
          <w:rubyPr>
            <w:rubyAlign w:val="distributeSpace"/>
            <w:hps w:val="40"/>
            <w:hpsRaise w:val="26"/>
            <w:hpsBaseText w:val="24"/>
            <w:lid w:val="zh-CN"/>
          </w:rubyPr>
          <w:rt>
            <w:r w:rsidR="001B324A" w:rsidRPr="001B324A">
              <w:rPr>
                <w:rFonts w:ascii="Arial" w:hAnsi="Arial" w:cs="Arial"/>
                <w:sz w:val="40"/>
              </w:rPr>
              <w:t>suǒ</w:t>
            </w:r>
          </w:rt>
          <w:rubyBase>
            <w:r w:rsidR="001B324A">
              <w:rPr>
                <w:rFonts w:ascii="Microsoft JhengHei" w:eastAsia="Microsoft JhengHei" w:hAnsi="Microsoft JhengHei" w:cs="Microsoft JhengHei" w:hint="eastAsia"/>
              </w:rPr>
              <w:t>所</w:t>
            </w:r>
          </w:rubyBase>
        </w:ruby>
      </w:r>
      <w:r w:rsidR="00420CCC" w:rsidRPr="00AC5F4F">
        <w:rPr>
          <w:rFonts w:ascii="Arial" w:hAnsi="Arial" w:cs="Arial" w:hint="eastAsia"/>
        </w:rPr>
        <w:t xml:space="preserve"> </w:t>
      </w:r>
      <w:r>
        <w:rPr>
          <w:rFonts w:ascii="Arial" w:hAnsi="Arial" w:cs="Arial"/>
        </w:rPr>
        <w:ruby>
          <w:rubyPr>
            <w:rubyAlign w:val="distributeSpace"/>
            <w:hps w:val="40"/>
            <w:hpsRaise w:val="26"/>
            <w:hpsBaseText w:val="24"/>
            <w:lid w:val="zh-CN"/>
          </w:rubyPr>
          <w:rt>
            <w:r w:rsidR="001B324A" w:rsidRPr="001B324A">
              <w:rPr>
                <w:rFonts w:ascii="Arial" w:hAnsi="Arial" w:cs="Arial"/>
                <w:sz w:val="40"/>
              </w:rPr>
              <w:t>yǐ</w:t>
            </w:r>
          </w:rt>
          <w:rubyBase>
            <w:r w:rsidR="001B324A">
              <w:rPr>
                <w:rFonts w:ascii="Microsoft JhengHei" w:eastAsia="Microsoft JhengHei" w:hAnsi="Microsoft JhengHei" w:cs="Microsoft JhengHei" w:hint="eastAsia"/>
              </w:rPr>
              <w:t>以</w:t>
            </w:r>
          </w:rubyBase>
        </w:ruby>
      </w:r>
      <w:r w:rsidR="00420CCC" w:rsidRPr="00AC5F4F">
        <w:rPr>
          <w:rFonts w:ascii="Arial" w:hAnsi="Arial" w:cs="Arial" w:hint="eastAsia"/>
        </w:rPr>
        <w:t xml:space="preserve"> </w:t>
      </w:r>
      <w:r>
        <w:rPr>
          <w:rFonts w:ascii="Arial" w:hAnsi="Arial" w:cs="Arial"/>
        </w:rPr>
        <w:ruby>
          <w:rubyPr>
            <w:rubyAlign w:val="distributeSpace"/>
            <w:hps w:val="40"/>
            <w:hpsRaise w:val="26"/>
            <w:hpsBaseText w:val="24"/>
            <w:lid w:val="zh-CN"/>
          </w:rubyPr>
          <w:rt>
            <w:r w:rsidR="001B324A" w:rsidRPr="001B324A">
              <w:rPr>
                <w:rFonts w:ascii="Arial" w:hAnsi="Arial" w:cs="Arial"/>
                <w:sz w:val="40"/>
              </w:rPr>
              <w:t>tā</w:t>
            </w:r>
          </w:rt>
          <w:rubyBase>
            <w:r w:rsidR="001B324A">
              <w:rPr>
                <w:rFonts w:ascii="Microsoft JhengHei" w:eastAsia="Microsoft JhengHei" w:hAnsi="Microsoft JhengHei" w:cs="Microsoft JhengHei" w:hint="eastAsia"/>
              </w:rPr>
              <w:t>他</w:t>
            </w:r>
          </w:rubyBase>
        </w:ruby>
      </w:r>
      <w:r w:rsidR="00420CCC" w:rsidRPr="00AC5F4F">
        <w:rPr>
          <w:rFonts w:ascii="Arial" w:hAnsi="Arial" w:cs="Arial" w:hint="eastAsia"/>
        </w:rPr>
        <w:t xml:space="preserve"> </w:t>
      </w:r>
      <w:r>
        <w:rPr>
          <w:rFonts w:ascii="Arial" w:hAnsi="Arial" w:cs="Arial"/>
        </w:rPr>
        <w:ruby>
          <w:rubyPr>
            <w:rubyAlign w:val="distributeSpace"/>
            <w:hps w:val="40"/>
            <w:hpsRaise w:val="26"/>
            <w:hpsBaseText w:val="24"/>
            <w:lid w:val="zh-CN"/>
          </w:rubyPr>
          <w:rt>
            <w:r w:rsidR="001B324A" w:rsidRPr="001B324A">
              <w:rPr>
                <w:rFonts w:ascii="Arial" w:hAnsi="Arial" w:cs="Arial"/>
                <w:sz w:val="40"/>
              </w:rPr>
              <w:t>hěn</w:t>
            </w:r>
          </w:rt>
          <w:rubyBase>
            <w:r w:rsidR="001B324A">
              <w:rPr>
                <w:rFonts w:ascii="Microsoft JhengHei" w:eastAsia="Microsoft JhengHei" w:hAnsi="Microsoft JhengHei" w:cs="Microsoft JhengHei" w:hint="eastAsia"/>
              </w:rPr>
              <w:t>很</w:t>
            </w:r>
          </w:rubyBase>
        </w:ruby>
      </w:r>
      <w:r w:rsidR="00420CCC" w:rsidRPr="00AC5F4F">
        <w:rPr>
          <w:rFonts w:ascii="Arial" w:hAnsi="Arial" w:cs="Arial"/>
        </w:rPr>
        <w:t xml:space="preserve"> </w:t>
      </w:r>
      <w:r>
        <w:rPr>
          <w:rFonts w:ascii="Arial" w:hAnsi="Arial" w:cs="Arial"/>
        </w:rPr>
        <w:ruby>
          <w:rubyPr>
            <w:rubyAlign w:val="distributeSpace"/>
            <w:hps w:val="40"/>
            <w:hpsRaise w:val="26"/>
            <w:hpsBaseText w:val="24"/>
            <w:lid w:val="zh-CN"/>
          </w:rubyPr>
          <w:rt>
            <w:r w:rsidR="001B324A" w:rsidRPr="001B324A">
              <w:rPr>
                <w:rFonts w:ascii="Arial" w:hAnsi="Arial" w:cs="Arial"/>
                <w:sz w:val="40"/>
              </w:rPr>
              <w:t>pà</w:t>
            </w:r>
          </w:rt>
          <w:rubyBase>
            <w:r w:rsidR="001B324A">
              <w:rPr>
                <w:rFonts w:ascii="Microsoft JhengHei" w:eastAsia="Microsoft JhengHei" w:hAnsi="Microsoft JhengHei" w:cs="Microsoft JhengHei" w:hint="eastAsia"/>
              </w:rPr>
              <w:t>怕</w:t>
            </w:r>
          </w:rubyBase>
        </w:ruby>
      </w:r>
      <w:r w:rsidR="00420CCC" w:rsidRPr="00AC5F4F">
        <w:rPr>
          <w:rFonts w:ascii="Arial" w:hAnsi="Arial" w:cs="Arial" w:hint="eastAsia"/>
        </w:rPr>
        <w:t xml:space="preserve"> </w:t>
      </w:r>
      <w:r>
        <w:rPr>
          <w:rFonts w:ascii="Arial" w:hAnsi="Arial" w:cs="Arial"/>
        </w:rPr>
        <w:ruby>
          <w:rubyPr>
            <w:rubyAlign w:val="distributeSpace"/>
            <w:hps w:val="40"/>
            <w:hpsRaise w:val="26"/>
            <w:hpsBaseText w:val="24"/>
            <w:lid w:val="zh-CN"/>
          </w:rubyPr>
          <w:rt>
            <w:r w:rsidR="001B324A" w:rsidRPr="001B324A">
              <w:rPr>
                <w:rFonts w:ascii="Arial" w:hAnsi="Arial" w:cs="Arial"/>
                <w:sz w:val="40"/>
              </w:rPr>
              <w:t>hěn</w:t>
            </w:r>
          </w:rt>
          <w:rubyBase>
            <w:r w:rsidR="001B324A">
              <w:rPr>
                <w:rFonts w:ascii="Microsoft JhengHei" w:eastAsia="Microsoft JhengHei" w:hAnsi="Microsoft JhengHei" w:cs="Microsoft JhengHei" w:hint="eastAsia"/>
              </w:rPr>
              <w:t>很</w:t>
            </w:r>
          </w:rubyBase>
        </w:ruby>
      </w:r>
      <w:r w:rsidR="00420CCC" w:rsidRPr="00AC5F4F">
        <w:rPr>
          <w:rFonts w:ascii="Arial" w:hAnsi="Arial" w:cs="Arial" w:hint="eastAsia"/>
        </w:rPr>
        <w:t xml:space="preserve"> </w:t>
      </w:r>
      <w:r>
        <w:rPr>
          <w:rFonts w:ascii="Arial" w:hAnsi="Arial" w:cs="Arial"/>
        </w:rPr>
        <w:ruby>
          <w:rubyPr>
            <w:rubyAlign w:val="distributeSpace"/>
            <w:hps w:val="40"/>
            <w:hpsRaise w:val="26"/>
            <w:hpsBaseText w:val="24"/>
            <w:lid w:val="zh-CN"/>
          </w:rubyPr>
          <w:rt>
            <w:r w:rsidR="001B324A" w:rsidRPr="001B324A">
              <w:rPr>
                <w:rFonts w:ascii="Arial" w:hAnsi="Arial" w:cs="Arial"/>
                <w:sz w:val="40"/>
              </w:rPr>
              <w:t>dà</w:t>
            </w:r>
          </w:rt>
          <w:rubyBase>
            <w:r w:rsidR="001B324A">
              <w:rPr>
                <w:rFonts w:ascii="Microsoft JhengHei" w:eastAsia="Microsoft JhengHei" w:hAnsi="Microsoft JhengHei" w:cs="Microsoft JhengHei" w:hint="eastAsia"/>
              </w:rPr>
              <w:t>大</w:t>
            </w:r>
          </w:rubyBase>
        </w:ruby>
      </w:r>
      <w:r w:rsidR="00420CCC" w:rsidRPr="00AC5F4F">
        <w:rPr>
          <w:rFonts w:ascii="Arial" w:hAnsi="Arial" w:cs="Arial" w:hint="eastAsia"/>
        </w:rPr>
        <w:t xml:space="preserve"> </w:t>
      </w:r>
      <w:r>
        <w:rPr>
          <w:rFonts w:ascii="Arial" w:hAnsi="Arial" w:cs="Arial"/>
        </w:rPr>
        <w:ruby>
          <w:rubyPr>
            <w:rubyAlign w:val="distributeSpace"/>
            <w:hps w:val="40"/>
            <w:hpsRaise w:val="26"/>
            <w:hpsBaseText w:val="24"/>
            <w:lid w:val="zh-CN"/>
          </w:rubyPr>
          <w:rt>
            <w:r w:rsidR="001B324A" w:rsidRPr="001B324A">
              <w:rPr>
                <w:rFonts w:ascii="Arial" w:hAnsi="Arial" w:cs="Arial"/>
                <w:sz w:val="40"/>
              </w:rPr>
              <w:t>de</w:t>
            </w:r>
          </w:rt>
          <w:rubyBase>
            <w:r w:rsidR="001B324A">
              <w:rPr>
                <w:rFonts w:ascii="Microsoft JhengHei" w:eastAsia="Microsoft JhengHei" w:hAnsi="Microsoft JhengHei" w:cs="Microsoft JhengHei" w:hint="eastAsia"/>
              </w:rPr>
              <w:t>的</w:t>
            </w:r>
          </w:rubyBase>
        </w:ruby>
      </w:r>
      <w:r w:rsidR="00420CCC" w:rsidRPr="00AC5F4F">
        <w:rPr>
          <w:rFonts w:ascii="Arial" w:hAnsi="Arial" w:cs="Arial" w:hint="eastAsia"/>
        </w:rPr>
        <w:t xml:space="preserve"> </w:t>
      </w:r>
      <w:r>
        <w:rPr>
          <w:rFonts w:ascii="Arial" w:hAnsi="Arial" w:cs="Arial"/>
        </w:rPr>
        <w:ruby>
          <w:rubyPr>
            <w:rubyAlign w:val="distributeSpace"/>
            <w:hps w:val="40"/>
            <w:hpsRaise w:val="26"/>
            <w:hpsBaseText w:val="24"/>
            <w:lid w:val="zh-CN"/>
          </w:rubyPr>
          <w:rt>
            <w:r w:rsidR="001B324A" w:rsidRPr="001B324A">
              <w:rPr>
                <w:rFonts w:ascii="Arial" w:hAnsi="Arial" w:cs="Arial"/>
                <w:sz w:val="40"/>
              </w:rPr>
              <w:t>shēng</w:t>
            </w:r>
          </w:rt>
          <w:rubyBase>
            <w:r w:rsidR="001B324A">
              <w:rPr>
                <w:rFonts w:ascii="Microsoft JhengHei" w:eastAsia="Microsoft JhengHei" w:hAnsi="Microsoft JhengHei" w:cs="Microsoft JhengHei" w:hint="eastAsia"/>
              </w:rPr>
              <w:t>声</w:t>
            </w:r>
          </w:rubyBase>
        </w:ruby>
      </w:r>
      <w:r w:rsidR="00420CCC" w:rsidRPr="00AC5F4F">
        <w:rPr>
          <w:rFonts w:ascii="Arial" w:hAnsi="Arial" w:cs="Arial" w:hint="eastAsia"/>
        </w:rPr>
        <w:t xml:space="preserve"> </w:t>
      </w:r>
      <w:r>
        <w:rPr>
          <w:rFonts w:ascii="Arial" w:hAnsi="Arial" w:cs="Arial"/>
        </w:rPr>
        <w:ruby>
          <w:rubyPr>
            <w:rubyAlign w:val="distributeSpace"/>
            <w:hps w:val="40"/>
            <w:hpsRaise w:val="26"/>
            <w:hpsBaseText w:val="24"/>
            <w:lid w:val="zh-CN"/>
          </w:rubyPr>
          <w:rt>
            <w:r w:rsidR="001B324A" w:rsidRPr="001B324A">
              <w:rPr>
                <w:rFonts w:ascii="Arial" w:hAnsi="Arial" w:cs="Arial"/>
                <w:sz w:val="40"/>
              </w:rPr>
              <w:t>yīn</w:t>
            </w:r>
          </w:rt>
          <w:rubyBase>
            <w:r w:rsidR="001B324A">
              <w:rPr>
                <w:rFonts w:ascii="Microsoft JhengHei" w:eastAsia="Microsoft JhengHei" w:hAnsi="Microsoft JhengHei" w:cs="Microsoft JhengHei" w:hint="eastAsia"/>
              </w:rPr>
              <w:t>音</w:t>
            </w:r>
          </w:rubyBase>
        </w:ruby>
      </w:r>
      <w:r w:rsidR="00420CCC" w:rsidRPr="00AC5F4F">
        <w:rPr>
          <w:rFonts w:ascii="Arial" w:hAnsi="Arial" w:cs="Arial" w:hint="eastAsia"/>
        </w:rPr>
        <w:t xml:space="preserve"> </w:t>
      </w:r>
      <w:r>
        <w:rPr>
          <w:rFonts w:ascii="Arial" w:hAnsi="Arial" w:cs="Arial"/>
        </w:rPr>
        <w:ruby>
          <w:rubyPr>
            <w:rubyAlign w:val="distributeSpace"/>
            <w:hps w:val="40"/>
            <w:hpsRaise w:val="26"/>
            <w:hpsBaseText w:val="24"/>
            <w:lid w:val="zh-CN"/>
          </w:rubyPr>
          <w:rt>
            <w:r w:rsidR="001B324A" w:rsidRPr="001B324A">
              <w:rPr>
                <w:rFonts w:ascii="Arial" w:hAnsi="Arial" w:cs="Arial"/>
                <w:sz w:val="40"/>
              </w:rPr>
              <w:t>hé</w:t>
            </w:r>
          </w:rt>
          <w:rubyBase>
            <w:r w:rsidR="001B324A">
              <w:rPr>
                <w:rFonts w:ascii="Microsoft JhengHei" w:eastAsia="Microsoft JhengHei" w:hAnsi="Microsoft JhengHei" w:cs="Microsoft JhengHei" w:hint="eastAsia"/>
              </w:rPr>
              <w:t>和</w:t>
            </w:r>
          </w:rubyBase>
        </w:ruby>
      </w:r>
      <w:r w:rsidR="00420CCC" w:rsidRPr="00AC5F4F">
        <w:rPr>
          <w:rFonts w:ascii="Arial" w:hAnsi="Arial" w:cs="Arial" w:hint="eastAsia"/>
        </w:rPr>
        <w:t xml:space="preserve"> </w:t>
      </w:r>
      <w:r>
        <w:rPr>
          <w:rFonts w:ascii="Arial" w:hAnsi="Arial" w:cs="Arial"/>
        </w:rPr>
        <w:ruby>
          <w:rubyPr>
            <w:rubyAlign w:val="distributeSpace"/>
            <w:hps w:val="40"/>
            <w:hpsRaise w:val="26"/>
            <w:hpsBaseText w:val="24"/>
            <w:lid w:val="zh-CN"/>
          </w:rubyPr>
          <w:rt>
            <w:r w:rsidR="001B324A" w:rsidRPr="001B324A">
              <w:rPr>
                <w:rFonts w:ascii="Arial" w:hAnsi="Arial" w:cs="Arial"/>
                <w:sz w:val="40"/>
              </w:rPr>
              <w:t>hěn</w:t>
            </w:r>
          </w:rt>
          <w:rubyBase>
            <w:r w:rsidR="001B324A">
              <w:rPr>
                <w:rFonts w:ascii="Microsoft JhengHei" w:eastAsia="Microsoft JhengHei" w:hAnsi="Microsoft JhengHei" w:cs="Microsoft JhengHei" w:hint="eastAsia"/>
              </w:rPr>
              <w:t>很</w:t>
            </w:r>
          </w:rubyBase>
        </w:ruby>
      </w:r>
      <w:r w:rsidR="00420CCC" w:rsidRPr="00AC5F4F">
        <w:rPr>
          <w:rFonts w:ascii="Arial" w:hAnsi="Arial" w:cs="Arial" w:hint="eastAsia"/>
        </w:rPr>
        <w:t xml:space="preserve"> </w:t>
      </w:r>
      <w:r>
        <w:rPr>
          <w:rFonts w:ascii="Arial" w:hAnsi="Arial" w:cs="Arial"/>
        </w:rPr>
        <w:ruby>
          <w:rubyPr>
            <w:rubyAlign w:val="distributeSpace"/>
            <w:hps w:val="40"/>
            <w:hpsRaise w:val="26"/>
            <w:hpsBaseText w:val="24"/>
            <w:lid w:val="zh-CN"/>
          </w:rubyPr>
          <w:rt>
            <w:r w:rsidR="001B324A" w:rsidRPr="001B324A">
              <w:rPr>
                <w:rFonts w:ascii="Arial" w:hAnsi="Arial" w:cs="Arial"/>
                <w:sz w:val="40"/>
              </w:rPr>
              <w:t>liàng</w:t>
            </w:r>
          </w:rt>
          <w:rubyBase>
            <w:r w:rsidR="001B324A">
              <w:rPr>
                <w:rFonts w:ascii="Microsoft JhengHei" w:eastAsia="Microsoft JhengHei" w:hAnsi="Microsoft JhengHei" w:cs="Microsoft JhengHei" w:hint="eastAsia"/>
              </w:rPr>
              <w:t>亮</w:t>
            </w:r>
          </w:rubyBase>
        </w:ruby>
      </w:r>
      <w:r w:rsidR="00420CCC" w:rsidRPr="00AC5F4F">
        <w:rPr>
          <w:rFonts w:ascii="Arial" w:hAnsi="Arial" w:cs="Arial" w:hint="eastAsia"/>
        </w:rPr>
        <w:t xml:space="preserve"> </w:t>
      </w:r>
      <w:r>
        <w:rPr>
          <w:rFonts w:ascii="Arial" w:hAnsi="Arial" w:cs="Arial"/>
        </w:rPr>
        <w:ruby>
          <w:rubyPr>
            <w:rubyAlign w:val="distributeSpace"/>
            <w:hps w:val="40"/>
            <w:hpsRaise w:val="26"/>
            <w:hpsBaseText w:val="24"/>
            <w:lid w:val="zh-CN"/>
          </w:rubyPr>
          <w:rt>
            <w:r w:rsidR="001B324A" w:rsidRPr="001B324A">
              <w:rPr>
                <w:rFonts w:ascii="Arial" w:hAnsi="Arial" w:cs="Arial"/>
                <w:sz w:val="40"/>
              </w:rPr>
              <w:t>de</w:t>
            </w:r>
          </w:rt>
          <w:rubyBase>
            <w:r w:rsidR="001B324A">
              <w:rPr>
                <w:rFonts w:ascii="Microsoft JhengHei" w:eastAsia="Microsoft JhengHei" w:hAnsi="Microsoft JhengHei" w:cs="Microsoft JhengHei" w:hint="eastAsia"/>
              </w:rPr>
              <w:t>的</w:t>
            </w:r>
          </w:rubyBase>
        </w:ruby>
      </w:r>
      <w:r w:rsidR="00420CCC" w:rsidRPr="00AC5F4F">
        <w:rPr>
          <w:rFonts w:ascii="Arial" w:hAnsi="Arial" w:cs="Arial" w:hint="eastAsia"/>
        </w:rPr>
        <w:t xml:space="preserve"> </w:t>
      </w:r>
      <w:r>
        <w:rPr>
          <w:rFonts w:ascii="Arial" w:hAnsi="Arial" w:cs="Arial"/>
        </w:rPr>
        <w:ruby>
          <w:rubyPr>
            <w:rubyAlign w:val="distributeSpace"/>
            <w:hps w:val="40"/>
            <w:hpsRaise w:val="26"/>
            <w:hpsBaseText w:val="24"/>
            <w:lid w:val="zh-CN"/>
          </w:rubyPr>
          <w:rt>
            <w:r w:rsidR="001B324A" w:rsidRPr="001B324A">
              <w:rPr>
                <w:rFonts w:ascii="Arial" w:hAnsi="Arial" w:cs="Arial"/>
                <w:sz w:val="40"/>
              </w:rPr>
              <w:t>guāng</w:t>
            </w:r>
          </w:rt>
          <w:rubyBase>
            <w:r w:rsidR="001B324A">
              <w:rPr>
                <w:rFonts w:ascii="Microsoft JhengHei" w:eastAsia="Microsoft JhengHei" w:hAnsi="Microsoft JhengHei" w:cs="Microsoft JhengHei" w:hint="eastAsia"/>
              </w:rPr>
              <w:t>光</w:t>
            </w:r>
          </w:rubyBase>
        </w:ruby>
      </w:r>
      <w:r w:rsidRPr="00AC5F4F">
        <w:rPr>
          <w:rFonts w:ascii="Microsoft JhengHei" w:eastAsia="Microsoft JhengHei" w:hAnsi="Microsoft JhengHei" w:cs="Microsoft JhengHei" w:hint="eastAsia"/>
        </w:rPr>
        <w:t>。</w:t>
      </w:r>
    </w:p>
    <w:p w:rsidR="00420CCC" w:rsidRPr="00AC5F4F" w:rsidRDefault="00420CCC" w:rsidP="00420CCC">
      <w:pPr>
        <w:pStyle w:val="NormalWeb"/>
        <w:shd w:val="clear" w:color="auto" w:fill="FFFFFF"/>
        <w:spacing w:before="0" w:beforeAutospacing="0" w:after="240" w:afterAutospacing="0"/>
        <w:rPr>
          <w:rFonts w:ascii="Arial" w:hAnsi="Arial" w:cs="Arial"/>
          <w:sz w:val="30"/>
          <w:szCs w:val="30"/>
        </w:rPr>
      </w:pPr>
      <w:r w:rsidRPr="00AC5F4F">
        <w:rPr>
          <w:rFonts w:ascii="Arial" w:hAnsi="Arial" w:cs="Arial" w:hint="eastAsia"/>
          <w:sz w:val="30"/>
          <w:szCs w:val="30"/>
        </w:rPr>
        <w:t>Not far away, there was a monster</w:t>
      </w:r>
      <w:r w:rsidRPr="00AC5F4F">
        <w:rPr>
          <w:rFonts w:ascii="Arial" w:hAnsi="Arial" w:cs="Arial"/>
          <w:sz w:val="30"/>
          <w:szCs w:val="30"/>
        </w:rPr>
        <w:t xml:space="preserve"> called “</w:t>
      </w:r>
      <w:r w:rsidRPr="00AC5F4F">
        <w:rPr>
          <w:rFonts w:ascii="Arial" w:hAnsi="Arial" w:cs="Arial" w:hint="eastAsia"/>
          <w:sz w:val="30"/>
          <w:szCs w:val="30"/>
        </w:rPr>
        <w:t>Nian</w:t>
      </w:r>
      <w:r w:rsidRPr="00AC5F4F">
        <w:rPr>
          <w:rFonts w:ascii="Arial" w:hAnsi="Arial" w:cs="Arial"/>
          <w:sz w:val="30"/>
          <w:szCs w:val="30"/>
        </w:rPr>
        <w:t>”</w:t>
      </w:r>
      <w:r w:rsidRPr="00AC5F4F">
        <w:rPr>
          <w:rFonts w:ascii="Arial" w:hAnsi="Arial" w:cs="Arial" w:hint="eastAsia"/>
          <w:sz w:val="30"/>
          <w:szCs w:val="30"/>
        </w:rPr>
        <w:t xml:space="preserve">. It was very tall. It had a big head with red eyes and small ears, so it was </w:t>
      </w:r>
      <w:r w:rsidRPr="00AC5F4F">
        <w:rPr>
          <w:rFonts w:ascii="Arial" w:hAnsi="Arial" w:cs="Arial"/>
          <w:sz w:val="30"/>
          <w:szCs w:val="30"/>
        </w:rPr>
        <w:t>very afraid</w:t>
      </w:r>
      <w:r w:rsidRPr="00AC5F4F">
        <w:rPr>
          <w:rFonts w:ascii="Arial" w:hAnsi="Arial" w:cs="Arial" w:hint="eastAsia"/>
          <w:sz w:val="30"/>
          <w:szCs w:val="30"/>
        </w:rPr>
        <w:t xml:space="preserve"> of </w:t>
      </w:r>
      <w:r w:rsidRPr="00AC5F4F">
        <w:rPr>
          <w:rFonts w:ascii="Arial" w:hAnsi="Arial" w:cs="Arial"/>
          <w:sz w:val="30"/>
          <w:szCs w:val="30"/>
        </w:rPr>
        <w:t>loud noises</w:t>
      </w:r>
      <w:r w:rsidRPr="00AC5F4F">
        <w:rPr>
          <w:rFonts w:ascii="Arial" w:hAnsi="Arial" w:cs="Arial" w:hint="eastAsia"/>
          <w:sz w:val="30"/>
          <w:szCs w:val="30"/>
        </w:rPr>
        <w:t xml:space="preserve"> and bright light</w:t>
      </w:r>
      <w:r w:rsidRPr="00AC5F4F">
        <w:rPr>
          <w:rFonts w:ascii="Arial" w:hAnsi="Arial" w:cs="Arial"/>
          <w:sz w:val="30"/>
          <w:szCs w:val="30"/>
        </w:rPr>
        <w:t>s</w:t>
      </w:r>
      <w:r w:rsidRPr="00AC5F4F">
        <w:rPr>
          <w:rFonts w:ascii="Arial" w:hAnsi="Arial" w:cs="Arial" w:hint="eastAsia"/>
          <w:sz w:val="30"/>
          <w:szCs w:val="30"/>
        </w:rPr>
        <w:t>.</w:t>
      </w:r>
    </w:p>
    <w:p w:rsidR="00420CCC" w:rsidRPr="00AC5F4F" w:rsidRDefault="001B324A" w:rsidP="00420CCC">
      <w:pPr>
        <w:pStyle w:val="NormalWeb"/>
        <w:shd w:val="clear" w:color="auto" w:fill="FFFFFF"/>
        <w:spacing w:before="0" w:beforeAutospacing="0" w:after="240" w:afterAutospacing="0"/>
        <w:ind w:left="150" w:hangingChars="50" w:hanging="150"/>
        <w:rPr>
          <w:rFonts w:ascii="Arial" w:hAnsi="Arial" w:cs="Arial"/>
          <w:sz w:val="30"/>
          <w:szCs w:val="30"/>
        </w:rPr>
      </w:pPr>
      <w:r w:rsidRPr="00AC5F4F">
        <w:rPr>
          <w:rFonts w:ascii="Arial" w:hAnsi="Arial" w:cs="Arial"/>
          <w:sz w:val="30"/>
          <w:szCs w:val="30"/>
        </w:rPr>
        <w:lastRenderedPageBreak/>
        <w:t>“</w:t>
      </w:r>
      <w:r>
        <w:rPr>
          <w:rFonts w:ascii="Arial" w:hAnsi="Arial" w:cs="Arial"/>
          <w:sz w:val="30"/>
          <w:szCs w:val="30"/>
        </w:rPr>
        <w:ruby>
          <w:rubyPr>
            <w:rubyAlign w:val="distributeSpace"/>
            <w:hps w:val="40"/>
            <w:hpsRaise w:val="28"/>
            <w:hpsBaseText w:val="30"/>
            <w:lid w:val="zh-CN"/>
          </w:rubyPr>
          <w:rt>
            <w:r w:rsidR="001B324A" w:rsidRPr="001B324A">
              <w:rPr>
                <w:rFonts w:ascii="Arial" w:hAnsi="Arial" w:cs="Arial"/>
                <w:sz w:val="40"/>
                <w:szCs w:val="30"/>
              </w:rPr>
              <w:t>nián</w:t>
            </w:r>
          </w:rt>
          <w:rubyBase>
            <w:r w:rsidR="001B324A">
              <w:rPr>
                <w:rFonts w:ascii="Microsoft JhengHei" w:eastAsia="Microsoft JhengHei" w:hAnsi="Microsoft JhengHei" w:cs="Microsoft JhengHei" w:hint="eastAsia"/>
                <w:sz w:val="30"/>
                <w:szCs w:val="30"/>
              </w:rPr>
              <w:t>年</w:t>
            </w:r>
          </w:rubyBase>
        </w:ruby>
      </w:r>
      <w:r w:rsidRPr="00AC5F4F">
        <w:rPr>
          <w:rFonts w:ascii="Arial" w:hAnsi="Arial" w:cs="Arial" w:hint="eastAsia"/>
          <w:sz w:val="30"/>
          <w:szCs w:val="30"/>
        </w:rPr>
        <w:t>”</w:t>
      </w:r>
      <w:r w:rsidR="00420CCC" w:rsidRPr="00AC5F4F">
        <w:rPr>
          <w:rFonts w:ascii="Arial" w:hAnsi="Arial" w:cs="Arial" w:hint="eastAsia"/>
          <w:sz w:val="30"/>
          <w:szCs w:val="30"/>
        </w:rPr>
        <w:t xml:space="preserve"> </w:t>
      </w:r>
      <w:r>
        <w:rPr>
          <w:rFonts w:ascii="Arial" w:hAnsi="Arial" w:cs="Arial"/>
          <w:sz w:val="30"/>
          <w:szCs w:val="30"/>
        </w:rPr>
        <w:ruby>
          <w:rubyPr>
            <w:rubyAlign w:val="distributeSpace"/>
            <w:hps w:val="40"/>
            <w:hpsRaise w:val="28"/>
            <w:hpsBaseText w:val="30"/>
            <w:lid w:val="zh-CN"/>
          </w:rubyPr>
          <w:rt>
            <w:r w:rsidR="001B324A" w:rsidRPr="001B324A">
              <w:rPr>
                <w:rFonts w:ascii="Arial" w:hAnsi="Arial" w:cs="Arial"/>
                <w:sz w:val="40"/>
                <w:szCs w:val="30"/>
              </w:rPr>
              <w:t>měi</w:t>
            </w:r>
          </w:rt>
          <w:rubyBase>
            <w:r w:rsidR="001B324A">
              <w:rPr>
                <w:rFonts w:ascii="Microsoft JhengHei" w:eastAsia="Microsoft JhengHei" w:hAnsi="Microsoft JhengHei" w:cs="Microsoft JhengHei" w:hint="eastAsia"/>
                <w:sz w:val="30"/>
                <w:szCs w:val="30"/>
              </w:rPr>
              <w:t>每</w:t>
            </w:r>
          </w:rubyBase>
        </w:ruby>
      </w:r>
      <w:r>
        <w:rPr>
          <w:rFonts w:ascii="Arial" w:hAnsi="Arial" w:cs="Arial"/>
          <w:sz w:val="30"/>
          <w:szCs w:val="30"/>
        </w:rPr>
        <w:ruby>
          <w:rubyPr>
            <w:rubyAlign w:val="distributeSpace"/>
            <w:hps w:val="40"/>
            <w:hpsRaise w:val="28"/>
            <w:hpsBaseText w:val="30"/>
            <w:lid w:val="zh-CN"/>
          </w:rubyPr>
          <w:rt>
            <w:r w:rsidR="001B324A" w:rsidRPr="001B324A">
              <w:rPr>
                <w:rFonts w:ascii="Arial" w:hAnsi="Arial" w:cs="Arial"/>
                <w:sz w:val="40"/>
                <w:szCs w:val="30"/>
              </w:rPr>
              <w:t>nián</w:t>
            </w:r>
          </w:rt>
          <w:rubyBase>
            <w:r w:rsidR="001B324A">
              <w:rPr>
                <w:rFonts w:ascii="Microsoft JhengHei" w:eastAsia="Microsoft JhengHei" w:hAnsi="Microsoft JhengHei" w:cs="Microsoft JhengHei" w:hint="eastAsia"/>
                <w:sz w:val="30"/>
                <w:szCs w:val="30"/>
              </w:rPr>
              <w:t>年</w:t>
            </w:r>
          </w:rubyBase>
        </w:ruby>
      </w:r>
      <w:r w:rsidR="00420CCC" w:rsidRPr="00AC5F4F">
        <w:rPr>
          <w:rFonts w:ascii="Arial" w:hAnsi="Arial" w:cs="Arial" w:hint="eastAsia"/>
          <w:sz w:val="30"/>
          <w:szCs w:val="30"/>
        </w:rPr>
        <w:t xml:space="preserve"> </w:t>
      </w:r>
      <w:r>
        <w:rPr>
          <w:rFonts w:ascii="Arial" w:hAnsi="Arial" w:cs="Arial"/>
          <w:sz w:val="30"/>
          <w:szCs w:val="30"/>
        </w:rPr>
        <w:ruby>
          <w:rubyPr>
            <w:rubyAlign w:val="distributeSpace"/>
            <w:hps w:val="40"/>
            <w:hpsRaise w:val="28"/>
            <w:hpsBaseText w:val="30"/>
            <w:lid w:val="zh-CN"/>
          </w:rubyPr>
          <w:rt>
            <w:r w:rsidR="001B324A" w:rsidRPr="001B324A">
              <w:rPr>
                <w:rFonts w:ascii="Arial" w:hAnsi="Arial" w:cs="Arial"/>
                <w:sz w:val="40"/>
                <w:szCs w:val="30"/>
              </w:rPr>
              <w:t>dōu</w:t>
            </w:r>
          </w:rt>
          <w:rubyBase>
            <w:r w:rsidR="001B324A">
              <w:rPr>
                <w:rFonts w:ascii="Microsoft JhengHei" w:eastAsia="Microsoft JhengHei" w:hAnsi="Microsoft JhengHei" w:cs="Microsoft JhengHei" w:hint="eastAsia"/>
                <w:sz w:val="30"/>
                <w:szCs w:val="30"/>
              </w:rPr>
              <w:t>都</w:t>
            </w:r>
          </w:rubyBase>
        </w:ruby>
      </w:r>
      <w:r w:rsidR="00420CCC" w:rsidRPr="00AC5F4F">
        <w:rPr>
          <w:rFonts w:ascii="Arial" w:hAnsi="Arial" w:cs="Arial" w:hint="eastAsia"/>
          <w:sz w:val="30"/>
          <w:szCs w:val="30"/>
        </w:rPr>
        <w:t xml:space="preserve"> </w:t>
      </w:r>
      <w:r>
        <w:rPr>
          <w:rFonts w:ascii="Arial" w:hAnsi="Arial" w:cs="Arial"/>
          <w:sz w:val="30"/>
          <w:szCs w:val="30"/>
        </w:rPr>
        <w:ruby>
          <w:rubyPr>
            <w:rubyAlign w:val="distributeSpace"/>
            <w:hps w:val="40"/>
            <w:hpsRaise w:val="28"/>
            <w:hpsBaseText w:val="30"/>
            <w:lid w:val="zh-CN"/>
          </w:rubyPr>
          <w:rt>
            <w:r w:rsidR="001B324A" w:rsidRPr="001B324A">
              <w:rPr>
                <w:rFonts w:ascii="Arial" w:hAnsi="Arial" w:cs="Arial"/>
                <w:sz w:val="40"/>
                <w:szCs w:val="30"/>
              </w:rPr>
              <w:t>lái</w:t>
            </w:r>
          </w:rt>
          <w:rubyBase>
            <w:r w:rsidR="001B324A">
              <w:rPr>
                <w:rFonts w:ascii="Microsoft JhengHei" w:eastAsia="Microsoft JhengHei" w:hAnsi="Microsoft JhengHei" w:cs="Microsoft JhengHei" w:hint="eastAsia"/>
                <w:sz w:val="30"/>
                <w:szCs w:val="30"/>
              </w:rPr>
              <w:t>来</w:t>
            </w:r>
          </w:rubyBase>
        </w:ruby>
      </w:r>
      <w:r w:rsidR="00420CCC" w:rsidRPr="00AC5F4F">
        <w:rPr>
          <w:rFonts w:ascii="Arial" w:hAnsi="Arial" w:cs="Arial" w:hint="eastAsia"/>
          <w:sz w:val="30"/>
          <w:szCs w:val="30"/>
        </w:rPr>
        <w:t xml:space="preserve"> </w:t>
      </w:r>
      <w:r>
        <w:rPr>
          <w:rFonts w:ascii="Arial" w:hAnsi="Arial" w:cs="Arial"/>
          <w:sz w:val="30"/>
          <w:szCs w:val="30"/>
        </w:rPr>
        <w:ruby>
          <w:rubyPr>
            <w:rubyAlign w:val="distributeSpace"/>
            <w:hps w:val="40"/>
            <w:hpsRaise w:val="28"/>
            <w:hpsBaseText w:val="30"/>
            <w:lid w:val="zh-CN"/>
          </w:rubyPr>
          <w:rt>
            <w:r w:rsidR="001B324A" w:rsidRPr="001B324A">
              <w:rPr>
                <w:rFonts w:ascii="Arial" w:hAnsi="Arial" w:cs="Arial"/>
                <w:sz w:val="40"/>
                <w:szCs w:val="30"/>
              </w:rPr>
              <w:t>cūn</w:t>
            </w:r>
          </w:rt>
          <w:rubyBase>
            <w:r w:rsidR="001B324A">
              <w:rPr>
                <w:rFonts w:ascii="Microsoft JhengHei" w:eastAsia="Microsoft JhengHei" w:hAnsi="Microsoft JhengHei" w:cs="Microsoft JhengHei" w:hint="eastAsia"/>
                <w:sz w:val="30"/>
                <w:szCs w:val="30"/>
              </w:rPr>
              <w:t>村</w:t>
            </w:r>
          </w:rubyBase>
        </w:ruby>
      </w:r>
      <w:r w:rsidR="00420CCC" w:rsidRPr="00AC5F4F">
        <w:rPr>
          <w:rFonts w:ascii="Arial" w:hAnsi="Arial" w:cs="Arial" w:hint="eastAsia"/>
          <w:sz w:val="30"/>
          <w:szCs w:val="30"/>
        </w:rPr>
        <w:t xml:space="preserve"> </w:t>
      </w:r>
      <w:r>
        <w:rPr>
          <w:rFonts w:ascii="Arial" w:hAnsi="Arial" w:cs="Arial"/>
          <w:sz w:val="30"/>
          <w:szCs w:val="30"/>
        </w:rPr>
        <w:ruby>
          <w:rubyPr>
            <w:rubyAlign w:val="distributeSpace"/>
            <w:hps w:val="40"/>
            <w:hpsRaise w:val="28"/>
            <w:hpsBaseText w:val="30"/>
            <w:lid w:val="zh-CN"/>
          </w:rubyPr>
          <w:rt>
            <w:r w:rsidR="001B324A" w:rsidRPr="001B324A">
              <w:rPr>
                <w:rFonts w:ascii="Arial" w:hAnsi="Arial" w:cs="Arial"/>
                <w:sz w:val="40"/>
                <w:szCs w:val="30"/>
              </w:rPr>
              <w:t>zǐ</w:t>
            </w:r>
          </w:rt>
          <w:rubyBase>
            <w:r w:rsidR="001B324A">
              <w:rPr>
                <w:rFonts w:ascii="Microsoft JhengHei" w:eastAsia="Microsoft JhengHei" w:hAnsi="Microsoft JhengHei" w:cs="Microsoft JhengHei" w:hint="eastAsia"/>
                <w:sz w:val="30"/>
                <w:szCs w:val="30"/>
              </w:rPr>
              <w:t>子</w:t>
            </w:r>
          </w:rubyBase>
        </w:ruby>
      </w:r>
      <w:r w:rsidRPr="00AC5F4F">
        <w:rPr>
          <w:rFonts w:ascii="Microsoft JhengHei" w:eastAsia="Microsoft JhengHei" w:hAnsi="Microsoft JhengHei" w:cs="Microsoft JhengHei" w:hint="eastAsia"/>
          <w:sz w:val="30"/>
          <w:szCs w:val="30"/>
        </w:rPr>
        <w:t>，</w:t>
      </w:r>
      <w:r w:rsidR="00420CCC" w:rsidRPr="00AC5F4F">
        <w:rPr>
          <w:rFonts w:ascii="Arial" w:hAnsi="Arial" w:cs="Arial" w:hint="eastAsia"/>
          <w:sz w:val="30"/>
          <w:szCs w:val="30"/>
        </w:rPr>
        <w:t xml:space="preserve"> </w:t>
      </w:r>
      <w:r>
        <w:rPr>
          <w:rFonts w:ascii="Arial" w:hAnsi="Arial" w:cs="Arial"/>
          <w:sz w:val="30"/>
          <w:szCs w:val="30"/>
        </w:rPr>
        <w:ruby>
          <w:rubyPr>
            <w:rubyAlign w:val="distributeSpace"/>
            <w:hps w:val="40"/>
            <w:hpsRaise w:val="28"/>
            <w:hpsBaseText w:val="30"/>
            <w:lid w:val="zh-CN"/>
          </w:rubyPr>
          <w:rt>
            <w:r w:rsidR="001B324A" w:rsidRPr="001B324A">
              <w:rPr>
                <w:rFonts w:ascii="Arial" w:hAnsi="Arial" w:cs="Arial"/>
                <w:sz w:val="40"/>
                <w:szCs w:val="30"/>
              </w:rPr>
              <w:t>tā</w:t>
            </w:r>
          </w:rt>
          <w:rubyBase>
            <w:r w:rsidR="001B324A">
              <w:rPr>
                <w:rFonts w:ascii="Microsoft JhengHei" w:eastAsia="Microsoft JhengHei" w:hAnsi="Microsoft JhengHei" w:cs="Microsoft JhengHei" w:hint="eastAsia"/>
                <w:sz w:val="30"/>
                <w:szCs w:val="30"/>
              </w:rPr>
              <w:t>它</w:t>
            </w:r>
          </w:rubyBase>
        </w:ruby>
      </w:r>
      <w:r w:rsidR="00420CCC" w:rsidRPr="00AC5F4F">
        <w:rPr>
          <w:rFonts w:ascii="Arial" w:hAnsi="Arial" w:cs="Arial" w:hint="eastAsia"/>
          <w:sz w:val="30"/>
          <w:szCs w:val="30"/>
        </w:rPr>
        <w:t xml:space="preserve"> </w:t>
      </w:r>
      <w:r>
        <w:rPr>
          <w:rFonts w:ascii="Arial" w:hAnsi="Arial" w:cs="Arial"/>
          <w:sz w:val="30"/>
          <w:szCs w:val="30"/>
        </w:rPr>
        <w:ruby>
          <w:rubyPr>
            <w:rubyAlign w:val="distributeSpace"/>
            <w:hps w:val="40"/>
            <w:hpsRaise w:val="28"/>
            <w:hpsBaseText w:val="30"/>
            <w:lid w:val="zh-CN"/>
          </w:rubyPr>
          <w:rt>
            <w:r w:rsidR="001B324A" w:rsidRPr="001B324A">
              <w:rPr>
                <w:rFonts w:ascii="Arial" w:hAnsi="Arial" w:cs="Arial"/>
                <w:sz w:val="40"/>
                <w:szCs w:val="30"/>
              </w:rPr>
              <w:t>chī</w:t>
            </w:r>
          </w:rt>
          <w:rubyBase>
            <w:r w:rsidR="001B324A">
              <w:rPr>
                <w:rFonts w:ascii="Microsoft JhengHei" w:eastAsia="Microsoft JhengHei" w:hAnsi="Microsoft JhengHei" w:cs="Microsoft JhengHei" w:hint="eastAsia"/>
                <w:sz w:val="30"/>
                <w:szCs w:val="30"/>
              </w:rPr>
              <w:t>吃</w:t>
            </w:r>
          </w:rubyBase>
        </w:ruby>
      </w:r>
      <w:r w:rsidR="00420CCC" w:rsidRPr="00AC5F4F">
        <w:rPr>
          <w:rFonts w:ascii="Arial" w:hAnsi="Arial" w:cs="Arial" w:hint="eastAsia"/>
          <w:sz w:val="30"/>
          <w:szCs w:val="30"/>
        </w:rPr>
        <w:t xml:space="preserve"> </w:t>
      </w:r>
      <w:r>
        <w:rPr>
          <w:rFonts w:ascii="Arial" w:hAnsi="Arial" w:cs="Arial"/>
          <w:sz w:val="30"/>
          <w:szCs w:val="30"/>
        </w:rPr>
        <w:ruby>
          <w:rubyPr>
            <w:rubyAlign w:val="distributeSpace"/>
            <w:hps w:val="40"/>
            <w:hpsRaise w:val="28"/>
            <w:hpsBaseText w:val="30"/>
            <w:lid w:val="zh-CN"/>
          </w:rubyPr>
          <w:rt>
            <w:r w:rsidR="001B324A" w:rsidRPr="001B324A">
              <w:rPr>
                <w:rFonts w:ascii="Arial" w:hAnsi="Arial" w:cs="Arial"/>
                <w:sz w:val="40"/>
                <w:szCs w:val="30"/>
              </w:rPr>
              <w:t>hěn</w:t>
            </w:r>
          </w:rt>
          <w:rubyBase>
            <w:r w:rsidR="001B324A">
              <w:rPr>
                <w:rFonts w:ascii="Microsoft JhengHei" w:eastAsia="Microsoft JhengHei" w:hAnsi="Microsoft JhengHei" w:cs="Microsoft JhengHei" w:hint="eastAsia"/>
                <w:sz w:val="30"/>
                <w:szCs w:val="30"/>
              </w:rPr>
              <w:t>很</w:t>
            </w:r>
          </w:rubyBase>
        </w:ruby>
      </w:r>
      <w:r w:rsidR="00420CCC" w:rsidRPr="00AC5F4F">
        <w:rPr>
          <w:rFonts w:ascii="Arial" w:hAnsi="Arial" w:cs="Arial" w:hint="eastAsia"/>
          <w:sz w:val="30"/>
          <w:szCs w:val="30"/>
        </w:rPr>
        <w:t xml:space="preserve"> </w:t>
      </w:r>
      <w:r>
        <w:rPr>
          <w:rFonts w:ascii="Arial" w:hAnsi="Arial" w:cs="Arial"/>
          <w:sz w:val="30"/>
          <w:szCs w:val="30"/>
        </w:rPr>
        <w:ruby>
          <w:rubyPr>
            <w:rubyAlign w:val="distributeSpace"/>
            <w:hps w:val="40"/>
            <w:hpsRaise w:val="28"/>
            <w:hpsBaseText w:val="30"/>
            <w:lid w:val="zh-CN"/>
          </w:rubyPr>
          <w:rt>
            <w:r w:rsidR="001B324A" w:rsidRPr="001B324A">
              <w:rPr>
                <w:rFonts w:ascii="Arial" w:hAnsi="Arial" w:cs="Arial"/>
                <w:sz w:val="40"/>
                <w:szCs w:val="30"/>
              </w:rPr>
              <w:t>duō</w:t>
            </w:r>
          </w:rt>
          <w:rubyBase>
            <w:r w:rsidR="001B324A">
              <w:rPr>
                <w:rFonts w:ascii="Microsoft JhengHei" w:eastAsia="Microsoft JhengHei" w:hAnsi="Microsoft JhengHei" w:cs="Microsoft JhengHei" w:hint="eastAsia"/>
                <w:sz w:val="30"/>
                <w:szCs w:val="30"/>
              </w:rPr>
              <w:t>多</w:t>
            </w:r>
          </w:rubyBase>
        </w:ruby>
      </w:r>
      <w:r w:rsidR="00420CCC" w:rsidRPr="00AC5F4F">
        <w:rPr>
          <w:rFonts w:ascii="Arial" w:hAnsi="Arial" w:cs="Arial"/>
          <w:sz w:val="30"/>
          <w:szCs w:val="30"/>
        </w:rPr>
        <w:t xml:space="preserve"> </w:t>
      </w:r>
      <w:r>
        <w:rPr>
          <w:rFonts w:ascii="Arial" w:hAnsi="Arial" w:cs="Arial"/>
          <w:sz w:val="30"/>
          <w:szCs w:val="30"/>
        </w:rPr>
        <w:ruby>
          <w:rubyPr>
            <w:rubyAlign w:val="distributeSpace"/>
            <w:hps w:val="40"/>
            <w:hpsRaise w:val="28"/>
            <w:hpsBaseText w:val="30"/>
            <w:lid w:val="zh-CN"/>
          </w:rubyPr>
          <w:rt>
            <w:r w:rsidR="001B324A" w:rsidRPr="001B324A">
              <w:rPr>
                <w:rFonts w:ascii="Arial" w:hAnsi="Arial" w:cs="Arial"/>
                <w:sz w:val="40"/>
                <w:szCs w:val="30"/>
              </w:rPr>
              <w:t>dōng</w:t>
            </w:r>
          </w:rt>
          <w:rubyBase>
            <w:r w:rsidR="001B324A">
              <w:rPr>
                <w:rFonts w:ascii="Microsoft JhengHei" w:eastAsia="Microsoft JhengHei" w:hAnsi="Microsoft JhengHei" w:cs="Microsoft JhengHei" w:hint="eastAsia"/>
                <w:sz w:val="30"/>
                <w:szCs w:val="30"/>
              </w:rPr>
              <w:t>东</w:t>
            </w:r>
          </w:rubyBase>
        </w:ruby>
      </w:r>
      <w:r w:rsidR="00420CCC" w:rsidRPr="00AC5F4F">
        <w:rPr>
          <w:rFonts w:ascii="Arial" w:hAnsi="Arial" w:cs="Arial" w:hint="eastAsia"/>
          <w:sz w:val="30"/>
          <w:szCs w:val="30"/>
        </w:rPr>
        <w:t xml:space="preserve"> </w:t>
      </w:r>
      <w:r>
        <w:rPr>
          <w:rFonts w:ascii="Arial" w:hAnsi="Arial" w:cs="Arial"/>
          <w:sz w:val="30"/>
          <w:szCs w:val="30"/>
        </w:rPr>
        <w:ruby>
          <w:rubyPr>
            <w:rubyAlign w:val="distributeSpace"/>
            <w:hps w:val="40"/>
            <w:hpsRaise w:val="28"/>
            <w:hpsBaseText w:val="30"/>
            <w:lid w:val="zh-CN"/>
          </w:rubyPr>
          <w:rt>
            <w:r w:rsidR="001B324A" w:rsidRPr="001B324A">
              <w:rPr>
                <w:rFonts w:ascii="Arial" w:hAnsi="Arial" w:cs="Arial"/>
                <w:sz w:val="40"/>
                <w:szCs w:val="30"/>
              </w:rPr>
              <w:t>xī</w:t>
            </w:r>
          </w:rt>
          <w:rubyBase>
            <w:r w:rsidR="001B324A">
              <w:rPr>
                <w:rFonts w:ascii="Microsoft JhengHei" w:eastAsia="Microsoft JhengHei" w:hAnsi="Microsoft JhengHei" w:cs="Microsoft JhengHei" w:hint="eastAsia"/>
                <w:sz w:val="30"/>
                <w:szCs w:val="30"/>
              </w:rPr>
              <w:t>西</w:t>
            </w:r>
          </w:rubyBase>
        </w:ruby>
      </w:r>
      <w:r w:rsidRPr="00AC5F4F">
        <w:rPr>
          <w:rFonts w:ascii="Microsoft JhengHei" w:eastAsia="Microsoft JhengHei" w:hAnsi="Microsoft JhengHei" w:cs="Microsoft JhengHei" w:hint="eastAsia"/>
          <w:sz w:val="30"/>
          <w:szCs w:val="30"/>
        </w:rPr>
        <w:t>，</w:t>
      </w:r>
      <w:r>
        <w:rPr>
          <w:rFonts w:ascii="Arial" w:hAnsi="Arial" w:cs="Arial"/>
          <w:sz w:val="30"/>
          <w:szCs w:val="30"/>
        </w:rPr>
        <w:ruby>
          <w:rubyPr>
            <w:rubyAlign w:val="distributeSpace"/>
            <w:hps w:val="40"/>
            <w:hpsRaise w:val="28"/>
            <w:hpsBaseText w:val="30"/>
            <w:lid w:val="zh-CN"/>
          </w:rubyPr>
          <w:rt>
            <w:r w:rsidR="001B324A" w:rsidRPr="001B324A">
              <w:rPr>
                <w:rFonts w:ascii="Arial" w:hAnsi="Arial" w:cs="Arial"/>
                <w:sz w:val="40"/>
                <w:szCs w:val="30"/>
              </w:rPr>
              <w:t>hái</w:t>
            </w:r>
          </w:rt>
          <w:rubyBase>
            <w:r w:rsidR="001B324A">
              <w:rPr>
                <w:rFonts w:ascii="Microsoft JhengHei" w:eastAsia="Microsoft JhengHei" w:hAnsi="Microsoft JhengHei" w:cs="Microsoft JhengHei" w:hint="eastAsia"/>
                <w:sz w:val="30"/>
                <w:szCs w:val="30"/>
              </w:rPr>
              <w:t>还</w:t>
            </w:r>
          </w:rubyBase>
        </w:ruby>
      </w:r>
      <w:r w:rsidR="00420CCC" w:rsidRPr="00AC5F4F">
        <w:rPr>
          <w:rFonts w:ascii="Arial" w:hAnsi="Arial" w:cs="Arial" w:hint="eastAsia"/>
          <w:sz w:val="30"/>
          <w:szCs w:val="30"/>
        </w:rPr>
        <w:t xml:space="preserve"> </w:t>
      </w:r>
      <w:r>
        <w:rPr>
          <w:rFonts w:ascii="Arial" w:hAnsi="Arial" w:cs="Arial"/>
          <w:sz w:val="30"/>
          <w:szCs w:val="30"/>
        </w:rPr>
        <w:ruby>
          <w:rubyPr>
            <w:rubyAlign w:val="distributeSpace"/>
            <w:hps w:val="40"/>
            <w:hpsRaise w:val="28"/>
            <w:hpsBaseText w:val="30"/>
            <w:lid w:val="zh-CN"/>
          </w:rubyPr>
          <w:rt>
            <w:r w:rsidR="001B324A" w:rsidRPr="001B324A">
              <w:rPr>
                <w:rFonts w:ascii="Arial" w:hAnsi="Arial" w:cs="Arial"/>
                <w:sz w:val="40"/>
                <w:szCs w:val="30"/>
              </w:rPr>
              <w:t>chī</w:t>
            </w:r>
          </w:rt>
          <w:rubyBase>
            <w:r w:rsidR="001B324A">
              <w:rPr>
                <w:rFonts w:ascii="Microsoft JhengHei" w:eastAsia="Microsoft JhengHei" w:hAnsi="Microsoft JhengHei" w:cs="Microsoft JhengHei" w:hint="eastAsia"/>
                <w:sz w:val="30"/>
                <w:szCs w:val="30"/>
              </w:rPr>
              <w:t>吃</w:t>
            </w:r>
          </w:rubyBase>
        </w:ruby>
      </w:r>
      <w:r w:rsidR="00420CCC" w:rsidRPr="00AC5F4F">
        <w:rPr>
          <w:rFonts w:ascii="Arial" w:hAnsi="Arial" w:cs="Arial" w:hint="eastAsia"/>
          <w:sz w:val="30"/>
          <w:szCs w:val="30"/>
        </w:rPr>
        <w:t xml:space="preserve"> </w:t>
      </w:r>
      <w:r>
        <w:rPr>
          <w:rFonts w:ascii="Arial" w:hAnsi="Arial" w:cs="Arial"/>
          <w:sz w:val="30"/>
          <w:szCs w:val="30"/>
        </w:rPr>
        <w:ruby>
          <w:rubyPr>
            <w:rubyAlign w:val="distributeSpace"/>
            <w:hps w:val="40"/>
            <w:hpsRaise w:val="28"/>
            <w:hpsBaseText w:val="30"/>
            <w:lid w:val="zh-CN"/>
          </w:rubyPr>
          <w:rt>
            <w:r w:rsidR="001B324A" w:rsidRPr="001B324A">
              <w:rPr>
                <w:rFonts w:ascii="Arial" w:hAnsi="Arial" w:cs="Arial"/>
                <w:sz w:val="40"/>
                <w:szCs w:val="30"/>
              </w:rPr>
              <w:t>rén</w:t>
            </w:r>
          </w:rt>
          <w:rubyBase>
            <w:r w:rsidR="001B324A">
              <w:rPr>
                <w:rFonts w:ascii="Microsoft JhengHei" w:eastAsia="Microsoft JhengHei" w:hAnsi="Microsoft JhengHei" w:cs="Microsoft JhengHei" w:hint="eastAsia"/>
                <w:sz w:val="30"/>
                <w:szCs w:val="30"/>
              </w:rPr>
              <w:t>人</w:t>
            </w:r>
          </w:rubyBase>
        </w:ruby>
      </w:r>
      <w:r w:rsidRPr="00AC5F4F">
        <w:rPr>
          <w:rFonts w:ascii="Microsoft JhengHei" w:eastAsia="Microsoft JhengHei" w:hAnsi="Microsoft JhengHei" w:cs="Microsoft JhengHei" w:hint="eastAsia"/>
          <w:sz w:val="30"/>
          <w:szCs w:val="30"/>
        </w:rPr>
        <w:t>。</w:t>
      </w:r>
      <w:r>
        <w:rPr>
          <w:rFonts w:ascii="Arial" w:hAnsi="Arial" w:cs="Arial"/>
          <w:sz w:val="30"/>
          <w:szCs w:val="30"/>
        </w:rPr>
        <w:ruby>
          <w:rubyPr>
            <w:rubyAlign w:val="distributeSpace"/>
            <w:hps w:val="40"/>
            <w:hpsRaise w:val="28"/>
            <w:hpsBaseText w:val="30"/>
            <w:lid w:val="zh-CN"/>
          </w:rubyPr>
          <w:rt>
            <w:r w:rsidR="001B324A" w:rsidRPr="001B324A">
              <w:rPr>
                <w:rFonts w:ascii="Arial" w:hAnsi="Arial" w:cs="Arial"/>
                <w:sz w:val="40"/>
                <w:szCs w:val="30"/>
              </w:rPr>
              <w:t>cūn</w:t>
            </w:r>
          </w:rt>
          <w:rubyBase>
            <w:r w:rsidR="001B324A">
              <w:rPr>
                <w:rFonts w:ascii="Microsoft JhengHei" w:eastAsia="Microsoft JhengHei" w:hAnsi="Microsoft JhengHei" w:cs="Microsoft JhengHei" w:hint="eastAsia"/>
                <w:sz w:val="30"/>
                <w:szCs w:val="30"/>
              </w:rPr>
              <w:t>村</w:t>
            </w:r>
          </w:rubyBase>
        </w:ruby>
      </w:r>
      <w:r w:rsidR="00420CCC" w:rsidRPr="00AC5F4F">
        <w:rPr>
          <w:rFonts w:ascii="Arial" w:hAnsi="Arial" w:cs="Arial" w:hint="eastAsia"/>
          <w:sz w:val="30"/>
          <w:szCs w:val="30"/>
        </w:rPr>
        <w:t xml:space="preserve"> </w:t>
      </w:r>
      <w:r>
        <w:rPr>
          <w:rFonts w:ascii="Arial" w:hAnsi="Arial" w:cs="Arial"/>
          <w:sz w:val="30"/>
          <w:szCs w:val="30"/>
        </w:rPr>
        <w:ruby>
          <w:rubyPr>
            <w:rubyAlign w:val="distributeSpace"/>
            <w:hps w:val="40"/>
            <w:hpsRaise w:val="28"/>
            <w:hpsBaseText w:val="30"/>
            <w:lid w:val="zh-CN"/>
          </w:rubyPr>
          <w:rt>
            <w:r w:rsidR="001B324A" w:rsidRPr="001B324A">
              <w:rPr>
                <w:rFonts w:ascii="Arial" w:hAnsi="Arial" w:cs="Arial"/>
                <w:sz w:val="40"/>
                <w:szCs w:val="30"/>
              </w:rPr>
              <w:t>mín</w:t>
            </w:r>
          </w:rt>
          <w:rubyBase>
            <w:r w:rsidR="001B324A">
              <w:rPr>
                <w:rFonts w:ascii="Microsoft JhengHei" w:eastAsia="Microsoft JhengHei" w:hAnsi="Microsoft JhengHei" w:cs="Microsoft JhengHei" w:hint="eastAsia"/>
                <w:sz w:val="30"/>
                <w:szCs w:val="30"/>
              </w:rPr>
              <w:t>民</w:t>
            </w:r>
          </w:rubyBase>
        </w:ruby>
      </w:r>
      <w:r w:rsidR="00420CCC" w:rsidRPr="00AC5F4F">
        <w:rPr>
          <w:rFonts w:ascii="Arial" w:hAnsi="Arial" w:cs="Arial" w:hint="eastAsia"/>
          <w:sz w:val="30"/>
          <w:szCs w:val="30"/>
        </w:rPr>
        <w:t xml:space="preserve"> </w:t>
      </w:r>
      <w:r>
        <w:rPr>
          <w:rFonts w:ascii="Arial" w:hAnsi="Arial" w:cs="Arial"/>
          <w:sz w:val="30"/>
          <w:szCs w:val="30"/>
        </w:rPr>
        <w:ruby>
          <w:rubyPr>
            <w:rubyAlign w:val="distributeSpace"/>
            <w:hps w:val="40"/>
            <w:hpsRaise w:val="28"/>
            <w:hpsBaseText w:val="30"/>
            <w:lid w:val="zh-CN"/>
          </w:rubyPr>
          <w:rt>
            <w:r w:rsidR="001B324A" w:rsidRPr="001B324A">
              <w:rPr>
                <w:rFonts w:ascii="Arial" w:hAnsi="Arial" w:cs="Arial"/>
                <w:sz w:val="40"/>
                <w:szCs w:val="30"/>
              </w:rPr>
              <w:t>hěn</w:t>
            </w:r>
          </w:rt>
          <w:rubyBase>
            <w:r w:rsidR="001B324A">
              <w:rPr>
                <w:rFonts w:ascii="Microsoft JhengHei" w:eastAsia="Microsoft JhengHei" w:hAnsi="Microsoft JhengHei" w:cs="Microsoft JhengHei" w:hint="eastAsia"/>
                <w:sz w:val="30"/>
                <w:szCs w:val="30"/>
              </w:rPr>
              <w:t>很</w:t>
            </w:r>
          </w:rubyBase>
        </w:ruby>
      </w:r>
      <w:r w:rsidR="00420CCC" w:rsidRPr="00AC5F4F">
        <w:rPr>
          <w:rFonts w:ascii="Arial" w:hAnsi="Arial" w:cs="Arial" w:hint="eastAsia"/>
          <w:sz w:val="30"/>
          <w:szCs w:val="30"/>
        </w:rPr>
        <w:t xml:space="preserve"> </w:t>
      </w:r>
      <w:r>
        <w:rPr>
          <w:rFonts w:ascii="Arial" w:hAnsi="Arial" w:cs="Arial"/>
          <w:sz w:val="30"/>
          <w:szCs w:val="30"/>
        </w:rPr>
        <w:ruby>
          <w:rubyPr>
            <w:rubyAlign w:val="distributeSpace"/>
            <w:hps w:val="40"/>
            <w:hpsRaise w:val="28"/>
            <w:hpsBaseText w:val="30"/>
            <w:lid w:val="zh-CN"/>
          </w:rubyPr>
          <w:rt>
            <w:r w:rsidR="001B324A" w:rsidRPr="001B324A">
              <w:rPr>
                <w:rFonts w:ascii="Arial" w:hAnsi="Arial" w:cs="Arial"/>
                <w:sz w:val="40"/>
                <w:szCs w:val="30"/>
              </w:rPr>
              <w:t>hài</w:t>
            </w:r>
          </w:rt>
          <w:rubyBase>
            <w:r w:rsidR="001B324A">
              <w:rPr>
                <w:rFonts w:ascii="Microsoft JhengHei" w:eastAsia="Microsoft JhengHei" w:hAnsi="Microsoft JhengHei" w:cs="Microsoft JhengHei" w:hint="eastAsia"/>
                <w:sz w:val="30"/>
                <w:szCs w:val="30"/>
              </w:rPr>
              <w:t>害</w:t>
            </w:r>
          </w:rubyBase>
        </w:ruby>
      </w:r>
      <w:r w:rsidR="00420CCC" w:rsidRPr="00AC5F4F">
        <w:rPr>
          <w:rFonts w:ascii="Arial" w:hAnsi="Arial" w:cs="Arial" w:hint="eastAsia"/>
          <w:sz w:val="30"/>
          <w:szCs w:val="30"/>
        </w:rPr>
        <w:t xml:space="preserve"> </w:t>
      </w:r>
      <w:r>
        <w:rPr>
          <w:rFonts w:ascii="Arial" w:hAnsi="Arial" w:cs="Arial"/>
          <w:sz w:val="30"/>
          <w:szCs w:val="30"/>
        </w:rPr>
        <w:ruby>
          <w:rubyPr>
            <w:rubyAlign w:val="distributeSpace"/>
            <w:hps w:val="40"/>
            <w:hpsRaise w:val="28"/>
            <w:hpsBaseText w:val="30"/>
            <w:lid w:val="zh-CN"/>
          </w:rubyPr>
          <w:rt>
            <w:r w:rsidR="001B324A" w:rsidRPr="001B324A">
              <w:rPr>
                <w:rFonts w:ascii="Arial" w:hAnsi="Arial" w:cs="Arial"/>
                <w:sz w:val="40"/>
                <w:szCs w:val="30"/>
              </w:rPr>
              <w:t>pà</w:t>
            </w:r>
          </w:rt>
          <w:rubyBase>
            <w:r w:rsidR="001B324A">
              <w:rPr>
                <w:rFonts w:ascii="Microsoft JhengHei" w:eastAsia="Microsoft JhengHei" w:hAnsi="Microsoft JhengHei" w:cs="Microsoft JhengHei" w:hint="eastAsia"/>
                <w:sz w:val="30"/>
                <w:szCs w:val="30"/>
              </w:rPr>
              <w:t>怕</w:t>
            </w:r>
          </w:rubyBase>
        </w:ruby>
      </w:r>
      <w:r w:rsidRPr="00AC5F4F">
        <w:rPr>
          <w:rFonts w:ascii="Arial" w:hAnsi="Arial" w:cs="Arial" w:hint="eastAsia"/>
          <w:sz w:val="30"/>
          <w:szCs w:val="30"/>
        </w:rPr>
        <w:t>“</w:t>
      </w:r>
      <w:r>
        <w:rPr>
          <w:rFonts w:ascii="Arial" w:hAnsi="Arial" w:cs="Arial"/>
          <w:sz w:val="30"/>
          <w:szCs w:val="30"/>
        </w:rPr>
        <w:ruby>
          <w:rubyPr>
            <w:rubyAlign w:val="distributeSpace"/>
            <w:hps w:val="40"/>
            <w:hpsRaise w:val="28"/>
            <w:hpsBaseText w:val="30"/>
            <w:lid w:val="zh-CN"/>
          </w:rubyPr>
          <w:rt>
            <w:r w:rsidR="001B324A" w:rsidRPr="001B324A">
              <w:rPr>
                <w:rFonts w:ascii="Arial" w:hAnsi="Arial" w:cs="Arial"/>
                <w:sz w:val="40"/>
                <w:szCs w:val="30"/>
              </w:rPr>
              <w:t>nián</w:t>
            </w:r>
          </w:rt>
          <w:rubyBase>
            <w:r w:rsidR="001B324A">
              <w:rPr>
                <w:rFonts w:ascii="Microsoft JhengHei" w:eastAsia="Microsoft JhengHei" w:hAnsi="Microsoft JhengHei" w:cs="Microsoft JhengHei" w:hint="eastAsia"/>
                <w:sz w:val="30"/>
                <w:szCs w:val="30"/>
              </w:rPr>
              <w:t>年</w:t>
            </w:r>
          </w:rubyBase>
        </w:ruby>
      </w:r>
      <w:r w:rsidRPr="00AC5F4F">
        <w:rPr>
          <w:rFonts w:ascii="Arial" w:hAnsi="Arial" w:cs="Arial" w:hint="eastAsia"/>
          <w:sz w:val="30"/>
          <w:szCs w:val="30"/>
        </w:rPr>
        <w:t>”</w:t>
      </w:r>
      <w:r w:rsidRPr="00AC5F4F">
        <w:rPr>
          <w:rFonts w:ascii="Microsoft JhengHei" w:eastAsia="Microsoft JhengHei" w:hAnsi="Microsoft JhengHei" w:cs="Microsoft JhengHei" w:hint="eastAsia"/>
          <w:sz w:val="30"/>
          <w:szCs w:val="30"/>
        </w:rPr>
        <w:t>。</w:t>
      </w:r>
      <w:r w:rsidRPr="00AC5F4F">
        <w:rPr>
          <w:rFonts w:ascii="Arial" w:hAnsi="Arial" w:cs="Arial"/>
          <w:sz w:val="30"/>
          <w:szCs w:val="30"/>
        </w:rPr>
        <w:t>“</w:t>
      </w:r>
      <w:r>
        <w:rPr>
          <w:rFonts w:ascii="Arial" w:hAnsi="Arial" w:cs="Arial"/>
          <w:sz w:val="30"/>
          <w:szCs w:val="30"/>
        </w:rPr>
        <w:ruby>
          <w:rubyPr>
            <w:rubyAlign w:val="distributeSpace"/>
            <w:hps w:val="40"/>
            <w:hpsRaise w:val="28"/>
            <w:hpsBaseText w:val="30"/>
            <w:lid w:val="zh-CN"/>
          </w:rubyPr>
          <w:rt>
            <w:r w:rsidR="001B324A" w:rsidRPr="001B324A">
              <w:rPr>
                <w:rFonts w:ascii="Arial" w:hAnsi="Arial" w:cs="Arial"/>
                <w:sz w:val="40"/>
                <w:szCs w:val="30"/>
              </w:rPr>
              <w:t>nián</w:t>
            </w:r>
          </w:rt>
          <w:rubyBase>
            <w:r w:rsidR="001B324A">
              <w:rPr>
                <w:rFonts w:ascii="Microsoft JhengHei" w:eastAsia="Microsoft JhengHei" w:hAnsi="Microsoft JhengHei" w:cs="Microsoft JhengHei" w:hint="eastAsia"/>
                <w:sz w:val="30"/>
                <w:szCs w:val="30"/>
              </w:rPr>
              <w:t>年</w:t>
            </w:r>
          </w:rubyBase>
        </w:ruby>
      </w:r>
      <w:r w:rsidRPr="00AC5F4F">
        <w:rPr>
          <w:rFonts w:ascii="Arial" w:hAnsi="Arial" w:cs="Arial" w:hint="eastAsia"/>
          <w:sz w:val="30"/>
          <w:szCs w:val="30"/>
        </w:rPr>
        <w:t>”</w:t>
      </w:r>
      <w:r>
        <w:rPr>
          <w:rFonts w:ascii="Arial" w:hAnsi="Arial" w:cs="Arial"/>
          <w:sz w:val="30"/>
          <w:szCs w:val="30"/>
        </w:rPr>
        <w:ruby>
          <w:rubyPr>
            <w:rubyAlign w:val="distributeSpace"/>
            <w:hps w:val="40"/>
            <w:hpsRaise w:val="28"/>
            <w:hpsBaseText w:val="30"/>
            <w:lid w:val="zh-CN"/>
          </w:rubyPr>
          <w:rt>
            <w:r w:rsidR="001B324A" w:rsidRPr="001B324A">
              <w:rPr>
                <w:rFonts w:ascii="Arial" w:hAnsi="Arial" w:cs="Arial"/>
                <w:sz w:val="40"/>
                <w:szCs w:val="30"/>
              </w:rPr>
              <w:t>yī</w:t>
            </w:r>
          </w:rt>
          <w:rubyBase>
            <w:r w:rsidR="001B324A">
              <w:rPr>
                <w:rFonts w:ascii="Microsoft JhengHei" w:eastAsia="Microsoft JhengHei" w:hAnsi="Microsoft JhengHei" w:cs="Microsoft JhengHei" w:hint="eastAsia"/>
                <w:sz w:val="30"/>
                <w:szCs w:val="30"/>
              </w:rPr>
              <w:t>一</w:t>
            </w:r>
          </w:rubyBase>
        </w:ruby>
      </w:r>
      <w:r>
        <w:rPr>
          <w:rFonts w:ascii="Arial" w:hAnsi="Arial" w:cs="Arial"/>
          <w:sz w:val="30"/>
          <w:szCs w:val="30"/>
        </w:rPr>
        <w:ruby>
          <w:rubyPr>
            <w:rubyAlign w:val="distributeSpace"/>
            <w:hps w:val="40"/>
            <w:hpsRaise w:val="28"/>
            <w:hpsBaseText w:val="30"/>
            <w:lid w:val="zh-CN"/>
          </w:rubyPr>
          <w:rt>
            <w:r w:rsidR="001B324A" w:rsidRPr="001B324A">
              <w:rPr>
                <w:rFonts w:ascii="Arial" w:hAnsi="Arial" w:cs="Arial"/>
                <w:sz w:val="40"/>
                <w:szCs w:val="30"/>
              </w:rPr>
              <w:t>lái</w:t>
            </w:r>
          </w:rt>
          <w:rubyBase>
            <w:r w:rsidR="001B324A">
              <w:rPr>
                <w:rFonts w:ascii="Microsoft JhengHei" w:eastAsia="Microsoft JhengHei" w:hAnsi="Microsoft JhengHei" w:cs="Microsoft JhengHei" w:hint="eastAsia"/>
                <w:sz w:val="30"/>
                <w:szCs w:val="30"/>
              </w:rPr>
              <w:t>来</w:t>
            </w:r>
          </w:rubyBase>
        </w:ruby>
      </w:r>
      <w:r w:rsidRPr="00AC5F4F">
        <w:rPr>
          <w:rFonts w:ascii="Microsoft JhengHei" w:eastAsia="Microsoft JhengHei" w:hAnsi="Microsoft JhengHei" w:cs="Microsoft JhengHei" w:hint="eastAsia"/>
          <w:sz w:val="30"/>
          <w:szCs w:val="30"/>
        </w:rPr>
        <w:t>，</w:t>
      </w:r>
      <w:r>
        <w:rPr>
          <w:rFonts w:ascii="Arial" w:hAnsi="Arial" w:cs="Arial"/>
          <w:sz w:val="30"/>
          <w:szCs w:val="30"/>
        </w:rPr>
        <w:ruby>
          <w:rubyPr>
            <w:rubyAlign w:val="distributeSpace"/>
            <w:hps w:val="40"/>
            <w:hpsRaise w:val="28"/>
            <w:hpsBaseText w:val="30"/>
            <w:lid w:val="zh-CN"/>
          </w:rubyPr>
          <w:rt>
            <w:r w:rsidR="001B324A" w:rsidRPr="001B324A">
              <w:rPr>
                <w:rFonts w:ascii="Arial" w:hAnsi="Arial" w:cs="Arial"/>
                <w:sz w:val="40"/>
                <w:szCs w:val="30"/>
              </w:rPr>
              <w:t>tā</w:t>
            </w:r>
          </w:rt>
          <w:rubyBase>
            <w:r w:rsidR="001B324A">
              <w:rPr>
                <w:rFonts w:ascii="Microsoft JhengHei" w:eastAsia="Microsoft JhengHei" w:hAnsi="Microsoft JhengHei" w:cs="Microsoft JhengHei" w:hint="eastAsia"/>
                <w:sz w:val="30"/>
                <w:szCs w:val="30"/>
              </w:rPr>
              <w:t>他</w:t>
            </w:r>
          </w:rubyBase>
        </w:ruby>
      </w:r>
      <w:r w:rsidR="00420CCC" w:rsidRPr="00AC5F4F">
        <w:rPr>
          <w:rFonts w:ascii="Arial" w:hAnsi="Arial" w:cs="Arial" w:hint="eastAsia"/>
          <w:sz w:val="30"/>
          <w:szCs w:val="30"/>
        </w:rPr>
        <w:t xml:space="preserve"> </w:t>
      </w:r>
      <w:r>
        <w:rPr>
          <w:rFonts w:ascii="Arial" w:hAnsi="Arial" w:cs="Arial"/>
          <w:sz w:val="30"/>
          <w:szCs w:val="30"/>
        </w:rPr>
        <w:ruby>
          <w:rubyPr>
            <w:rubyAlign w:val="distributeSpace"/>
            <w:hps w:val="40"/>
            <w:hpsRaise w:val="28"/>
            <w:hpsBaseText w:val="30"/>
            <w:lid w:val="zh-CN"/>
          </w:rubyPr>
          <w:rt>
            <w:r w:rsidR="001B324A" w:rsidRPr="001B324A">
              <w:rPr>
                <w:rFonts w:ascii="Arial" w:hAnsi="Arial" w:cs="Arial"/>
                <w:sz w:val="40"/>
                <w:szCs w:val="30"/>
              </w:rPr>
              <w:t>men</w:t>
            </w:r>
          </w:rt>
          <w:rubyBase>
            <w:r w:rsidR="001B324A">
              <w:rPr>
                <w:rFonts w:ascii="Microsoft JhengHei" w:eastAsia="Microsoft JhengHei" w:hAnsi="Microsoft JhengHei" w:cs="Microsoft JhengHei" w:hint="eastAsia"/>
                <w:sz w:val="30"/>
                <w:szCs w:val="30"/>
              </w:rPr>
              <w:t>们</w:t>
            </w:r>
          </w:rubyBase>
        </w:ruby>
      </w:r>
      <w:r>
        <w:rPr>
          <w:rFonts w:ascii="Arial" w:hAnsi="Arial" w:cs="Arial"/>
          <w:sz w:val="30"/>
          <w:szCs w:val="30"/>
        </w:rPr>
        <w:ruby>
          <w:rubyPr>
            <w:rubyAlign w:val="distributeSpace"/>
            <w:hps w:val="40"/>
            <w:hpsRaise w:val="28"/>
            <w:hpsBaseText w:val="30"/>
            <w:lid w:val="zh-CN"/>
          </w:rubyPr>
          <w:rt>
            <w:r w:rsidR="001B324A" w:rsidRPr="001B324A">
              <w:rPr>
                <w:rFonts w:ascii="Arial" w:hAnsi="Arial" w:cs="Arial"/>
                <w:sz w:val="40"/>
                <w:szCs w:val="30"/>
              </w:rPr>
              <w:t>jiù</w:t>
            </w:r>
          </w:rt>
          <w:rubyBase>
            <w:r w:rsidR="001B324A">
              <w:rPr>
                <w:rFonts w:ascii="Microsoft JhengHei" w:eastAsia="Microsoft JhengHei" w:hAnsi="Microsoft JhengHei" w:cs="Microsoft JhengHei" w:hint="eastAsia"/>
                <w:sz w:val="30"/>
                <w:szCs w:val="30"/>
              </w:rPr>
              <w:t>就</w:t>
            </w:r>
          </w:rubyBase>
        </w:ruby>
      </w:r>
      <w:r w:rsidR="00420CCC" w:rsidRPr="00AC5F4F">
        <w:rPr>
          <w:rFonts w:ascii="Arial" w:hAnsi="Arial" w:cs="Arial" w:hint="eastAsia"/>
          <w:sz w:val="30"/>
          <w:szCs w:val="30"/>
        </w:rPr>
        <w:t xml:space="preserve"> </w:t>
      </w:r>
      <w:r>
        <w:rPr>
          <w:rFonts w:ascii="Arial" w:hAnsi="Arial" w:cs="Arial"/>
          <w:sz w:val="30"/>
          <w:szCs w:val="30"/>
        </w:rPr>
        <w:ruby>
          <w:rubyPr>
            <w:rubyAlign w:val="distributeSpace"/>
            <w:hps w:val="40"/>
            <w:hpsRaise w:val="28"/>
            <w:hpsBaseText w:val="30"/>
            <w:lid w:val="zh-CN"/>
          </w:rubyPr>
          <w:rt>
            <w:r w:rsidR="001B324A" w:rsidRPr="001B324A">
              <w:rPr>
                <w:rFonts w:ascii="Arial" w:hAnsi="Arial" w:cs="Arial"/>
                <w:sz w:val="40"/>
                <w:szCs w:val="30"/>
              </w:rPr>
              <w:t>duǒ</w:t>
            </w:r>
          </w:rt>
          <w:rubyBase>
            <w:r w:rsidR="001B324A">
              <w:rPr>
                <w:rFonts w:ascii="Microsoft JhengHei" w:eastAsia="Microsoft JhengHei" w:hAnsi="Microsoft JhengHei" w:cs="Microsoft JhengHei" w:hint="eastAsia"/>
                <w:sz w:val="30"/>
                <w:szCs w:val="30"/>
              </w:rPr>
              <w:t>躲</w:t>
            </w:r>
          </w:rubyBase>
        </w:ruby>
      </w:r>
      <w:r w:rsidR="00420CCC" w:rsidRPr="00AC5F4F">
        <w:rPr>
          <w:rFonts w:ascii="Arial" w:hAnsi="Arial" w:cs="Arial" w:hint="eastAsia"/>
          <w:sz w:val="30"/>
          <w:szCs w:val="30"/>
        </w:rPr>
        <w:t xml:space="preserve"> </w:t>
      </w:r>
      <w:r>
        <w:rPr>
          <w:rFonts w:ascii="Arial" w:hAnsi="Arial" w:cs="Arial"/>
          <w:sz w:val="30"/>
          <w:szCs w:val="30"/>
        </w:rPr>
        <w:ruby>
          <w:rubyPr>
            <w:rubyAlign w:val="distributeSpace"/>
            <w:hps w:val="40"/>
            <w:hpsRaise w:val="28"/>
            <w:hpsBaseText w:val="30"/>
            <w:lid w:val="zh-CN"/>
          </w:rubyPr>
          <w:rt>
            <w:r w:rsidR="001B324A" w:rsidRPr="001B324A">
              <w:rPr>
                <w:rFonts w:ascii="Arial" w:hAnsi="Arial" w:cs="Arial"/>
                <w:sz w:val="40"/>
                <w:szCs w:val="30"/>
              </w:rPr>
              <w:t>dào</w:t>
            </w:r>
          </w:rt>
          <w:rubyBase>
            <w:r w:rsidR="001B324A">
              <w:rPr>
                <w:rFonts w:ascii="Microsoft JhengHei" w:eastAsia="Microsoft JhengHei" w:hAnsi="Microsoft JhengHei" w:cs="Microsoft JhengHei" w:hint="eastAsia"/>
                <w:sz w:val="30"/>
                <w:szCs w:val="30"/>
              </w:rPr>
              <w:t>到</w:t>
            </w:r>
          </w:rubyBase>
        </w:ruby>
      </w:r>
      <w:r w:rsidR="00420CCC" w:rsidRPr="00AC5F4F">
        <w:rPr>
          <w:rFonts w:ascii="Arial" w:hAnsi="Arial" w:cs="Arial" w:hint="eastAsia"/>
          <w:sz w:val="30"/>
          <w:szCs w:val="30"/>
        </w:rPr>
        <w:t xml:space="preserve"> </w:t>
      </w:r>
      <w:r>
        <w:rPr>
          <w:rFonts w:ascii="Arial" w:hAnsi="Arial" w:cs="Arial"/>
          <w:sz w:val="30"/>
          <w:szCs w:val="30"/>
        </w:rPr>
        <w:ruby>
          <w:rubyPr>
            <w:rubyAlign w:val="distributeSpace"/>
            <w:hps w:val="40"/>
            <w:hpsRaise w:val="28"/>
            <w:hpsBaseText w:val="30"/>
            <w:lid w:val="zh-CN"/>
          </w:rubyPr>
          <w:rt>
            <w:r w:rsidR="001B324A" w:rsidRPr="001B324A">
              <w:rPr>
                <w:rFonts w:ascii="Arial" w:hAnsi="Arial" w:cs="Arial"/>
                <w:sz w:val="40"/>
                <w:szCs w:val="30"/>
              </w:rPr>
              <w:t>shān</w:t>
            </w:r>
          </w:rt>
          <w:rubyBase>
            <w:r w:rsidR="001B324A">
              <w:rPr>
                <w:rFonts w:ascii="Microsoft JhengHei" w:eastAsia="Microsoft JhengHei" w:hAnsi="Microsoft JhengHei" w:cs="Microsoft JhengHei" w:hint="eastAsia"/>
                <w:sz w:val="30"/>
                <w:szCs w:val="30"/>
              </w:rPr>
              <w:t>山</w:t>
            </w:r>
          </w:rubyBase>
        </w:ruby>
      </w:r>
      <w:r>
        <w:rPr>
          <w:rFonts w:ascii="Arial" w:hAnsi="Arial" w:cs="Arial"/>
          <w:sz w:val="30"/>
          <w:szCs w:val="30"/>
        </w:rPr>
        <w:ruby>
          <w:rubyPr>
            <w:rubyAlign w:val="distributeSpace"/>
            <w:hps w:val="40"/>
            <w:hpsRaise w:val="28"/>
            <w:hpsBaseText w:val="30"/>
            <w:lid w:val="zh-CN"/>
          </w:rubyPr>
          <w:rt>
            <w:r w:rsidR="001B324A" w:rsidRPr="001B324A">
              <w:rPr>
                <w:rFonts w:ascii="Arial" w:hAnsi="Arial" w:cs="Arial"/>
                <w:sz w:val="40"/>
                <w:szCs w:val="30"/>
              </w:rPr>
              <w:t>li</w:t>
            </w:r>
          </w:rt>
          <w:rubyBase>
            <w:r w:rsidR="001B324A">
              <w:rPr>
                <w:rFonts w:ascii="Microsoft JhengHei" w:eastAsia="Microsoft JhengHei" w:hAnsi="Microsoft JhengHei" w:cs="Microsoft JhengHei" w:hint="eastAsia"/>
                <w:sz w:val="30"/>
                <w:szCs w:val="30"/>
              </w:rPr>
              <w:t>里</w:t>
            </w:r>
          </w:rubyBase>
        </w:ruby>
      </w:r>
      <w:r w:rsidR="00420CCC" w:rsidRPr="00AC5F4F">
        <w:rPr>
          <w:rFonts w:ascii="Arial" w:hAnsi="Arial" w:cs="Arial" w:hint="eastAsia"/>
          <w:sz w:val="30"/>
          <w:szCs w:val="30"/>
        </w:rPr>
        <w:t xml:space="preserve"> </w:t>
      </w:r>
      <w:r>
        <w:rPr>
          <w:rFonts w:ascii="Arial" w:hAnsi="Arial" w:cs="Arial"/>
          <w:sz w:val="30"/>
          <w:szCs w:val="30"/>
        </w:rPr>
        <w:ruby>
          <w:rubyPr>
            <w:rubyAlign w:val="distributeSpace"/>
            <w:hps w:val="40"/>
            <w:hpsRaise w:val="28"/>
            <w:hpsBaseText w:val="30"/>
            <w:lid w:val="zh-CN"/>
          </w:rubyPr>
          <w:rt>
            <w:r w:rsidR="001B324A" w:rsidRPr="001B324A">
              <w:rPr>
                <w:rFonts w:ascii="Arial" w:hAnsi="Arial" w:cs="Arial"/>
                <w:sz w:val="40"/>
                <w:szCs w:val="30"/>
              </w:rPr>
              <w:t>qù</w:t>
            </w:r>
          </w:rt>
          <w:rubyBase>
            <w:r w:rsidR="001B324A">
              <w:rPr>
                <w:rFonts w:ascii="Microsoft JhengHei" w:eastAsia="Microsoft JhengHei" w:hAnsi="Microsoft JhengHei" w:cs="Microsoft JhengHei" w:hint="eastAsia"/>
                <w:sz w:val="30"/>
                <w:szCs w:val="30"/>
              </w:rPr>
              <w:t>去</w:t>
            </w:r>
          </w:rubyBase>
        </w:ruby>
      </w:r>
      <w:r w:rsidRPr="00AC5F4F">
        <w:rPr>
          <w:rFonts w:ascii="Microsoft JhengHei" w:eastAsia="Microsoft JhengHei" w:hAnsi="Microsoft JhengHei" w:cs="Microsoft JhengHei" w:hint="eastAsia"/>
          <w:sz w:val="30"/>
          <w:szCs w:val="30"/>
        </w:rPr>
        <w:t>。</w:t>
      </w:r>
    </w:p>
    <w:p w:rsidR="00420CCC" w:rsidRPr="00AC5F4F" w:rsidRDefault="00420CCC" w:rsidP="00420CCC">
      <w:pPr>
        <w:pStyle w:val="NormalWeb"/>
        <w:shd w:val="clear" w:color="auto" w:fill="FFFFFF"/>
        <w:spacing w:before="0" w:beforeAutospacing="0" w:after="240" w:afterAutospacing="0"/>
        <w:ind w:left="150" w:hangingChars="50" w:hanging="150"/>
        <w:rPr>
          <w:rFonts w:ascii="Arial" w:hAnsi="Arial" w:cs="Arial"/>
          <w:sz w:val="30"/>
          <w:szCs w:val="30"/>
        </w:rPr>
      </w:pPr>
      <w:r w:rsidRPr="00AC5F4F">
        <w:rPr>
          <w:rFonts w:ascii="Arial" w:hAnsi="Arial" w:cs="Arial" w:hint="eastAsia"/>
          <w:sz w:val="30"/>
          <w:szCs w:val="30"/>
        </w:rPr>
        <w:t>Nian came to the village every year. It ate lots of things,</w:t>
      </w:r>
      <w:r w:rsidRPr="00AC5F4F">
        <w:rPr>
          <w:rFonts w:ascii="Arial" w:hAnsi="Arial" w:cs="Arial"/>
          <w:sz w:val="30"/>
          <w:szCs w:val="30"/>
        </w:rPr>
        <w:t xml:space="preserve"> </w:t>
      </w:r>
      <w:r w:rsidRPr="00AC5F4F">
        <w:rPr>
          <w:rFonts w:ascii="Arial" w:hAnsi="Arial" w:cs="Arial" w:hint="eastAsia"/>
          <w:sz w:val="30"/>
          <w:szCs w:val="30"/>
        </w:rPr>
        <w:t xml:space="preserve">even the people. The villagers were </w:t>
      </w:r>
      <w:r w:rsidRPr="00AC5F4F">
        <w:rPr>
          <w:rFonts w:ascii="Arial" w:hAnsi="Arial" w:cs="Arial"/>
          <w:sz w:val="30"/>
          <w:szCs w:val="30"/>
        </w:rPr>
        <w:t xml:space="preserve">really </w:t>
      </w:r>
      <w:r w:rsidRPr="00AC5F4F">
        <w:rPr>
          <w:rFonts w:ascii="Arial" w:hAnsi="Arial" w:cs="Arial" w:hint="eastAsia"/>
          <w:sz w:val="30"/>
          <w:szCs w:val="30"/>
        </w:rPr>
        <w:t xml:space="preserve">frightened of it. </w:t>
      </w:r>
      <w:r w:rsidRPr="00AC5F4F">
        <w:rPr>
          <w:rFonts w:ascii="Arial" w:hAnsi="Arial" w:cs="Arial"/>
          <w:sz w:val="30"/>
          <w:szCs w:val="30"/>
        </w:rPr>
        <w:t>Whenever the</w:t>
      </w:r>
      <w:r w:rsidRPr="00AC5F4F">
        <w:rPr>
          <w:rFonts w:ascii="Arial" w:hAnsi="Arial" w:cs="Arial" w:hint="eastAsia"/>
          <w:sz w:val="30"/>
          <w:szCs w:val="30"/>
        </w:rPr>
        <w:t xml:space="preserve"> Nian came to their village, they had to hide in the mountain</w:t>
      </w:r>
      <w:r w:rsidRPr="00AC5F4F">
        <w:rPr>
          <w:rFonts w:ascii="Arial" w:hAnsi="Arial" w:cs="Arial"/>
          <w:sz w:val="30"/>
          <w:szCs w:val="30"/>
        </w:rPr>
        <w:t>s</w:t>
      </w:r>
      <w:r w:rsidRPr="00AC5F4F">
        <w:rPr>
          <w:rFonts w:ascii="Arial" w:hAnsi="Arial" w:cs="Arial" w:hint="eastAsia"/>
          <w:sz w:val="30"/>
          <w:szCs w:val="30"/>
        </w:rPr>
        <w:t>.</w:t>
      </w:r>
    </w:p>
    <w:p w:rsidR="00420CCC" w:rsidRPr="00AC5F4F" w:rsidRDefault="00420CCC" w:rsidP="00420CCC">
      <w:pPr>
        <w:pStyle w:val="NormalWeb"/>
        <w:shd w:val="clear" w:color="auto" w:fill="FFFFFF"/>
        <w:spacing w:before="0" w:beforeAutospacing="0" w:after="240" w:afterAutospacing="0"/>
        <w:rPr>
          <w:rFonts w:ascii="Arial" w:hAnsi="Arial" w:cs="Arial"/>
          <w:b/>
          <w:i/>
        </w:rPr>
      </w:pPr>
    </w:p>
    <w:p w:rsidR="00420CCC" w:rsidRPr="00AC5F4F" w:rsidRDefault="00420CCC" w:rsidP="00420CCC">
      <w:pPr>
        <w:pStyle w:val="NormalWeb"/>
        <w:shd w:val="clear" w:color="auto" w:fill="FFFFFF"/>
        <w:spacing w:before="0" w:beforeAutospacing="0" w:after="240" w:afterAutospacing="0"/>
        <w:rPr>
          <w:rFonts w:ascii="Arial" w:hAnsi="Arial" w:cs="Arial"/>
          <w:b/>
          <w:i/>
        </w:rPr>
      </w:pPr>
      <w:r w:rsidRPr="00AC5F4F">
        <w:rPr>
          <w:rFonts w:ascii="Arial" w:hAnsi="Arial" w:cs="Arial"/>
          <w:b/>
          <w:i/>
        </w:rPr>
        <w:t xml:space="preserve">Scene </w:t>
      </w:r>
      <w:r w:rsidRPr="00AC5F4F">
        <w:rPr>
          <w:rFonts w:ascii="Arial" w:hAnsi="Arial" w:cs="Arial" w:hint="eastAsia"/>
          <w:b/>
          <w:i/>
        </w:rPr>
        <w:t>3</w:t>
      </w:r>
    </w:p>
    <w:p w:rsidR="00420CCC" w:rsidRPr="00AC5F4F" w:rsidRDefault="001B324A" w:rsidP="00420CCC">
      <w:pPr>
        <w:pStyle w:val="NormalWeb"/>
        <w:shd w:val="clear" w:color="auto" w:fill="FFFFFF"/>
        <w:spacing w:before="0" w:beforeAutospacing="0" w:after="240" w:afterAutospacing="0"/>
        <w:rPr>
          <w:rFonts w:ascii="Arial" w:hAnsi="Arial" w:cs="Arial"/>
          <w:sz w:val="30"/>
          <w:szCs w:val="30"/>
        </w:rPr>
      </w:pP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yǒu</w:t>
            </w:r>
          </w:rt>
          <w:rubyBase>
            <w:r w:rsidR="001B324A">
              <w:rPr>
                <w:rFonts w:ascii="Microsoft JhengHei" w:eastAsia="Microsoft JhengHei" w:hAnsi="Microsoft JhengHei" w:cs="Microsoft JhengHei" w:hint="eastAsia"/>
                <w:sz w:val="30"/>
                <w:szCs w:val="30"/>
              </w:rPr>
              <w:t>有</w:t>
            </w:r>
          </w:rubyBase>
        </w:ruby>
      </w:r>
      <w:r w:rsidR="00420CCC" w:rsidRPr="00AC5F4F">
        <w:rPr>
          <w:rFonts w:ascii="Arial" w:hAnsi="Arial" w:cs="Arial" w:hint="eastAsia"/>
          <w:sz w:val="30"/>
          <w:szCs w:val="30"/>
        </w:rPr>
        <w:t xml:space="preserve"> </w:t>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yīnián</w:t>
            </w:r>
          </w:rt>
          <w:rubyBase>
            <w:r w:rsidR="001B324A">
              <w:rPr>
                <w:rFonts w:ascii="Microsoft JhengHei" w:eastAsia="Microsoft JhengHei" w:hAnsi="Microsoft JhengHei" w:cs="Microsoft JhengHei" w:hint="eastAsia"/>
                <w:sz w:val="30"/>
                <w:szCs w:val="30"/>
              </w:rPr>
              <w:t>一年</w:t>
            </w:r>
          </w:rubyBase>
        </w:ruby>
      </w:r>
      <w:r w:rsidRPr="00AC5F4F">
        <w:rPr>
          <w:rFonts w:ascii="Microsoft JhengHei" w:eastAsia="Microsoft JhengHei" w:hAnsi="Microsoft JhengHei" w:cs="Microsoft JhengHei" w:hint="eastAsia"/>
          <w:sz w:val="30"/>
          <w:szCs w:val="30"/>
        </w:rPr>
        <w:t>，</w:t>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lái</w:t>
            </w:r>
          </w:rt>
          <w:rubyBase>
            <w:r w:rsidR="001B324A">
              <w:rPr>
                <w:rFonts w:ascii="Microsoft JhengHei" w:eastAsia="Microsoft JhengHei" w:hAnsi="Microsoft JhengHei" w:cs="Microsoft JhengHei" w:hint="eastAsia"/>
                <w:sz w:val="30"/>
                <w:szCs w:val="30"/>
              </w:rPr>
              <w:t>来</w:t>
            </w:r>
          </w:rubyBase>
        </w:ruby>
      </w:r>
      <w:r w:rsidR="00420CCC" w:rsidRPr="00AC5F4F">
        <w:rPr>
          <w:rFonts w:ascii="Arial" w:hAnsi="Arial" w:cs="Arial" w:hint="eastAsia"/>
          <w:sz w:val="30"/>
          <w:szCs w:val="30"/>
        </w:rPr>
        <w:t xml:space="preserve"> </w:t>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le</w:t>
            </w:r>
          </w:rt>
          <w:rubyBase>
            <w:r w:rsidR="001B324A">
              <w:rPr>
                <w:rFonts w:ascii="Microsoft JhengHei" w:eastAsia="Microsoft JhengHei" w:hAnsi="Microsoft JhengHei" w:cs="Microsoft JhengHei" w:hint="eastAsia"/>
                <w:sz w:val="30"/>
                <w:szCs w:val="30"/>
              </w:rPr>
              <w:t>了</w:t>
            </w:r>
          </w:rubyBase>
        </w:ruby>
      </w:r>
      <w:r w:rsidR="00420CCC" w:rsidRPr="00AC5F4F">
        <w:rPr>
          <w:rFonts w:ascii="Arial" w:hAnsi="Arial" w:cs="Arial" w:hint="eastAsia"/>
          <w:sz w:val="30"/>
          <w:szCs w:val="30"/>
        </w:rPr>
        <w:t xml:space="preserve"> </w:t>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yī</w:t>
            </w:r>
          </w:rt>
          <w:rubyBase>
            <w:r w:rsidR="001B324A">
              <w:rPr>
                <w:rFonts w:ascii="Microsoft JhengHei" w:eastAsia="Microsoft JhengHei" w:hAnsi="Microsoft JhengHei" w:cs="Microsoft JhengHei" w:hint="eastAsia"/>
                <w:sz w:val="30"/>
                <w:szCs w:val="30"/>
              </w:rPr>
              <w:t>一</w:t>
            </w:r>
          </w:rubyBase>
        </w:ruby>
      </w:r>
      <w:r w:rsidR="00420CCC" w:rsidRPr="00AC5F4F">
        <w:rPr>
          <w:rFonts w:ascii="Arial" w:hAnsi="Arial" w:cs="Arial" w:hint="eastAsia"/>
          <w:sz w:val="30"/>
          <w:szCs w:val="30"/>
        </w:rPr>
        <w:t xml:space="preserve"> </w:t>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gè</w:t>
            </w:r>
          </w:rt>
          <w:rubyBase>
            <w:r w:rsidR="001B324A">
              <w:rPr>
                <w:rFonts w:ascii="Microsoft JhengHei" w:eastAsia="Microsoft JhengHei" w:hAnsi="Microsoft JhengHei" w:cs="Microsoft JhengHei" w:hint="eastAsia"/>
                <w:sz w:val="30"/>
                <w:szCs w:val="30"/>
              </w:rPr>
              <w:t>个</w:t>
            </w:r>
          </w:rubyBase>
        </w:ruby>
      </w:r>
      <w:r w:rsidR="00420CCC" w:rsidRPr="00AC5F4F">
        <w:rPr>
          <w:rFonts w:ascii="Arial" w:hAnsi="Arial" w:cs="Arial" w:hint="eastAsia"/>
          <w:sz w:val="30"/>
          <w:szCs w:val="30"/>
        </w:rPr>
        <w:t xml:space="preserve"> </w:t>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lǎorén</w:t>
            </w:r>
          </w:rt>
          <w:rubyBase>
            <w:r w:rsidR="001B324A">
              <w:rPr>
                <w:rFonts w:ascii="Microsoft JhengHei" w:eastAsia="Microsoft JhengHei" w:hAnsi="Microsoft JhengHei" w:cs="Microsoft JhengHei" w:hint="eastAsia"/>
                <w:sz w:val="30"/>
                <w:szCs w:val="30"/>
              </w:rPr>
              <w:t>老人</w:t>
            </w:r>
          </w:rubyBase>
        </w:ruby>
      </w:r>
      <w:r w:rsidRPr="00AC5F4F">
        <w:rPr>
          <w:rFonts w:ascii="Microsoft JhengHei" w:eastAsia="Microsoft JhengHei" w:hAnsi="Microsoft JhengHei" w:cs="Microsoft JhengHei" w:hint="eastAsia"/>
          <w:sz w:val="30"/>
          <w:szCs w:val="30"/>
        </w:rPr>
        <w:t>。</w:t>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tā</w:t>
            </w:r>
          </w:rt>
          <w:rubyBase>
            <w:r w:rsidR="001B324A">
              <w:rPr>
                <w:rFonts w:ascii="Microsoft JhengHei" w:eastAsia="Microsoft JhengHei" w:hAnsi="Microsoft JhengHei" w:cs="Microsoft JhengHei" w:hint="eastAsia"/>
                <w:sz w:val="30"/>
                <w:szCs w:val="30"/>
              </w:rPr>
              <w:t>他</w:t>
            </w:r>
          </w:rubyBase>
        </w:ruby>
      </w:r>
      <w:r w:rsidR="00420CCC" w:rsidRPr="00AC5F4F">
        <w:rPr>
          <w:rFonts w:ascii="Arial" w:hAnsi="Arial" w:cs="Arial"/>
          <w:sz w:val="30"/>
          <w:szCs w:val="30"/>
        </w:rPr>
        <w:t xml:space="preserve"> </w:t>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hěn</w:t>
            </w:r>
          </w:rt>
          <w:rubyBase>
            <w:r w:rsidR="001B324A">
              <w:rPr>
                <w:rFonts w:ascii="Microsoft JhengHei" w:eastAsia="Microsoft JhengHei" w:hAnsi="Microsoft JhengHei" w:cs="Microsoft JhengHei" w:hint="eastAsia"/>
                <w:sz w:val="30"/>
                <w:szCs w:val="30"/>
              </w:rPr>
              <w:t>很</w:t>
            </w:r>
          </w:rubyBase>
        </w:ruby>
      </w:r>
      <w:r w:rsidR="00420CCC" w:rsidRPr="00AC5F4F">
        <w:rPr>
          <w:rFonts w:ascii="Arial" w:hAnsi="Arial" w:cs="Arial"/>
          <w:sz w:val="30"/>
          <w:szCs w:val="30"/>
        </w:rPr>
        <w:t xml:space="preserve"> </w:t>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cōngmíng</w:t>
            </w:r>
          </w:rt>
          <w:rubyBase>
            <w:r w:rsidR="001B324A">
              <w:rPr>
                <w:rFonts w:ascii="Microsoft JhengHei" w:eastAsia="Microsoft JhengHei" w:hAnsi="Microsoft JhengHei" w:cs="Microsoft JhengHei" w:hint="eastAsia"/>
                <w:sz w:val="30"/>
                <w:szCs w:val="30"/>
              </w:rPr>
              <w:t>聪明</w:t>
            </w:r>
          </w:rubyBase>
        </w:ruby>
      </w:r>
      <w:r w:rsidRPr="00AC5F4F">
        <w:rPr>
          <w:rFonts w:ascii="Microsoft JhengHei" w:eastAsia="Microsoft JhengHei" w:hAnsi="Microsoft JhengHei" w:cs="Microsoft JhengHei" w:hint="eastAsia"/>
          <w:sz w:val="30"/>
          <w:szCs w:val="30"/>
        </w:rPr>
        <w:t>、</w:t>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yǒnggǎn</w:t>
            </w:r>
          </w:rt>
          <w:rubyBase>
            <w:r w:rsidR="001B324A">
              <w:rPr>
                <w:rFonts w:ascii="Microsoft JhengHei" w:eastAsia="Microsoft JhengHei" w:hAnsi="Microsoft JhengHei" w:cs="Microsoft JhengHei" w:hint="eastAsia"/>
                <w:sz w:val="30"/>
                <w:szCs w:val="30"/>
              </w:rPr>
              <w:t>勇敢</w:t>
            </w:r>
          </w:rubyBase>
        </w:ruby>
      </w:r>
      <w:r w:rsidRPr="00AC5F4F">
        <w:rPr>
          <w:rFonts w:ascii="Microsoft JhengHei" w:eastAsia="Microsoft JhengHei" w:hAnsi="Microsoft JhengHei" w:cs="Microsoft JhengHei" w:hint="eastAsia"/>
          <w:sz w:val="30"/>
          <w:szCs w:val="30"/>
        </w:rPr>
        <w:t>。</w:t>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tā</w:t>
            </w:r>
          </w:rt>
          <w:rubyBase>
            <w:r w:rsidR="001B324A">
              <w:rPr>
                <w:rFonts w:ascii="Microsoft JhengHei" w:eastAsia="Microsoft JhengHei" w:hAnsi="Microsoft JhengHei" w:cs="Microsoft JhengHei" w:hint="eastAsia"/>
                <w:sz w:val="30"/>
                <w:szCs w:val="30"/>
              </w:rPr>
              <w:t>他</w:t>
            </w:r>
          </w:rubyBase>
        </w:ruby>
      </w:r>
      <w:r w:rsidR="00420CCC" w:rsidRPr="00AC5F4F">
        <w:rPr>
          <w:rFonts w:ascii="Arial" w:hAnsi="Arial" w:cs="Arial" w:hint="eastAsia"/>
          <w:sz w:val="30"/>
          <w:szCs w:val="30"/>
        </w:rPr>
        <w:t xml:space="preserve"> </w:t>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gàosù</w:t>
            </w:r>
          </w:rt>
          <w:rubyBase>
            <w:r w:rsidR="001B324A">
              <w:rPr>
                <w:rFonts w:ascii="Microsoft JhengHei" w:eastAsia="Microsoft JhengHei" w:hAnsi="Microsoft JhengHei" w:cs="Microsoft JhengHei" w:hint="eastAsia"/>
                <w:sz w:val="30"/>
                <w:szCs w:val="30"/>
              </w:rPr>
              <w:t>告诉</w:t>
            </w:r>
          </w:rubyBase>
        </w:ruby>
      </w:r>
      <w:r w:rsidR="00420CCC" w:rsidRPr="00AC5F4F">
        <w:rPr>
          <w:rFonts w:ascii="Arial" w:hAnsi="Arial" w:cs="Arial" w:hint="eastAsia"/>
          <w:sz w:val="30"/>
          <w:szCs w:val="30"/>
        </w:rPr>
        <w:t xml:space="preserve"> </w:t>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cūnmín</w:t>
            </w:r>
          </w:rt>
          <w:rubyBase>
            <w:r w:rsidR="001B324A">
              <w:rPr>
                <w:rFonts w:ascii="Microsoft JhengHei" w:eastAsia="Microsoft JhengHei" w:hAnsi="Microsoft JhengHei" w:cs="Microsoft JhengHei" w:hint="eastAsia"/>
                <w:sz w:val="30"/>
                <w:szCs w:val="30"/>
              </w:rPr>
              <w:t>村民</w:t>
            </w:r>
          </w:rubyBase>
        </w:ruby>
      </w:r>
      <w:r w:rsidR="00420CCC" w:rsidRPr="00AC5F4F">
        <w:rPr>
          <w:rFonts w:ascii="Arial" w:hAnsi="Arial" w:cs="Arial" w:hint="eastAsia"/>
          <w:sz w:val="30"/>
          <w:szCs w:val="30"/>
        </w:rPr>
        <w:t xml:space="preserve"> </w:t>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búyào</w:t>
            </w:r>
          </w:rt>
          <w:rubyBase>
            <w:r w:rsidR="001B324A">
              <w:rPr>
                <w:rFonts w:ascii="Microsoft JhengHei" w:eastAsia="Microsoft JhengHei" w:hAnsi="Microsoft JhengHei" w:cs="Microsoft JhengHei" w:hint="eastAsia"/>
                <w:sz w:val="30"/>
                <w:szCs w:val="30"/>
              </w:rPr>
              <w:t>不要</w:t>
            </w:r>
          </w:rubyBase>
        </w:ruby>
      </w:r>
      <w:r w:rsidR="00420CCC" w:rsidRPr="00AC5F4F">
        <w:rPr>
          <w:rFonts w:ascii="Arial" w:hAnsi="Arial" w:cs="Arial"/>
          <w:sz w:val="30"/>
          <w:szCs w:val="30"/>
        </w:rPr>
        <w:t xml:space="preserve"> </w:t>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hàipà</w:t>
            </w:r>
          </w:rt>
          <w:rubyBase>
            <w:r w:rsidR="001B324A">
              <w:rPr>
                <w:rFonts w:ascii="Microsoft JhengHei" w:eastAsia="Microsoft JhengHei" w:hAnsi="Microsoft JhengHei" w:cs="Microsoft JhengHei" w:hint="eastAsia"/>
                <w:sz w:val="30"/>
                <w:szCs w:val="30"/>
              </w:rPr>
              <w:t>害怕</w:t>
            </w:r>
          </w:rubyBase>
        </w:ruby>
      </w:r>
      <w:r w:rsidRPr="00AC5F4F">
        <w:rPr>
          <w:rFonts w:ascii="Microsoft JhengHei" w:eastAsia="Microsoft JhengHei" w:hAnsi="Microsoft JhengHei" w:cs="Microsoft JhengHei" w:hint="eastAsia"/>
          <w:sz w:val="30"/>
          <w:szCs w:val="30"/>
        </w:rPr>
        <w:t>，</w:t>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tā</w:t>
            </w:r>
          </w:rt>
          <w:rubyBase>
            <w:r w:rsidR="001B324A">
              <w:rPr>
                <w:rFonts w:ascii="Microsoft JhengHei" w:eastAsia="Microsoft JhengHei" w:hAnsi="Microsoft JhengHei" w:cs="Microsoft JhengHei" w:hint="eastAsia"/>
                <w:sz w:val="30"/>
                <w:szCs w:val="30"/>
              </w:rPr>
              <w:t>他</w:t>
            </w:r>
          </w:rubyBase>
        </w:ruby>
      </w:r>
      <w:r w:rsidR="00420CCC" w:rsidRPr="00AC5F4F">
        <w:rPr>
          <w:rFonts w:ascii="Arial" w:hAnsi="Arial" w:cs="Arial" w:hint="eastAsia"/>
          <w:sz w:val="30"/>
          <w:szCs w:val="30"/>
        </w:rPr>
        <w:t xml:space="preserve"> </w:t>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kěyǐ</w:t>
            </w:r>
          </w:rt>
          <w:rubyBase>
            <w:r w:rsidR="001B324A">
              <w:rPr>
                <w:rFonts w:ascii="Microsoft JhengHei" w:eastAsia="Microsoft JhengHei" w:hAnsi="Microsoft JhengHei" w:cs="Microsoft JhengHei" w:hint="eastAsia"/>
                <w:sz w:val="30"/>
                <w:szCs w:val="30"/>
              </w:rPr>
              <w:t>可以</w:t>
            </w:r>
          </w:rubyBase>
        </w:ruby>
      </w:r>
      <w:r w:rsidR="00420CCC" w:rsidRPr="00AC5F4F">
        <w:rPr>
          <w:rFonts w:ascii="Arial" w:hAnsi="Arial" w:cs="Arial" w:hint="eastAsia"/>
          <w:sz w:val="30"/>
          <w:szCs w:val="30"/>
        </w:rPr>
        <w:t xml:space="preserve"> </w:t>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dǎbài</w:t>
            </w:r>
          </w:rt>
          <w:rubyBase>
            <w:r w:rsidR="001B324A">
              <w:rPr>
                <w:rFonts w:ascii="Microsoft JhengHei" w:eastAsia="Microsoft JhengHei" w:hAnsi="Microsoft JhengHei" w:cs="Microsoft JhengHei" w:hint="eastAsia"/>
                <w:sz w:val="30"/>
                <w:szCs w:val="30"/>
              </w:rPr>
              <w:t>打败</w:t>
            </w:r>
          </w:rubyBase>
        </w:ruby>
      </w:r>
      <w:r w:rsidR="00420CCC" w:rsidRPr="00AC5F4F">
        <w:rPr>
          <w:rFonts w:ascii="Arial" w:hAnsi="Arial" w:cs="Arial" w:hint="eastAsia"/>
          <w:sz w:val="30"/>
          <w:szCs w:val="30"/>
        </w:rPr>
        <w:t xml:space="preserve"> </w:t>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nián</w:t>
            </w:r>
          </w:rt>
          <w:rubyBase>
            <w:r w:rsidR="001B324A">
              <w:rPr>
                <w:rFonts w:ascii="Microsoft JhengHei" w:eastAsia="Microsoft JhengHei" w:hAnsi="Microsoft JhengHei" w:cs="Microsoft JhengHei" w:hint="eastAsia"/>
                <w:sz w:val="30"/>
                <w:szCs w:val="30"/>
              </w:rPr>
              <w:t>年</w:t>
            </w:r>
          </w:rubyBase>
        </w:ruby>
      </w:r>
      <w:r w:rsidRPr="00AC5F4F">
        <w:rPr>
          <w:rFonts w:ascii="Microsoft JhengHei" w:eastAsia="Microsoft JhengHei" w:hAnsi="Microsoft JhengHei" w:cs="Microsoft JhengHei" w:hint="eastAsia"/>
          <w:sz w:val="30"/>
          <w:szCs w:val="30"/>
        </w:rPr>
        <w:t>。</w:t>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tā</w:t>
            </w:r>
          </w:rt>
          <w:rubyBase>
            <w:r w:rsidR="001B324A">
              <w:rPr>
                <w:rFonts w:ascii="Microsoft JhengHei" w:eastAsia="Microsoft JhengHei" w:hAnsi="Microsoft JhengHei" w:cs="Microsoft JhengHei" w:hint="eastAsia"/>
                <w:sz w:val="30"/>
                <w:szCs w:val="30"/>
              </w:rPr>
              <w:t>他</w:t>
            </w:r>
          </w:rubyBase>
        </w:ruby>
      </w:r>
      <w:r w:rsidR="00420CCC" w:rsidRPr="00AC5F4F">
        <w:rPr>
          <w:rFonts w:ascii="Arial" w:hAnsi="Arial" w:cs="Arial" w:hint="eastAsia"/>
          <w:sz w:val="30"/>
          <w:szCs w:val="30"/>
        </w:rPr>
        <w:t xml:space="preserve"> </w:t>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jiào</w:t>
            </w:r>
          </w:rt>
          <w:rubyBase>
            <w:r w:rsidR="001B324A">
              <w:rPr>
                <w:rFonts w:ascii="Microsoft JhengHei" w:eastAsia="Microsoft JhengHei" w:hAnsi="Microsoft JhengHei" w:cs="Microsoft JhengHei" w:hint="eastAsia"/>
                <w:sz w:val="30"/>
                <w:szCs w:val="30"/>
              </w:rPr>
              <w:t>教</w:t>
            </w:r>
          </w:rubyBase>
        </w:ruby>
      </w:r>
      <w:r w:rsidR="00420CCC" w:rsidRPr="00AC5F4F">
        <w:rPr>
          <w:rFonts w:ascii="Arial" w:hAnsi="Arial" w:cs="Arial" w:hint="eastAsia"/>
          <w:sz w:val="30"/>
          <w:szCs w:val="30"/>
        </w:rPr>
        <w:t xml:space="preserve"> </w:t>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cūnmín</w:t>
            </w:r>
          </w:rt>
          <w:rubyBase>
            <w:r w:rsidR="001B324A">
              <w:rPr>
                <w:rFonts w:ascii="Microsoft JhengHei" w:eastAsia="Microsoft JhengHei" w:hAnsi="Microsoft JhengHei" w:cs="Microsoft JhengHei" w:hint="eastAsia"/>
                <w:sz w:val="30"/>
                <w:szCs w:val="30"/>
              </w:rPr>
              <w:t>村民</w:t>
            </w:r>
          </w:rubyBase>
        </w:ruby>
      </w:r>
      <w:r w:rsidR="00420CCC" w:rsidRPr="00AC5F4F">
        <w:rPr>
          <w:rFonts w:ascii="Arial" w:hAnsi="Arial" w:cs="Arial" w:hint="eastAsia"/>
          <w:sz w:val="30"/>
          <w:szCs w:val="30"/>
        </w:rPr>
        <w:t xml:space="preserve"> </w:t>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guà</w:t>
            </w:r>
          </w:rt>
          <w:rubyBase>
            <w:r w:rsidR="001B324A">
              <w:rPr>
                <w:rFonts w:ascii="Microsoft JhengHei" w:eastAsia="Microsoft JhengHei" w:hAnsi="Microsoft JhengHei" w:cs="Microsoft JhengHei" w:hint="eastAsia"/>
                <w:sz w:val="30"/>
                <w:szCs w:val="30"/>
              </w:rPr>
              <w:t>挂</w:t>
            </w:r>
          </w:rubyBase>
        </w:ruby>
      </w:r>
      <w:r w:rsidR="00420CCC" w:rsidRPr="00AC5F4F">
        <w:rPr>
          <w:rFonts w:ascii="Arial" w:hAnsi="Arial" w:cs="Arial"/>
          <w:sz w:val="30"/>
          <w:szCs w:val="30"/>
        </w:rPr>
        <w:t xml:space="preserve"> </w:t>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hěn</w:t>
            </w:r>
          </w:rt>
          <w:rubyBase>
            <w:r w:rsidR="001B324A">
              <w:rPr>
                <w:rFonts w:ascii="Microsoft JhengHei" w:eastAsia="Microsoft JhengHei" w:hAnsi="Microsoft JhengHei" w:cs="Microsoft JhengHei" w:hint="eastAsia"/>
                <w:sz w:val="30"/>
                <w:szCs w:val="30"/>
              </w:rPr>
              <w:t>很</w:t>
            </w:r>
          </w:rubyBase>
        </w:ruby>
      </w:r>
      <w:r w:rsidR="00420CCC" w:rsidRPr="00AC5F4F">
        <w:rPr>
          <w:rFonts w:ascii="Arial" w:hAnsi="Arial" w:cs="Arial" w:hint="eastAsia"/>
          <w:sz w:val="30"/>
          <w:szCs w:val="30"/>
        </w:rPr>
        <w:t xml:space="preserve"> </w:t>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duō</w:t>
            </w:r>
          </w:rt>
          <w:rubyBase>
            <w:r w:rsidR="001B324A">
              <w:rPr>
                <w:rFonts w:ascii="Microsoft JhengHei" w:eastAsia="Microsoft JhengHei" w:hAnsi="Microsoft JhengHei" w:cs="Microsoft JhengHei" w:hint="eastAsia"/>
                <w:sz w:val="30"/>
                <w:szCs w:val="30"/>
              </w:rPr>
              <w:t>多</w:t>
            </w:r>
          </w:rubyBase>
        </w:ruby>
      </w:r>
      <w:r w:rsidR="00420CCC" w:rsidRPr="00AC5F4F">
        <w:rPr>
          <w:rFonts w:ascii="Arial" w:hAnsi="Arial" w:cs="Arial" w:hint="eastAsia"/>
          <w:sz w:val="30"/>
          <w:szCs w:val="30"/>
        </w:rPr>
        <w:t xml:space="preserve"> </w:t>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dēng</w:t>
            </w:r>
          </w:rt>
          <w:rubyBase>
            <w:r w:rsidR="001B324A">
              <w:rPr>
                <w:rFonts w:ascii="Microsoft JhengHei" w:eastAsia="Microsoft JhengHei" w:hAnsi="Microsoft JhengHei" w:cs="Microsoft JhengHei" w:hint="eastAsia"/>
                <w:sz w:val="30"/>
                <w:szCs w:val="30"/>
              </w:rPr>
              <w:t>灯</w:t>
            </w:r>
          </w:rubyBase>
        </w:ruby>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long</w:t>
            </w:r>
          </w:rt>
          <w:rubyBase>
            <w:r w:rsidR="001B324A">
              <w:rPr>
                <w:rFonts w:ascii="Microsoft JhengHei" w:eastAsia="Microsoft JhengHei" w:hAnsi="Microsoft JhengHei" w:cs="Microsoft JhengHei" w:hint="eastAsia"/>
                <w:sz w:val="30"/>
                <w:szCs w:val="30"/>
              </w:rPr>
              <w:t>笼</w:t>
            </w:r>
          </w:rubyBase>
        </w:ruby>
      </w:r>
      <w:r w:rsidRPr="00AC5F4F">
        <w:rPr>
          <w:rFonts w:ascii="Microsoft JhengHei" w:eastAsia="Microsoft JhengHei" w:hAnsi="Microsoft JhengHei" w:cs="Microsoft JhengHei" w:hint="eastAsia"/>
          <w:sz w:val="30"/>
          <w:szCs w:val="30"/>
        </w:rPr>
        <w:t>、</w:t>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fàng</w:t>
            </w:r>
          </w:rt>
          <w:rubyBase>
            <w:r w:rsidR="001B324A">
              <w:rPr>
                <w:rFonts w:ascii="Microsoft JhengHei" w:eastAsia="Microsoft JhengHei" w:hAnsi="Microsoft JhengHei" w:cs="Microsoft JhengHei" w:hint="eastAsia"/>
                <w:sz w:val="30"/>
                <w:szCs w:val="30"/>
              </w:rPr>
              <w:t>放</w:t>
            </w:r>
          </w:rubyBase>
        </w:ruby>
      </w:r>
      <w:r w:rsidR="00420CCC" w:rsidRPr="00AC5F4F">
        <w:rPr>
          <w:rFonts w:ascii="Arial" w:hAnsi="Arial" w:cs="Arial" w:hint="eastAsia"/>
          <w:sz w:val="30"/>
          <w:szCs w:val="30"/>
        </w:rPr>
        <w:t xml:space="preserve"> </w:t>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biān</w:t>
            </w:r>
          </w:rt>
          <w:rubyBase>
            <w:r w:rsidR="001B324A">
              <w:rPr>
                <w:rFonts w:ascii="Microsoft JhengHei" w:eastAsia="Microsoft JhengHei" w:hAnsi="Microsoft JhengHei" w:cs="Microsoft JhengHei" w:hint="eastAsia"/>
                <w:sz w:val="30"/>
                <w:szCs w:val="30"/>
              </w:rPr>
              <w:t>鞭</w:t>
            </w:r>
          </w:rubyBase>
        </w:ruby>
      </w:r>
      <w:r w:rsidR="00420CCC" w:rsidRPr="00AC5F4F">
        <w:rPr>
          <w:rFonts w:ascii="Arial" w:hAnsi="Arial" w:cs="Arial" w:hint="eastAsia"/>
          <w:sz w:val="30"/>
          <w:szCs w:val="30"/>
        </w:rPr>
        <w:t xml:space="preserve"> </w:t>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pào</w:t>
            </w:r>
          </w:rt>
          <w:rubyBase>
            <w:r w:rsidR="001B324A">
              <w:rPr>
                <w:rFonts w:ascii="Microsoft JhengHei" w:eastAsia="Microsoft JhengHei" w:hAnsi="Microsoft JhengHei" w:cs="Microsoft JhengHei" w:hint="eastAsia"/>
                <w:sz w:val="30"/>
                <w:szCs w:val="30"/>
              </w:rPr>
              <w:t>炮</w:t>
            </w:r>
          </w:rubyBase>
        </w:ruby>
      </w:r>
      <w:r w:rsidRPr="00AC5F4F">
        <w:rPr>
          <w:rFonts w:ascii="Microsoft JhengHei" w:eastAsia="Microsoft JhengHei" w:hAnsi="Microsoft JhengHei" w:cs="Microsoft JhengHei" w:hint="eastAsia"/>
          <w:sz w:val="30"/>
          <w:szCs w:val="30"/>
        </w:rPr>
        <w:t>。</w:t>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zhěng</w:t>
            </w:r>
          </w:rt>
          <w:rubyBase>
            <w:r w:rsidR="001B324A">
              <w:rPr>
                <w:rFonts w:ascii="Microsoft JhengHei" w:eastAsia="Microsoft JhengHei" w:hAnsi="Microsoft JhengHei" w:cs="Microsoft JhengHei" w:hint="eastAsia"/>
                <w:sz w:val="30"/>
                <w:szCs w:val="30"/>
              </w:rPr>
              <w:t>整</w:t>
            </w:r>
          </w:rubyBase>
        </w:ruby>
      </w:r>
      <w:r w:rsidR="00420CCC" w:rsidRPr="00AC5F4F">
        <w:rPr>
          <w:rFonts w:ascii="Arial" w:hAnsi="Arial" w:cs="Arial" w:hint="eastAsia"/>
          <w:sz w:val="30"/>
          <w:szCs w:val="30"/>
        </w:rPr>
        <w:t xml:space="preserve"> </w:t>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gè</w:t>
            </w:r>
          </w:rt>
          <w:rubyBase>
            <w:r w:rsidR="001B324A">
              <w:rPr>
                <w:rFonts w:ascii="Microsoft JhengHei" w:eastAsia="Microsoft JhengHei" w:hAnsi="Microsoft JhengHei" w:cs="Microsoft JhengHei" w:hint="eastAsia"/>
                <w:sz w:val="30"/>
                <w:szCs w:val="30"/>
              </w:rPr>
              <w:t>个</w:t>
            </w:r>
          </w:rubyBase>
        </w:ruby>
      </w:r>
      <w:r w:rsidR="00420CCC" w:rsidRPr="00AC5F4F">
        <w:rPr>
          <w:rFonts w:ascii="Arial" w:hAnsi="Arial" w:cs="Arial" w:hint="eastAsia"/>
          <w:sz w:val="30"/>
          <w:szCs w:val="30"/>
        </w:rPr>
        <w:t xml:space="preserve"> </w:t>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cūn</w:t>
            </w:r>
          </w:rt>
          <w:rubyBase>
            <w:r w:rsidR="001B324A">
              <w:rPr>
                <w:rFonts w:ascii="Microsoft JhengHei" w:eastAsia="Microsoft JhengHei" w:hAnsi="Microsoft JhengHei" w:cs="Microsoft JhengHei" w:hint="eastAsia"/>
                <w:sz w:val="30"/>
                <w:szCs w:val="30"/>
              </w:rPr>
              <w:t>村</w:t>
            </w:r>
          </w:rubyBase>
        </w:ruby>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zǐ</w:t>
            </w:r>
          </w:rt>
          <w:rubyBase>
            <w:r w:rsidR="001B324A">
              <w:rPr>
                <w:rFonts w:ascii="Microsoft JhengHei" w:eastAsia="Microsoft JhengHei" w:hAnsi="Microsoft JhengHei" w:cs="Microsoft JhengHei" w:hint="eastAsia"/>
                <w:sz w:val="30"/>
                <w:szCs w:val="30"/>
              </w:rPr>
              <w:t>子</w:t>
            </w:r>
          </w:rubyBase>
        </w:ruby>
      </w:r>
      <w:r w:rsidR="00420CCC" w:rsidRPr="00AC5F4F">
        <w:rPr>
          <w:rFonts w:ascii="Arial" w:hAnsi="Arial" w:cs="Arial" w:hint="eastAsia"/>
          <w:sz w:val="30"/>
          <w:szCs w:val="30"/>
        </w:rPr>
        <w:t xml:space="preserve"> </w:t>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hěn</w:t>
            </w:r>
          </w:rt>
          <w:rubyBase>
            <w:r w:rsidR="001B324A">
              <w:rPr>
                <w:rFonts w:ascii="Microsoft JhengHei" w:eastAsia="Microsoft JhengHei" w:hAnsi="Microsoft JhengHei" w:cs="Microsoft JhengHei" w:hint="eastAsia"/>
                <w:sz w:val="30"/>
                <w:szCs w:val="30"/>
              </w:rPr>
              <w:t>很</w:t>
            </w:r>
          </w:rubyBase>
        </w:ruby>
      </w:r>
      <w:r w:rsidR="00420CCC" w:rsidRPr="00AC5F4F">
        <w:rPr>
          <w:rFonts w:ascii="Arial" w:hAnsi="Arial" w:cs="Arial" w:hint="eastAsia"/>
          <w:sz w:val="30"/>
          <w:szCs w:val="30"/>
        </w:rPr>
        <w:t xml:space="preserve"> </w:t>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liàng</w:t>
            </w:r>
          </w:rt>
          <w:rubyBase>
            <w:r w:rsidR="001B324A">
              <w:rPr>
                <w:rFonts w:ascii="Microsoft JhengHei" w:eastAsia="Microsoft JhengHei" w:hAnsi="Microsoft JhengHei" w:cs="Microsoft JhengHei" w:hint="eastAsia"/>
                <w:sz w:val="30"/>
                <w:szCs w:val="30"/>
              </w:rPr>
              <w:t>亮</w:t>
            </w:r>
          </w:rubyBase>
        </w:ruby>
      </w:r>
      <w:r w:rsidR="00420CCC" w:rsidRPr="00AC5F4F">
        <w:rPr>
          <w:rFonts w:ascii="Arial" w:hAnsi="Arial" w:cs="Arial" w:hint="eastAsia"/>
          <w:sz w:val="30"/>
          <w:szCs w:val="30"/>
        </w:rPr>
        <w:t xml:space="preserve"> </w:t>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yě</w:t>
            </w:r>
          </w:rt>
          <w:rubyBase>
            <w:r w:rsidR="001B324A">
              <w:rPr>
                <w:rFonts w:ascii="Microsoft JhengHei" w:eastAsia="Microsoft JhengHei" w:hAnsi="Microsoft JhengHei" w:cs="Microsoft JhengHei" w:hint="eastAsia"/>
                <w:sz w:val="30"/>
                <w:szCs w:val="30"/>
              </w:rPr>
              <w:t>也</w:t>
            </w:r>
          </w:rubyBase>
        </w:ruby>
      </w:r>
      <w:r w:rsidR="00420CCC" w:rsidRPr="00AC5F4F">
        <w:rPr>
          <w:rFonts w:ascii="Arial" w:hAnsi="Arial" w:cs="Arial" w:hint="eastAsia"/>
          <w:sz w:val="30"/>
          <w:szCs w:val="30"/>
        </w:rPr>
        <w:t xml:space="preserve"> </w:t>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hěn</w:t>
            </w:r>
          </w:rt>
          <w:rubyBase>
            <w:r w:rsidR="001B324A">
              <w:rPr>
                <w:rFonts w:ascii="Microsoft JhengHei" w:eastAsia="Microsoft JhengHei" w:hAnsi="Microsoft JhengHei" w:cs="Microsoft JhengHei" w:hint="eastAsia"/>
                <w:sz w:val="30"/>
                <w:szCs w:val="30"/>
              </w:rPr>
              <w:t>很</w:t>
            </w:r>
          </w:rubyBase>
        </w:ruby>
      </w:r>
      <w:r w:rsidR="00420CCC" w:rsidRPr="00AC5F4F">
        <w:rPr>
          <w:rFonts w:ascii="Arial" w:hAnsi="Arial" w:cs="Arial" w:hint="eastAsia"/>
          <w:sz w:val="30"/>
          <w:szCs w:val="30"/>
        </w:rPr>
        <w:t xml:space="preserve"> </w:t>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chǎo</w:t>
            </w:r>
          </w:rt>
          <w:rubyBase>
            <w:r w:rsidR="001B324A">
              <w:rPr>
                <w:rFonts w:ascii="Microsoft JhengHei" w:eastAsia="Microsoft JhengHei" w:hAnsi="Microsoft JhengHei" w:cs="Microsoft JhengHei" w:hint="eastAsia"/>
                <w:sz w:val="30"/>
                <w:szCs w:val="30"/>
              </w:rPr>
              <w:t>吵</w:t>
            </w:r>
          </w:rubyBase>
        </w:ruby>
      </w:r>
      <w:r w:rsidRPr="00AC5F4F">
        <w:rPr>
          <w:rFonts w:ascii="Microsoft JhengHei" w:eastAsia="Microsoft JhengHei" w:hAnsi="Microsoft JhengHei" w:cs="Microsoft JhengHei" w:hint="eastAsia"/>
          <w:sz w:val="30"/>
          <w:szCs w:val="30"/>
        </w:rPr>
        <w:t>。</w:t>
      </w:r>
    </w:p>
    <w:p w:rsidR="00420CCC" w:rsidRPr="001B324A" w:rsidRDefault="00420CCC" w:rsidP="00420CCC">
      <w:pPr>
        <w:pStyle w:val="NormalWeb"/>
        <w:shd w:val="clear" w:color="auto" w:fill="FFFFFF"/>
        <w:spacing w:before="0" w:beforeAutospacing="0" w:after="240" w:afterAutospacing="0"/>
        <w:rPr>
          <w:rFonts w:ascii="Arial" w:hAnsi="Arial" w:cs="Arial"/>
          <w:sz w:val="30"/>
          <w:szCs w:val="30"/>
        </w:rPr>
      </w:pPr>
      <w:r w:rsidRPr="00AC5F4F">
        <w:rPr>
          <w:rFonts w:ascii="Arial" w:hAnsi="Arial" w:cs="Arial"/>
          <w:sz w:val="30"/>
          <w:szCs w:val="30"/>
        </w:rPr>
        <w:t>O</w:t>
      </w:r>
      <w:r w:rsidRPr="00AC5F4F">
        <w:rPr>
          <w:rFonts w:ascii="Arial" w:hAnsi="Arial" w:cs="Arial" w:hint="eastAsia"/>
          <w:sz w:val="30"/>
          <w:szCs w:val="30"/>
        </w:rPr>
        <w:t>n</w:t>
      </w:r>
      <w:r w:rsidRPr="00AC5F4F">
        <w:rPr>
          <w:rFonts w:ascii="Arial" w:hAnsi="Arial" w:cs="Arial"/>
          <w:sz w:val="30"/>
          <w:szCs w:val="30"/>
        </w:rPr>
        <w:t>e</w:t>
      </w:r>
      <w:r w:rsidRPr="00AC5F4F">
        <w:rPr>
          <w:rFonts w:ascii="Arial" w:hAnsi="Arial" w:cs="Arial" w:hint="eastAsia"/>
          <w:sz w:val="30"/>
          <w:szCs w:val="30"/>
        </w:rPr>
        <w:t xml:space="preserve"> year, an old man came to the village. He was very clever and brave. He told the villagers not </w:t>
      </w:r>
      <w:r w:rsidRPr="00AC5F4F">
        <w:rPr>
          <w:rFonts w:ascii="Arial" w:hAnsi="Arial" w:cs="Arial"/>
          <w:sz w:val="30"/>
          <w:szCs w:val="30"/>
        </w:rPr>
        <w:t>to be afraid</w:t>
      </w:r>
      <w:r w:rsidRPr="00AC5F4F">
        <w:rPr>
          <w:rFonts w:ascii="Arial" w:hAnsi="Arial" w:cs="Arial" w:hint="eastAsia"/>
          <w:sz w:val="30"/>
          <w:szCs w:val="30"/>
        </w:rPr>
        <w:t xml:space="preserve"> of the monster</w:t>
      </w:r>
      <w:r w:rsidRPr="00AC5F4F">
        <w:rPr>
          <w:rFonts w:ascii="Arial" w:hAnsi="Arial" w:cs="Arial"/>
          <w:sz w:val="30"/>
          <w:szCs w:val="30"/>
        </w:rPr>
        <w:t xml:space="preserve"> because he could defeat it</w:t>
      </w:r>
      <w:r w:rsidRPr="00AC5F4F">
        <w:rPr>
          <w:rFonts w:ascii="Arial" w:hAnsi="Arial" w:cs="Arial" w:hint="eastAsia"/>
          <w:sz w:val="30"/>
          <w:szCs w:val="30"/>
        </w:rPr>
        <w:t>. He taught</w:t>
      </w:r>
      <w:r w:rsidRPr="00AC5F4F">
        <w:rPr>
          <w:rFonts w:ascii="Arial" w:hAnsi="Arial" w:cs="Arial"/>
          <w:sz w:val="30"/>
          <w:szCs w:val="30"/>
        </w:rPr>
        <w:t xml:space="preserve"> them</w:t>
      </w:r>
      <w:r w:rsidRPr="00AC5F4F">
        <w:rPr>
          <w:rFonts w:ascii="Arial" w:hAnsi="Arial" w:cs="Arial" w:hint="eastAsia"/>
          <w:sz w:val="30"/>
          <w:szCs w:val="30"/>
        </w:rPr>
        <w:t xml:space="preserve"> to hang up</w:t>
      </w:r>
      <w:r w:rsidRPr="00AC5F4F">
        <w:rPr>
          <w:rFonts w:ascii="Arial" w:hAnsi="Arial" w:cs="Arial"/>
          <w:sz w:val="30"/>
          <w:szCs w:val="30"/>
        </w:rPr>
        <w:t xml:space="preserve"> lots of</w:t>
      </w:r>
      <w:r w:rsidRPr="00AC5F4F">
        <w:rPr>
          <w:rFonts w:ascii="Arial" w:hAnsi="Arial" w:cs="Arial" w:hint="eastAsia"/>
          <w:sz w:val="30"/>
          <w:szCs w:val="30"/>
        </w:rPr>
        <w:t xml:space="preserve"> lanterns and set off firecrackers. The whole village was noisy and bright.</w:t>
      </w:r>
    </w:p>
    <w:p w:rsidR="00420CCC" w:rsidRPr="00AC5F4F" w:rsidRDefault="00420CCC" w:rsidP="00420CCC">
      <w:pPr>
        <w:pStyle w:val="NormalWeb"/>
        <w:shd w:val="clear" w:color="auto" w:fill="FFFFFF"/>
        <w:spacing w:before="0" w:beforeAutospacing="0" w:after="240" w:afterAutospacing="0"/>
        <w:rPr>
          <w:rFonts w:ascii="Arial" w:hAnsi="Arial" w:cs="Arial"/>
          <w:b/>
          <w:i/>
        </w:rPr>
      </w:pPr>
    </w:p>
    <w:p w:rsidR="001B324A" w:rsidRDefault="001B324A" w:rsidP="00420CCC">
      <w:pPr>
        <w:pStyle w:val="NormalWeb"/>
        <w:shd w:val="clear" w:color="auto" w:fill="FFFFFF"/>
        <w:spacing w:before="0" w:beforeAutospacing="0" w:after="240" w:afterAutospacing="0"/>
        <w:rPr>
          <w:rFonts w:ascii="Arial" w:hAnsi="Arial" w:cs="Arial"/>
          <w:b/>
          <w:i/>
        </w:rPr>
      </w:pPr>
    </w:p>
    <w:p w:rsidR="001B324A" w:rsidRDefault="001B324A" w:rsidP="00420CCC">
      <w:pPr>
        <w:pStyle w:val="NormalWeb"/>
        <w:shd w:val="clear" w:color="auto" w:fill="FFFFFF"/>
        <w:spacing w:before="0" w:beforeAutospacing="0" w:after="240" w:afterAutospacing="0"/>
        <w:rPr>
          <w:rFonts w:ascii="Arial" w:hAnsi="Arial" w:cs="Arial"/>
          <w:b/>
          <w:i/>
        </w:rPr>
      </w:pPr>
    </w:p>
    <w:p w:rsidR="001B324A" w:rsidRDefault="001B324A" w:rsidP="00420CCC">
      <w:pPr>
        <w:pStyle w:val="NormalWeb"/>
        <w:shd w:val="clear" w:color="auto" w:fill="FFFFFF"/>
        <w:spacing w:before="0" w:beforeAutospacing="0" w:after="240" w:afterAutospacing="0"/>
        <w:rPr>
          <w:rFonts w:ascii="Arial" w:hAnsi="Arial" w:cs="Arial"/>
          <w:b/>
          <w:i/>
        </w:rPr>
      </w:pPr>
    </w:p>
    <w:p w:rsidR="001B324A" w:rsidRDefault="001B324A" w:rsidP="00420CCC">
      <w:pPr>
        <w:pStyle w:val="NormalWeb"/>
        <w:shd w:val="clear" w:color="auto" w:fill="FFFFFF"/>
        <w:spacing w:before="0" w:beforeAutospacing="0" w:after="240" w:afterAutospacing="0"/>
        <w:rPr>
          <w:rFonts w:ascii="Arial" w:hAnsi="Arial" w:cs="Arial"/>
          <w:b/>
          <w:i/>
        </w:rPr>
      </w:pPr>
    </w:p>
    <w:p w:rsidR="001B324A" w:rsidRDefault="001B324A" w:rsidP="00420CCC">
      <w:pPr>
        <w:pStyle w:val="NormalWeb"/>
        <w:shd w:val="clear" w:color="auto" w:fill="FFFFFF"/>
        <w:spacing w:before="0" w:beforeAutospacing="0" w:after="240" w:afterAutospacing="0"/>
        <w:rPr>
          <w:rFonts w:ascii="Arial" w:hAnsi="Arial" w:cs="Arial"/>
          <w:b/>
          <w:i/>
        </w:rPr>
      </w:pPr>
    </w:p>
    <w:p w:rsidR="00420CCC" w:rsidRPr="00AC5F4F" w:rsidRDefault="00420CCC" w:rsidP="00420CCC">
      <w:pPr>
        <w:pStyle w:val="NormalWeb"/>
        <w:shd w:val="clear" w:color="auto" w:fill="FFFFFF"/>
        <w:spacing w:before="0" w:beforeAutospacing="0" w:after="240" w:afterAutospacing="0"/>
        <w:rPr>
          <w:rFonts w:ascii="Arial" w:hAnsi="Arial" w:cs="Arial"/>
          <w:b/>
          <w:i/>
        </w:rPr>
      </w:pPr>
      <w:r w:rsidRPr="00AC5F4F">
        <w:rPr>
          <w:rFonts w:ascii="Arial" w:hAnsi="Arial" w:cs="Arial"/>
          <w:b/>
          <w:i/>
        </w:rPr>
        <w:lastRenderedPageBreak/>
        <w:t xml:space="preserve">Scene </w:t>
      </w:r>
      <w:r w:rsidRPr="00AC5F4F">
        <w:rPr>
          <w:rFonts w:ascii="Arial" w:hAnsi="Arial" w:cs="Arial" w:hint="eastAsia"/>
          <w:b/>
          <w:i/>
        </w:rPr>
        <w:t>4</w:t>
      </w:r>
    </w:p>
    <w:p w:rsidR="00420CCC" w:rsidRPr="00AC5F4F" w:rsidRDefault="001B324A" w:rsidP="00420CCC">
      <w:pPr>
        <w:pStyle w:val="NormalWeb"/>
        <w:shd w:val="clear" w:color="auto" w:fill="FFFFFF"/>
        <w:spacing w:before="0" w:beforeAutospacing="0" w:after="240" w:afterAutospacing="0"/>
        <w:ind w:left="150" w:hangingChars="50" w:hanging="150"/>
        <w:rPr>
          <w:rFonts w:ascii="Arial" w:hAnsi="Arial" w:cs="Arial"/>
          <w:sz w:val="30"/>
          <w:szCs w:val="30"/>
        </w:rPr>
      </w:pP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nián</w:t>
            </w:r>
          </w:rt>
          <w:rubyBase>
            <w:r w:rsidR="001B324A">
              <w:rPr>
                <w:rFonts w:ascii="Microsoft JhengHei" w:eastAsia="Microsoft JhengHei" w:hAnsi="Microsoft JhengHei" w:cs="Microsoft JhengHei" w:hint="eastAsia"/>
                <w:sz w:val="30"/>
                <w:szCs w:val="30"/>
              </w:rPr>
              <w:t>年</w:t>
            </w:r>
          </w:rubyBase>
        </w:ruby>
      </w:r>
      <w:r w:rsidR="00420CCC" w:rsidRPr="00AC5F4F">
        <w:rPr>
          <w:rFonts w:ascii="Arial" w:hAnsi="Arial" w:cs="Arial" w:hint="eastAsia"/>
          <w:sz w:val="30"/>
          <w:szCs w:val="30"/>
        </w:rPr>
        <w:t xml:space="preserve"> </w:t>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lái</w:t>
            </w:r>
          </w:rt>
          <w:rubyBase>
            <w:r w:rsidR="001B324A">
              <w:rPr>
                <w:rFonts w:ascii="Microsoft JhengHei" w:eastAsia="Microsoft JhengHei" w:hAnsi="Microsoft JhengHei" w:cs="Microsoft JhengHei" w:hint="eastAsia"/>
                <w:sz w:val="30"/>
                <w:szCs w:val="30"/>
              </w:rPr>
              <w:t>来</w:t>
            </w:r>
          </w:rubyBase>
        </w:ruby>
      </w:r>
      <w:r w:rsidR="00420CCC" w:rsidRPr="00AC5F4F">
        <w:rPr>
          <w:rFonts w:ascii="Arial" w:hAnsi="Arial" w:cs="Arial" w:hint="eastAsia"/>
          <w:sz w:val="30"/>
          <w:szCs w:val="30"/>
        </w:rPr>
        <w:t xml:space="preserve"> </w:t>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le</w:t>
            </w:r>
          </w:rt>
          <w:rubyBase>
            <w:r w:rsidR="001B324A">
              <w:rPr>
                <w:rFonts w:ascii="Microsoft JhengHei" w:eastAsia="Microsoft JhengHei" w:hAnsi="Microsoft JhengHei" w:cs="Microsoft JhengHei" w:hint="eastAsia"/>
                <w:sz w:val="30"/>
                <w:szCs w:val="30"/>
              </w:rPr>
              <w:t>了</w:t>
            </w:r>
          </w:rubyBase>
        </w:ruby>
      </w:r>
      <w:r w:rsidRPr="00AC5F4F">
        <w:rPr>
          <w:rFonts w:ascii="Microsoft JhengHei" w:eastAsia="Microsoft JhengHei" w:hAnsi="Microsoft JhengHei" w:cs="Microsoft JhengHei" w:hint="eastAsia"/>
          <w:sz w:val="30"/>
          <w:szCs w:val="30"/>
        </w:rPr>
        <w:t>！！！</w:t>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tā</w:t>
            </w:r>
          </w:rt>
          <w:rubyBase>
            <w:r w:rsidR="001B324A">
              <w:rPr>
                <w:rFonts w:ascii="Microsoft JhengHei" w:eastAsia="Microsoft JhengHei" w:hAnsi="Microsoft JhengHei" w:cs="Microsoft JhengHei" w:hint="eastAsia"/>
                <w:sz w:val="30"/>
                <w:szCs w:val="30"/>
              </w:rPr>
              <w:t>它</w:t>
            </w:r>
          </w:rubyBase>
        </w:ruby>
      </w:r>
      <w:r w:rsidR="00420CCC" w:rsidRPr="00AC5F4F">
        <w:rPr>
          <w:rFonts w:ascii="Arial" w:hAnsi="Arial" w:cs="Arial" w:hint="eastAsia"/>
          <w:sz w:val="30"/>
          <w:szCs w:val="30"/>
        </w:rPr>
        <w:t xml:space="preserve"> </w:t>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tīng</w:t>
            </w:r>
          </w:rt>
          <w:rubyBase>
            <w:r w:rsidR="001B324A">
              <w:rPr>
                <w:rFonts w:ascii="Microsoft JhengHei" w:eastAsia="Microsoft JhengHei" w:hAnsi="Microsoft JhengHei" w:cs="Microsoft JhengHei" w:hint="eastAsia"/>
                <w:sz w:val="30"/>
                <w:szCs w:val="30"/>
              </w:rPr>
              <w:t>听</w:t>
            </w:r>
          </w:rubyBase>
        </w:ruby>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dào</w:t>
            </w:r>
          </w:rt>
          <w:rubyBase>
            <w:r w:rsidR="001B324A">
              <w:rPr>
                <w:rFonts w:ascii="Microsoft JhengHei" w:eastAsia="Microsoft JhengHei" w:hAnsi="Microsoft JhengHei" w:cs="Microsoft JhengHei" w:hint="eastAsia"/>
                <w:sz w:val="30"/>
                <w:szCs w:val="30"/>
              </w:rPr>
              <w:t>到</w:t>
            </w:r>
          </w:rubyBase>
        </w:ruby>
      </w:r>
      <w:r w:rsidR="00420CCC" w:rsidRPr="00AC5F4F">
        <w:rPr>
          <w:rFonts w:ascii="Arial" w:hAnsi="Arial" w:cs="Arial" w:hint="eastAsia"/>
          <w:sz w:val="30"/>
          <w:szCs w:val="30"/>
        </w:rPr>
        <w:t xml:space="preserve"> </w:t>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biān</w:t>
            </w:r>
          </w:rt>
          <w:rubyBase>
            <w:r w:rsidR="001B324A">
              <w:rPr>
                <w:rFonts w:ascii="Microsoft JhengHei" w:eastAsia="Microsoft JhengHei" w:hAnsi="Microsoft JhengHei" w:cs="Microsoft JhengHei" w:hint="eastAsia"/>
                <w:sz w:val="30"/>
                <w:szCs w:val="30"/>
              </w:rPr>
              <w:t>鞭</w:t>
            </w:r>
          </w:rubyBase>
        </w:ruby>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pào</w:t>
            </w:r>
          </w:rt>
          <w:rubyBase>
            <w:r w:rsidR="001B324A">
              <w:rPr>
                <w:rFonts w:ascii="Microsoft JhengHei" w:eastAsia="Microsoft JhengHei" w:hAnsi="Microsoft JhengHei" w:cs="Microsoft JhengHei" w:hint="eastAsia"/>
                <w:sz w:val="30"/>
                <w:szCs w:val="30"/>
              </w:rPr>
              <w:t>炮</w:t>
            </w:r>
          </w:rubyBase>
        </w:ruby>
      </w:r>
      <w:r w:rsidR="00420CCC" w:rsidRPr="00AC5F4F">
        <w:rPr>
          <w:rFonts w:ascii="Arial" w:hAnsi="Arial" w:cs="Arial" w:hint="eastAsia"/>
          <w:sz w:val="30"/>
          <w:szCs w:val="30"/>
        </w:rPr>
        <w:t xml:space="preserve"> </w:t>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de</w:t>
            </w:r>
          </w:rt>
          <w:rubyBase>
            <w:r w:rsidR="001B324A">
              <w:rPr>
                <w:rFonts w:ascii="Microsoft JhengHei" w:eastAsia="Microsoft JhengHei" w:hAnsi="Microsoft JhengHei" w:cs="Microsoft JhengHei" w:hint="eastAsia"/>
                <w:sz w:val="30"/>
                <w:szCs w:val="30"/>
              </w:rPr>
              <w:t>的</w:t>
            </w:r>
          </w:rubyBase>
        </w:ruby>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shēng</w:t>
            </w:r>
          </w:rt>
          <w:rubyBase>
            <w:r w:rsidR="001B324A">
              <w:rPr>
                <w:rFonts w:ascii="Microsoft JhengHei" w:eastAsia="Microsoft JhengHei" w:hAnsi="Microsoft JhengHei" w:cs="Microsoft JhengHei" w:hint="eastAsia"/>
                <w:sz w:val="30"/>
                <w:szCs w:val="30"/>
              </w:rPr>
              <w:t>声</w:t>
            </w:r>
          </w:rubyBase>
        </w:ruby>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yīn</w:t>
            </w:r>
          </w:rt>
          <w:rubyBase>
            <w:r w:rsidR="001B324A">
              <w:rPr>
                <w:rFonts w:ascii="Microsoft JhengHei" w:eastAsia="Microsoft JhengHei" w:hAnsi="Microsoft JhengHei" w:cs="Microsoft JhengHei" w:hint="eastAsia"/>
                <w:sz w:val="30"/>
                <w:szCs w:val="30"/>
              </w:rPr>
              <w:t>音</w:t>
            </w:r>
          </w:rubyBase>
        </w:ruby>
      </w:r>
      <w:r w:rsidRPr="00AC5F4F">
        <w:rPr>
          <w:rFonts w:ascii="Microsoft JhengHei" w:eastAsia="Microsoft JhengHei" w:hAnsi="Microsoft JhengHei" w:cs="Microsoft JhengHei" w:hint="eastAsia"/>
          <w:sz w:val="30"/>
          <w:szCs w:val="30"/>
        </w:rPr>
        <w:t>，</w:t>
      </w:r>
      <w:r w:rsidRPr="001B324A">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kàn</w:t>
            </w:r>
          </w:rt>
          <w:rubyBase>
            <w:r w:rsidR="001B324A" w:rsidRPr="001B324A">
              <w:rPr>
                <w:rFonts w:ascii="Microsoft JhengHei" w:eastAsia="Microsoft JhengHei" w:hAnsi="Microsoft JhengHei" w:cs="Microsoft JhengHei" w:hint="eastAsia"/>
                <w:sz w:val="30"/>
                <w:szCs w:val="30"/>
              </w:rPr>
              <w:t>看</w:t>
            </w:r>
          </w:rubyBase>
        </w:ruby>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dào</w:t>
            </w:r>
          </w:rt>
          <w:rubyBase>
            <w:r w:rsidR="001B324A">
              <w:rPr>
                <w:rFonts w:ascii="Microsoft JhengHei" w:eastAsia="Microsoft JhengHei" w:hAnsi="Microsoft JhengHei" w:cs="Microsoft JhengHei" w:hint="eastAsia"/>
                <w:sz w:val="30"/>
                <w:szCs w:val="30"/>
              </w:rPr>
              <w:t>到</w:t>
            </w:r>
          </w:rubyBase>
        </w:ruby>
      </w:r>
      <w:r w:rsidR="00420CCC" w:rsidRPr="00AC5F4F">
        <w:rPr>
          <w:rFonts w:ascii="Arial" w:hAnsi="Arial" w:cs="Arial" w:hint="eastAsia"/>
          <w:sz w:val="30"/>
          <w:szCs w:val="30"/>
        </w:rPr>
        <w:t xml:space="preserve"> </w:t>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le</w:t>
            </w:r>
          </w:rt>
          <w:rubyBase>
            <w:r w:rsidR="001B324A">
              <w:rPr>
                <w:rFonts w:ascii="Microsoft JhengHei" w:eastAsia="Microsoft JhengHei" w:hAnsi="Microsoft JhengHei" w:cs="Microsoft JhengHei" w:hint="eastAsia"/>
                <w:sz w:val="30"/>
                <w:szCs w:val="30"/>
              </w:rPr>
              <w:t>了</w:t>
            </w:r>
          </w:rubyBase>
        </w:ruby>
      </w:r>
      <w:r w:rsidR="00420CCC" w:rsidRPr="00AC5F4F">
        <w:rPr>
          <w:rFonts w:ascii="Arial" w:hAnsi="Arial" w:cs="Arial" w:hint="eastAsia"/>
          <w:sz w:val="30"/>
          <w:szCs w:val="30"/>
        </w:rPr>
        <w:t xml:space="preserve"> </w:t>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dēng</w:t>
            </w:r>
          </w:rt>
          <w:rubyBase>
            <w:r w:rsidR="001B324A">
              <w:rPr>
                <w:rFonts w:ascii="Microsoft JhengHei" w:eastAsia="Microsoft JhengHei" w:hAnsi="Microsoft JhengHei" w:cs="Microsoft JhengHei" w:hint="eastAsia"/>
                <w:sz w:val="30"/>
                <w:szCs w:val="30"/>
              </w:rPr>
              <w:t>灯</w:t>
            </w:r>
          </w:rubyBase>
        </w:ruby>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long</w:t>
            </w:r>
          </w:rt>
          <w:rubyBase>
            <w:r w:rsidR="001B324A">
              <w:rPr>
                <w:rFonts w:ascii="Microsoft JhengHei" w:eastAsia="Microsoft JhengHei" w:hAnsi="Microsoft JhengHei" w:cs="Microsoft JhengHei" w:hint="eastAsia"/>
                <w:sz w:val="30"/>
                <w:szCs w:val="30"/>
              </w:rPr>
              <w:t>笼</w:t>
            </w:r>
          </w:rubyBase>
        </w:ruby>
      </w:r>
      <w:r w:rsidR="00420CCC" w:rsidRPr="00AC5F4F">
        <w:rPr>
          <w:rFonts w:ascii="Arial" w:hAnsi="Arial" w:cs="Arial" w:hint="eastAsia"/>
          <w:sz w:val="30"/>
          <w:szCs w:val="30"/>
        </w:rPr>
        <w:t xml:space="preserve"> </w:t>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de</w:t>
            </w:r>
          </w:rt>
          <w:rubyBase>
            <w:r w:rsidR="001B324A">
              <w:rPr>
                <w:rFonts w:ascii="Microsoft JhengHei" w:eastAsia="Microsoft JhengHei" w:hAnsi="Microsoft JhengHei" w:cs="Microsoft JhengHei" w:hint="eastAsia"/>
                <w:sz w:val="30"/>
                <w:szCs w:val="30"/>
              </w:rPr>
              <w:t>的</w:t>
            </w:r>
          </w:rubyBase>
        </w:ruby>
      </w:r>
      <w:r w:rsidR="00420CCC" w:rsidRPr="00AC5F4F">
        <w:rPr>
          <w:rFonts w:ascii="Arial" w:hAnsi="Arial" w:cs="Arial" w:hint="eastAsia"/>
          <w:sz w:val="30"/>
          <w:szCs w:val="30"/>
        </w:rPr>
        <w:t xml:space="preserve"> </w:t>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guāng</w:t>
            </w:r>
          </w:rt>
          <w:rubyBase>
            <w:r w:rsidR="001B324A">
              <w:rPr>
                <w:rFonts w:ascii="Microsoft JhengHei" w:eastAsia="Microsoft JhengHei" w:hAnsi="Microsoft JhengHei" w:cs="Microsoft JhengHei" w:hint="eastAsia"/>
                <w:sz w:val="30"/>
                <w:szCs w:val="30"/>
              </w:rPr>
              <w:t>光</w:t>
            </w:r>
          </w:rubyBase>
        </w:ruby>
      </w:r>
      <w:r w:rsidRPr="00AC5F4F">
        <w:rPr>
          <w:rFonts w:ascii="Microsoft JhengHei" w:eastAsia="Microsoft JhengHei" w:hAnsi="Microsoft JhengHei" w:cs="Microsoft JhengHei" w:hint="eastAsia"/>
          <w:sz w:val="30"/>
          <w:szCs w:val="30"/>
        </w:rPr>
        <w:t>。</w:t>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tā</w:t>
            </w:r>
          </w:rt>
          <w:rubyBase>
            <w:r w:rsidR="001B324A">
              <w:rPr>
                <w:rFonts w:ascii="Microsoft JhengHei" w:eastAsia="Microsoft JhengHei" w:hAnsi="Microsoft JhengHei" w:cs="Microsoft JhengHei" w:hint="eastAsia"/>
                <w:sz w:val="30"/>
                <w:szCs w:val="30"/>
              </w:rPr>
              <w:t>它</w:t>
            </w:r>
          </w:rubyBase>
        </w:ruby>
      </w:r>
      <w:r w:rsidR="00420CCC" w:rsidRPr="00AC5F4F">
        <w:rPr>
          <w:rFonts w:ascii="Arial" w:hAnsi="Arial" w:cs="Arial" w:hint="eastAsia"/>
          <w:sz w:val="30"/>
          <w:szCs w:val="30"/>
        </w:rPr>
        <w:t xml:space="preserve"> </w:t>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hěn</w:t>
            </w:r>
          </w:rt>
          <w:rubyBase>
            <w:r w:rsidR="001B324A">
              <w:rPr>
                <w:rFonts w:ascii="Microsoft JhengHei" w:eastAsia="Microsoft JhengHei" w:hAnsi="Microsoft JhengHei" w:cs="Microsoft JhengHei" w:hint="eastAsia"/>
                <w:sz w:val="30"/>
                <w:szCs w:val="30"/>
              </w:rPr>
              <w:t>很</w:t>
            </w:r>
          </w:rubyBase>
        </w:ruby>
      </w:r>
      <w:r w:rsidR="00420CCC" w:rsidRPr="00AC5F4F">
        <w:rPr>
          <w:rFonts w:ascii="Arial" w:hAnsi="Arial" w:cs="Arial" w:hint="eastAsia"/>
          <w:sz w:val="30"/>
          <w:szCs w:val="30"/>
        </w:rPr>
        <w:t xml:space="preserve"> </w:t>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hài</w:t>
            </w:r>
          </w:rt>
          <w:rubyBase>
            <w:r w:rsidR="001B324A">
              <w:rPr>
                <w:rFonts w:ascii="Microsoft JhengHei" w:eastAsia="Microsoft JhengHei" w:hAnsi="Microsoft JhengHei" w:cs="Microsoft JhengHei" w:hint="eastAsia"/>
                <w:sz w:val="30"/>
                <w:szCs w:val="30"/>
              </w:rPr>
              <w:t>害</w:t>
            </w:r>
          </w:rubyBase>
        </w:ruby>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pà</w:t>
            </w:r>
          </w:rt>
          <w:rubyBase>
            <w:r w:rsidR="001B324A">
              <w:rPr>
                <w:rFonts w:ascii="Microsoft JhengHei" w:eastAsia="Microsoft JhengHei" w:hAnsi="Microsoft JhengHei" w:cs="Microsoft JhengHei" w:hint="eastAsia"/>
                <w:sz w:val="30"/>
                <w:szCs w:val="30"/>
              </w:rPr>
              <w:t>怕</w:t>
            </w:r>
          </w:rubyBase>
        </w:ruby>
      </w:r>
      <w:r w:rsidRPr="00AC5F4F">
        <w:rPr>
          <w:rFonts w:ascii="Microsoft JhengHei" w:eastAsia="Microsoft JhengHei" w:hAnsi="Microsoft JhengHei" w:cs="Microsoft JhengHei" w:hint="eastAsia"/>
          <w:sz w:val="30"/>
          <w:szCs w:val="30"/>
        </w:rPr>
        <w:t>，</w:t>
      </w:r>
      <w:r w:rsidRPr="001B324A">
        <w:rPr>
          <w:rFonts w:ascii="Arial" w:hAnsi="Arial" w:cs="Arial"/>
          <w:sz w:val="30"/>
          <w:szCs w:val="30"/>
        </w:rPr>
        <w:ruby>
          <w:rubyPr>
            <w:rubyAlign w:val="distributeSpace"/>
            <w:hps w:val="40"/>
            <w:hpsRaise w:val="28"/>
            <w:hpsBaseText w:val="30"/>
            <w:lid w:val="zh-CN"/>
          </w:rubyPr>
          <w:rt>
            <w:r w:rsidR="001B324A" w:rsidRPr="001B324A">
              <w:rPr>
                <w:rFonts w:ascii="Arial" w:hAnsi="Arial" w:cs="Arial"/>
                <w:sz w:val="40"/>
                <w:szCs w:val="30"/>
              </w:rPr>
              <w:t>bù</w:t>
            </w:r>
          </w:rt>
          <w:rubyBase>
            <w:r w:rsidR="001B324A" w:rsidRPr="001B324A">
              <w:rPr>
                <w:rFonts w:ascii="Microsoft JhengHei" w:eastAsia="Microsoft JhengHei" w:hAnsi="Microsoft JhengHei" w:cs="Microsoft JhengHei" w:hint="eastAsia"/>
                <w:sz w:val="30"/>
                <w:szCs w:val="30"/>
              </w:rPr>
              <w:t>不</w:t>
            </w:r>
          </w:rubyBase>
        </w:ruby>
      </w:r>
      <w:r w:rsidRPr="001B324A">
        <w:rPr>
          <w:rFonts w:ascii="Arial" w:hAnsi="Arial" w:cs="Arial"/>
          <w:sz w:val="30"/>
          <w:szCs w:val="30"/>
        </w:rPr>
        <w:ruby>
          <w:rubyPr>
            <w:rubyAlign w:val="distributeSpace"/>
            <w:hps w:val="40"/>
            <w:hpsRaise w:val="28"/>
            <w:hpsBaseText w:val="30"/>
            <w:lid w:val="zh-CN"/>
          </w:rubyPr>
          <w:rt>
            <w:r w:rsidR="001B324A" w:rsidRPr="001B324A">
              <w:rPr>
                <w:rFonts w:ascii="Arial" w:hAnsi="Arial" w:cs="Arial"/>
                <w:sz w:val="40"/>
                <w:szCs w:val="30"/>
              </w:rPr>
              <w:t>dé</w:t>
            </w:r>
          </w:rt>
          <w:rubyBase>
            <w:r w:rsidR="001B324A" w:rsidRPr="001B324A">
              <w:rPr>
                <w:rFonts w:ascii="Microsoft JhengHei" w:eastAsia="Microsoft JhengHei" w:hAnsi="Microsoft JhengHei" w:cs="Microsoft JhengHei" w:hint="eastAsia"/>
                <w:sz w:val="30"/>
                <w:szCs w:val="30"/>
              </w:rPr>
              <w:t>得</w:t>
            </w:r>
          </w:rubyBase>
        </w:ruby>
      </w:r>
      <w:r>
        <w:rPr>
          <w:rFonts w:ascii="Arial" w:hAnsi="Arial" w:cs="Arial"/>
          <w:sz w:val="30"/>
          <w:szCs w:val="30"/>
        </w:rPr>
        <w:ruby>
          <w:rubyPr>
            <w:rubyAlign w:val="distributeSpace"/>
            <w:hps w:val="40"/>
            <w:hpsRaise w:val="28"/>
            <w:hpsBaseText w:val="30"/>
            <w:lid w:val="zh-CN"/>
          </w:rubyPr>
          <w:rt>
            <w:r w:rsidR="001B324A" w:rsidRPr="001B324A">
              <w:rPr>
                <w:rFonts w:ascii="Arial" w:hAnsi="Arial" w:cs="Arial"/>
                <w:sz w:val="40"/>
                <w:szCs w:val="30"/>
              </w:rPr>
              <w:t>bù</w:t>
            </w:r>
          </w:rt>
          <w:rubyBase>
            <w:r w:rsidR="001B324A">
              <w:rPr>
                <w:rFonts w:ascii="Microsoft JhengHei" w:eastAsia="Microsoft JhengHei" w:hAnsi="Microsoft JhengHei" w:cs="Microsoft JhengHei" w:hint="eastAsia"/>
                <w:sz w:val="30"/>
                <w:szCs w:val="30"/>
              </w:rPr>
              <w:t>不</w:t>
            </w:r>
          </w:rubyBase>
        </w:ruby>
      </w:r>
      <w:r w:rsidR="00420CCC" w:rsidRPr="00AC5F4F">
        <w:rPr>
          <w:rFonts w:ascii="Arial" w:hAnsi="Arial" w:cs="Arial" w:hint="eastAsia"/>
          <w:sz w:val="30"/>
          <w:szCs w:val="30"/>
        </w:rPr>
        <w:t xml:space="preserve"> </w:t>
      </w:r>
      <w:r>
        <w:rPr>
          <w:rFonts w:ascii="Arial" w:hAnsi="Arial" w:cs="Arial"/>
          <w:sz w:val="30"/>
          <w:szCs w:val="30"/>
        </w:rPr>
        <w:ruby>
          <w:rubyPr>
            <w:rubyAlign w:val="distributeSpace"/>
            <w:hps w:val="40"/>
            <w:hpsRaise w:val="28"/>
            <w:hpsBaseText w:val="30"/>
            <w:lid w:val="zh-CN"/>
          </w:rubyPr>
          <w:rt>
            <w:r w:rsidR="001B324A" w:rsidRPr="001B324A">
              <w:rPr>
                <w:rFonts w:ascii="Arial" w:hAnsi="Arial" w:cs="Arial"/>
                <w:sz w:val="40"/>
                <w:szCs w:val="30"/>
              </w:rPr>
              <w:t>huí</w:t>
            </w:r>
          </w:rt>
          <w:rubyBase>
            <w:r w:rsidR="001B324A">
              <w:rPr>
                <w:rFonts w:ascii="Microsoft JhengHei" w:eastAsia="Microsoft JhengHei" w:hAnsi="Microsoft JhengHei" w:cs="Microsoft JhengHei" w:hint="eastAsia"/>
                <w:sz w:val="30"/>
                <w:szCs w:val="30"/>
              </w:rPr>
              <w:t>回</w:t>
            </w:r>
          </w:rubyBase>
        </w:ruby>
      </w:r>
      <w:r>
        <w:rPr>
          <w:rFonts w:ascii="Arial" w:hAnsi="Arial" w:cs="Arial"/>
          <w:sz w:val="30"/>
          <w:szCs w:val="30"/>
        </w:rPr>
        <w:ruby>
          <w:rubyPr>
            <w:rubyAlign w:val="distributeSpace"/>
            <w:hps w:val="40"/>
            <w:hpsRaise w:val="28"/>
            <w:hpsBaseText w:val="30"/>
            <w:lid w:val="zh-CN"/>
          </w:rubyPr>
          <w:rt>
            <w:r w:rsidR="001B324A" w:rsidRPr="001B324A">
              <w:rPr>
                <w:rFonts w:ascii="Arial" w:hAnsi="Arial" w:cs="Arial"/>
                <w:sz w:val="40"/>
                <w:szCs w:val="30"/>
              </w:rPr>
              <w:t>jiā</w:t>
            </w:r>
          </w:rt>
          <w:rubyBase>
            <w:r w:rsidR="001B324A">
              <w:rPr>
                <w:rFonts w:ascii="Microsoft JhengHei" w:eastAsia="Microsoft JhengHei" w:hAnsi="Microsoft JhengHei" w:cs="Microsoft JhengHei" w:hint="eastAsia"/>
                <w:sz w:val="30"/>
                <w:szCs w:val="30"/>
              </w:rPr>
              <w:t>家</w:t>
            </w:r>
          </w:rubyBase>
        </w:ruby>
      </w:r>
      <w:r>
        <w:rPr>
          <w:rFonts w:ascii="Arial" w:hAnsi="Arial" w:cs="Arial"/>
          <w:sz w:val="30"/>
          <w:szCs w:val="30"/>
        </w:rPr>
        <w:ruby>
          <w:rubyPr>
            <w:rubyAlign w:val="distributeSpace"/>
            <w:hps w:val="40"/>
            <w:hpsRaise w:val="28"/>
            <w:hpsBaseText w:val="30"/>
            <w:lid w:val="zh-CN"/>
          </w:rubyPr>
          <w:rt>
            <w:r w:rsidR="001B324A" w:rsidRPr="001B324A">
              <w:rPr>
                <w:rFonts w:ascii="Arial" w:hAnsi="Arial" w:cs="Arial"/>
                <w:sz w:val="40"/>
                <w:szCs w:val="30"/>
              </w:rPr>
              <w:t>le</w:t>
            </w:r>
          </w:rt>
          <w:rubyBase>
            <w:r w:rsidR="001B324A">
              <w:rPr>
                <w:rFonts w:ascii="Microsoft JhengHei" w:eastAsia="Microsoft JhengHei" w:hAnsi="Microsoft JhengHei" w:cs="Microsoft JhengHei" w:hint="eastAsia"/>
                <w:sz w:val="30"/>
                <w:szCs w:val="30"/>
              </w:rPr>
              <w:t>了</w:t>
            </w:r>
          </w:rubyBase>
        </w:ruby>
      </w:r>
      <w:r w:rsidRPr="00AC5F4F">
        <w:rPr>
          <w:rFonts w:ascii="Microsoft JhengHei" w:eastAsia="Microsoft JhengHei" w:hAnsi="Microsoft JhengHei" w:cs="Microsoft JhengHei" w:hint="eastAsia"/>
          <w:sz w:val="30"/>
          <w:szCs w:val="30"/>
        </w:rPr>
        <w:t>。</w:t>
      </w:r>
      <w:r w:rsidR="00420CCC" w:rsidRPr="00AC5F4F">
        <w:rPr>
          <w:rFonts w:ascii="Arial" w:hAnsi="Arial" w:cs="Arial" w:hint="eastAsia"/>
          <w:sz w:val="30"/>
          <w:szCs w:val="30"/>
        </w:rPr>
        <w:t xml:space="preserve"> </w:t>
      </w:r>
      <w:r>
        <w:rPr>
          <w:rFonts w:ascii="Arial" w:hAnsi="Arial" w:cs="Arial"/>
          <w:sz w:val="30"/>
          <w:szCs w:val="30"/>
        </w:rPr>
        <w:ruby>
          <w:rubyPr>
            <w:rubyAlign w:val="distributeSpace"/>
            <w:hps w:val="40"/>
            <w:hpsRaise w:val="28"/>
            <w:hpsBaseText w:val="30"/>
            <w:lid w:val="zh-CN"/>
          </w:rubyPr>
          <w:rt>
            <w:r w:rsidR="001B324A" w:rsidRPr="001B324A">
              <w:rPr>
                <w:rFonts w:ascii="Arial" w:hAnsi="Arial" w:cs="Arial"/>
                <w:sz w:val="40"/>
                <w:szCs w:val="30"/>
              </w:rPr>
              <w:t>tā</w:t>
            </w:r>
          </w:rt>
          <w:rubyBase>
            <w:r w:rsidR="001B324A">
              <w:rPr>
                <w:rFonts w:ascii="Microsoft JhengHei" w:eastAsia="Microsoft JhengHei" w:hAnsi="Microsoft JhengHei" w:cs="Microsoft JhengHei" w:hint="eastAsia"/>
                <w:sz w:val="30"/>
                <w:szCs w:val="30"/>
              </w:rPr>
              <w:t>它</w:t>
            </w:r>
          </w:rubyBase>
        </w:ruby>
      </w:r>
      <w:r w:rsidR="00420CCC" w:rsidRPr="00AC5F4F">
        <w:rPr>
          <w:rFonts w:ascii="Arial" w:hAnsi="Arial" w:cs="Arial" w:hint="eastAsia"/>
          <w:sz w:val="30"/>
          <w:szCs w:val="30"/>
        </w:rPr>
        <w:t xml:space="preserve"> </w:t>
      </w:r>
      <w:r>
        <w:rPr>
          <w:rFonts w:ascii="Arial" w:hAnsi="Arial" w:cs="Arial"/>
          <w:sz w:val="30"/>
          <w:szCs w:val="30"/>
        </w:rPr>
        <w:ruby>
          <w:rubyPr>
            <w:rubyAlign w:val="distributeSpace"/>
            <w:hps w:val="40"/>
            <w:hpsRaise w:val="28"/>
            <w:hpsBaseText w:val="30"/>
            <w:lid w:val="zh-CN"/>
          </w:rubyPr>
          <w:rt>
            <w:r w:rsidR="001B324A" w:rsidRPr="001B324A">
              <w:rPr>
                <w:rFonts w:ascii="Arial" w:hAnsi="Arial" w:cs="Arial"/>
                <w:sz w:val="40"/>
                <w:szCs w:val="30"/>
              </w:rPr>
              <w:t>yǐ</w:t>
            </w:r>
          </w:rt>
          <w:rubyBase>
            <w:r w:rsidR="001B324A">
              <w:rPr>
                <w:rFonts w:ascii="Microsoft JhengHei" w:eastAsia="Microsoft JhengHei" w:hAnsi="Microsoft JhengHei" w:cs="Microsoft JhengHei" w:hint="eastAsia"/>
                <w:sz w:val="30"/>
                <w:szCs w:val="30"/>
              </w:rPr>
              <w:t>以</w:t>
            </w:r>
          </w:rubyBase>
        </w:ruby>
      </w:r>
      <w:r>
        <w:rPr>
          <w:rFonts w:ascii="Arial" w:hAnsi="Arial" w:cs="Arial"/>
          <w:sz w:val="30"/>
          <w:szCs w:val="30"/>
        </w:rPr>
        <w:ruby>
          <w:rubyPr>
            <w:rubyAlign w:val="distributeSpace"/>
            <w:hps w:val="40"/>
            <w:hpsRaise w:val="28"/>
            <w:hpsBaseText w:val="30"/>
            <w:lid w:val="zh-CN"/>
          </w:rubyPr>
          <w:rt>
            <w:r w:rsidR="001B324A" w:rsidRPr="001B324A">
              <w:rPr>
                <w:rFonts w:ascii="Arial" w:hAnsi="Arial" w:cs="Arial"/>
                <w:sz w:val="40"/>
                <w:szCs w:val="30"/>
              </w:rPr>
              <w:t>hòu</w:t>
            </w:r>
          </w:rt>
          <w:rubyBase>
            <w:r w:rsidR="001B324A">
              <w:rPr>
                <w:rFonts w:ascii="Microsoft JhengHei" w:eastAsia="Microsoft JhengHei" w:hAnsi="Microsoft JhengHei" w:cs="Microsoft JhengHei" w:hint="eastAsia"/>
                <w:sz w:val="30"/>
                <w:szCs w:val="30"/>
              </w:rPr>
              <w:t>后</w:t>
            </w:r>
          </w:rubyBase>
        </w:ruby>
      </w:r>
      <w:r w:rsidR="00420CCC" w:rsidRPr="00AC5F4F">
        <w:rPr>
          <w:rFonts w:ascii="Arial" w:hAnsi="Arial" w:cs="Arial" w:hint="eastAsia"/>
          <w:sz w:val="30"/>
          <w:szCs w:val="30"/>
        </w:rPr>
        <w:t xml:space="preserve"> </w:t>
      </w:r>
      <w:r>
        <w:rPr>
          <w:rFonts w:ascii="Arial" w:hAnsi="Arial" w:cs="Arial"/>
          <w:sz w:val="30"/>
          <w:szCs w:val="30"/>
        </w:rPr>
        <w:ruby>
          <w:rubyPr>
            <w:rubyAlign w:val="distributeSpace"/>
            <w:hps w:val="40"/>
            <w:hpsRaise w:val="28"/>
            <w:hpsBaseText w:val="30"/>
            <w:lid w:val="zh-CN"/>
          </w:rubyPr>
          <w:rt>
            <w:r w:rsidR="001B324A" w:rsidRPr="001B324A">
              <w:rPr>
                <w:rFonts w:ascii="Arial" w:hAnsi="Arial" w:cs="Arial"/>
                <w:sz w:val="40"/>
                <w:szCs w:val="30"/>
              </w:rPr>
              <w:t>zài</w:t>
            </w:r>
          </w:rt>
          <w:rubyBase>
            <w:r w:rsidR="001B324A">
              <w:rPr>
                <w:rFonts w:ascii="Microsoft JhengHei" w:eastAsia="Microsoft JhengHei" w:hAnsi="Microsoft JhengHei" w:cs="Microsoft JhengHei" w:hint="eastAsia"/>
                <w:sz w:val="30"/>
                <w:szCs w:val="30"/>
              </w:rPr>
              <w:t>再</w:t>
            </w:r>
          </w:rubyBase>
        </w:ruby>
      </w:r>
      <w:r w:rsidR="00420CCC" w:rsidRPr="00AC5F4F">
        <w:rPr>
          <w:rFonts w:ascii="Arial" w:hAnsi="Arial" w:cs="Arial" w:hint="eastAsia"/>
          <w:sz w:val="30"/>
          <w:szCs w:val="30"/>
        </w:rPr>
        <w:t xml:space="preserve"> </w:t>
      </w:r>
      <w:r>
        <w:rPr>
          <w:rFonts w:ascii="Arial" w:hAnsi="Arial" w:cs="Arial"/>
          <w:sz w:val="30"/>
          <w:szCs w:val="30"/>
        </w:rPr>
        <w:ruby>
          <w:rubyPr>
            <w:rubyAlign w:val="distributeSpace"/>
            <w:hps w:val="40"/>
            <w:hpsRaise w:val="28"/>
            <w:hpsBaseText w:val="30"/>
            <w:lid w:val="zh-CN"/>
          </w:rubyPr>
          <w:rt>
            <w:r w:rsidR="001B324A" w:rsidRPr="001B324A">
              <w:rPr>
                <w:rFonts w:ascii="Arial" w:hAnsi="Arial" w:cs="Arial"/>
                <w:sz w:val="40"/>
                <w:szCs w:val="30"/>
              </w:rPr>
              <w:t>yě</w:t>
            </w:r>
          </w:rt>
          <w:rubyBase>
            <w:r w:rsidR="001B324A">
              <w:rPr>
                <w:rFonts w:ascii="Microsoft JhengHei" w:eastAsia="Microsoft JhengHei" w:hAnsi="Microsoft JhengHei" w:cs="Microsoft JhengHei" w:hint="eastAsia"/>
                <w:sz w:val="30"/>
                <w:szCs w:val="30"/>
              </w:rPr>
              <w:t>也</w:t>
            </w:r>
          </w:rubyBase>
        </w:ruby>
      </w:r>
      <w:r>
        <w:rPr>
          <w:rFonts w:ascii="Arial" w:hAnsi="Arial" w:cs="Arial"/>
          <w:sz w:val="30"/>
          <w:szCs w:val="30"/>
        </w:rPr>
        <w:ruby>
          <w:rubyPr>
            <w:rubyAlign w:val="distributeSpace"/>
            <w:hps w:val="40"/>
            <w:hpsRaise w:val="28"/>
            <w:hpsBaseText w:val="30"/>
            <w:lid w:val="zh-CN"/>
          </w:rubyPr>
          <w:rt>
            <w:r w:rsidR="001B324A" w:rsidRPr="001B324A">
              <w:rPr>
                <w:rFonts w:ascii="Arial" w:hAnsi="Arial" w:cs="Arial"/>
                <w:sz w:val="40"/>
                <w:szCs w:val="30"/>
              </w:rPr>
              <w:t>bù</w:t>
            </w:r>
          </w:rt>
          <w:rubyBase>
            <w:r w:rsidR="001B324A">
              <w:rPr>
                <w:rFonts w:ascii="Microsoft JhengHei" w:eastAsia="Microsoft JhengHei" w:hAnsi="Microsoft JhengHei" w:cs="Microsoft JhengHei" w:hint="eastAsia"/>
                <w:sz w:val="30"/>
                <w:szCs w:val="30"/>
              </w:rPr>
              <w:t>不</w:t>
            </w:r>
          </w:rubyBase>
        </w:ruby>
      </w:r>
      <w:r>
        <w:rPr>
          <w:rFonts w:ascii="Arial" w:hAnsi="Arial" w:cs="Arial"/>
          <w:sz w:val="30"/>
          <w:szCs w:val="30"/>
        </w:rPr>
        <w:ruby>
          <w:rubyPr>
            <w:rubyAlign w:val="distributeSpace"/>
            <w:hps w:val="40"/>
            <w:hpsRaise w:val="28"/>
            <w:hpsBaseText w:val="30"/>
            <w:lid w:val="zh-CN"/>
          </w:rubyPr>
          <w:rt>
            <w:r w:rsidR="001B324A" w:rsidRPr="001B324A">
              <w:rPr>
                <w:rFonts w:ascii="Arial" w:hAnsi="Arial" w:cs="Arial"/>
                <w:sz w:val="40"/>
                <w:szCs w:val="30"/>
              </w:rPr>
              <w:t>gǎn</w:t>
            </w:r>
          </w:rt>
          <w:rubyBase>
            <w:r w:rsidR="001B324A">
              <w:rPr>
                <w:rFonts w:ascii="Microsoft JhengHei" w:eastAsia="Microsoft JhengHei" w:hAnsi="Microsoft JhengHei" w:cs="Microsoft JhengHei" w:hint="eastAsia"/>
                <w:sz w:val="30"/>
                <w:szCs w:val="30"/>
              </w:rPr>
              <w:t>敢</w:t>
            </w:r>
          </w:rubyBase>
        </w:ruby>
      </w:r>
      <w:r>
        <w:rPr>
          <w:rFonts w:ascii="Arial" w:hAnsi="Arial" w:cs="Arial"/>
          <w:sz w:val="30"/>
          <w:szCs w:val="30"/>
        </w:rPr>
        <w:ruby>
          <w:rubyPr>
            <w:rubyAlign w:val="distributeSpace"/>
            <w:hps w:val="40"/>
            <w:hpsRaise w:val="28"/>
            <w:hpsBaseText w:val="30"/>
            <w:lid w:val="zh-CN"/>
          </w:rubyPr>
          <w:rt>
            <w:r w:rsidR="001B324A" w:rsidRPr="001B324A">
              <w:rPr>
                <w:rFonts w:ascii="Arial" w:hAnsi="Arial" w:cs="Arial"/>
                <w:sz w:val="40"/>
                <w:szCs w:val="30"/>
              </w:rPr>
              <w:t>lái</w:t>
            </w:r>
          </w:rt>
          <w:rubyBase>
            <w:r w:rsidR="001B324A">
              <w:rPr>
                <w:rFonts w:ascii="Microsoft JhengHei" w:eastAsia="Microsoft JhengHei" w:hAnsi="Microsoft JhengHei" w:cs="Microsoft JhengHei" w:hint="eastAsia"/>
                <w:sz w:val="30"/>
                <w:szCs w:val="30"/>
              </w:rPr>
              <w:t>来</w:t>
            </w:r>
          </w:rubyBase>
        </w:ruby>
      </w:r>
      <w:r>
        <w:rPr>
          <w:rFonts w:ascii="Arial" w:hAnsi="Arial" w:cs="Arial"/>
          <w:sz w:val="30"/>
          <w:szCs w:val="30"/>
        </w:rPr>
        <w:ruby>
          <w:rubyPr>
            <w:rubyAlign w:val="distributeSpace"/>
            <w:hps w:val="40"/>
            <w:hpsRaise w:val="28"/>
            <w:hpsBaseText w:val="30"/>
            <w:lid w:val="zh-CN"/>
          </w:rubyPr>
          <w:rt>
            <w:r w:rsidR="001B324A" w:rsidRPr="001B324A">
              <w:rPr>
                <w:rFonts w:ascii="Arial" w:hAnsi="Arial" w:cs="Arial"/>
                <w:sz w:val="40"/>
                <w:szCs w:val="30"/>
              </w:rPr>
              <w:t>cūn</w:t>
            </w:r>
          </w:rt>
          <w:rubyBase>
            <w:r w:rsidR="001B324A">
              <w:rPr>
                <w:rFonts w:ascii="Microsoft JhengHei" w:eastAsia="Microsoft JhengHei" w:hAnsi="Microsoft JhengHei" w:cs="Microsoft JhengHei" w:hint="eastAsia"/>
                <w:sz w:val="30"/>
                <w:szCs w:val="30"/>
              </w:rPr>
              <w:t>村</w:t>
            </w:r>
          </w:rubyBase>
        </w:ruby>
      </w:r>
      <w:r>
        <w:rPr>
          <w:rFonts w:ascii="Arial" w:hAnsi="Arial" w:cs="Arial"/>
          <w:sz w:val="30"/>
          <w:szCs w:val="30"/>
        </w:rPr>
        <w:ruby>
          <w:rubyPr>
            <w:rubyAlign w:val="distributeSpace"/>
            <w:hps w:val="40"/>
            <w:hpsRaise w:val="28"/>
            <w:hpsBaseText w:val="30"/>
            <w:lid w:val="zh-CN"/>
          </w:rubyPr>
          <w:rt>
            <w:r w:rsidR="001B324A" w:rsidRPr="001B324A">
              <w:rPr>
                <w:rFonts w:ascii="Arial" w:hAnsi="Arial" w:cs="Arial"/>
                <w:sz w:val="40"/>
                <w:szCs w:val="30"/>
              </w:rPr>
              <w:t>zǐ</w:t>
            </w:r>
          </w:rt>
          <w:rubyBase>
            <w:r w:rsidR="001B324A">
              <w:rPr>
                <w:rFonts w:ascii="Microsoft JhengHei" w:eastAsia="Microsoft JhengHei" w:hAnsi="Microsoft JhengHei" w:cs="Microsoft JhengHei" w:hint="eastAsia"/>
                <w:sz w:val="30"/>
                <w:szCs w:val="30"/>
              </w:rPr>
              <w:t>子</w:t>
            </w:r>
          </w:rubyBase>
        </w:ruby>
      </w:r>
      <w:r w:rsidR="00420CCC" w:rsidRPr="00AC5F4F">
        <w:rPr>
          <w:rFonts w:ascii="Arial" w:hAnsi="Arial" w:cs="Arial" w:hint="eastAsia"/>
          <w:sz w:val="30"/>
          <w:szCs w:val="30"/>
        </w:rPr>
        <w:t xml:space="preserve"> </w:t>
      </w:r>
      <w:r>
        <w:rPr>
          <w:rFonts w:ascii="Arial" w:hAnsi="Arial" w:cs="Arial"/>
          <w:sz w:val="30"/>
          <w:szCs w:val="30"/>
        </w:rPr>
        <w:ruby>
          <w:rubyPr>
            <w:rubyAlign w:val="distributeSpace"/>
            <w:hps w:val="40"/>
            <w:hpsRaise w:val="28"/>
            <w:hpsBaseText w:val="30"/>
            <w:lid w:val="zh-CN"/>
          </w:rubyPr>
          <w:rt>
            <w:r w:rsidR="001B324A" w:rsidRPr="001B324A">
              <w:rPr>
                <w:rFonts w:ascii="Arial" w:hAnsi="Arial" w:cs="Arial"/>
                <w:sz w:val="40"/>
                <w:szCs w:val="30"/>
              </w:rPr>
              <w:t>li</w:t>
            </w:r>
          </w:rt>
          <w:rubyBase>
            <w:r w:rsidR="001B324A">
              <w:rPr>
                <w:rFonts w:ascii="Microsoft JhengHei" w:eastAsia="Microsoft JhengHei" w:hAnsi="Microsoft JhengHei" w:cs="Microsoft JhengHei" w:hint="eastAsia"/>
                <w:sz w:val="30"/>
                <w:szCs w:val="30"/>
              </w:rPr>
              <w:t>里</w:t>
            </w:r>
          </w:rubyBase>
        </w:ruby>
      </w:r>
      <w:r w:rsidR="00420CCC" w:rsidRPr="00AC5F4F">
        <w:rPr>
          <w:rFonts w:ascii="Arial" w:hAnsi="Arial" w:cs="Arial" w:hint="eastAsia"/>
          <w:sz w:val="30"/>
          <w:szCs w:val="30"/>
        </w:rPr>
        <w:t xml:space="preserve"> </w:t>
      </w:r>
      <w:r>
        <w:rPr>
          <w:rFonts w:ascii="Arial" w:hAnsi="Arial" w:cs="Arial"/>
          <w:sz w:val="30"/>
          <w:szCs w:val="30"/>
        </w:rPr>
        <w:ruby>
          <w:rubyPr>
            <w:rubyAlign w:val="distributeSpace"/>
            <w:hps w:val="40"/>
            <w:hpsRaise w:val="28"/>
            <w:hpsBaseText w:val="30"/>
            <w:lid w:val="zh-CN"/>
          </w:rubyPr>
          <w:rt>
            <w:r w:rsidR="001B324A" w:rsidRPr="001B324A">
              <w:rPr>
                <w:rFonts w:ascii="Arial" w:hAnsi="Arial" w:cs="Arial"/>
                <w:sz w:val="40"/>
                <w:szCs w:val="30"/>
              </w:rPr>
              <w:t>le</w:t>
            </w:r>
          </w:rt>
          <w:rubyBase>
            <w:r w:rsidR="001B324A">
              <w:rPr>
                <w:rFonts w:ascii="Microsoft JhengHei" w:eastAsia="Microsoft JhengHei" w:hAnsi="Microsoft JhengHei" w:cs="Microsoft JhengHei" w:hint="eastAsia"/>
                <w:sz w:val="30"/>
                <w:szCs w:val="30"/>
              </w:rPr>
              <w:t>了</w:t>
            </w:r>
          </w:rubyBase>
        </w:ruby>
      </w:r>
      <w:r w:rsidRPr="00AC5F4F">
        <w:rPr>
          <w:rFonts w:ascii="Microsoft JhengHei" w:eastAsia="Microsoft JhengHei" w:hAnsi="Microsoft JhengHei" w:cs="Microsoft JhengHei" w:hint="eastAsia"/>
          <w:sz w:val="30"/>
          <w:szCs w:val="30"/>
        </w:rPr>
        <w:t>。</w:t>
      </w:r>
    </w:p>
    <w:p w:rsidR="00420CCC" w:rsidRPr="00AC5F4F" w:rsidRDefault="00420CCC" w:rsidP="00420CCC">
      <w:pPr>
        <w:pStyle w:val="NormalWeb"/>
        <w:shd w:val="clear" w:color="auto" w:fill="FFFFFF"/>
        <w:spacing w:before="0" w:beforeAutospacing="0" w:after="240" w:afterAutospacing="0"/>
        <w:ind w:left="150" w:hangingChars="50" w:hanging="150"/>
        <w:rPr>
          <w:rFonts w:ascii="Arial" w:hAnsi="Arial" w:cs="Arial"/>
          <w:sz w:val="30"/>
          <w:szCs w:val="30"/>
        </w:rPr>
      </w:pPr>
      <w:r w:rsidRPr="00AC5F4F">
        <w:rPr>
          <w:rFonts w:ascii="Arial" w:hAnsi="Arial" w:cs="Arial" w:hint="eastAsia"/>
          <w:sz w:val="30"/>
          <w:szCs w:val="30"/>
        </w:rPr>
        <w:t xml:space="preserve">The monster </w:t>
      </w:r>
      <w:r w:rsidRPr="00AC5F4F">
        <w:rPr>
          <w:rFonts w:ascii="Arial" w:hAnsi="Arial" w:cs="Arial"/>
          <w:sz w:val="30"/>
          <w:szCs w:val="30"/>
        </w:rPr>
        <w:t>came</w:t>
      </w:r>
      <w:r w:rsidRPr="00AC5F4F">
        <w:rPr>
          <w:rFonts w:ascii="Arial" w:hAnsi="Arial" w:cs="Arial" w:hint="eastAsia"/>
          <w:sz w:val="30"/>
          <w:szCs w:val="30"/>
        </w:rPr>
        <w:t xml:space="preserve">! It heard the </w:t>
      </w:r>
      <w:r w:rsidRPr="00AC5F4F">
        <w:rPr>
          <w:rFonts w:ascii="Arial" w:hAnsi="Arial" w:cs="Arial"/>
          <w:sz w:val="30"/>
          <w:szCs w:val="30"/>
        </w:rPr>
        <w:t>noise of the</w:t>
      </w:r>
      <w:r w:rsidRPr="00AC5F4F">
        <w:rPr>
          <w:rFonts w:ascii="Arial" w:hAnsi="Arial" w:cs="Arial" w:hint="eastAsia"/>
          <w:sz w:val="30"/>
          <w:szCs w:val="30"/>
        </w:rPr>
        <w:t xml:space="preserve"> firecrackers and saw the light of</w:t>
      </w:r>
      <w:r w:rsidRPr="00AC5F4F">
        <w:rPr>
          <w:rFonts w:ascii="Arial" w:hAnsi="Arial" w:cs="Arial"/>
          <w:sz w:val="30"/>
          <w:szCs w:val="30"/>
        </w:rPr>
        <w:t xml:space="preserve"> the</w:t>
      </w:r>
      <w:r w:rsidRPr="00AC5F4F">
        <w:rPr>
          <w:rFonts w:ascii="Arial" w:hAnsi="Arial" w:cs="Arial" w:hint="eastAsia"/>
          <w:sz w:val="30"/>
          <w:szCs w:val="30"/>
        </w:rPr>
        <w:t xml:space="preserve"> lanterns. It was afraid and </w:t>
      </w:r>
      <w:r w:rsidRPr="00AC5F4F">
        <w:rPr>
          <w:rFonts w:ascii="Arial" w:hAnsi="Arial" w:cs="Arial"/>
          <w:sz w:val="30"/>
          <w:szCs w:val="30"/>
        </w:rPr>
        <w:t>had no choice but to return home</w:t>
      </w:r>
      <w:r w:rsidRPr="00AC5F4F">
        <w:rPr>
          <w:rFonts w:ascii="Arial" w:hAnsi="Arial" w:cs="Arial" w:hint="eastAsia"/>
          <w:sz w:val="30"/>
          <w:szCs w:val="30"/>
        </w:rPr>
        <w:t xml:space="preserve">. </w:t>
      </w:r>
      <w:r w:rsidRPr="00AC5F4F">
        <w:rPr>
          <w:rFonts w:ascii="Arial" w:hAnsi="Arial" w:cs="Arial"/>
          <w:sz w:val="30"/>
          <w:szCs w:val="30"/>
        </w:rPr>
        <w:t>He never dared return to the village again.</w:t>
      </w:r>
    </w:p>
    <w:p w:rsidR="00420CCC" w:rsidRPr="00AC5F4F" w:rsidRDefault="00420CCC" w:rsidP="00420CCC">
      <w:pPr>
        <w:pStyle w:val="NormalWeb"/>
        <w:shd w:val="clear" w:color="auto" w:fill="FFFFFF"/>
        <w:spacing w:before="0" w:beforeAutospacing="0" w:after="240" w:afterAutospacing="0"/>
        <w:rPr>
          <w:rFonts w:ascii="Arial" w:hAnsi="Arial" w:cs="Arial"/>
          <w:b/>
          <w:i/>
        </w:rPr>
      </w:pPr>
      <w:r w:rsidRPr="00AC5F4F">
        <w:rPr>
          <w:rFonts w:ascii="Arial" w:hAnsi="Arial" w:cs="Arial"/>
          <w:b/>
          <w:i/>
        </w:rPr>
        <w:t xml:space="preserve">Scene </w:t>
      </w:r>
      <w:r w:rsidRPr="00AC5F4F">
        <w:rPr>
          <w:rFonts w:ascii="Arial" w:hAnsi="Arial" w:cs="Arial" w:hint="eastAsia"/>
          <w:b/>
          <w:i/>
        </w:rPr>
        <w:t>5</w:t>
      </w:r>
    </w:p>
    <w:p w:rsidR="00420CCC" w:rsidRPr="00AC5F4F" w:rsidRDefault="001B324A" w:rsidP="00420CCC">
      <w:pPr>
        <w:pStyle w:val="NormalWeb"/>
        <w:shd w:val="clear" w:color="auto" w:fill="FFFFFF"/>
        <w:spacing w:before="0" w:beforeAutospacing="0" w:after="240" w:afterAutospacing="0"/>
        <w:rPr>
          <w:rFonts w:ascii="Arial" w:hAnsi="Arial" w:cs="Arial"/>
          <w:sz w:val="30"/>
          <w:szCs w:val="30"/>
        </w:rPr>
      </w:pP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rénmen</w:t>
            </w:r>
          </w:rt>
          <w:rubyBase>
            <w:r w:rsidR="001B324A">
              <w:rPr>
                <w:rFonts w:ascii="Microsoft JhengHei" w:eastAsia="Microsoft JhengHei" w:hAnsi="Microsoft JhengHei" w:cs="Microsoft JhengHei" w:hint="eastAsia"/>
                <w:sz w:val="30"/>
                <w:szCs w:val="30"/>
              </w:rPr>
              <w:t>人们</w:t>
            </w:r>
          </w:rubyBase>
        </w:ruby>
      </w:r>
      <w:r w:rsidR="00420CCC" w:rsidRPr="00AC5F4F">
        <w:rPr>
          <w:rFonts w:ascii="Arial" w:hAnsi="Arial" w:cs="Arial" w:hint="eastAsia"/>
          <w:sz w:val="30"/>
          <w:szCs w:val="30"/>
        </w:rPr>
        <w:t xml:space="preserve"> </w:t>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huídào</w:t>
            </w:r>
          </w:rt>
          <w:rubyBase>
            <w:r w:rsidR="001B324A">
              <w:rPr>
                <w:rFonts w:ascii="Microsoft JhengHei" w:eastAsia="Microsoft JhengHei" w:hAnsi="Microsoft JhengHei" w:cs="Microsoft JhengHei" w:hint="eastAsia"/>
                <w:sz w:val="30"/>
                <w:szCs w:val="30"/>
              </w:rPr>
              <w:t>回到</w:t>
            </w:r>
          </w:rubyBase>
        </w:ruby>
      </w:r>
      <w:r w:rsidR="00420CCC" w:rsidRPr="00AC5F4F">
        <w:rPr>
          <w:rFonts w:ascii="Arial" w:hAnsi="Arial" w:cs="Arial" w:hint="eastAsia"/>
          <w:sz w:val="30"/>
          <w:szCs w:val="30"/>
        </w:rPr>
        <w:t xml:space="preserve"> </w:t>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le</w:t>
            </w:r>
          </w:rt>
          <w:rubyBase>
            <w:r w:rsidR="001B324A">
              <w:rPr>
                <w:rFonts w:ascii="Microsoft JhengHei" w:eastAsia="Microsoft JhengHei" w:hAnsi="Microsoft JhengHei" w:cs="Microsoft JhengHei" w:hint="eastAsia"/>
                <w:sz w:val="30"/>
                <w:szCs w:val="30"/>
              </w:rPr>
              <w:t>了</w:t>
            </w:r>
          </w:rubyBase>
        </w:ruby>
      </w:r>
      <w:r w:rsidR="00420CCC" w:rsidRPr="00AC5F4F">
        <w:rPr>
          <w:rFonts w:ascii="Arial" w:hAnsi="Arial" w:cs="Arial" w:hint="eastAsia"/>
          <w:sz w:val="30"/>
          <w:szCs w:val="30"/>
        </w:rPr>
        <w:t xml:space="preserve"> </w:t>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cūnzǐ</w:t>
            </w:r>
          </w:rt>
          <w:rubyBase>
            <w:r w:rsidR="001B324A">
              <w:rPr>
                <w:rFonts w:ascii="Microsoft JhengHei" w:eastAsia="Microsoft JhengHei" w:hAnsi="Microsoft JhengHei" w:cs="Microsoft JhengHei" w:hint="eastAsia"/>
                <w:sz w:val="30"/>
                <w:szCs w:val="30"/>
              </w:rPr>
              <w:t>村子</w:t>
            </w:r>
          </w:rubyBase>
        </w:ruby>
      </w:r>
      <w:r w:rsidRPr="00AC5F4F">
        <w:rPr>
          <w:rFonts w:ascii="Microsoft JhengHei" w:eastAsia="Microsoft JhengHei" w:hAnsi="Microsoft JhengHei" w:cs="Microsoft JhengHei" w:hint="eastAsia"/>
          <w:sz w:val="30"/>
          <w:szCs w:val="30"/>
        </w:rPr>
        <w:t>，</w:t>
      </w:r>
      <w:r w:rsidR="00420CCC" w:rsidRPr="00AC5F4F">
        <w:rPr>
          <w:rFonts w:ascii="Arial" w:hAnsi="Arial" w:cs="Arial" w:hint="eastAsia"/>
          <w:sz w:val="30"/>
          <w:szCs w:val="30"/>
        </w:rPr>
        <w:t xml:space="preserve"> </w:t>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tāmen</w:t>
            </w:r>
          </w:rt>
          <w:rubyBase>
            <w:r w:rsidR="001B324A">
              <w:rPr>
                <w:rFonts w:ascii="Microsoft JhengHei" w:eastAsia="Microsoft JhengHei" w:hAnsi="Microsoft JhengHei" w:cs="Microsoft JhengHei" w:hint="eastAsia"/>
                <w:sz w:val="30"/>
                <w:szCs w:val="30"/>
              </w:rPr>
              <w:t>他们</w:t>
            </w:r>
          </w:rubyBase>
        </w:ruby>
      </w:r>
      <w:r w:rsidR="00420CCC" w:rsidRPr="00AC5F4F">
        <w:rPr>
          <w:rFonts w:ascii="Arial" w:hAnsi="Arial" w:cs="Arial" w:hint="eastAsia"/>
          <w:sz w:val="30"/>
          <w:szCs w:val="30"/>
        </w:rPr>
        <w:t xml:space="preserve"> </w:t>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zhīdào</w:t>
            </w:r>
          </w:rt>
          <w:rubyBase>
            <w:r w:rsidR="001B324A">
              <w:rPr>
                <w:rFonts w:ascii="Microsoft JhengHei" w:eastAsia="Microsoft JhengHei" w:hAnsi="Microsoft JhengHei" w:cs="Microsoft JhengHei" w:hint="eastAsia"/>
                <w:sz w:val="30"/>
                <w:szCs w:val="30"/>
              </w:rPr>
              <w:t>知道</w:t>
            </w:r>
          </w:rubyBase>
        </w:ruby>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guàishòu</w:t>
            </w:r>
          </w:rt>
          <w:rubyBase>
            <w:r w:rsidR="001B324A">
              <w:rPr>
                <w:rFonts w:ascii="Microsoft JhengHei" w:eastAsia="Microsoft JhengHei" w:hAnsi="Microsoft JhengHei" w:cs="Microsoft JhengHei" w:hint="eastAsia"/>
                <w:sz w:val="30"/>
                <w:szCs w:val="30"/>
              </w:rPr>
              <w:t>怪兽</w:t>
            </w:r>
          </w:rubyBase>
        </w:ruby>
      </w:r>
      <w:r w:rsidR="00420CCC" w:rsidRPr="00AC5F4F">
        <w:rPr>
          <w:rFonts w:ascii="Arial" w:hAnsi="Arial" w:cs="Arial" w:hint="eastAsia"/>
          <w:sz w:val="30"/>
          <w:szCs w:val="30"/>
        </w:rPr>
        <w:t xml:space="preserve"> </w:t>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pǎo</w:t>
            </w:r>
          </w:rt>
          <w:rubyBase>
            <w:r w:rsidR="001B324A">
              <w:rPr>
                <w:rFonts w:ascii="Microsoft JhengHei" w:eastAsia="Microsoft JhengHei" w:hAnsi="Microsoft JhengHei" w:cs="Microsoft JhengHei" w:hint="eastAsia"/>
                <w:sz w:val="30"/>
                <w:szCs w:val="30"/>
              </w:rPr>
              <w:t>跑</w:t>
            </w:r>
          </w:rubyBase>
        </w:ruby>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le</w:t>
            </w:r>
          </w:rt>
          <w:rubyBase>
            <w:r w:rsidR="001B324A">
              <w:rPr>
                <w:rFonts w:ascii="Microsoft JhengHei" w:eastAsia="Microsoft JhengHei" w:hAnsi="Microsoft JhengHei" w:cs="Microsoft JhengHei" w:hint="eastAsia"/>
                <w:sz w:val="30"/>
                <w:szCs w:val="30"/>
              </w:rPr>
              <w:t>了</w:t>
            </w:r>
          </w:rubyBase>
        </w:ruby>
      </w:r>
      <w:r w:rsidRPr="00AC5F4F">
        <w:rPr>
          <w:rFonts w:ascii="Microsoft JhengHei" w:eastAsia="Microsoft JhengHei" w:hAnsi="Microsoft JhengHei" w:cs="Microsoft JhengHei" w:hint="eastAsia"/>
          <w:sz w:val="30"/>
          <w:szCs w:val="30"/>
        </w:rPr>
        <w:t>，</w:t>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dōu</w:t>
            </w:r>
          </w:rt>
          <w:rubyBase>
            <w:r w:rsidR="001B324A">
              <w:rPr>
                <w:rFonts w:ascii="Microsoft JhengHei" w:eastAsia="Microsoft JhengHei" w:hAnsi="Microsoft JhengHei" w:cs="Microsoft JhengHei" w:hint="eastAsia"/>
                <w:sz w:val="30"/>
                <w:szCs w:val="30"/>
              </w:rPr>
              <w:t>都</w:t>
            </w:r>
          </w:rubyBase>
        </w:ruby>
      </w:r>
      <w:r w:rsidR="00420CCC" w:rsidRPr="00AC5F4F">
        <w:rPr>
          <w:rFonts w:ascii="Arial" w:hAnsi="Arial" w:cs="Arial" w:hint="eastAsia"/>
          <w:sz w:val="30"/>
          <w:szCs w:val="30"/>
        </w:rPr>
        <w:t xml:space="preserve"> </w:t>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fēicháng</w:t>
            </w:r>
          </w:rt>
          <w:rubyBase>
            <w:r w:rsidR="001B324A">
              <w:rPr>
                <w:rFonts w:ascii="Microsoft JhengHei" w:eastAsia="Microsoft JhengHei" w:hAnsi="Microsoft JhengHei" w:cs="Microsoft JhengHei" w:hint="eastAsia"/>
                <w:sz w:val="30"/>
                <w:szCs w:val="30"/>
              </w:rPr>
              <w:t>非常</w:t>
            </w:r>
          </w:rubyBase>
        </w:ruby>
      </w:r>
      <w:r w:rsidR="00420CCC" w:rsidRPr="00AC5F4F">
        <w:rPr>
          <w:rFonts w:ascii="Arial" w:hAnsi="Arial" w:cs="Arial" w:hint="eastAsia"/>
          <w:sz w:val="30"/>
          <w:szCs w:val="30"/>
        </w:rPr>
        <w:t xml:space="preserve"> </w:t>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gāoxìng</w:t>
            </w:r>
          </w:rt>
          <w:rubyBase>
            <w:r w:rsidR="001B324A">
              <w:rPr>
                <w:rFonts w:ascii="Microsoft JhengHei" w:eastAsia="Microsoft JhengHei" w:hAnsi="Microsoft JhengHei" w:cs="Microsoft JhengHei" w:hint="eastAsia"/>
                <w:sz w:val="30"/>
                <w:szCs w:val="30"/>
              </w:rPr>
              <w:t>高兴</w:t>
            </w:r>
          </w:rubyBase>
        </w:ruby>
      </w:r>
      <w:r w:rsidRPr="00AC5F4F">
        <w:rPr>
          <w:rFonts w:ascii="Microsoft JhengHei" w:eastAsia="Microsoft JhengHei" w:hAnsi="Microsoft JhengHei" w:cs="Microsoft JhengHei" w:hint="eastAsia"/>
          <w:sz w:val="30"/>
          <w:szCs w:val="30"/>
        </w:rPr>
        <w:t>。</w:t>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tāmen</w:t>
            </w:r>
          </w:rt>
          <w:rubyBase>
            <w:r w:rsidR="001B324A">
              <w:rPr>
                <w:rFonts w:ascii="Microsoft JhengHei" w:eastAsia="Microsoft JhengHei" w:hAnsi="Microsoft JhengHei" w:cs="Microsoft JhengHei" w:hint="eastAsia"/>
                <w:sz w:val="30"/>
                <w:szCs w:val="30"/>
              </w:rPr>
              <w:t>他们</w:t>
            </w:r>
          </w:rubyBase>
        </w:ruby>
      </w:r>
      <w:r w:rsidR="00420CCC" w:rsidRPr="00AC5F4F">
        <w:rPr>
          <w:rFonts w:ascii="Arial" w:hAnsi="Arial" w:cs="Arial"/>
          <w:sz w:val="30"/>
          <w:szCs w:val="30"/>
        </w:rPr>
        <w:t xml:space="preserve"> </w:t>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chuān</w:t>
            </w:r>
          </w:rt>
          <w:rubyBase>
            <w:r w:rsidR="001B324A">
              <w:rPr>
                <w:rFonts w:ascii="Microsoft JhengHei" w:eastAsia="Microsoft JhengHei" w:hAnsi="Microsoft JhengHei" w:cs="Microsoft JhengHei" w:hint="eastAsia"/>
                <w:sz w:val="30"/>
                <w:szCs w:val="30"/>
              </w:rPr>
              <w:t>穿</w:t>
            </w:r>
          </w:rubyBase>
        </w:ruby>
      </w:r>
      <w:r w:rsidR="00420CCC" w:rsidRPr="00AC5F4F">
        <w:rPr>
          <w:rFonts w:ascii="Arial" w:hAnsi="Arial" w:cs="Arial" w:hint="eastAsia"/>
          <w:sz w:val="30"/>
          <w:szCs w:val="30"/>
        </w:rPr>
        <w:t xml:space="preserve"> </w:t>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xīn</w:t>
            </w:r>
          </w:rt>
          <w:rubyBase>
            <w:r w:rsidR="001B324A">
              <w:rPr>
                <w:rFonts w:ascii="Microsoft JhengHei" w:eastAsia="Microsoft JhengHei" w:hAnsi="Microsoft JhengHei" w:cs="Microsoft JhengHei" w:hint="eastAsia"/>
                <w:sz w:val="30"/>
                <w:szCs w:val="30"/>
              </w:rPr>
              <w:t>新</w:t>
            </w:r>
          </w:rubyBase>
        </w:ruby>
      </w:r>
      <w:r w:rsidR="00420CCC" w:rsidRPr="00AC5F4F">
        <w:rPr>
          <w:rFonts w:ascii="Arial" w:hAnsi="Arial" w:cs="Arial" w:hint="eastAsia"/>
          <w:sz w:val="30"/>
          <w:szCs w:val="30"/>
        </w:rPr>
        <w:t xml:space="preserve"> </w:t>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yīfu</w:t>
            </w:r>
          </w:rt>
          <w:rubyBase>
            <w:r w:rsidR="001B324A">
              <w:rPr>
                <w:rFonts w:ascii="Microsoft JhengHei" w:eastAsia="Microsoft JhengHei" w:hAnsi="Microsoft JhengHei" w:cs="Microsoft JhengHei" w:hint="eastAsia"/>
                <w:sz w:val="30"/>
                <w:szCs w:val="30"/>
              </w:rPr>
              <w:t>衣服</w:t>
            </w:r>
          </w:rubyBase>
        </w:ruby>
      </w:r>
      <w:r w:rsidRPr="00AC5F4F">
        <w:rPr>
          <w:rFonts w:ascii="Microsoft JhengHei" w:eastAsia="Microsoft JhengHei" w:hAnsi="Microsoft JhengHei" w:cs="Microsoft JhengHei" w:hint="eastAsia"/>
          <w:sz w:val="30"/>
          <w:szCs w:val="30"/>
        </w:rPr>
        <w:t>，</w:t>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zuòměi</w:t>
            </w:r>
          </w:rt>
          <w:rubyBase>
            <w:r w:rsidR="001B324A">
              <w:rPr>
                <w:rFonts w:ascii="Microsoft JhengHei" w:eastAsia="Microsoft JhengHei" w:hAnsi="Microsoft JhengHei" w:cs="Microsoft JhengHei" w:hint="eastAsia"/>
                <w:sz w:val="30"/>
                <w:szCs w:val="30"/>
              </w:rPr>
              <w:t>做美</w:t>
            </w:r>
          </w:rubyBase>
        </w:ruby>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wèi</w:t>
            </w:r>
          </w:rt>
          <w:rubyBase>
            <w:r w:rsidR="001B324A">
              <w:rPr>
                <w:rFonts w:ascii="Microsoft JhengHei" w:eastAsia="Microsoft JhengHei" w:hAnsi="Microsoft JhengHei" w:cs="Microsoft JhengHei" w:hint="eastAsia"/>
                <w:sz w:val="30"/>
                <w:szCs w:val="30"/>
              </w:rPr>
              <w:t>味</w:t>
            </w:r>
          </w:rubyBase>
        </w:ruby>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de</w:t>
            </w:r>
          </w:rt>
          <w:rubyBase>
            <w:r w:rsidR="001B324A">
              <w:rPr>
                <w:rFonts w:ascii="Microsoft JhengHei" w:eastAsia="Microsoft JhengHei" w:hAnsi="Microsoft JhengHei" w:cs="Microsoft JhengHei" w:hint="eastAsia"/>
                <w:sz w:val="30"/>
                <w:szCs w:val="30"/>
              </w:rPr>
              <w:t>的</w:t>
            </w:r>
          </w:rubyBase>
        </w:ruby>
      </w:r>
      <w:r w:rsidR="00420CCC" w:rsidRPr="00AC5F4F">
        <w:rPr>
          <w:rFonts w:ascii="Arial" w:hAnsi="Arial" w:cs="Arial" w:hint="eastAsia"/>
          <w:sz w:val="30"/>
          <w:szCs w:val="30"/>
        </w:rPr>
        <w:t xml:space="preserve"> </w:t>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shíwù</w:t>
            </w:r>
          </w:rt>
          <w:rubyBase>
            <w:r w:rsidR="001B324A">
              <w:rPr>
                <w:rFonts w:ascii="Microsoft JhengHei" w:eastAsia="Microsoft JhengHei" w:hAnsi="Microsoft JhengHei" w:cs="Microsoft JhengHei" w:hint="eastAsia"/>
                <w:sz w:val="30"/>
                <w:szCs w:val="30"/>
              </w:rPr>
              <w:t>食物</w:t>
            </w:r>
          </w:rubyBase>
        </w:ruby>
      </w:r>
      <w:r w:rsidRPr="00AC5F4F">
        <w:rPr>
          <w:rFonts w:ascii="Microsoft JhengHei" w:eastAsia="Microsoft JhengHei" w:hAnsi="Microsoft JhengHei" w:cs="Microsoft JhengHei" w:hint="eastAsia"/>
          <w:sz w:val="30"/>
          <w:szCs w:val="30"/>
        </w:rPr>
        <w:t>，</w:t>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yìqǐ</w:t>
            </w:r>
          </w:rt>
          <w:rubyBase>
            <w:r w:rsidR="001B324A">
              <w:rPr>
                <w:rFonts w:ascii="Microsoft JhengHei" w:eastAsia="Microsoft JhengHei" w:hAnsi="Microsoft JhengHei" w:cs="Microsoft JhengHei" w:hint="eastAsia"/>
                <w:sz w:val="30"/>
                <w:szCs w:val="30"/>
              </w:rPr>
              <w:t>一起</w:t>
            </w:r>
          </w:rubyBase>
        </w:ruby>
      </w:r>
      <w:r w:rsidR="00420CCC" w:rsidRPr="00AC5F4F">
        <w:rPr>
          <w:rFonts w:ascii="Arial" w:hAnsi="Arial" w:cs="Arial"/>
          <w:sz w:val="30"/>
          <w:szCs w:val="30"/>
        </w:rPr>
        <w:t xml:space="preserve"> </w:t>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qìngzhù</w:t>
            </w:r>
          </w:rt>
          <w:rubyBase>
            <w:r w:rsidR="001B324A">
              <w:rPr>
                <w:rFonts w:ascii="Microsoft JhengHei" w:eastAsia="Microsoft JhengHei" w:hAnsi="Microsoft JhengHei" w:cs="Microsoft JhengHei" w:hint="eastAsia"/>
                <w:sz w:val="30"/>
                <w:szCs w:val="30"/>
              </w:rPr>
              <w:t>庆祝</w:t>
            </w:r>
          </w:rubyBase>
        </w:ruby>
      </w:r>
      <w:r w:rsidRPr="00AC5F4F">
        <w:rPr>
          <w:rFonts w:ascii="Microsoft JhengHei" w:eastAsia="Microsoft JhengHei" w:hAnsi="Microsoft JhengHei" w:cs="Microsoft JhengHei" w:hint="eastAsia"/>
          <w:sz w:val="30"/>
          <w:szCs w:val="30"/>
        </w:rPr>
        <w:t>。</w:t>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yǐhòu</w:t>
            </w:r>
          </w:rt>
          <w:rubyBase>
            <w:r w:rsidR="001B324A">
              <w:rPr>
                <w:rFonts w:ascii="Microsoft JhengHei" w:eastAsia="Microsoft JhengHei" w:hAnsi="Microsoft JhengHei" w:cs="Microsoft JhengHei" w:hint="eastAsia"/>
                <w:sz w:val="30"/>
                <w:szCs w:val="30"/>
              </w:rPr>
              <w:t>以后</w:t>
            </w:r>
          </w:rubyBase>
        </w:ruby>
      </w:r>
      <w:r w:rsidR="00420CCC" w:rsidRPr="00AC5F4F">
        <w:rPr>
          <w:rFonts w:ascii="Arial" w:hAnsi="Arial" w:cs="Arial"/>
          <w:sz w:val="30"/>
          <w:szCs w:val="30"/>
        </w:rPr>
        <w:t xml:space="preserve"> </w:t>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měinián</w:t>
            </w:r>
          </w:rt>
          <w:rubyBase>
            <w:r w:rsidR="001B324A">
              <w:rPr>
                <w:rFonts w:ascii="Microsoft JhengHei" w:eastAsia="Microsoft JhengHei" w:hAnsi="Microsoft JhengHei" w:cs="Microsoft JhengHei" w:hint="eastAsia"/>
                <w:sz w:val="30"/>
                <w:szCs w:val="30"/>
              </w:rPr>
              <w:t>每年</w:t>
            </w:r>
          </w:rubyBase>
        </w:ruby>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de</w:t>
            </w:r>
          </w:rt>
          <w:rubyBase>
            <w:r w:rsidR="001B324A">
              <w:rPr>
                <w:rFonts w:ascii="Microsoft JhengHei" w:eastAsia="Microsoft JhengHei" w:hAnsi="Microsoft JhengHei" w:cs="Microsoft JhengHei" w:hint="eastAsia"/>
                <w:sz w:val="30"/>
                <w:szCs w:val="30"/>
              </w:rPr>
              <w:t>的</w:t>
            </w:r>
          </w:rubyBase>
        </w:ruby>
      </w:r>
      <w:r w:rsidR="00420CCC" w:rsidRPr="00AC5F4F">
        <w:rPr>
          <w:rFonts w:ascii="Arial" w:hAnsi="Arial" w:cs="Arial"/>
          <w:sz w:val="30"/>
          <w:szCs w:val="30"/>
        </w:rPr>
        <w:t xml:space="preserve"> </w:t>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zhè</w:t>
            </w:r>
          </w:rt>
          <w:rubyBase>
            <w:r w:rsidR="001B324A">
              <w:rPr>
                <w:rFonts w:ascii="Microsoft JhengHei" w:eastAsia="Microsoft JhengHei" w:hAnsi="Microsoft JhengHei" w:cs="Microsoft JhengHei" w:hint="eastAsia"/>
                <w:sz w:val="30"/>
                <w:szCs w:val="30"/>
              </w:rPr>
              <w:t>这</w:t>
            </w:r>
          </w:rubyBase>
        </w:ruby>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ge</w:t>
            </w:r>
          </w:rt>
          <w:rubyBase>
            <w:r w:rsidR="001B324A">
              <w:rPr>
                <w:rFonts w:ascii="Microsoft JhengHei" w:eastAsia="Microsoft JhengHei" w:hAnsi="Microsoft JhengHei" w:cs="Microsoft JhengHei" w:hint="eastAsia"/>
                <w:sz w:val="30"/>
                <w:szCs w:val="30"/>
              </w:rPr>
              <w:t>个</w:t>
            </w:r>
          </w:rubyBase>
        </w:ruby>
      </w:r>
      <w:r w:rsidR="00420CCC" w:rsidRPr="00AC5F4F">
        <w:rPr>
          <w:rFonts w:ascii="Arial" w:hAnsi="Arial" w:cs="Arial"/>
          <w:sz w:val="30"/>
          <w:szCs w:val="30"/>
        </w:rPr>
        <w:t xml:space="preserve"> </w:t>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shí</w:t>
            </w:r>
          </w:rt>
          <w:rubyBase>
            <w:r w:rsidR="001B324A">
              <w:rPr>
                <w:rFonts w:ascii="Microsoft JhengHei" w:eastAsia="Microsoft JhengHei" w:hAnsi="Microsoft JhengHei" w:cs="Microsoft JhengHei" w:hint="eastAsia"/>
                <w:sz w:val="30"/>
                <w:szCs w:val="30"/>
              </w:rPr>
              <w:t>时</w:t>
            </w:r>
          </w:rubyBase>
        </w:ruby>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hòu</w:t>
            </w:r>
          </w:rt>
          <w:rubyBase>
            <w:r w:rsidR="001B324A">
              <w:rPr>
                <w:rFonts w:ascii="Microsoft JhengHei" w:eastAsia="Microsoft JhengHei" w:hAnsi="Microsoft JhengHei" w:cs="Microsoft JhengHei" w:hint="eastAsia"/>
                <w:sz w:val="30"/>
                <w:szCs w:val="30"/>
              </w:rPr>
              <w:t>候</w:t>
            </w:r>
          </w:rubyBase>
        </w:ruby>
      </w:r>
      <w:r w:rsidRPr="00AC5F4F">
        <w:rPr>
          <w:rFonts w:ascii="Microsoft JhengHei" w:eastAsia="Microsoft JhengHei" w:hAnsi="Microsoft JhengHei" w:cs="Microsoft JhengHei" w:hint="eastAsia"/>
          <w:sz w:val="30"/>
          <w:szCs w:val="30"/>
        </w:rPr>
        <w:t>，</w:t>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rén</w:t>
            </w:r>
          </w:rt>
          <w:rubyBase>
            <w:r w:rsidR="001B324A">
              <w:rPr>
                <w:rFonts w:ascii="Microsoft JhengHei" w:eastAsia="Microsoft JhengHei" w:hAnsi="Microsoft JhengHei" w:cs="Microsoft JhengHei" w:hint="eastAsia"/>
                <w:sz w:val="30"/>
                <w:szCs w:val="30"/>
              </w:rPr>
              <w:t>人</w:t>
            </w:r>
          </w:rubyBase>
        </w:ruby>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men</w:t>
            </w:r>
          </w:rt>
          <w:rubyBase>
            <w:r w:rsidR="001B324A">
              <w:rPr>
                <w:rFonts w:ascii="Microsoft JhengHei" w:eastAsia="Microsoft JhengHei" w:hAnsi="Microsoft JhengHei" w:cs="Microsoft JhengHei" w:hint="eastAsia"/>
                <w:sz w:val="30"/>
                <w:szCs w:val="30"/>
              </w:rPr>
              <w:t>们</w:t>
            </w:r>
          </w:rubyBase>
        </w:ruby>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dōu</w:t>
            </w:r>
          </w:rt>
          <w:rubyBase>
            <w:r w:rsidR="001B324A">
              <w:rPr>
                <w:rFonts w:ascii="Microsoft JhengHei" w:eastAsia="Microsoft JhengHei" w:hAnsi="Microsoft JhengHei" w:cs="Microsoft JhengHei" w:hint="eastAsia"/>
                <w:sz w:val="30"/>
                <w:szCs w:val="30"/>
              </w:rPr>
              <w:t>都</w:t>
            </w:r>
          </w:rubyBase>
        </w:ruby>
      </w:r>
      <w:r w:rsidR="00420CCC" w:rsidRPr="00AC5F4F">
        <w:rPr>
          <w:rFonts w:ascii="Arial" w:hAnsi="Arial" w:cs="Arial"/>
          <w:sz w:val="30"/>
          <w:szCs w:val="30"/>
        </w:rPr>
        <w:t xml:space="preserve"> </w:t>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guà</w:t>
            </w:r>
          </w:rt>
          <w:rubyBase>
            <w:r w:rsidR="001B324A">
              <w:rPr>
                <w:rFonts w:ascii="Microsoft JhengHei" w:eastAsia="Microsoft JhengHei" w:hAnsi="Microsoft JhengHei" w:cs="Microsoft JhengHei" w:hint="eastAsia"/>
                <w:sz w:val="30"/>
                <w:szCs w:val="30"/>
              </w:rPr>
              <w:t>挂</w:t>
            </w:r>
          </w:rubyBase>
        </w:ruby>
      </w:r>
      <w:r w:rsidR="00420CCC" w:rsidRPr="00AC5F4F">
        <w:rPr>
          <w:rFonts w:ascii="Arial" w:hAnsi="Arial" w:cs="Arial"/>
          <w:sz w:val="30"/>
          <w:szCs w:val="30"/>
        </w:rPr>
        <w:t xml:space="preserve"> </w:t>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dēng</w:t>
            </w:r>
          </w:rt>
          <w:rubyBase>
            <w:r w:rsidR="001B324A">
              <w:rPr>
                <w:rFonts w:ascii="Microsoft JhengHei" w:eastAsia="Microsoft JhengHei" w:hAnsi="Microsoft JhengHei" w:cs="Microsoft JhengHei" w:hint="eastAsia"/>
                <w:sz w:val="30"/>
                <w:szCs w:val="30"/>
              </w:rPr>
              <w:t>灯</w:t>
            </w:r>
          </w:rubyBase>
        </w:ruby>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long</w:t>
            </w:r>
          </w:rt>
          <w:rubyBase>
            <w:r w:rsidR="001B324A">
              <w:rPr>
                <w:rFonts w:ascii="Microsoft JhengHei" w:eastAsia="Microsoft JhengHei" w:hAnsi="Microsoft JhengHei" w:cs="Microsoft JhengHei" w:hint="eastAsia"/>
                <w:sz w:val="30"/>
                <w:szCs w:val="30"/>
              </w:rPr>
              <w:t>笼</w:t>
            </w:r>
          </w:rubyBase>
        </w:ruby>
      </w:r>
      <w:r w:rsidRPr="00AC5F4F">
        <w:rPr>
          <w:rFonts w:ascii="Microsoft JhengHei" w:eastAsia="Microsoft JhengHei" w:hAnsi="Microsoft JhengHei" w:cs="Microsoft JhengHei" w:hint="eastAsia"/>
          <w:sz w:val="30"/>
          <w:szCs w:val="30"/>
        </w:rPr>
        <w:t>、</w:t>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fàng</w:t>
            </w:r>
          </w:rt>
          <w:rubyBase>
            <w:r w:rsidR="001B324A">
              <w:rPr>
                <w:rFonts w:ascii="Microsoft JhengHei" w:eastAsia="Microsoft JhengHei" w:hAnsi="Microsoft JhengHei" w:cs="Microsoft JhengHei" w:hint="eastAsia"/>
                <w:sz w:val="30"/>
                <w:szCs w:val="30"/>
              </w:rPr>
              <w:t>放</w:t>
            </w:r>
          </w:rubyBase>
        </w:ruby>
      </w:r>
      <w:r w:rsidR="00420CCC" w:rsidRPr="00AC5F4F">
        <w:rPr>
          <w:rFonts w:ascii="Arial" w:hAnsi="Arial" w:cs="Arial"/>
          <w:sz w:val="30"/>
          <w:szCs w:val="30"/>
        </w:rPr>
        <w:t xml:space="preserve"> </w:t>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biān</w:t>
            </w:r>
          </w:rt>
          <w:rubyBase>
            <w:r w:rsidR="001B324A">
              <w:rPr>
                <w:rFonts w:ascii="Microsoft JhengHei" w:eastAsia="Microsoft JhengHei" w:hAnsi="Microsoft JhengHei" w:cs="Microsoft JhengHei" w:hint="eastAsia"/>
                <w:sz w:val="30"/>
                <w:szCs w:val="30"/>
              </w:rPr>
              <w:t>鞭</w:t>
            </w:r>
          </w:rubyBase>
        </w:ruby>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pào</w:t>
            </w:r>
          </w:rt>
          <w:rubyBase>
            <w:r w:rsidR="001B324A">
              <w:rPr>
                <w:rFonts w:ascii="Microsoft JhengHei" w:eastAsia="Microsoft JhengHei" w:hAnsi="Microsoft JhengHei" w:cs="Microsoft JhengHei" w:hint="eastAsia"/>
                <w:sz w:val="30"/>
                <w:szCs w:val="30"/>
              </w:rPr>
              <w:t>炮</w:t>
            </w:r>
          </w:rubyBase>
        </w:ruby>
      </w:r>
      <w:r w:rsidRPr="00AC5F4F">
        <w:rPr>
          <w:rFonts w:ascii="Microsoft JhengHei" w:eastAsia="Microsoft JhengHei" w:hAnsi="Microsoft JhengHei" w:cs="Microsoft JhengHei" w:hint="eastAsia"/>
          <w:sz w:val="30"/>
          <w:szCs w:val="30"/>
        </w:rPr>
        <w:t>，</w:t>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qìng</w:t>
            </w:r>
          </w:rt>
          <w:rubyBase>
            <w:r w:rsidR="001B324A">
              <w:rPr>
                <w:rFonts w:ascii="Microsoft JhengHei" w:eastAsia="Microsoft JhengHei" w:hAnsi="Microsoft JhengHei" w:cs="Microsoft JhengHei" w:hint="eastAsia"/>
                <w:sz w:val="30"/>
                <w:szCs w:val="30"/>
              </w:rPr>
              <w:t>庆</w:t>
            </w:r>
          </w:rubyBase>
        </w:ruby>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zhù</w:t>
            </w:r>
          </w:rt>
          <w:rubyBase>
            <w:r w:rsidR="001B324A">
              <w:rPr>
                <w:rFonts w:ascii="Microsoft JhengHei" w:eastAsia="Microsoft JhengHei" w:hAnsi="Microsoft JhengHei" w:cs="Microsoft JhengHei" w:hint="eastAsia"/>
                <w:sz w:val="30"/>
                <w:szCs w:val="30"/>
              </w:rPr>
              <w:t>祝</w:t>
            </w:r>
          </w:rubyBase>
        </w:ruby>
      </w:r>
      <w:r w:rsidR="00420CCC" w:rsidRPr="00AC5F4F">
        <w:rPr>
          <w:rFonts w:ascii="Arial" w:hAnsi="Arial" w:cs="Arial"/>
          <w:sz w:val="30"/>
          <w:szCs w:val="30"/>
        </w:rPr>
        <w:t xml:space="preserve"> </w:t>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zhè</w:t>
            </w:r>
          </w:rt>
          <w:rubyBase>
            <w:r w:rsidR="001B324A">
              <w:rPr>
                <w:rFonts w:ascii="Microsoft JhengHei" w:eastAsia="Microsoft JhengHei" w:hAnsi="Microsoft JhengHei" w:cs="Microsoft JhengHei" w:hint="eastAsia"/>
                <w:sz w:val="30"/>
                <w:szCs w:val="30"/>
              </w:rPr>
              <w:t>这</w:t>
            </w:r>
          </w:rubyBase>
        </w:ruby>
      </w:r>
      <w:r w:rsidR="00420CCC" w:rsidRPr="00AC5F4F">
        <w:rPr>
          <w:rFonts w:ascii="Arial" w:hAnsi="Arial" w:cs="Arial"/>
          <w:sz w:val="30"/>
          <w:szCs w:val="30"/>
        </w:rPr>
        <w:t xml:space="preserve"> </w:t>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yì</w:t>
            </w:r>
          </w:rt>
          <w:rubyBase>
            <w:r w:rsidR="001B324A">
              <w:rPr>
                <w:rFonts w:ascii="Microsoft JhengHei" w:eastAsia="Microsoft JhengHei" w:hAnsi="Microsoft JhengHei" w:cs="Microsoft JhengHei" w:hint="eastAsia"/>
                <w:sz w:val="30"/>
                <w:szCs w:val="30"/>
              </w:rPr>
              <w:t>一</w:t>
            </w:r>
          </w:rubyBase>
        </w:ruby>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tiān</w:t>
            </w:r>
          </w:rt>
          <w:rubyBase>
            <w:r w:rsidR="001B324A">
              <w:rPr>
                <w:rFonts w:ascii="Microsoft JhengHei" w:eastAsia="Microsoft JhengHei" w:hAnsi="Microsoft JhengHei" w:cs="Microsoft JhengHei" w:hint="eastAsia"/>
                <w:sz w:val="30"/>
                <w:szCs w:val="30"/>
              </w:rPr>
              <w:t>天</w:t>
            </w:r>
          </w:rubyBase>
        </w:ruby>
      </w:r>
      <w:r w:rsidRPr="00AC5F4F">
        <w:rPr>
          <w:rFonts w:ascii="Microsoft JhengHei" w:eastAsia="Microsoft JhengHei" w:hAnsi="Microsoft JhengHei" w:cs="Microsoft JhengHei" w:hint="eastAsia"/>
          <w:sz w:val="30"/>
          <w:szCs w:val="30"/>
        </w:rPr>
        <w:t>，</w:t>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bìng</w:t>
            </w:r>
          </w:rt>
          <w:rubyBase>
            <w:r w:rsidR="001B324A">
              <w:rPr>
                <w:rFonts w:ascii="Microsoft JhengHei" w:eastAsia="Microsoft JhengHei" w:hAnsi="Microsoft JhengHei" w:cs="Microsoft JhengHei" w:hint="eastAsia"/>
                <w:sz w:val="30"/>
                <w:szCs w:val="30"/>
              </w:rPr>
              <w:t>并</w:t>
            </w:r>
          </w:rubyBase>
        </w:ruby>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bǎ</w:t>
            </w:r>
          </w:rt>
          <w:rubyBase>
            <w:r w:rsidR="001B324A">
              <w:rPr>
                <w:rFonts w:ascii="Microsoft JhengHei" w:eastAsia="Microsoft JhengHei" w:hAnsi="Microsoft JhengHei" w:cs="Microsoft JhengHei" w:hint="eastAsia"/>
                <w:sz w:val="30"/>
                <w:szCs w:val="30"/>
              </w:rPr>
              <w:t>把</w:t>
            </w:r>
          </w:rubyBase>
        </w:ruby>
      </w:r>
      <w:r w:rsidR="00420CCC" w:rsidRPr="00AC5F4F">
        <w:rPr>
          <w:rFonts w:ascii="Arial" w:hAnsi="Arial" w:cs="Arial"/>
          <w:sz w:val="30"/>
          <w:szCs w:val="30"/>
        </w:rPr>
        <w:t xml:space="preserve"> </w:t>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zhè</w:t>
            </w:r>
          </w:rt>
          <w:rubyBase>
            <w:r w:rsidR="001B324A">
              <w:rPr>
                <w:rFonts w:ascii="Microsoft JhengHei" w:eastAsia="Microsoft JhengHei" w:hAnsi="Microsoft JhengHei" w:cs="Microsoft JhengHei" w:hint="eastAsia"/>
                <w:sz w:val="30"/>
                <w:szCs w:val="30"/>
              </w:rPr>
              <w:t>这</w:t>
            </w:r>
          </w:rubyBase>
        </w:ruby>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yì</w:t>
            </w:r>
          </w:rt>
          <w:rubyBase>
            <w:r w:rsidR="001B324A">
              <w:rPr>
                <w:rFonts w:ascii="Microsoft JhengHei" w:eastAsia="Microsoft JhengHei" w:hAnsi="Microsoft JhengHei" w:cs="Microsoft JhengHei" w:hint="eastAsia"/>
                <w:sz w:val="30"/>
                <w:szCs w:val="30"/>
              </w:rPr>
              <w:t>一</w:t>
            </w:r>
          </w:rubyBase>
        </w:ruby>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tiān</w:t>
            </w:r>
          </w:rt>
          <w:rubyBase>
            <w:r w:rsidR="001B324A">
              <w:rPr>
                <w:rFonts w:ascii="Microsoft JhengHei" w:eastAsia="Microsoft JhengHei" w:hAnsi="Microsoft JhengHei" w:cs="Microsoft JhengHei" w:hint="eastAsia"/>
                <w:sz w:val="30"/>
                <w:szCs w:val="30"/>
              </w:rPr>
              <w:t>天</w:t>
            </w:r>
          </w:rubyBase>
        </w:ruby>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jiào</w:t>
            </w:r>
          </w:rt>
          <w:rubyBase>
            <w:r w:rsidR="001B324A">
              <w:rPr>
                <w:rFonts w:ascii="Microsoft JhengHei" w:eastAsia="Microsoft JhengHei" w:hAnsi="Microsoft JhengHei" w:cs="Microsoft JhengHei" w:hint="eastAsia"/>
                <w:sz w:val="30"/>
                <w:szCs w:val="30"/>
              </w:rPr>
              <w:t>叫</w:t>
            </w:r>
          </w:rubyBase>
        </w:ruby>
      </w:r>
      <w:r>
        <w:rPr>
          <w:rFonts w:ascii="Arial" w:hAnsi="Arial" w:cs="Arial"/>
          <w:sz w:val="30"/>
          <w:szCs w:val="30"/>
        </w:rPr>
        <w:ruby>
          <w:rubyPr>
            <w:rubyAlign w:val="distributeSpace"/>
            <w:hps w:val="40"/>
            <w:hpsRaise w:val="32"/>
            <w:hpsBaseText w:val="30"/>
            <w:lid w:val="zh-CN"/>
          </w:rubyPr>
          <w:rt>
            <w:r w:rsidR="001B324A" w:rsidRPr="001B324A">
              <w:rPr>
                <w:rFonts w:ascii="Arial" w:hAnsi="Arial" w:cs="Arial"/>
                <w:sz w:val="40"/>
                <w:szCs w:val="30"/>
              </w:rPr>
              <w:t>zuò</w:t>
            </w:r>
          </w:rt>
          <w:rubyBase>
            <w:r w:rsidR="001B324A">
              <w:rPr>
                <w:rFonts w:ascii="Microsoft JhengHei" w:eastAsia="Microsoft JhengHei" w:hAnsi="Microsoft JhengHei" w:cs="Microsoft JhengHei" w:hint="eastAsia"/>
                <w:sz w:val="30"/>
                <w:szCs w:val="30"/>
              </w:rPr>
              <w:t>做</w:t>
            </w:r>
          </w:rubyBase>
        </w:ruby>
      </w:r>
      <w:r w:rsidR="00420CCC" w:rsidRPr="00AC5F4F">
        <w:rPr>
          <w:rFonts w:ascii="Arial" w:hAnsi="Arial" w:cs="Arial" w:hint="eastAsia"/>
          <w:sz w:val="30"/>
          <w:szCs w:val="30"/>
        </w:rPr>
        <w:t xml:space="preserve"> </w:t>
      </w:r>
      <w:r w:rsidRPr="00AC5F4F">
        <w:rPr>
          <w:rFonts w:ascii="Arial" w:hAnsi="Arial" w:cs="Arial" w:hint="eastAsia"/>
          <w:sz w:val="30"/>
          <w:szCs w:val="30"/>
        </w:rPr>
        <w:t>“</w:t>
      </w:r>
      <w:r>
        <w:rPr>
          <w:rFonts w:ascii="Arial" w:hAnsi="Arial" w:cs="Arial"/>
          <w:sz w:val="30"/>
          <w:szCs w:val="30"/>
        </w:rPr>
        <w:ruby>
          <w:rubyPr>
            <w:rubyAlign w:val="distributeSpace"/>
            <w:hps w:val="40"/>
            <w:hpsRaise w:val="28"/>
            <w:hpsBaseText w:val="30"/>
            <w:lid w:val="zh-CN"/>
          </w:rubyPr>
          <w:rt>
            <w:r w:rsidR="001B324A" w:rsidRPr="001B324A">
              <w:rPr>
                <w:rFonts w:ascii="Arial" w:hAnsi="Arial" w:cs="Arial"/>
                <w:sz w:val="40"/>
                <w:szCs w:val="30"/>
              </w:rPr>
              <w:t>guò</w:t>
            </w:r>
          </w:rt>
          <w:rubyBase>
            <w:r w:rsidR="001B324A">
              <w:rPr>
                <w:rFonts w:ascii="Microsoft JhengHei" w:eastAsia="Microsoft JhengHei" w:hAnsi="Microsoft JhengHei" w:cs="Microsoft JhengHei" w:hint="eastAsia"/>
                <w:sz w:val="30"/>
                <w:szCs w:val="30"/>
              </w:rPr>
              <w:t>过</w:t>
            </w:r>
          </w:rubyBase>
        </w:ruby>
      </w:r>
      <w:r w:rsidR="00420CCC" w:rsidRPr="00AC5F4F">
        <w:rPr>
          <w:rFonts w:ascii="Arial" w:hAnsi="Arial" w:cs="Arial" w:hint="eastAsia"/>
          <w:sz w:val="30"/>
          <w:szCs w:val="30"/>
        </w:rPr>
        <w:t xml:space="preserve"> </w:t>
      </w:r>
      <w:r>
        <w:rPr>
          <w:rFonts w:ascii="Arial" w:hAnsi="Arial" w:cs="Arial"/>
          <w:sz w:val="30"/>
          <w:szCs w:val="30"/>
        </w:rPr>
        <w:ruby>
          <w:rubyPr>
            <w:rubyAlign w:val="distributeSpace"/>
            <w:hps w:val="40"/>
            <w:hpsRaise w:val="28"/>
            <w:hpsBaseText w:val="30"/>
            <w:lid w:val="zh-CN"/>
          </w:rubyPr>
          <w:rt>
            <w:r w:rsidR="001B324A" w:rsidRPr="001B324A">
              <w:rPr>
                <w:rFonts w:ascii="Arial" w:hAnsi="Arial" w:cs="Arial"/>
                <w:sz w:val="40"/>
                <w:szCs w:val="30"/>
              </w:rPr>
              <w:t>nián</w:t>
            </w:r>
          </w:rt>
          <w:rubyBase>
            <w:r w:rsidR="001B324A">
              <w:rPr>
                <w:rFonts w:ascii="Microsoft JhengHei" w:eastAsia="Microsoft JhengHei" w:hAnsi="Microsoft JhengHei" w:cs="Microsoft JhengHei" w:hint="eastAsia"/>
                <w:sz w:val="30"/>
                <w:szCs w:val="30"/>
              </w:rPr>
              <w:t>年</w:t>
            </w:r>
          </w:rubyBase>
        </w:ruby>
      </w:r>
      <w:r w:rsidRPr="00AC5F4F">
        <w:rPr>
          <w:rFonts w:ascii="Arial" w:hAnsi="Arial" w:cs="Arial" w:hint="eastAsia"/>
          <w:sz w:val="30"/>
          <w:szCs w:val="30"/>
        </w:rPr>
        <w:t>”</w:t>
      </w:r>
      <w:r w:rsidRPr="00AC5F4F">
        <w:rPr>
          <w:rFonts w:ascii="Microsoft JhengHei" w:eastAsia="Microsoft JhengHei" w:hAnsi="Microsoft JhengHei" w:cs="Microsoft JhengHei" w:hint="eastAsia"/>
          <w:sz w:val="30"/>
          <w:szCs w:val="30"/>
        </w:rPr>
        <w:t>。</w:t>
      </w:r>
    </w:p>
    <w:p w:rsidR="00420CCC" w:rsidRPr="00AC5F4F" w:rsidRDefault="00420CCC" w:rsidP="00420CCC">
      <w:pPr>
        <w:pStyle w:val="NormalWeb"/>
        <w:shd w:val="clear" w:color="auto" w:fill="FFFFFF"/>
        <w:spacing w:before="0" w:beforeAutospacing="0" w:after="240" w:afterAutospacing="0"/>
        <w:rPr>
          <w:rFonts w:ascii="Arial" w:hAnsi="Arial" w:cs="Arial"/>
          <w:sz w:val="30"/>
          <w:szCs w:val="30"/>
        </w:rPr>
      </w:pPr>
      <w:r w:rsidRPr="00AC5F4F">
        <w:rPr>
          <w:rFonts w:ascii="Arial" w:hAnsi="Arial" w:cs="Arial" w:hint="eastAsia"/>
          <w:sz w:val="30"/>
          <w:szCs w:val="30"/>
        </w:rPr>
        <w:t xml:space="preserve">The </w:t>
      </w:r>
      <w:r w:rsidRPr="00AC5F4F">
        <w:rPr>
          <w:rFonts w:ascii="Arial" w:hAnsi="Arial" w:cs="Arial"/>
          <w:sz w:val="30"/>
          <w:szCs w:val="30"/>
        </w:rPr>
        <w:t>villagers</w:t>
      </w:r>
      <w:r w:rsidRPr="00AC5F4F">
        <w:rPr>
          <w:rFonts w:ascii="Arial" w:hAnsi="Arial" w:cs="Arial" w:hint="eastAsia"/>
          <w:sz w:val="30"/>
          <w:szCs w:val="30"/>
        </w:rPr>
        <w:t xml:space="preserve"> came back to their homes</w:t>
      </w:r>
      <w:r w:rsidRPr="00AC5F4F">
        <w:rPr>
          <w:rFonts w:ascii="Arial" w:hAnsi="Arial" w:cs="Arial"/>
          <w:sz w:val="30"/>
          <w:szCs w:val="30"/>
        </w:rPr>
        <w:t>.</w:t>
      </w:r>
      <w:r w:rsidRPr="00AC5F4F">
        <w:rPr>
          <w:rFonts w:ascii="Arial" w:hAnsi="Arial" w:cs="Arial" w:hint="eastAsia"/>
          <w:sz w:val="30"/>
          <w:szCs w:val="30"/>
        </w:rPr>
        <w:t xml:space="preserve"> When they found </w:t>
      </w:r>
      <w:r w:rsidRPr="00AC5F4F">
        <w:rPr>
          <w:rFonts w:ascii="Arial" w:hAnsi="Arial" w:cs="Arial"/>
          <w:sz w:val="30"/>
          <w:szCs w:val="30"/>
        </w:rPr>
        <w:t xml:space="preserve">that </w:t>
      </w:r>
      <w:r w:rsidRPr="00AC5F4F">
        <w:rPr>
          <w:rFonts w:ascii="Arial" w:hAnsi="Arial" w:cs="Arial" w:hint="eastAsia"/>
          <w:sz w:val="30"/>
          <w:szCs w:val="30"/>
        </w:rPr>
        <w:t xml:space="preserve">the monster </w:t>
      </w:r>
      <w:r w:rsidRPr="00AC5F4F">
        <w:rPr>
          <w:rFonts w:ascii="Arial" w:hAnsi="Arial" w:cs="Arial"/>
          <w:sz w:val="30"/>
          <w:szCs w:val="30"/>
        </w:rPr>
        <w:t>had run</w:t>
      </w:r>
      <w:r w:rsidRPr="00AC5F4F">
        <w:rPr>
          <w:rFonts w:ascii="Arial" w:hAnsi="Arial" w:cs="Arial" w:hint="eastAsia"/>
          <w:sz w:val="30"/>
          <w:szCs w:val="30"/>
        </w:rPr>
        <w:t xml:space="preserve"> away, they were </w:t>
      </w:r>
      <w:r w:rsidRPr="00AC5F4F">
        <w:rPr>
          <w:rFonts w:ascii="Arial" w:hAnsi="Arial" w:cs="Arial"/>
          <w:sz w:val="30"/>
          <w:szCs w:val="30"/>
        </w:rPr>
        <w:t xml:space="preserve">really </w:t>
      </w:r>
      <w:r w:rsidRPr="00AC5F4F">
        <w:rPr>
          <w:rFonts w:ascii="Arial" w:hAnsi="Arial" w:cs="Arial" w:hint="eastAsia"/>
          <w:sz w:val="30"/>
          <w:szCs w:val="30"/>
        </w:rPr>
        <w:t xml:space="preserve">excited. They </w:t>
      </w:r>
      <w:r w:rsidRPr="00AC5F4F">
        <w:rPr>
          <w:rFonts w:ascii="Arial" w:hAnsi="Arial" w:cs="Arial"/>
          <w:sz w:val="30"/>
          <w:szCs w:val="30"/>
        </w:rPr>
        <w:t>wore</w:t>
      </w:r>
      <w:r w:rsidRPr="00AC5F4F">
        <w:rPr>
          <w:rFonts w:ascii="Arial" w:hAnsi="Arial" w:cs="Arial" w:hint="eastAsia"/>
          <w:sz w:val="30"/>
          <w:szCs w:val="30"/>
        </w:rPr>
        <w:t xml:space="preserve"> new clothes and made delicious food to celebrate. From </w:t>
      </w:r>
      <w:r w:rsidRPr="00AC5F4F">
        <w:rPr>
          <w:rFonts w:ascii="Arial" w:hAnsi="Arial" w:cs="Arial"/>
          <w:sz w:val="30"/>
          <w:szCs w:val="30"/>
        </w:rPr>
        <w:t>that day on</w:t>
      </w:r>
      <w:r w:rsidRPr="00AC5F4F">
        <w:rPr>
          <w:rFonts w:ascii="Arial" w:hAnsi="Arial" w:cs="Arial" w:hint="eastAsia"/>
          <w:sz w:val="30"/>
          <w:szCs w:val="30"/>
        </w:rPr>
        <w:t>,</w:t>
      </w:r>
      <w:r w:rsidRPr="00AC5F4F">
        <w:rPr>
          <w:rFonts w:ascii="Arial" w:hAnsi="Arial" w:cs="Arial"/>
          <w:sz w:val="30"/>
          <w:szCs w:val="30"/>
        </w:rPr>
        <w:t xml:space="preserve"> </w:t>
      </w:r>
      <w:r w:rsidRPr="00AC5F4F">
        <w:rPr>
          <w:rFonts w:ascii="Arial" w:hAnsi="Arial" w:cs="Arial" w:hint="eastAsia"/>
          <w:sz w:val="30"/>
          <w:szCs w:val="30"/>
        </w:rPr>
        <w:t xml:space="preserve">at this time of year, </w:t>
      </w:r>
      <w:r w:rsidRPr="00AC5F4F">
        <w:rPr>
          <w:rFonts w:ascii="Arial" w:hAnsi="Arial" w:cs="Arial"/>
          <w:sz w:val="30"/>
          <w:szCs w:val="30"/>
        </w:rPr>
        <w:t xml:space="preserve">people celebrate in the same way, by </w:t>
      </w:r>
      <w:r w:rsidRPr="00AC5F4F">
        <w:rPr>
          <w:rFonts w:ascii="Arial" w:hAnsi="Arial" w:cs="Arial" w:hint="eastAsia"/>
          <w:sz w:val="30"/>
          <w:szCs w:val="30"/>
        </w:rPr>
        <w:t>hang</w:t>
      </w:r>
      <w:r w:rsidRPr="00AC5F4F">
        <w:rPr>
          <w:rFonts w:ascii="Arial" w:hAnsi="Arial" w:cs="Arial"/>
          <w:sz w:val="30"/>
          <w:szCs w:val="30"/>
        </w:rPr>
        <w:t>ing</w:t>
      </w:r>
      <w:r w:rsidRPr="00AC5F4F">
        <w:rPr>
          <w:rFonts w:ascii="Arial" w:hAnsi="Arial" w:cs="Arial" w:hint="eastAsia"/>
          <w:sz w:val="30"/>
          <w:szCs w:val="30"/>
        </w:rPr>
        <w:t xml:space="preserve"> up lanterns and </w:t>
      </w:r>
      <w:r w:rsidRPr="00AC5F4F">
        <w:rPr>
          <w:rFonts w:ascii="Arial" w:hAnsi="Arial" w:cs="Arial"/>
          <w:sz w:val="30"/>
          <w:szCs w:val="30"/>
        </w:rPr>
        <w:t>setting</w:t>
      </w:r>
      <w:r w:rsidRPr="00AC5F4F">
        <w:rPr>
          <w:rFonts w:ascii="Arial" w:hAnsi="Arial" w:cs="Arial" w:hint="eastAsia"/>
          <w:sz w:val="30"/>
          <w:szCs w:val="30"/>
        </w:rPr>
        <w:t xml:space="preserve"> off firecrackers. </w:t>
      </w:r>
      <w:r w:rsidRPr="00AC5F4F">
        <w:rPr>
          <w:rFonts w:ascii="Arial" w:hAnsi="Arial" w:cs="Arial"/>
          <w:sz w:val="30"/>
          <w:szCs w:val="30"/>
        </w:rPr>
        <w:t xml:space="preserve">They </w:t>
      </w:r>
      <w:r w:rsidRPr="00AC5F4F">
        <w:rPr>
          <w:rFonts w:ascii="Arial" w:hAnsi="Arial" w:cs="Arial" w:hint="eastAsia"/>
          <w:sz w:val="30"/>
          <w:szCs w:val="30"/>
        </w:rPr>
        <w:t xml:space="preserve">call the day </w:t>
      </w:r>
      <w:r w:rsidRPr="00AC5F4F">
        <w:rPr>
          <w:rFonts w:ascii="Arial" w:hAnsi="Arial" w:cs="Arial"/>
          <w:sz w:val="30"/>
          <w:szCs w:val="30"/>
        </w:rPr>
        <w:t>“</w:t>
      </w:r>
      <w:r w:rsidRPr="00AC5F4F">
        <w:rPr>
          <w:rFonts w:ascii="Arial" w:hAnsi="Arial" w:cs="Arial" w:hint="eastAsia"/>
          <w:sz w:val="30"/>
          <w:szCs w:val="30"/>
        </w:rPr>
        <w:t>guonian</w:t>
      </w:r>
      <w:r w:rsidRPr="00AC5F4F">
        <w:rPr>
          <w:rFonts w:ascii="Arial" w:hAnsi="Arial" w:cs="Arial"/>
          <w:sz w:val="30"/>
          <w:szCs w:val="30"/>
        </w:rPr>
        <w:t>.”</w:t>
      </w:r>
    </w:p>
    <w:p w:rsidR="00420CCC" w:rsidRDefault="00420CCC" w:rsidP="00420CCC">
      <w:pPr>
        <w:rPr>
          <w:rFonts w:eastAsia="MS Mincho" w:cs="Arial"/>
          <w:sz w:val="30"/>
          <w:szCs w:val="30"/>
          <w:lang w:eastAsia="ja-JP"/>
        </w:rPr>
      </w:pPr>
    </w:p>
    <w:p w:rsidR="001B324A" w:rsidRPr="008F61BF" w:rsidRDefault="001B324A" w:rsidP="00420CCC">
      <w:pPr>
        <w:rPr>
          <w:rFonts w:eastAsia="MS Mincho" w:cs="Arial"/>
          <w:sz w:val="30"/>
          <w:szCs w:val="30"/>
          <w:lang w:eastAsia="ja-JP"/>
        </w:rPr>
      </w:pPr>
    </w:p>
    <w:p w:rsidR="00F8517A" w:rsidRDefault="00F8517A">
      <w:pPr>
        <w:rPr>
          <w:i/>
          <w:sz w:val="24"/>
          <w:szCs w:val="24"/>
        </w:rPr>
      </w:pPr>
    </w:p>
    <w:p w:rsidR="005F7200" w:rsidRPr="005F7200" w:rsidRDefault="005F7200" w:rsidP="00F8517A">
      <w:pPr>
        <w:rPr>
          <w:sz w:val="28"/>
          <w:szCs w:val="24"/>
          <w:u w:val="single"/>
        </w:rPr>
        <w:sectPr w:rsidR="005F7200" w:rsidRPr="005F7200" w:rsidSect="0007585B">
          <w:pgSz w:w="11906" w:h="16838"/>
          <w:pgMar w:top="1440" w:right="1440" w:bottom="1440" w:left="1440" w:header="709" w:footer="709" w:gutter="0"/>
          <w:cols w:space="708"/>
          <w:docGrid w:linePitch="360"/>
        </w:sectPr>
      </w:pPr>
    </w:p>
    <w:tbl>
      <w:tblPr>
        <w:tblStyle w:val="TableGrid"/>
        <w:tblpPr w:leftFromText="180" w:rightFromText="180" w:vertAnchor="page" w:horzAnchor="margin" w:tblpY="2509"/>
        <w:tblW w:w="0" w:type="auto"/>
        <w:tblLayout w:type="fixed"/>
        <w:tblLook w:val="04A0" w:firstRow="1" w:lastRow="0" w:firstColumn="1" w:lastColumn="0" w:noHBand="0" w:noVBand="1"/>
      </w:tblPr>
      <w:tblGrid>
        <w:gridCol w:w="846"/>
        <w:gridCol w:w="1843"/>
        <w:gridCol w:w="1842"/>
        <w:gridCol w:w="2268"/>
        <w:gridCol w:w="2268"/>
        <w:gridCol w:w="2410"/>
        <w:gridCol w:w="2410"/>
      </w:tblGrid>
      <w:tr w:rsidR="005F7200" w:rsidRPr="00966261" w:rsidTr="00966261">
        <w:tc>
          <w:tcPr>
            <w:tcW w:w="846" w:type="dxa"/>
          </w:tcPr>
          <w:p w:rsidR="005F7200" w:rsidRPr="00966261" w:rsidRDefault="005F7200" w:rsidP="005F7200">
            <w:pPr>
              <w:rPr>
                <w:rFonts w:ascii="FangSong" w:eastAsia="FangSong" w:hAnsi="FangSong"/>
                <w:b/>
              </w:rPr>
            </w:pPr>
          </w:p>
        </w:tc>
        <w:tc>
          <w:tcPr>
            <w:tcW w:w="1843" w:type="dxa"/>
          </w:tcPr>
          <w:p w:rsidR="005F7200" w:rsidRPr="00966261" w:rsidRDefault="005F7200" w:rsidP="005F7200">
            <w:pPr>
              <w:rPr>
                <w:rFonts w:eastAsia="FangSong" w:cstheme="minorHAnsi"/>
                <w:b/>
              </w:rPr>
            </w:pPr>
            <w:r w:rsidRPr="00966261">
              <w:rPr>
                <w:rFonts w:ascii="FangSong" w:eastAsia="FangSong" w:hAnsi="FangSong" w:hint="eastAsia"/>
                <w:b/>
              </w:rPr>
              <w:t xml:space="preserve">第一节课 </w:t>
            </w:r>
          </w:p>
        </w:tc>
        <w:tc>
          <w:tcPr>
            <w:tcW w:w="1842" w:type="dxa"/>
          </w:tcPr>
          <w:p w:rsidR="005F7200" w:rsidRPr="00966261" w:rsidRDefault="005F7200" w:rsidP="005F7200">
            <w:pPr>
              <w:rPr>
                <w:rFonts w:ascii="FangSong" w:eastAsia="FangSong" w:hAnsi="FangSong"/>
                <w:b/>
              </w:rPr>
            </w:pPr>
            <w:r w:rsidRPr="00966261">
              <w:rPr>
                <w:rFonts w:ascii="FangSong" w:eastAsia="FangSong" w:hAnsi="FangSong" w:hint="eastAsia"/>
                <w:b/>
              </w:rPr>
              <w:t xml:space="preserve">第二节课 </w:t>
            </w:r>
          </w:p>
        </w:tc>
        <w:tc>
          <w:tcPr>
            <w:tcW w:w="2268" w:type="dxa"/>
          </w:tcPr>
          <w:p w:rsidR="005F7200" w:rsidRPr="00966261" w:rsidRDefault="005F7200" w:rsidP="005F7200">
            <w:pPr>
              <w:rPr>
                <w:rFonts w:ascii="FangSong" w:eastAsia="FangSong" w:hAnsi="FangSong"/>
                <w:b/>
              </w:rPr>
            </w:pPr>
            <w:r w:rsidRPr="00966261">
              <w:rPr>
                <w:rFonts w:ascii="FangSong" w:eastAsia="FangSong" w:hAnsi="FangSong" w:hint="eastAsia"/>
                <w:b/>
              </w:rPr>
              <w:t>第三节课</w:t>
            </w:r>
          </w:p>
        </w:tc>
        <w:tc>
          <w:tcPr>
            <w:tcW w:w="2268" w:type="dxa"/>
          </w:tcPr>
          <w:p w:rsidR="005F7200" w:rsidRPr="00966261" w:rsidRDefault="005F7200" w:rsidP="005F7200">
            <w:pPr>
              <w:rPr>
                <w:rFonts w:ascii="FangSong" w:eastAsia="FangSong" w:hAnsi="FangSong"/>
                <w:b/>
              </w:rPr>
            </w:pPr>
            <w:r w:rsidRPr="00966261">
              <w:rPr>
                <w:rFonts w:ascii="FangSong" w:eastAsia="FangSong" w:hAnsi="FangSong" w:hint="eastAsia"/>
                <w:b/>
              </w:rPr>
              <w:t>第四节课</w:t>
            </w:r>
          </w:p>
        </w:tc>
        <w:tc>
          <w:tcPr>
            <w:tcW w:w="2410" w:type="dxa"/>
          </w:tcPr>
          <w:p w:rsidR="005F7200" w:rsidRPr="00966261" w:rsidRDefault="005F7200" w:rsidP="005F7200">
            <w:pPr>
              <w:rPr>
                <w:rFonts w:ascii="FangSong" w:eastAsia="FangSong" w:hAnsi="FangSong"/>
                <w:b/>
              </w:rPr>
            </w:pPr>
            <w:r w:rsidRPr="00966261">
              <w:rPr>
                <w:rFonts w:ascii="FangSong" w:eastAsia="FangSong" w:hAnsi="FangSong" w:hint="eastAsia"/>
                <w:b/>
              </w:rPr>
              <w:t>第五节课</w:t>
            </w:r>
          </w:p>
        </w:tc>
        <w:tc>
          <w:tcPr>
            <w:tcW w:w="2410" w:type="dxa"/>
          </w:tcPr>
          <w:p w:rsidR="005F7200" w:rsidRPr="00966261" w:rsidRDefault="005F7200" w:rsidP="005F7200">
            <w:pPr>
              <w:rPr>
                <w:rFonts w:ascii="FangSong" w:eastAsia="FangSong" w:hAnsi="FangSong"/>
                <w:b/>
              </w:rPr>
            </w:pPr>
            <w:r w:rsidRPr="00966261">
              <w:rPr>
                <w:rFonts w:ascii="FangSong" w:eastAsia="FangSong" w:hAnsi="FangSong" w:hint="eastAsia"/>
                <w:b/>
              </w:rPr>
              <w:t>第六节课</w:t>
            </w:r>
          </w:p>
        </w:tc>
      </w:tr>
      <w:tr w:rsidR="005F7200" w:rsidRPr="00966261" w:rsidTr="00966261">
        <w:tc>
          <w:tcPr>
            <w:tcW w:w="846" w:type="dxa"/>
          </w:tcPr>
          <w:p w:rsidR="005F7200" w:rsidRPr="00966261" w:rsidRDefault="005F7200" w:rsidP="005F7200">
            <w:pPr>
              <w:rPr>
                <w:rFonts w:ascii="FangSong" w:eastAsia="FangSong" w:hAnsi="FangSong"/>
                <w:b/>
              </w:rPr>
            </w:pPr>
            <w:r w:rsidRPr="00966261">
              <w:rPr>
                <w:rFonts w:ascii="FangSong" w:eastAsia="FangSong" w:hAnsi="FangSong" w:hint="eastAsia"/>
                <w:b/>
              </w:rPr>
              <w:t>星期一</w:t>
            </w:r>
          </w:p>
        </w:tc>
        <w:tc>
          <w:tcPr>
            <w:tcW w:w="1843" w:type="dxa"/>
          </w:tcPr>
          <w:p w:rsidR="005F7200" w:rsidRPr="00966261" w:rsidRDefault="005F7200" w:rsidP="005F7200">
            <w:pPr>
              <w:rPr>
                <w:rFonts w:eastAsia="FangSong" w:cstheme="minorHAnsi"/>
              </w:rPr>
            </w:pPr>
            <w:r w:rsidRPr="00966261">
              <w:rPr>
                <w:rFonts w:eastAsia="FangSong" w:cstheme="minorHAnsi" w:hint="eastAsia"/>
                <w:b/>
              </w:rPr>
              <w:t>(L09 &amp; L10)</w:t>
            </w:r>
            <w:r w:rsidRPr="00966261">
              <w:rPr>
                <w:rFonts w:eastAsia="FangSong" w:cstheme="minorHAnsi"/>
                <w:b/>
              </w:rPr>
              <w:t xml:space="preserve"> </w:t>
            </w:r>
            <w:r w:rsidRPr="00966261">
              <w:rPr>
                <w:rFonts w:eastAsia="FangSong" w:cstheme="minorHAnsi"/>
              </w:rPr>
              <w:t xml:space="preserve">Intro Williams </w:t>
            </w:r>
            <w:r w:rsidRPr="00966261">
              <w:rPr>
                <w:rFonts w:eastAsia="FangSong" w:cstheme="minorHAnsi" w:hint="eastAsia"/>
              </w:rPr>
              <w:t>老师</w:t>
            </w:r>
          </w:p>
          <w:p w:rsidR="005F7200" w:rsidRPr="00966261" w:rsidRDefault="005F7200" w:rsidP="005F7200">
            <w:pPr>
              <w:rPr>
                <w:rFonts w:eastAsia="FangSong" w:cstheme="minorHAnsi"/>
              </w:rPr>
            </w:pPr>
          </w:p>
          <w:p w:rsidR="005F7200" w:rsidRPr="00966261" w:rsidRDefault="005F7200" w:rsidP="005F7200">
            <w:pPr>
              <w:rPr>
                <w:rFonts w:ascii="FangSong" w:eastAsia="FangSong" w:hAnsi="FangSong"/>
                <w:b/>
              </w:rPr>
            </w:pPr>
            <w:r w:rsidRPr="00966261">
              <w:rPr>
                <w:rFonts w:ascii="FangSong" w:eastAsia="FangSong" w:hAnsi="FangSong" w:hint="eastAsia"/>
              </w:rPr>
              <w:t>9-9点半</w:t>
            </w:r>
            <w:r w:rsidRPr="00966261">
              <w:rPr>
                <w:rFonts w:ascii="FangSong" w:eastAsia="FangSong" w:hAnsi="FangSong"/>
                <w:b/>
              </w:rPr>
              <w:t xml:space="preserve">: </w:t>
            </w:r>
            <w:r w:rsidRPr="00966261">
              <w:rPr>
                <w:rFonts w:ascii="FangSong" w:eastAsia="FangSong" w:hAnsi="FangSong" w:hint="eastAsia"/>
                <w:b/>
              </w:rPr>
              <w:t>剪纸</w:t>
            </w:r>
          </w:p>
          <w:p w:rsidR="005F7200" w:rsidRPr="00966261" w:rsidRDefault="005F7200" w:rsidP="005F7200">
            <w:pPr>
              <w:rPr>
                <w:rFonts w:eastAsia="FangSong" w:cstheme="minorHAnsi"/>
                <w:i/>
              </w:rPr>
            </w:pPr>
            <w:r w:rsidRPr="00966261">
              <w:rPr>
                <w:rFonts w:eastAsia="FangSong" w:cstheme="minorHAnsi"/>
                <w:i/>
              </w:rPr>
              <w:t xml:space="preserve">Yu </w:t>
            </w:r>
            <w:r w:rsidRPr="00966261">
              <w:rPr>
                <w:rFonts w:eastAsia="FangSong" w:cstheme="minorHAnsi" w:hint="eastAsia"/>
                <w:i/>
              </w:rPr>
              <w:t>老师</w:t>
            </w:r>
          </w:p>
          <w:p w:rsidR="005F7200" w:rsidRPr="00966261" w:rsidRDefault="005F7200" w:rsidP="005F7200">
            <w:pPr>
              <w:rPr>
                <w:rFonts w:eastAsia="FangSong" w:cstheme="minorHAnsi"/>
                <w:i/>
              </w:rPr>
            </w:pPr>
          </w:p>
          <w:p w:rsidR="005F7200" w:rsidRPr="00966261" w:rsidRDefault="005F7200" w:rsidP="005F7200">
            <w:pPr>
              <w:rPr>
                <w:rFonts w:ascii="FangSong" w:eastAsia="FangSong" w:hAnsi="FangSong"/>
              </w:rPr>
            </w:pPr>
            <w:r w:rsidRPr="00966261">
              <w:rPr>
                <w:rFonts w:ascii="FangSong" w:eastAsia="FangSong" w:hAnsi="FangSong" w:hint="eastAsia"/>
              </w:rPr>
              <w:t>9点半-10点：</w:t>
            </w:r>
          </w:p>
          <w:p w:rsidR="005F7200" w:rsidRPr="00966261" w:rsidRDefault="005F7200" w:rsidP="005F7200">
            <w:pPr>
              <w:rPr>
                <w:rFonts w:ascii="FangSong" w:eastAsia="FangSong" w:hAnsi="FangSong"/>
                <w:b/>
              </w:rPr>
            </w:pPr>
            <w:r w:rsidRPr="00966261">
              <w:rPr>
                <w:rFonts w:ascii="FangSong" w:eastAsia="FangSong" w:hAnsi="FangSong" w:hint="eastAsia"/>
                <w:b/>
              </w:rPr>
              <w:t>准备上课</w:t>
            </w:r>
          </w:p>
          <w:p w:rsidR="005F7200" w:rsidRPr="00966261" w:rsidRDefault="005F7200" w:rsidP="005F7200">
            <w:pPr>
              <w:rPr>
                <w:rFonts w:eastAsia="Times New Roman" w:cstheme="minorHAnsi"/>
              </w:rPr>
            </w:pPr>
            <w:r w:rsidRPr="00966261">
              <w:rPr>
                <w:rFonts w:eastAsia="Times New Roman" w:cstheme="minorHAnsi"/>
              </w:rPr>
              <w:t xml:space="preserve">Group A </w:t>
            </w:r>
          </w:p>
          <w:p w:rsidR="005F7200" w:rsidRPr="00966261" w:rsidRDefault="005F7200" w:rsidP="005F7200">
            <w:pPr>
              <w:rPr>
                <w:rFonts w:eastAsia="Times New Roman" w:cstheme="minorHAnsi"/>
              </w:rPr>
            </w:pPr>
            <w:r w:rsidRPr="00966261">
              <w:rPr>
                <w:rFonts w:eastAsia="Times New Roman" w:cstheme="minorHAnsi"/>
              </w:rPr>
              <w:t>(</w:t>
            </w:r>
            <w:r w:rsidRPr="00966261">
              <w:rPr>
                <w:rFonts w:eastAsia="FangSong" w:cstheme="minorHAnsi"/>
                <w:i/>
              </w:rPr>
              <w:t>Hong</w:t>
            </w:r>
            <w:r w:rsidRPr="00966261">
              <w:rPr>
                <w:rFonts w:ascii="FangSong" w:eastAsia="FangSong" w:hAnsi="FangSong" w:hint="eastAsia"/>
                <w:i/>
              </w:rPr>
              <w:t>老师</w:t>
            </w:r>
            <w:r w:rsidRPr="00966261">
              <w:rPr>
                <w:rFonts w:eastAsia="Times New Roman" w:cstheme="minorHAnsi"/>
              </w:rPr>
              <w:t xml:space="preserve">): Teaching Family Members </w:t>
            </w:r>
          </w:p>
          <w:p w:rsidR="005F7200" w:rsidRPr="00966261" w:rsidRDefault="005F7200" w:rsidP="005F7200">
            <w:pPr>
              <w:spacing w:before="100" w:beforeAutospacing="1" w:after="100" w:afterAutospacing="1"/>
              <w:rPr>
                <w:rFonts w:eastAsia="Times New Roman" w:cstheme="minorHAnsi"/>
              </w:rPr>
            </w:pPr>
            <w:r w:rsidRPr="00966261">
              <w:rPr>
                <w:rFonts w:eastAsia="Times New Roman" w:cstheme="minorHAnsi"/>
              </w:rPr>
              <w:t>Group B (</w:t>
            </w:r>
            <w:r w:rsidRPr="00966261">
              <w:rPr>
                <w:rFonts w:eastAsia="FangSong" w:cstheme="minorHAnsi"/>
                <w:i/>
              </w:rPr>
              <w:t>Williams</w:t>
            </w:r>
            <w:r w:rsidRPr="00966261">
              <w:rPr>
                <w:rFonts w:ascii="FangSong" w:eastAsia="FangSong" w:hAnsi="FangSong" w:hint="eastAsia"/>
                <w:i/>
              </w:rPr>
              <w:t>老师</w:t>
            </w:r>
            <w:r w:rsidRPr="00966261">
              <w:rPr>
                <w:rFonts w:eastAsia="Times New Roman" w:cstheme="minorHAnsi"/>
              </w:rPr>
              <w:t>): Teaching colours with Beijing Opera</w:t>
            </w:r>
          </w:p>
          <w:p w:rsidR="005F7200" w:rsidRPr="00966261" w:rsidRDefault="005F7200" w:rsidP="005F7200">
            <w:pPr>
              <w:spacing w:before="100" w:beforeAutospacing="1" w:after="100" w:afterAutospacing="1"/>
              <w:rPr>
                <w:rFonts w:eastAsia="Times New Roman" w:cstheme="minorHAnsi"/>
              </w:rPr>
            </w:pPr>
            <w:r w:rsidRPr="00966261">
              <w:rPr>
                <w:rFonts w:eastAsia="Times New Roman" w:cstheme="minorHAnsi"/>
              </w:rPr>
              <w:t>Group C (</w:t>
            </w:r>
            <w:r w:rsidRPr="00966261">
              <w:rPr>
                <w:rFonts w:eastAsia="FangSong" w:cstheme="minorHAnsi"/>
                <w:i/>
              </w:rPr>
              <w:t>Yu</w:t>
            </w:r>
            <w:r w:rsidRPr="00966261">
              <w:rPr>
                <w:rFonts w:eastAsia="FangSong" w:cstheme="minorHAnsi" w:hint="eastAsia"/>
                <w:i/>
              </w:rPr>
              <w:t>老师</w:t>
            </w:r>
            <w:r w:rsidRPr="00966261">
              <w:rPr>
                <w:rFonts w:eastAsia="Times New Roman" w:cstheme="minorHAnsi"/>
              </w:rPr>
              <w:t>): Origami/paper cutting</w:t>
            </w:r>
          </w:p>
          <w:p w:rsidR="005F7200" w:rsidRPr="00966261" w:rsidRDefault="005F7200" w:rsidP="005F7200">
            <w:pPr>
              <w:rPr>
                <w:rFonts w:eastAsia="Times New Roman" w:cstheme="minorHAnsi"/>
              </w:rPr>
            </w:pPr>
            <w:r w:rsidRPr="00966261">
              <w:rPr>
                <w:rFonts w:eastAsia="Times New Roman" w:cstheme="minorHAnsi"/>
              </w:rPr>
              <w:t xml:space="preserve">Group D </w:t>
            </w:r>
          </w:p>
          <w:p w:rsidR="005F7200" w:rsidRPr="00966261" w:rsidRDefault="005F7200" w:rsidP="005F7200">
            <w:pPr>
              <w:rPr>
                <w:rFonts w:eastAsia="FangSong" w:cstheme="minorHAnsi"/>
                <w:i/>
              </w:rPr>
            </w:pPr>
            <w:r w:rsidRPr="00966261">
              <w:rPr>
                <w:rFonts w:eastAsia="Times New Roman" w:cstheme="minorHAnsi"/>
                <w:i/>
              </w:rPr>
              <w:t xml:space="preserve">(Williams </w:t>
            </w:r>
            <w:r w:rsidRPr="00966261">
              <w:rPr>
                <w:rFonts w:eastAsia="FangSong" w:cstheme="minorHAnsi" w:hint="eastAsia"/>
                <w:i/>
              </w:rPr>
              <w:t>老师</w:t>
            </w:r>
            <w:r w:rsidRPr="00966261">
              <w:rPr>
                <w:rFonts w:eastAsia="Times New Roman" w:cstheme="minorHAnsi"/>
                <w:i/>
              </w:rPr>
              <w:t>):</w:t>
            </w:r>
            <w:r w:rsidRPr="00966261">
              <w:rPr>
                <w:rFonts w:eastAsia="Times New Roman" w:cstheme="minorHAnsi"/>
              </w:rPr>
              <w:t xml:space="preserve"> Transition song</w:t>
            </w:r>
          </w:p>
        </w:tc>
        <w:tc>
          <w:tcPr>
            <w:tcW w:w="1842" w:type="dxa"/>
          </w:tcPr>
          <w:p w:rsidR="005F7200" w:rsidRPr="00966261" w:rsidRDefault="005F7200" w:rsidP="005F7200">
            <w:pPr>
              <w:rPr>
                <w:rFonts w:ascii="FangSong" w:eastAsia="FangSong" w:hAnsi="FangSong"/>
                <w:b/>
              </w:rPr>
            </w:pPr>
            <w:r w:rsidRPr="00966261">
              <w:rPr>
                <w:rFonts w:eastAsia="FangSong" w:cstheme="minorHAnsi" w:hint="eastAsia"/>
                <w:b/>
              </w:rPr>
              <w:t>(L09 &amp; L10)</w:t>
            </w:r>
            <w:r w:rsidRPr="00966261">
              <w:rPr>
                <w:rFonts w:ascii="FangSong" w:eastAsia="FangSong" w:hAnsi="FangSong" w:hint="eastAsia"/>
                <w:b/>
              </w:rPr>
              <w:t>准备上课</w:t>
            </w:r>
          </w:p>
          <w:p w:rsidR="005F7200" w:rsidRPr="00966261" w:rsidRDefault="005F7200" w:rsidP="005F7200">
            <w:pPr>
              <w:rPr>
                <w:rFonts w:ascii="FangSong" w:eastAsia="FangSong" w:hAnsi="FangSong"/>
                <w:b/>
              </w:rPr>
            </w:pPr>
          </w:p>
          <w:p w:rsidR="005F7200" w:rsidRPr="00966261" w:rsidRDefault="005F7200" w:rsidP="005F7200">
            <w:pPr>
              <w:rPr>
                <w:rFonts w:eastAsia="Times New Roman" w:cstheme="minorHAnsi"/>
              </w:rPr>
            </w:pPr>
            <w:r w:rsidRPr="00966261">
              <w:rPr>
                <w:rFonts w:eastAsia="Times New Roman" w:cstheme="minorHAnsi"/>
              </w:rPr>
              <w:t xml:space="preserve">Group A </w:t>
            </w:r>
          </w:p>
          <w:p w:rsidR="005F7200" w:rsidRPr="00966261" w:rsidRDefault="005F7200" w:rsidP="005F7200">
            <w:pPr>
              <w:rPr>
                <w:rFonts w:ascii="FangSong" w:eastAsia="FangSong" w:hAnsi="FangSong"/>
              </w:rPr>
            </w:pPr>
            <w:r w:rsidRPr="00966261">
              <w:rPr>
                <w:rFonts w:eastAsia="Times New Roman" w:cstheme="minorHAnsi"/>
              </w:rPr>
              <w:t>(</w:t>
            </w:r>
            <w:r w:rsidRPr="00966261">
              <w:rPr>
                <w:rFonts w:eastAsia="FangSong" w:cstheme="minorHAnsi"/>
                <w:i/>
              </w:rPr>
              <w:t>Hong</w:t>
            </w:r>
            <w:r w:rsidRPr="00966261">
              <w:rPr>
                <w:rFonts w:ascii="FangSong" w:eastAsia="FangSong" w:hAnsi="FangSong" w:hint="eastAsia"/>
                <w:i/>
              </w:rPr>
              <w:t>老师</w:t>
            </w:r>
            <w:r w:rsidRPr="00966261">
              <w:rPr>
                <w:rFonts w:eastAsia="Times New Roman" w:cstheme="minorHAnsi"/>
              </w:rPr>
              <w:t>): Teaching Family Members with ‘I have…’/’I don’t have…’/’Do you have…?’</w:t>
            </w:r>
          </w:p>
          <w:p w:rsidR="005F7200" w:rsidRPr="00966261" w:rsidRDefault="005F7200" w:rsidP="005F7200">
            <w:pPr>
              <w:spacing w:before="100" w:beforeAutospacing="1" w:after="100" w:afterAutospacing="1"/>
              <w:rPr>
                <w:rFonts w:eastAsia="Times New Roman" w:cstheme="minorHAnsi"/>
              </w:rPr>
            </w:pPr>
            <w:r w:rsidRPr="00966261">
              <w:rPr>
                <w:rFonts w:eastAsia="Times New Roman" w:cstheme="minorHAnsi"/>
              </w:rPr>
              <w:t>Group B (</w:t>
            </w:r>
            <w:r w:rsidRPr="00966261">
              <w:rPr>
                <w:rFonts w:eastAsia="FangSong" w:cstheme="minorHAnsi"/>
                <w:i/>
              </w:rPr>
              <w:t>cover teacher</w:t>
            </w:r>
            <w:r w:rsidRPr="00966261">
              <w:rPr>
                <w:rFonts w:eastAsia="Times New Roman" w:cstheme="minorHAnsi"/>
              </w:rPr>
              <w:t>): Teaching colours with Beijing Opera</w:t>
            </w:r>
          </w:p>
          <w:p w:rsidR="005F7200" w:rsidRPr="00966261" w:rsidRDefault="005F7200" w:rsidP="005F7200">
            <w:pPr>
              <w:spacing w:before="100" w:beforeAutospacing="1" w:after="100" w:afterAutospacing="1"/>
              <w:rPr>
                <w:rFonts w:eastAsia="Times New Roman" w:cstheme="minorHAnsi"/>
              </w:rPr>
            </w:pPr>
            <w:r w:rsidRPr="00966261">
              <w:rPr>
                <w:rFonts w:eastAsia="Times New Roman" w:cstheme="minorHAnsi"/>
              </w:rPr>
              <w:t>Group C (</w:t>
            </w:r>
            <w:r w:rsidRPr="00966261">
              <w:rPr>
                <w:rFonts w:eastAsia="FangSong" w:cstheme="minorHAnsi"/>
                <w:i/>
              </w:rPr>
              <w:t>Yu</w:t>
            </w:r>
            <w:r w:rsidRPr="00966261">
              <w:rPr>
                <w:rFonts w:eastAsia="FangSong" w:cstheme="minorHAnsi" w:hint="eastAsia"/>
                <w:i/>
              </w:rPr>
              <w:t>老师</w:t>
            </w:r>
            <w:r w:rsidRPr="00966261">
              <w:rPr>
                <w:rFonts w:eastAsia="Times New Roman" w:cstheme="minorHAnsi"/>
              </w:rPr>
              <w:t>): Origami/paper cutting</w:t>
            </w:r>
          </w:p>
          <w:p w:rsidR="005F7200" w:rsidRPr="00966261" w:rsidRDefault="005F7200" w:rsidP="005F7200">
            <w:pPr>
              <w:rPr>
                <w:rFonts w:eastAsia="Times New Roman" w:cstheme="minorHAnsi"/>
              </w:rPr>
            </w:pPr>
            <w:r w:rsidRPr="00966261">
              <w:rPr>
                <w:rFonts w:eastAsia="Times New Roman" w:cstheme="minorHAnsi"/>
              </w:rPr>
              <w:t xml:space="preserve">Group D </w:t>
            </w:r>
          </w:p>
          <w:p w:rsidR="005F7200" w:rsidRPr="00966261" w:rsidRDefault="005F7200" w:rsidP="005F7200">
            <w:pPr>
              <w:rPr>
                <w:rFonts w:eastAsia="Times New Roman" w:cstheme="minorHAnsi"/>
              </w:rPr>
            </w:pPr>
            <w:r w:rsidRPr="00966261">
              <w:rPr>
                <w:rFonts w:eastAsia="Times New Roman" w:cstheme="minorHAnsi"/>
              </w:rPr>
              <w:t xml:space="preserve">(Shi </w:t>
            </w:r>
            <w:r w:rsidRPr="00966261">
              <w:rPr>
                <w:rFonts w:eastAsia="FangSong" w:cstheme="minorHAnsi" w:hint="eastAsia"/>
                <w:i/>
              </w:rPr>
              <w:t>老师</w:t>
            </w:r>
            <w:r w:rsidRPr="00966261">
              <w:rPr>
                <w:rFonts w:eastAsia="Times New Roman" w:cstheme="minorHAnsi"/>
              </w:rPr>
              <w:t>): Transition song</w:t>
            </w:r>
          </w:p>
          <w:p w:rsidR="005F7200" w:rsidRPr="00966261" w:rsidRDefault="005F7200" w:rsidP="005F7200">
            <w:pPr>
              <w:rPr>
                <w:rFonts w:eastAsia="Times New Roman" w:cstheme="minorHAnsi"/>
              </w:rPr>
            </w:pPr>
          </w:p>
          <w:p w:rsidR="005F7200" w:rsidRPr="00966261" w:rsidRDefault="005F7200" w:rsidP="005F7200">
            <w:pPr>
              <w:rPr>
                <w:rFonts w:eastAsia="FangSong" w:cstheme="minorHAnsi"/>
              </w:rPr>
            </w:pPr>
          </w:p>
        </w:tc>
        <w:tc>
          <w:tcPr>
            <w:tcW w:w="2268" w:type="dxa"/>
          </w:tcPr>
          <w:p w:rsidR="005F7200" w:rsidRPr="00966261" w:rsidRDefault="005F7200" w:rsidP="005F7200">
            <w:pPr>
              <w:rPr>
                <w:rFonts w:eastAsia="FangSong" w:cstheme="minorHAnsi"/>
                <w:b/>
              </w:rPr>
            </w:pPr>
            <w:r w:rsidRPr="00966261">
              <w:rPr>
                <w:rFonts w:eastAsia="FangSong" w:cstheme="minorHAnsi" w:hint="eastAsia"/>
                <w:b/>
              </w:rPr>
              <w:t>(L09)</w:t>
            </w:r>
            <w:r w:rsidRPr="00966261">
              <w:rPr>
                <w:rFonts w:eastAsia="FangSong" w:cstheme="minorHAnsi"/>
                <w:b/>
              </w:rPr>
              <w:t xml:space="preserve"> </w:t>
            </w:r>
            <w:r w:rsidRPr="00966261">
              <w:rPr>
                <w:rFonts w:ascii="FangSong" w:eastAsia="FangSong" w:hAnsi="FangSong" w:hint="eastAsia"/>
                <w:b/>
              </w:rPr>
              <w:t xml:space="preserve">准备上课 </w:t>
            </w:r>
            <w:r w:rsidRPr="00966261">
              <w:rPr>
                <w:rFonts w:eastAsia="FangSong" w:cstheme="minorHAnsi"/>
              </w:rPr>
              <w:t>(including practice lessons if possible)</w:t>
            </w:r>
          </w:p>
          <w:p w:rsidR="005F7200" w:rsidRPr="00966261" w:rsidRDefault="005F7200" w:rsidP="005F7200">
            <w:pPr>
              <w:rPr>
                <w:rFonts w:ascii="FangSong" w:eastAsia="FangSong" w:hAnsi="FangSong"/>
                <w:b/>
              </w:rPr>
            </w:pPr>
          </w:p>
          <w:p w:rsidR="005F7200" w:rsidRPr="00966261" w:rsidRDefault="005F7200" w:rsidP="005F7200">
            <w:pPr>
              <w:rPr>
                <w:rFonts w:eastAsia="Times New Roman" w:cstheme="minorHAnsi"/>
              </w:rPr>
            </w:pPr>
            <w:r w:rsidRPr="00966261">
              <w:rPr>
                <w:rFonts w:eastAsia="Times New Roman" w:cstheme="minorHAnsi"/>
              </w:rPr>
              <w:t xml:space="preserve">Group A </w:t>
            </w:r>
          </w:p>
          <w:p w:rsidR="005F7200" w:rsidRPr="00966261" w:rsidRDefault="005F7200" w:rsidP="005F7200">
            <w:pPr>
              <w:rPr>
                <w:rFonts w:ascii="FangSong" w:eastAsia="FangSong" w:hAnsi="FangSong"/>
              </w:rPr>
            </w:pPr>
            <w:r w:rsidRPr="00966261">
              <w:rPr>
                <w:rFonts w:eastAsia="Times New Roman" w:cstheme="minorHAnsi"/>
              </w:rPr>
              <w:t>(</w:t>
            </w:r>
            <w:r w:rsidRPr="00966261">
              <w:rPr>
                <w:rFonts w:eastAsia="FangSong" w:cstheme="minorHAnsi"/>
                <w:i/>
              </w:rPr>
              <w:t>Hong</w:t>
            </w:r>
            <w:r w:rsidRPr="00966261">
              <w:rPr>
                <w:rFonts w:ascii="FangSong" w:eastAsia="FangSong" w:hAnsi="FangSong" w:hint="eastAsia"/>
                <w:i/>
              </w:rPr>
              <w:t>老师</w:t>
            </w:r>
            <w:r w:rsidRPr="00966261">
              <w:rPr>
                <w:rFonts w:eastAsia="Times New Roman" w:cstheme="minorHAnsi"/>
              </w:rPr>
              <w:t xml:space="preserve">): </w:t>
            </w:r>
          </w:p>
          <w:p w:rsidR="005F7200" w:rsidRPr="00966261" w:rsidRDefault="005F7200" w:rsidP="005F7200">
            <w:pPr>
              <w:spacing w:before="100" w:beforeAutospacing="1" w:after="100" w:afterAutospacing="1"/>
              <w:rPr>
                <w:rFonts w:eastAsia="Times New Roman" w:cstheme="minorHAnsi"/>
              </w:rPr>
            </w:pPr>
            <w:r w:rsidRPr="00966261">
              <w:rPr>
                <w:rFonts w:eastAsia="Times New Roman" w:cstheme="minorHAnsi"/>
              </w:rPr>
              <w:t>Group B (</w:t>
            </w:r>
            <w:r w:rsidRPr="00966261">
              <w:rPr>
                <w:rFonts w:eastAsia="FangSong" w:cstheme="minorHAnsi"/>
                <w:i/>
              </w:rPr>
              <w:t>Williams</w:t>
            </w:r>
            <w:r w:rsidRPr="00966261">
              <w:rPr>
                <w:rFonts w:ascii="FangSong" w:eastAsia="FangSong" w:hAnsi="FangSong" w:hint="eastAsia"/>
                <w:i/>
              </w:rPr>
              <w:t>老师</w:t>
            </w:r>
            <w:r w:rsidRPr="00966261">
              <w:rPr>
                <w:rFonts w:eastAsia="Times New Roman" w:cstheme="minorHAnsi"/>
              </w:rPr>
              <w:t>)</w:t>
            </w:r>
          </w:p>
          <w:p w:rsidR="005F7200" w:rsidRPr="00966261" w:rsidRDefault="005F7200" w:rsidP="005F7200">
            <w:pPr>
              <w:spacing w:before="100" w:beforeAutospacing="1" w:after="100" w:afterAutospacing="1"/>
              <w:rPr>
                <w:rFonts w:eastAsia="Times New Roman" w:cstheme="minorHAnsi"/>
              </w:rPr>
            </w:pPr>
            <w:r w:rsidRPr="00966261">
              <w:rPr>
                <w:rFonts w:eastAsia="Times New Roman" w:cstheme="minorHAnsi"/>
              </w:rPr>
              <w:t>Group C (</w:t>
            </w:r>
            <w:r w:rsidRPr="00966261">
              <w:rPr>
                <w:rFonts w:eastAsia="FangSong" w:cstheme="minorHAnsi"/>
                <w:i/>
              </w:rPr>
              <w:t>Yu</w:t>
            </w:r>
            <w:r w:rsidRPr="00966261">
              <w:rPr>
                <w:rFonts w:eastAsia="FangSong" w:cstheme="minorHAnsi" w:hint="eastAsia"/>
                <w:i/>
              </w:rPr>
              <w:t>老师</w:t>
            </w:r>
            <w:r w:rsidRPr="00966261">
              <w:rPr>
                <w:rFonts w:eastAsia="Times New Roman" w:cstheme="minorHAnsi"/>
              </w:rPr>
              <w:t xml:space="preserve">): </w:t>
            </w:r>
          </w:p>
          <w:p w:rsidR="005F7200" w:rsidRPr="00966261" w:rsidRDefault="005F7200" w:rsidP="005F7200">
            <w:pPr>
              <w:rPr>
                <w:rFonts w:eastAsia="Times New Roman" w:cstheme="minorHAnsi"/>
              </w:rPr>
            </w:pPr>
            <w:r w:rsidRPr="00966261">
              <w:rPr>
                <w:rFonts w:eastAsia="Times New Roman" w:cstheme="minorHAnsi"/>
              </w:rPr>
              <w:t xml:space="preserve">Group D (Shi </w:t>
            </w:r>
            <w:r w:rsidRPr="00966261">
              <w:rPr>
                <w:rFonts w:eastAsia="FangSong" w:cstheme="minorHAnsi" w:hint="eastAsia"/>
                <w:i/>
              </w:rPr>
              <w:t>老师</w:t>
            </w:r>
            <w:r w:rsidRPr="00966261">
              <w:rPr>
                <w:rFonts w:eastAsia="Times New Roman" w:cstheme="minorHAnsi"/>
              </w:rPr>
              <w:t>)</w:t>
            </w:r>
          </w:p>
          <w:p w:rsidR="005F7200" w:rsidRPr="00966261" w:rsidRDefault="005F7200" w:rsidP="005F7200">
            <w:pPr>
              <w:rPr>
                <w:rFonts w:eastAsia="FangSong" w:cstheme="minorHAnsi"/>
              </w:rPr>
            </w:pPr>
          </w:p>
          <w:p w:rsidR="005F7200" w:rsidRPr="00966261" w:rsidRDefault="005F7200" w:rsidP="005F7200">
            <w:pPr>
              <w:rPr>
                <w:rFonts w:eastAsia="FangSong" w:cstheme="minorHAnsi"/>
              </w:rPr>
            </w:pPr>
            <w:r w:rsidRPr="00966261">
              <w:rPr>
                <w:rFonts w:eastAsia="FangSong" w:cstheme="minorHAnsi"/>
              </w:rPr>
              <w:t xml:space="preserve">*All resources to be photocopied/printed </w:t>
            </w:r>
            <w:r w:rsidRPr="00966261">
              <w:rPr>
                <w:rFonts w:eastAsia="FangSong" w:cstheme="minorHAnsi"/>
                <w:b/>
                <w:u w:val="single"/>
              </w:rPr>
              <w:t>must</w:t>
            </w:r>
            <w:r w:rsidRPr="00966261">
              <w:rPr>
                <w:rFonts w:eastAsia="FangSong" w:cstheme="minorHAnsi"/>
              </w:rPr>
              <w:t xml:space="preserve"> be ready by 11.15am*</w:t>
            </w:r>
          </w:p>
          <w:p w:rsidR="005F7200" w:rsidRPr="00966261" w:rsidRDefault="005F7200" w:rsidP="005F7200">
            <w:pPr>
              <w:rPr>
                <w:rFonts w:eastAsia="FangSong" w:cstheme="minorHAnsi"/>
              </w:rPr>
            </w:pPr>
          </w:p>
          <w:p w:rsidR="005F7200" w:rsidRPr="00966261" w:rsidRDefault="005F7200" w:rsidP="005F7200">
            <w:pPr>
              <w:rPr>
                <w:rFonts w:ascii="FangSong" w:eastAsia="FangSong" w:hAnsi="FangSong"/>
                <w:b/>
              </w:rPr>
            </w:pPr>
            <w:r w:rsidRPr="00966261">
              <w:rPr>
                <w:rFonts w:ascii="FangSong" w:eastAsia="FangSong" w:hAnsi="FangSong" w:hint="eastAsia"/>
                <w:b/>
              </w:rPr>
              <w:t>12点走路去</w:t>
            </w:r>
            <w:r w:rsidRPr="00966261">
              <w:rPr>
                <w:rFonts w:eastAsia="FangSong" w:cstheme="minorHAnsi"/>
                <w:b/>
              </w:rPr>
              <w:t xml:space="preserve">Ingatestone </w:t>
            </w:r>
            <w:r w:rsidRPr="00966261">
              <w:rPr>
                <w:rFonts w:ascii="FangSong" w:eastAsia="FangSong" w:hAnsi="FangSong" w:hint="eastAsia"/>
                <w:b/>
              </w:rPr>
              <w:t>小学</w:t>
            </w:r>
          </w:p>
          <w:p w:rsidR="005F7200" w:rsidRPr="00966261" w:rsidRDefault="005F7200" w:rsidP="005F7200">
            <w:pPr>
              <w:rPr>
                <w:rFonts w:ascii="FangSong" w:eastAsia="FangSong" w:hAnsi="FangSong"/>
                <w:b/>
              </w:rPr>
            </w:pPr>
          </w:p>
        </w:tc>
        <w:tc>
          <w:tcPr>
            <w:tcW w:w="2268" w:type="dxa"/>
          </w:tcPr>
          <w:p w:rsidR="005F7200" w:rsidRPr="00966261" w:rsidRDefault="005F7200" w:rsidP="005F7200">
            <w:pPr>
              <w:rPr>
                <w:rFonts w:ascii="FangSong" w:eastAsia="FangSong" w:hAnsi="FangSong"/>
                <w:b/>
              </w:rPr>
            </w:pPr>
            <w:r w:rsidRPr="00966261">
              <w:rPr>
                <w:rFonts w:eastAsia="FangSong" w:cstheme="minorHAnsi"/>
                <w:b/>
              </w:rPr>
              <w:t xml:space="preserve">(Ingatestone    </w:t>
            </w:r>
            <w:r w:rsidRPr="00966261">
              <w:rPr>
                <w:rFonts w:ascii="FangSong" w:eastAsia="FangSong" w:hAnsi="FangSong" w:hint="eastAsia"/>
                <w:b/>
              </w:rPr>
              <w:t>小学</w:t>
            </w:r>
            <w:r w:rsidRPr="00966261">
              <w:rPr>
                <w:rFonts w:eastAsia="FangSong" w:cstheme="minorHAnsi"/>
                <w:b/>
              </w:rPr>
              <w:t>)</w:t>
            </w:r>
          </w:p>
          <w:p w:rsidR="005F7200" w:rsidRPr="00966261" w:rsidRDefault="005F7200" w:rsidP="005F7200">
            <w:pPr>
              <w:rPr>
                <w:rFonts w:ascii="FangSong" w:eastAsia="FangSong" w:hAnsi="FangSong"/>
                <w:b/>
              </w:rPr>
            </w:pPr>
            <w:r w:rsidRPr="00966261">
              <w:rPr>
                <w:rFonts w:ascii="FangSong" w:eastAsia="FangSong" w:hAnsi="FangSong" w:hint="eastAsia"/>
                <w:b/>
              </w:rPr>
              <w:t>吃午饭</w:t>
            </w:r>
          </w:p>
          <w:p w:rsidR="005F7200" w:rsidRPr="00966261" w:rsidRDefault="005F7200" w:rsidP="005F7200">
            <w:pPr>
              <w:rPr>
                <w:rFonts w:ascii="FangSong" w:eastAsia="FangSong" w:hAnsi="FangSong"/>
                <w:b/>
              </w:rPr>
            </w:pPr>
            <w:r w:rsidRPr="00966261">
              <w:rPr>
                <w:rFonts w:eastAsia="FangSong" w:cstheme="minorHAnsi"/>
                <w:i/>
              </w:rPr>
              <w:t>(Williams, Shi, Yu, Hong</w:t>
            </w:r>
            <w:r w:rsidRPr="00966261">
              <w:rPr>
                <w:rFonts w:ascii="FangSong" w:eastAsia="FangSong" w:hAnsi="FangSong" w:hint="eastAsia"/>
                <w:i/>
              </w:rPr>
              <w:t>老师</w:t>
            </w:r>
            <w:r w:rsidRPr="00966261">
              <w:rPr>
                <w:rFonts w:eastAsia="Times New Roman" w:cstheme="minorHAnsi"/>
              </w:rPr>
              <w:t>)</w:t>
            </w:r>
          </w:p>
        </w:tc>
        <w:tc>
          <w:tcPr>
            <w:tcW w:w="2410" w:type="dxa"/>
          </w:tcPr>
          <w:p w:rsidR="005F7200" w:rsidRPr="00966261" w:rsidRDefault="005F7200" w:rsidP="005F7200">
            <w:pPr>
              <w:rPr>
                <w:rFonts w:ascii="FangSong" w:eastAsia="FangSong" w:hAnsi="FangSong"/>
                <w:b/>
              </w:rPr>
            </w:pPr>
            <w:r w:rsidRPr="00966261">
              <w:rPr>
                <w:rFonts w:eastAsia="FangSong" w:cstheme="minorHAnsi"/>
                <w:b/>
              </w:rPr>
              <w:t xml:space="preserve">(Ingatestone    </w:t>
            </w:r>
            <w:r w:rsidRPr="00966261">
              <w:rPr>
                <w:rFonts w:ascii="FangSong" w:eastAsia="FangSong" w:hAnsi="FangSong" w:hint="eastAsia"/>
                <w:b/>
              </w:rPr>
              <w:t>小学</w:t>
            </w:r>
            <w:r w:rsidRPr="00966261">
              <w:rPr>
                <w:rFonts w:eastAsia="FangSong" w:cstheme="minorHAnsi"/>
                <w:b/>
              </w:rPr>
              <w:t>)</w:t>
            </w:r>
          </w:p>
          <w:p w:rsidR="005F7200" w:rsidRPr="00966261" w:rsidRDefault="005F7200" w:rsidP="005F7200">
            <w:pPr>
              <w:rPr>
                <w:rFonts w:ascii="FangSong" w:eastAsia="FangSong" w:hAnsi="FangSong"/>
                <w:b/>
              </w:rPr>
            </w:pPr>
            <w:r w:rsidRPr="00966261">
              <w:rPr>
                <w:rFonts w:ascii="FangSong" w:eastAsia="FangSong" w:hAnsi="FangSong" w:hint="eastAsia"/>
              </w:rPr>
              <w:t>1点-3点：</w:t>
            </w:r>
            <w:r w:rsidRPr="00966261">
              <w:rPr>
                <w:rFonts w:ascii="FangSong" w:eastAsia="FangSong" w:hAnsi="FangSong" w:hint="eastAsia"/>
                <w:b/>
              </w:rPr>
              <w:t>上课</w:t>
            </w:r>
          </w:p>
          <w:p w:rsidR="005F7200" w:rsidRPr="00966261" w:rsidRDefault="005F7200" w:rsidP="005F7200">
            <w:pPr>
              <w:rPr>
                <w:rFonts w:ascii="FangSong" w:eastAsia="FangSong" w:hAnsi="FangSong"/>
                <w:b/>
              </w:rPr>
            </w:pPr>
            <w:r w:rsidRPr="00966261">
              <w:rPr>
                <w:rFonts w:eastAsia="FangSong" w:cstheme="minorHAnsi"/>
                <w:i/>
              </w:rPr>
              <w:t>(Williams, Shi, Yu, Hong</w:t>
            </w:r>
            <w:r w:rsidRPr="00966261">
              <w:rPr>
                <w:rFonts w:ascii="FangSong" w:eastAsia="FangSong" w:hAnsi="FangSong" w:hint="eastAsia"/>
                <w:i/>
              </w:rPr>
              <w:t>老师</w:t>
            </w:r>
            <w:r w:rsidRPr="00966261">
              <w:rPr>
                <w:rFonts w:eastAsia="Times New Roman" w:cstheme="minorHAnsi"/>
              </w:rPr>
              <w:t>)</w:t>
            </w:r>
          </w:p>
        </w:tc>
        <w:tc>
          <w:tcPr>
            <w:tcW w:w="2410" w:type="dxa"/>
          </w:tcPr>
          <w:p w:rsidR="005F7200" w:rsidRPr="00966261" w:rsidRDefault="005F7200" w:rsidP="005F7200">
            <w:pPr>
              <w:rPr>
                <w:rFonts w:ascii="FangSong" w:eastAsia="FangSong" w:hAnsi="FangSong"/>
                <w:b/>
              </w:rPr>
            </w:pPr>
            <w:r w:rsidRPr="00966261">
              <w:rPr>
                <w:rFonts w:eastAsia="FangSong" w:cstheme="minorHAnsi"/>
                <w:b/>
              </w:rPr>
              <w:t xml:space="preserve">(Ingatestone    </w:t>
            </w:r>
            <w:r w:rsidRPr="00966261">
              <w:rPr>
                <w:rFonts w:ascii="FangSong" w:eastAsia="FangSong" w:hAnsi="FangSong" w:hint="eastAsia"/>
                <w:b/>
              </w:rPr>
              <w:t>小学</w:t>
            </w:r>
            <w:r w:rsidRPr="00966261">
              <w:rPr>
                <w:rFonts w:eastAsia="FangSong" w:cstheme="minorHAnsi"/>
                <w:b/>
              </w:rPr>
              <w:t>)</w:t>
            </w:r>
          </w:p>
          <w:p w:rsidR="005F7200" w:rsidRPr="00966261" w:rsidRDefault="005F7200" w:rsidP="005F7200">
            <w:pPr>
              <w:rPr>
                <w:rFonts w:ascii="FangSong" w:eastAsia="FangSong" w:hAnsi="FangSong"/>
                <w:b/>
              </w:rPr>
            </w:pPr>
            <w:r w:rsidRPr="00966261">
              <w:rPr>
                <w:rFonts w:ascii="FangSong" w:eastAsia="FangSong" w:hAnsi="FangSong" w:hint="eastAsia"/>
              </w:rPr>
              <w:t>1点-3点：</w:t>
            </w:r>
            <w:r w:rsidRPr="00966261">
              <w:rPr>
                <w:rFonts w:ascii="FangSong" w:eastAsia="FangSong" w:hAnsi="FangSong" w:hint="eastAsia"/>
                <w:b/>
              </w:rPr>
              <w:t>上课</w:t>
            </w:r>
          </w:p>
          <w:p w:rsidR="005F7200" w:rsidRPr="00966261" w:rsidRDefault="005F7200" w:rsidP="005F7200">
            <w:pPr>
              <w:rPr>
                <w:rFonts w:ascii="FangSong" w:eastAsia="FangSong" w:hAnsi="FangSong"/>
                <w:b/>
              </w:rPr>
            </w:pPr>
            <w:r w:rsidRPr="00966261">
              <w:rPr>
                <w:rFonts w:eastAsia="FangSong" w:cstheme="minorHAnsi"/>
                <w:i/>
              </w:rPr>
              <w:t>(Williams, Shi, Yu, Hong</w:t>
            </w:r>
            <w:r w:rsidRPr="00966261">
              <w:rPr>
                <w:rFonts w:ascii="FangSong" w:eastAsia="FangSong" w:hAnsi="FangSong" w:hint="eastAsia"/>
                <w:i/>
              </w:rPr>
              <w:t>老师</w:t>
            </w:r>
            <w:r w:rsidRPr="00966261">
              <w:rPr>
                <w:rFonts w:eastAsia="Times New Roman" w:cstheme="minorHAnsi"/>
              </w:rPr>
              <w:t>)</w:t>
            </w:r>
          </w:p>
        </w:tc>
      </w:tr>
    </w:tbl>
    <w:p w:rsidR="005F7200" w:rsidRPr="00966261" w:rsidRDefault="00966261" w:rsidP="00A62950">
      <w:pPr>
        <w:pStyle w:val="Heading3"/>
      </w:pPr>
      <w:bookmarkStart w:id="44" w:name="_Toc485309951"/>
      <w:r>
        <w:t xml:space="preserve">MEP Enrichment Week - </w:t>
      </w:r>
      <w:r w:rsidR="005F7200" w:rsidRPr="00966261">
        <w:t>Student Timetable</w:t>
      </w:r>
      <w:bookmarkEnd w:id="44"/>
    </w:p>
    <w:p w:rsidR="005F7200" w:rsidRPr="00966261" w:rsidRDefault="005F7200" w:rsidP="005F7200">
      <w:pPr>
        <w:rPr>
          <w:rFonts w:ascii="FangSong" w:eastAsia="FangSong" w:hAnsi="FangSong"/>
          <w:b/>
        </w:rPr>
        <w:sectPr w:rsidR="005F7200" w:rsidRPr="00966261" w:rsidSect="005F7200">
          <w:pgSz w:w="16838" w:h="11906" w:orient="landscape"/>
          <w:pgMar w:top="1440" w:right="1440" w:bottom="1440" w:left="1440" w:header="709" w:footer="709" w:gutter="0"/>
          <w:cols w:space="708"/>
          <w:docGrid w:linePitch="360"/>
        </w:sectPr>
      </w:pPr>
    </w:p>
    <w:tbl>
      <w:tblPr>
        <w:tblStyle w:val="TableGrid"/>
        <w:tblpPr w:leftFromText="180" w:rightFromText="180" w:horzAnchor="margin" w:tblpY="405"/>
        <w:tblW w:w="0" w:type="auto"/>
        <w:tblLayout w:type="fixed"/>
        <w:tblLook w:val="04A0" w:firstRow="1" w:lastRow="0" w:firstColumn="1" w:lastColumn="0" w:noHBand="0" w:noVBand="1"/>
      </w:tblPr>
      <w:tblGrid>
        <w:gridCol w:w="1413"/>
        <w:gridCol w:w="2126"/>
        <w:gridCol w:w="2126"/>
        <w:gridCol w:w="2127"/>
        <w:gridCol w:w="2126"/>
        <w:gridCol w:w="1984"/>
        <w:gridCol w:w="1985"/>
      </w:tblGrid>
      <w:tr w:rsidR="005F7200" w:rsidRPr="00966261" w:rsidTr="005F7200">
        <w:tc>
          <w:tcPr>
            <w:tcW w:w="1413" w:type="dxa"/>
          </w:tcPr>
          <w:p w:rsidR="005F7200" w:rsidRPr="00966261" w:rsidRDefault="005F7200" w:rsidP="005F7200">
            <w:pPr>
              <w:rPr>
                <w:rFonts w:ascii="FangSong" w:eastAsia="FangSong" w:hAnsi="FangSong"/>
                <w:b/>
              </w:rPr>
            </w:pPr>
          </w:p>
        </w:tc>
        <w:tc>
          <w:tcPr>
            <w:tcW w:w="2126" w:type="dxa"/>
          </w:tcPr>
          <w:p w:rsidR="005F7200" w:rsidRPr="00966261" w:rsidRDefault="005F7200" w:rsidP="005F7200">
            <w:pPr>
              <w:rPr>
                <w:rFonts w:eastAsia="FangSong" w:cstheme="minorHAnsi"/>
                <w:b/>
              </w:rPr>
            </w:pPr>
            <w:r w:rsidRPr="00966261">
              <w:rPr>
                <w:rFonts w:ascii="FangSong" w:eastAsia="FangSong" w:hAnsi="FangSong" w:hint="eastAsia"/>
                <w:b/>
              </w:rPr>
              <w:t xml:space="preserve">第一节课 </w:t>
            </w:r>
          </w:p>
        </w:tc>
        <w:tc>
          <w:tcPr>
            <w:tcW w:w="2126" w:type="dxa"/>
          </w:tcPr>
          <w:p w:rsidR="005F7200" w:rsidRPr="00966261" w:rsidRDefault="005F7200" w:rsidP="005F7200">
            <w:pPr>
              <w:rPr>
                <w:rFonts w:ascii="FangSong" w:eastAsia="FangSong" w:hAnsi="FangSong"/>
                <w:b/>
              </w:rPr>
            </w:pPr>
            <w:r w:rsidRPr="00966261">
              <w:rPr>
                <w:rFonts w:ascii="FangSong" w:eastAsia="FangSong" w:hAnsi="FangSong" w:hint="eastAsia"/>
                <w:b/>
              </w:rPr>
              <w:t xml:space="preserve">第二节课 </w:t>
            </w:r>
          </w:p>
        </w:tc>
        <w:tc>
          <w:tcPr>
            <w:tcW w:w="2127" w:type="dxa"/>
          </w:tcPr>
          <w:p w:rsidR="005F7200" w:rsidRPr="00966261" w:rsidRDefault="005F7200" w:rsidP="005F7200">
            <w:pPr>
              <w:rPr>
                <w:rFonts w:ascii="FangSong" w:eastAsia="FangSong" w:hAnsi="FangSong"/>
                <w:b/>
              </w:rPr>
            </w:pPr>
            <w:r w:rsidRPr="00966261">
              <w:rPr>
                <w:rFonts w:ascii="FangSong" w:eastAsia="FangSong" w:hAnsi="FangSong" w:hint="eastAsia"/>
                <w:b/>
              </w:rPr>
              <w:t>第三节课</w:t>
            </w:r>
          </w:p>
        </w:tc>
        <w:tc>
          <w:tcPr>
            <w:tcW w:w="2126" w:type="dxa"/>
          </w:tcPr>
          <w:p w:rsidR="005F7200" w:rsidRPr="00966261" w:rsidRDefault="005F7200" w:rsidP="005F7200">
            <w:pPr>
              <w:rPr>
                <w:rFonts w:ascii="FangSong" w:eastAsia="FangSong" w:hAnsi="FangSong"/>
                <w:b/>
              </w:rPr>
            </w:pPr>
            <w:r w:rsidRPr="00966261">
              <w:rPr>
                <w:rFonts w:ascii="FangSong" w:eastAsia="FangSong" w:hAnsi="FangSong" w:hint="eastAsia"/>
                <w:b/>
              </w:rPr>
              <w:t>第四节课</w:t>
            </w:r>
          </w:p>
        </w:tc>
        <w:tc>
          <w:tcPr>
            <w:tcW w:w="1984" w:type="dxa"/>
          </w:tcPr>
          <w:p w:rsidR="005F7200" w:rsidRPr="00966261" w:rsidRDefault="005F7200" w:rsidP="005F7200">
            <w:pPr>
              <w:rPr>
                <w:rFonts w:ascii="FangSong" w:eastAsia="FangSong" w:hAnsi="FangSong"/>
                <w:b/>
              </w:rPr>
            </w:pPr>
            <w:r w:rsidRPr="00966261">
              <w:rPr>
                <w:rFonts w:ascii="FangSong" w:eastAsia="FangSong" w:hAnsi="FangSong" w:hint="eastAsia"/>
                <w:b/>
              </w:rPr>
              <w:t>第五节课</w:t>
            </w:r>
          </w:p>
        </w:tc>
        <w:tc>
          <w:tcPr>
            <w:tcW w:w="1985" w:type="dxa"/>
          </w:tcPr>
          <w:p w:rsidR="005F7200" w:rsidRPr="00966261" w:rsidRDefault="005F7200" w:rsidP="005F7200">
            <w:pPr>
              <w:rPr>
                <w:rFonts w:ascii="FangSong" w:eastAsia="FangSong" w:hAnsi="FangSong"/>
                <w:b/>
              </w:rPr>
            </w:pPr>
            <w:r w:rsidRPr="00966261">
              <w:rPr>
                <w:rFonts w:ascii="FangSong" w:eastAsia="FangSong" w:hAnsi="FangSong" w:hint="eastAsia"/>
                <w:b/>
              </w:rPr>
              <w:t>第六节课</w:t>
            </w:r>
          </w:p>
        </w:tc>
      </w:tr>
      <w:tr w:rsidR="005F7200" w:rsidRPr="00966261" w:rsidTr="005F7200">
        <w:tc>
          <w:tcPr>
            <w:tcW w:w="1413" w:type="dxa"/>
          </w:tcPr>
          <w:p w:rsidR="005F7200" w:rsidRPr="00966261" w:rsidRDefault="005F7200" w:rsidP="005F7200">
            <w:pPr>
              <w:rPr>
                <w:rFonts w:ascii="FangSong" w:eastAsia="FangSong" w:hAnsi="FangSong"/>
                <w:b/>
              </w:rPr>
            </w:pPr>
            <w:r w:rsidRPr="00966261">
              <w:rPr>
                <w:rFonts w:ascii="FangSong" w:eastAsia="FangSong" w:hAnsi="FangSong" w:hint="eastAsia"/>
                <w:b/>
              </w:rPr>
              <w:t>星期二</w:t>
            </w:r>
          </w:p>
        </w:tc>
        <w:tc>
          <w:tcPr>
            <w:tcW w:w="2126" w:type="dxa"/>
          </w:tcPr>
          <w:p w:rsidR="005F7200" w:rsidRPr="00966261" w:rsidRDefault="005F7200" w:rsidP="005F7200">
            <w:pPr>
              <w:rPr>
                <w:rFonts w:eastAsia="FangSong" w:cstheme="minorHAnsi"/>
              </w:rPr>
            </w:pPr>
            <w:r w:rsidRPr="00966261">
              <w:rPr>
                <w:rFonts w:eastAsia="FangSong" w:cstheme="minorHAnsi" w:hint="eastAsia"/>
                <w:b/>
              </w:rPr>
              <w:t xml:space="preserve">(L09) </w:t>
            </w:r>
            <w:r w:rsidRPr="00966261">
              <w:rPr>
                <w:rFonts w:eastAsia="FangSong" w:cstheme="minorHAnsi"/>
              </w:rPr>
              <w:t>Register &amp; starter</w:t>
            </w:r>
            <w:r w:rsidRPr="00966261">
              <w:rPr>
                <w:rFonts w:eastAsia="FangSong" w:cstheme="minorHAnsi" w:hint="eastAsia"/>
              </w:rPr>
              <w:t xml:space="preserve"> </w:t>
            </w:r>
            <w:r w:rsidRPr="00966261">
              <w:rPr>
                <w:rFonts w:eastAsia="FangSong" w:cstheme="minorHAnsi"/>
              </w:rPr>
              <w:t xml:space="preserve">(prepare questions in English and Mandarin for Transition Band): </w:t>
            </w:r>
            <w:r w:rsidRPr="00966261">
              <w:rPr>
                <w:rFonts w:eastAsia="Times New Roman" w:cstheme="minorHAnsi"/>
                <w:i/>
              </w:rPr>
              <w:t xml:space="preserve">(Williams </w:t>
            </w:r>
            <w:r w:rsidRPr="00966261">
              <w:rPr>
                <w:rFonts w:eastAsia="FangSong" w:cstheme="minorHAnsi" w:hint="eastAsia"/>
                <w:i/>
              </w:rPr>
              <w:t>老师</w:t>
            </w:r>
            <w:r w:rsidRPr="00966261">
              <w:rPr>
                <w:rFonts w:eastAsia="Times New Roman" w:cstheme="minorHAnsi"/>
                <w:i/>
              </w:rPr>
              <w:t>)</w:t>
            </w:r>
          </w:p>
          <w:p w:rsidR="005F7200" w:rsidRPr="00966261" w:rsidRDefault="005F7200" w:rsidP="005F7200">
            <w:pPr>
              <w:rPr>
                <w:rFonts w:eastAsia="FangSong" w:cstheme="minorHAnsi"/>
                <w:b/>
              </w:rPr>
            </w:pPr>
            <w:r w:rsidRPr="00966261">
              <w:rPr>
                <w:rFonts w:eastAsia="FangSong" w:cstheme="minorHAnsi"/>
                <w:b/>
              </w:rPr>
              <w:t xml:space="preserve"> </w:t>
            </w:r>
          </w:p>
          <w:p w:rsidR="005F7200" w:rsidRPr="00966261" w:rsidRDefault="005F7200" w:rsidP="005F7200">
            <w:pPr>
              <w:rPr>
                <w:rFonts w:eastAsia="FangSong" w:cstheme="minorHAnsi"/>
                <w:b/>
              </w:rPr>
            </w:pPr>
            <w:r w:rsidRPr="00966261">
              <w:rPr>
                <w:rFonts w:eastAsia="FangSong" w:cstheme="minorHAnsi"/>
                <w:b/>
              </w:rPr>
              <w:t xml:space="preserve">(Amphitheatre) </w:t>
            </w:r>
          </w:p>
          <w:p w:rsidR="005F7200" w:rsidRPr="00966261" w:rsidRDefault="005F7200" w:rsidP="005F7200">
            <w:pPr>
              <w:rPr>
                <w:rFonts w:eastAsia="Times New Roman" w:cstheme="minorHAnsi"/>
              </w:rPr>
            </w:pPr>
            <w:r w:rsidRPr="00966261">
              <w:rPr>
                <w:rFonts w:ascii="FangSong" w:eastAsia="FangSong" w:hAnsi="FangSong" w:hint="eastAsia"/>
              </w:rPr>
              <w:t>9点一刻-9点五十五分</w:t>
            </w:r>
            <w:r w:rsidRPr="00966261">
              <w:rPr>
                <w:rFonts w:ascii="FangSong" w:eastAsia="FangSong" w:hAnsi="FangSong"/>
                <w:b/>
              </w:rPr>
              <w:t>:</w:t>
            </w:r>
            <w:r w:rsidRPr="00966261">
              <w:rPr>
                <w:rFonts w:eastAsia="FangSong" w:cstheme="minorHAnsi" w:hint="eastAsia"/>
                <w:b/>
              </w:rPr>
              <w:t>早操</w:t>
            </w:r>
            <w:r w:rsidRPr="00966261">
              <w:rPr>
                <w:rFonts w:eastAsia="FangSong" w:cstheme="minorHAnsi" w:hint="eastAsia"/>
                <w:b/>
              </w:rPr>
              <w:t xml:space="preserve"> </w:t>
            </w:r>
            <w:r w:rsidRPr="00966261">
              <w:rPr>
                <w:rFonts w:eastAsia="Times New Roman" w:cstheme="minorHAnsi"/>
              </w:rPr>
              <w:t>(</w:t>
            </w:r>
            <w:r w:rsidRPr="00966261">
              <w:rPr>
                <w:rFonts w:eastAsia="FangSong" w:cstheme="minorHAnsi"/>
                <w:i/>
              </w:rPr>
              <w:t>Yu</w:t>
            </w:r>
            <w:r w:rsidRPr="00966261">
              <w:rPr>
                <w:rFonts w:eastAsia="FangSong" w:cstheme="minorHAnsi" w:hint="eastAsia"/>
                <w:i/>
              </w:rPr>
              <w:t>老师</w:t>
            </w:r>
            <w:r w:rsidRPr="00966261">
              <w:rPr>
                <w:rFonts w:eastAsia="Times New Roman" w:cstheme="minorHAnsi"/>
              </w:rPr>
              <w:t>)</w:t>
            </w:r>
          </w:p>
          <w:p w:rsidR="005F7200" w:rsidRPr="00966261" w:rsidRDefault="005F7200" w:rsidP="005F7200">
            <w:pPr>
              <w:rPr>
                <w:rFonts w:eastAsia="Times New Roman" w:cstheme="minorHAnsi"/>
              </w:rPr>
            </w:pPr>
          </w:p>
          <w:p w:rsidR="005F7200" w:rsidRPr="00966261" w:rsidRDefault="005F7200" w:rsidP="005F7200">
            <w:pPr>
              <w:rPr>
                <w:rFonts w:eastAsia="Times New Roman" w:cstheme="minorHAnsi"/>
              </w:rPr>
            </w:pPr>
            <w:r w:rsidRPr="00966261">
              <w:rPr>
                <w:rFonts w:ascii="FangSong" w:eastAsia="FangSong" w:hAnsi="FangSong" w:hint="eastAsia"/>
              </w:rPr>
              <w:t>9点一刻-9点五十五分</w:t>
            </w:r>
            <w:r w:rsidRPr="00966261">
              <w:rPr>
                <w:rFonts w:ascii="FangSong" w:eastAsia="FangSong" w:hAnsi="FangSong"/>
                <w:b/>
              </w:rPr>
              <w:t>:</w:t>
            </w:r>
            <w:r w:rsidRPr="00966261">
              <w:rPr>
                <w:rFonts w:ascii="FangSong" w:eastAsia="FangSong" w:hAnsi="FangSong" w:hint="eastAsia"/>
                <w:b/>
              </w:rPr>
              <w:t xml:space="preserve"> 踢毽子 </w:t>
            </w:r>
            <w:r w:rsidRPr="00966261">
              <w:rPr>
                <w:rFonts w:eastAsia="Times New Roman" w:cstheme="minorHAnsi"/>
              </w:rPr>
              <w:t xml:space="preserve">(Shi </w:t>
            </w:r>
            <w:r w:rsidRPr="00966261">
              <w:rPr>
                <w:rFonts w:eastAsia="FangSong" w:cstheme="minorHAnsi" w:hint="eastAsia"/>
                <w:i/>
              </w:rPr>
              <w:t>老师</w:t>
            </w:r>
            <w:r w:rsidRPr="00966261">
              <w:rPr>
                <w:rFonts w:eastAsia="Times New Roman" w:cstheme="minorHAnsi"/>
              </w:rPr>
              <w:t>)</w:t>
            </w:r>
          </w:p>
          <w:p w:rsidR="005F7200" w:rsidRPr="00966261" w:rsidRDefault="005F7200" w:rsidP="005F7200">
            <w:pPr>
              <w:rPr>
                <w:rFonts w:eastAsia="Times New Roman" w:cstheme="minorHAnsi"/>
              </w:rPr>
            </w:pPr>
          </w:p>
          <w:p w:rsidR="005F7200" w:rsidRPr="00966261" w:rsidRDefault="005F7200" w:rsidP="005F7200">
            <w:pPr>
              <w:rPr>
                <w:rFonts w:eastAsia="FangSong" w:cstheme="minorHAnsi"/>
                <w:b/>
              </w:rPr>
            </w:pPr>
            <w:r w:rsidRPr="00966261">
              <w:rPr>
                <w:rFonts w:eastAsia="Times New Roman" w:cstheme="minorHAnsi"/>
              </w:rPr>
              <w:t xml:space="preserve">Two groups of 15 students in each, 20 minutes with each group </w:t>
            </w:r>
          </w:p>
        </w:tc>
        <w:tc>
          <w:tcPr>
            <w:tcW w:w="2126" w:type="dxa"/>
          </w:tcPr>
          <w:p w:rsidR="005F7200" w:rsidRPr="00966261" w:rsidRDefault="005F7200" w:rsidP="005F7200">
            <w:pPr>
              <w:rPr>
                <w:rFonts w:eastAsia="FangSong" w:cstheme="minorHAnsi"/>
                <w:b/>
              </w:rPr>
            </w:pPr>
            <w:r w:rsidRPr="00966261">
              <w:rPr>
                <w:rFonts w:eastAsia="FangSong" w:cstheme="minorHAnsi" w:hint="eastAsia"/>
                <w:b/>
              </w:rPr>
              <w:t>(L09</w:t>
            </w:r>
            <w:r w:rsidRPr="00966261">
              <w:rPr>
                <w:rFonts w:eastAsia="FangSong" w:cstheme="minorHAnsi"/>
                <w:b/>
              </w:rPr>
              <w:t>, then library</w:t>
            </w:r>
            <w:r w:rsidRPr="00966261">
              <w:rPr>
                <w:rFonts w:eastAsia="FangSong" w:cstheme="minorHAnsi" w:hint="eastAsia"/>
                <w:b/>
              </w:rPr>
              <w:t>)</w:t>
            </w:r>
            <w:r w:rsidRPr="00966261">
              <w:rPr>
                <w:rFonts w:eastAsia="FangSong" w:cstheme="minorHAnsi"/>
                <w:b/>
              </w:rPr>
              <w:t xml:space="preserve"> </w:t>
            </w:r>
            <w:r w:rsidRPr="00966261">
              <w:rPr>
                <w:rFonts w:eastAsia="FangSong" w:cstheme="minorHAnsi" w:hint="eastAsia"/>
                <w:b/>
              </w:rPr>
              <w:t>中国文学</w:t>
            </w:r>
          </w:p>
          <w:p w:rsidR="005F7200" w:rsidRPr="00966261" w:rsidRDefault="005F7200" w:rsidP="005F7200">
            <w:pPr>
              <w:rPr>
                <w:rFonts w:eastAsia="Times New Roman" w:cstheme="minorHAnsi"/>
                <w:i/>
              </w:rPr>
            </w:pPr>
            <w:r w:rsidRPr="00966261">
              <w:rPr>
                <w:rFonts w:eastAsia="Times New Roman" w:cstheme="minorHAnsi"/>
                <w:i/>
              </w:rPr>
              <w:t xml:space="preserve">(Williams </w:t>
            </w:r>
            <w:r w:rsidRPr="00966261">
              <w:rPr>
                <w:rFonts w:eastAsia="FangSong" w:cstheme="minorHAnsi" w:hint="eastAsia"/>
                <w:i/>
              </w:rPr>
              <w:t>老师</w:t>
            </w:r>
            <w:r w:rsidRPr="00966261">
              <w:rPr>
                <w:rFonts w:eastAsia="Times New Roman" w:cstheme="minorHAnsi"/>
                <w:i/>
              </w:rPr>
              <w:t>)</w:t>
            </w:r>
          </w:p>
          <w:p w:rsidR="005F7200" w:rsidRPr="00966261" w:rsidRDefault="005F7200" w:rsidP="005F7200">
            <w:pPr>
              <w:rPr>
                <w:rFonts w:eastAsia="Times New Roman" w:cstheme="minorHAnsi"/>
                <w:i/>
              </w:rPr>
            </w:pPr>
          </w:p>
          <w:p w:rsidR="005F7200" w:rsidRPr="00966261" w:rsidRDefault="005F7200" w:rsidP="005F7200">
            <w:pPr>
              <w:rPr>
                <w:rFonts w:eastAsia="FangSong" w:cstheme="minorHAnsi"/>
              </w:rPr>
            </w:pPr>
            <w:r w:rsidRPr="00966261">
              <w:rPr>
                <w:rFonts w:eastAsia="FangSong" w:cstheme="minorHAnsi"/>
              </w:rPr>
              <w:t>Menus and key language for ordering food in Chinatown; Literature Project</w:t>
            </w:r>
          </w:p>
          <w:p w:rsidR="005F7200" w:rsidRPr="00966261" w:rsidRDefault="005F7200" w:rsidP="005F7200">
            <w:pPr>
              <w:rPr>
                <w:rFonts w:eastAsia="FangSong" w:cstheme="minorHAnsi"/>
              </w:rPr>
            </w:pPr>
          </w:p>
          <w:p w:rsidR="005F7200" w:rsidRPr="00966261" w:rsidRDefault="005F7200" w:rsidP="005F7200">
            <w:pPr>
              <w:rPr>
                <w:rFonts w:eastAsia="Times New Roman" w:cstheme="minorHAnsi"/>
              </w:rPr>
            </w:pPr>
            <w:r w:rsidRPr="00966261">
              <w:rPr>
                <w:rFonts w:eastAsia="Times New Roman" w:cstheme="minorHAnsi"/>
              </w:rPr>
              <w:t>(</w:t>
            </w:r>
            <w:r w:rsidRPr="00966261">
              <w:rPr>
                <w:rFonts w:eastAsia="FangSong" w:cstheme="minorHAnsi"/>
                <w:i/>
              </w:rPr>
              <w:t>Yu</w:t>
            </w:r>
            <w:r w:rsidRPr="00966261">
              <w:rPr>
                <w:rFonts w:eastAsia="FangSong" w:cstheme="minorHAnsi" w:hint="eastAsia"/>
                <w:i/>
              </w:rPr>
              <w:t>老师</w:t>
            </w:r>
            <w:r w:rsidRPr="00966261">
              <w:rPr>
                <w:rFonts w:eastAsia="Times New Roman" w:cstheme="minorHAnsi"/>
              </w:rPr>
              <w:t xml:space="preserve">, Shi </w:t>
            </w:r>
            <w:r w:rsidRPr="00966261">
              <w:rPr>
                <w:rFonts w:eastAsia="FangSong" w:cstheme="minorHAnsi" w:hint="eastAsia"/>
                <w:i/>
              </w:rPr>
              <w:t>老师</w:t>
            </w:r>
            <w:r w:rsidRPr="00966261">
              <w:rPr>
                <w:rFonts w:eastAsia="Times New Roman" w:cstheme="minorHAnsi"/>
              </w:rPr>
              <w:t>)</w:t>
            </w:r>
          </w:p>
          <w:p w:rsidR="005F7200" w:rsidRPr="00966261" w:rsidRDefault="005F7200" w:rsidP="005F7200">
            <w:pPr>
              <w:rPr>
                <w:rFonts w:ascii="FangSong" w:eastAsia="FangSong" w:hAnsi="FangSong"/>
                <w:b/>
              </w:rPr>
            </w:pPr>
          </w:p>
        </w:tc>
        <w:tc>
          <w:tcPr>
            <w:tcW w:w="2127" w:type="dxa"/>
          </w:tcPr>
          <w:p w:rsidR="005F7200" w:rsidRPr="00966261" w:rsidRDefault="005F7200" w:rsidP="005F7200">
            <w:pPr>
              <w:rPr>
                <w:rFonts w:eastAsia="FangSong" w:cstheme="minorHAnsi"/>
                <w:b/>
              </w:rPr>
            </w:pPr>
            <w:r w:rsidRPr="00966261">
              <w:rPr>
                <w:rFonts w:eastAsia="FangSong" w:cstheme="minorHAnsi" w:hint="eastAsia"/>
                <w:b/>
              </w:rPr>
              <w:t>(L10)</w:t>
            </w:r>
            <w:r w:rsidRPr="00966261">
              <w:rPr>
                <w:rFonts w:eastAsia="FangSong" w:cstheme="minorHAnsi"/>
                <w:b/>
              </w:rPr>
              <w:t xml:space="preserve"> </w:t>
            </w:r>
            <w:r w:rsidRPr="00966261">
              <w:rPr>
                <w:rFonts w:eastAsia="FangSong" w:cstheme="minorHAnsi" w:hint="eastAsia"/>
                <w:b/>
              </w:rPr>
              <w:t>中国文学</w:t>
            </w:r>
          </w:p>
          <w:p w:rsidR="005F7200" w:rsidRPr="00966261" w:rsidRDefault="005F7200" w:rsidP="005F7200">
            <w:pPr>
              <w:rPr>
                <w:rFonts w:eastAsia="Times New Roman" w:cstheme="minorHAnsi"/>
                <w:i/>
              </w:rPr>
            </w:pPr>
            <w:r w:rsidRPr="00966261">
              <w:rPr>
                <w:rFonts w:eastAsia="Times New Roman" w:cstheme="minorHAnsi"/>
                <w:i/>
              </w:rPr>
              <w:t xml:space="preserve">(Williams </w:t>
            </w:r>
            <w:r w:rsidRPr="00966261">
              <w:rPr>
                <w:rFonts w:eastAsia="FangSong" w:cstheme="minorHAnsi" w:hint="eastAsia"/>
                <w:i/>
              </w:rPr>
              <w:t>老师</w:t>
            </w:r>
            <w:r w:rsidRPr="00966261">
              <w:rPr>
                <w:rFonts w:eastAsia="Times New Roman" w:cstheme="minorHAnsi"/>
                <w:i/>
              </w:rPr>
              <w:t>)</w:t>
            </w:r>
          </w:p>
          <w:p w:rsidR="005F7200" w:rsidRPr="00966261" w:rsidRDefault="005F7200" w:rsidP="005F7200">
            <w:pPr>
              <w:rPr>
                <w:rFonts w:eastAsia="Times New Roman" w:cstheme="minorHAnsi"/>
                <w:i/>
              </w:rPr>
            </w:pPr>
          </w:p>
          <w:p w:rsidR="005F7200" w:rsidRPr="00966261" w:rsidRDefault="005F7200" w:rsidP="005F7200">
            <w:pPr>
              <w:rPr>
                <w:rFonts w:eastAsia="FangSong" w:cstheme="minorHAnsi"/>
              </w:rPr>
            </w:pPr>
            <w:r w:rsidRPr="00966261">
              <w:rPr>
                <w:rFonts w:cstheme="minorHAnsi"/>
              </w:rPr>
              <w:t>Literature Project</w:t>
            </w:r>
          </w:p>
        </w:tc>
        <w:tc>
          <w:tcPr>
            <w:tcW w:w="2126" w:type="dxa"/>
          </w:tcPr>
          <w:p w:rsidR="005F7200" w:rsidRPr="00966261" w:rsidRDefault="005F7200" w:rsidP="005F7200">
            <w:pPr>
              <w:rPr>
                <w:rFonts w:ascii="FangSong" w:eastAsia="FangSong" w:hAnsi="FangSong"/>
                <w:b/>
              </w:rPr>
            </w:pPr>
            <w:r w:rsidRPr="00966261">
              <w:rPr>
                <w:rFonts w:ascii="FangSong" w:eastAsia="FangSong" w:hAnsi="FangSong" w:hint="eastAsia"/>
                <w:b/>
              </w:rPr>
              <w:t>吃午饭</w:t>
            </w:r>
          </w:p>
        </w:tc>
        <w:tc>
          <w:tcPr>
            <w:tcW w:w="1984" w:type="dxa"/>
          </w:tcPr>
          <w:p w:rsidR="005F7200" w:rsidRPr="00966261" w:rsidRDefault="005F7200" w:rsidP="005F7200">
            <w:pPr>
              <w:rPr>
                <w:rFonts w:ascii="FangSong" w:eastAsia="FangSong" w:hAnsi="FangSong"/>
                <w:b/>
              </w:rPr>
            </w:pPr>
            <w:r w:rsidRPr="00966261">
              <w:rPr>
                <w:rFonts w:eastAsia="FangSong" w:cstheme="minorHAnsi" w:hint="eastAsia"/>
                <w:b/>
              </w:rPr>
              <w:t>(</w:t>
            </w:r>
            <w:r w:rsidRPr="00966261">
              <w:rPr>
                <w:rFonts w:eastAsia="FangSong" w:cstheme="minorHAnsi"/>
                <w:b/>
              </w:rPr>
              <w:t>Main Hall</w:t>
            </w:r>
            <w:r w:rsidRPr="00966261">
              <w:rPr>
                <w:rFonts w:eastAsia="FangSong" w:cstheme="minorHAnsi" w:hint="eastAsia"/>
                <w:b/>
              </w:rPr>
              <w:t>)</w:t>
            </w:r>
            <w:r w:rsidRPr="00966261">
              <w:rPr>
                <w:rFonts w:eastAsia="FangSong" w:cstheme="minorHAnsi"/>
                <w:b/>
              </w:rPr>
              <w:t xml:space="preserve"> </w:t>
            </w:r>
            <w:r w:rsidRPr="00966261">
              <w:rPr>
                <w:rFonts w:ascii="FangSong" w:eastAsia="FangSong" w:hAnsi="FangSong" w:hint="eastAsia"/>
                <w:b/>
              </w:rPr>
              <w:t>跟</w:t>
            </w:r>
            <w:r w:rsidRPr="00966261">
              <w:rPr>
                <w:rFonts w:eastAsia="FangSong" w:cstheme="minorHAnsi"/>
                <w:b/>
              </w:rPr>
              <w:t>Transition</w:t>
            </w:r>
            <w:r w:rsidRPr="00966261">
              <w:rPr>
                <w:rFonts w:ascii="FangSong" w:eastAsia="FangSong" w:hAnsi="FangSong" w:hint="eastAsia"/>
                <w:b/>
              </w:rPr>
              <w:t>上音乐课</w:t>
            </w:r>
          </w:p>
          <w:p w:rsidR="005F7200" w:rsidRPr="00966261" w:rsidRDefault="005F7200" w:rsidP="005F7200">
            <w:pPr>
              <w:rPr>
                <w:rFonts w:eastAsia="FangSong" w:cstheme="minorHAnsi"/>
                <w:b/>
              </w:rPr>
            </w:pPr>
            <w:r w:rsidRPr="00966261">
              <w:rPr>
                <w:rFonts w:eastAsia="FangSong" w:cstheme="minorHAnsi"/>
                <w:i/>
              </w:rPr>
              <w:t>(Williams</w:t>
            </w:r>
            <w:r w:rsidRPr="00966261">
              <w:rPr>
                <w:rFonts w:ascii="FangSong" w:eastAsia="FangSong" w:hAnsi="FangSong" w:hint="eastAsia"/>
                <w:i/>
              </w:rPr>
              <w:t>老师</w:t>
            </w:r>
            <w:r w:rsidRPr="00966261">
              <w:rPr>
                <w:rFonts w:eastAsia="FangSong" w:cstheme="minorHAnsi"/>
                <w:i/>
              </w:rPr>
              <w:t>)</w:t>
            </w:r>
          </w:p>
        </w:tc>
        <w:tc>
          <w:tcPr>
            <w:tcW w:w="1985" w:type="dxa"/>
          </w:tcPr>
          <w:p w:rsidR="005F7200" w:rsidRPr="00966261" w:rsidRDefault="005F7200" w:rsidP="005F7200">
            <w:pPr>
              <w:rPr>
                <w:rFonts w:ascii="FangSong" w:eastAsia="FangSong" w:hAnsi="FangSong"/>
                <w:b/>
              </w:rPr>
            </w:pPr>
            <w:r w:rsidRPr="00966261">
              <w:rPr>
                <w:rFonts w:eastAsia="FangSong" w:cstheme="minorHAnsi" w:hint="eastAsia"/>
                <w:b/>
              </w:rPr>
              <w:t>(</w:t>
            </w:r>
            <w:r w:rsidRPr="00966261">
              <w:rPr>
                <w:rFonts w:eastAsia="FangSong" w:cstheme="minorHAnsi"/>
                <w:b/>
              </w:rPr>
              <w:t>L09</w:t>
            </w:r>
            <w:r w:rsidRPr="00966261">
              <w:rPr>
                <w:rFonts w:eastAsia="FangSong" w:cstheme="minorHAnsi" w:hint="eastAsia"/>
                <w:b/>
              </w:rPr>
              <w:t>)</w:t>
            </w:r>
            <w:r w:rsidRPr="00966261">
              <w:rPr>
                <w:rFonts w:eastAsia="FangSong" w:cstheme="minorHAnsi"/>
                <w:b/>
              </w:rPr>
              <w:t xml:space="preserve"> </w:t>
            </w:r>
            <w:r w:rsidRPr="00966261">
              <w:rPr>
                <w:rFonts w:ascii="FangSong" w:eastAsia="FangSong" w:hAnsi="FangSong" w:hint="eastAsia"/>
                <w:b/>
              </w:rPr>
              <w:t>跟</w:t>
            </w:r>
            <w:r w:rsidRPr="00966261">
              <w:rPr>
                <w:rFonts w:eastAsia="FangSong" w:cstheme="minorHAnsi"/>
                <w:b/>
              </w:rPr>
              <w:t>Transition</w:t>
            </w:r>
            <w:r w:rsidRPr="00966261">
              <w:rPr>
                <w:rFonts w:ascii="FangSong" w:eastAsia="FangSong" w:hAnsi="FangSong" w:hint="eastAsia"/>
                <w:b/>
              </w:rPr>
              <w:t>上音乐课</w:t>
            </w:r>
          </w:p>
          <w:p w:rsidR="005F7200" w:rsidRPr="00966261" w:rsidRDefault="005F7200" w:rsidP="005F7200">
            <w:pPr>
              <w:rPr>
                <w:rFonts w:eastAsia="FangSong" w:cstheme="minorHAnsi"/>
                <w:b/>
              </w:rPr>
            </w:pPr>
            <w:r w:rsidRPr="00966261">
              <w:rPr>
                <w:rFonts w:eastAsia="FangSong" w:cstheme="minorHAnsi"/>
                <w:i/>
              </w:rPr>
              <w:t>(Williams</w:t>
            </w:r>
            <w:r w:rsidRPr="00966261">
              <w:rPr>
                <w:rFonts w:ascii="FangSong" w:eastAsia="FangSong" w:hAnsi="FangSong" w:hint="eastAsia"/>
                <w:i/>
              </w:rPr>
              <w:t>老师</w:t>
            </w:r>
            <w:r w:rsidRPr="00966261">
              <w:rPr>
                <w:rFonts w:eastAsia="FangSong" w:cstheme="minorHAnsi"/>
                <w:i/>
              </w:rPr>
              <w:t>)</w:t>
            </w:r>
          </w:p>
        </w:tc>
      </w:tr>
      <w:tr w:rsidR="005F7200" w:rsidRPr="00966261" w:rsidTr="005F7200">
        <w:tc>
          <w:tcPr>
            <w:tcW w:w="1413" w:type="dxa"/>
          </w:tcPr>
          <w:p w:rsidR="005F7200" w:rsidRPr="00966261" w:rsidRDefault="005F7200" w:rsidP="005F7200">
            <w:pPr>
              <w:rPr>
                <w:rFonts w:ascii="FangSong" w:eastAsia="FangSong" w:hAnsi="FangSong"/>
                <w:b/>
              </w:rPr>
            </w:pPr>
          </w:p>
        </w:tc>
        <w:tc>
          <w:tcPr>
            <w:tcW w:w="2126" w:type="dxa"/>
          </w:tcPr>
          <w:p w:rsidR="005F7200" w:rsidRPr="00966261" w:rsidRDefault="005F7200" w:rsidP="005F7200">
            <w:pPr>
              <w:rPr>
                <w:rFonts w:eastAsia="FangSong" w:cstheme="minorHAnsi"/>
                <w:b/>
              </w:rPr>
            </w:pPr>
            <w:r w:rsidRPr="00966261">
              <w:rPr>
                <w:rFonts w:ascii="FangSong" w:eastAsia="FangSong" w:hAnsi="FangSong" w:hint="eastAsia"/>
                <w:b/>
              </w:rPr>
              <w:t xml:space="preserve">第一节课 </w:t>
            </w:r>
          </w:p>
        </w:tc>
        <w:tc>
          <w:tcPr>
            <w:tcW w:w="2126" w:type="dxa"/>
          </w:tcPr>
          <w:p w:rsidR="005F7200" w:rsidRPr="00966261" w:rsidRDefault="005F7200" w:rsidP="005F7200">
            <w:pPr>
              <w:rPr>
                <w:rFonts w:ascii="FangSong" w:eastAsia="FangSong" w:hAnsi="FangSong"/>
                <w:b/>
              </w:rPr>
            </w:pPr>
            <w:r w:rsidRPr="00966261">
              <w:rPr>
                <w:rFonts w:ascii="FangSong" w:eastAsia="FangSong" w:hAnsi="FangSong" w:hint="eastAsia"/>
                <w:b/>
              </w:rPr>
              <w:t xml:space="preserve">第二节课 </w:t>
            </w:r>
          </w:p>
        </w:tc>
        <w:tc>
          <w:tcPr>
            <w:tcW w:w="2127" w:type="dxa"/>
          </w:tcPr>
          <w:p w:rsidR="005F7200" w:rsidRPr="00966261" w:rsidRDefault="005F7200" w:rsidP="005F7200">
            <w:pPr>
              <w:rPr>
                <w:rFonts w:ascii="FangSong" w:eastAsia="FangSong" w:hAnsi="FangSong"/>
                <w:b/>
              </w:rPr>
            </w:pPr>
            <w:r w:rsidRPr="00966261">
              <w:rPr>
                <w:rFonts w:ascii="FangSong" w:eastAsia="FangSong" w:hAnsi="FangSong" w:hint="eastAsia"/>
                <w:b/>
              </w:rPr>
              <w:t>第三节课</w:t>
            </w:r>
          </w:p>
        </w:tc>
        <w:tc>
          <w:tcPr>
            <w:tcW w:w="2126" w:type="dxa"/>
          </w:tcPr>
          <w:p w:rsidR="005F7200" w:rsidRPr="00966261" w:rsidRDefault="005F7200" w:rsidP="005F7200">
            <w:pPr>
              <w:rPr>
                <w:rFonts w:ascii="FangSong" w:eastAsia="FangSong" w:hAnsi="FangSong"/>
                <w:b/>
              </w:rPr>
            </w:pPr>
            <w:r w:rsidRPr="00966261">
              <w:rPr>
                <w:rFonts w:ascii="FangSong" w:eastAsia="FangSong" w:hAnsi="FangSong" w:hint="eastAsia"/>
                <w:b/>
              </w:rPr>
              <w:t>第四节课</w:t>
            </w:r>
          </w:p>
        </w:tc>
        <w:tc>
          <w:tcPr>
            <w:tcW w:w="1984" w:type="dxa"/>
          </w:tcPr>
          <w:p w:rsidR="005F7200" w:rsidRPr="00966261" w:rsidRDefault="005F7200" w:rsidP="005F7200">
            <w:pPr>
              <w:rPr>
                <w:rFonts w:ascii="FangSong" w:eastAsia="FangSong" w:hAnsi="FangSong"/>
                <w:b/>
              </w:rPr>
            </w:pPr>
            <w:r w:rsidRPr="00966261">
              <w:rPr>
                <w:rFonts w:ascii="FangSong" w:eastAsia="FangSong" w:hAnsi="FangSong" w:hint="eastAsia"/>
                <w:b/>
              </w:rPr>
              <w:t>第五节课</w:t>
            </w:r>
          </w:p>
        </w:tc>
        <w:tc>
          <w:tcPr>
            <w:tcW w:w="1985" w:type="dxa"/>
          </w:tcPr>
          <w:p w:rsidR="005F7200" w:rsidRPr="00966261" w:rsidRDefault="005F7200" w:rsidP="005F7200">
            <w:pPr>
              <w:rPr>
                <w:rFonts w:ascii="FangSong" w:eastAsia="FangSong" w:hAnsi="FangSong"/>
                <w:b/>
              </w:rPr>
            </w:pPr>
            <w:r w:rsidRPr="00966261">
              <w:rPr>
                <w:rFonts w:ascii="FangSong" w:eastAsia="FangSong" w:hAnsi="FangSong" w:hint="eastAsia"/>
                <w:b/>
              </w:rPr>
              <w:t>第六节课</w:t>
            </w:r>
          </w:p>
        </w:tc>
      </w:tr>
      <w:tr w:rsidR="005F7200" w:rsidRPr="00966261" w:rsidTr="005F7200">
        <w:tc>
          <w:tcPr>
            <w:tcW w:w="1413" w:type="dxa"/>
          </w:tcPr>
          <w:p w:rsidR="005F7200" w:rsidRPr="00966261" w:rsidRDefault="005F7200" w:rsidP="005F7200">
            <w:pPr>
              <w:rPr>
                <w:rFonts w:ascii="FangSong" w:eastAsia="FangSong" w:hAnsi="FangSong"/>
                <w:b/>
              </w:rPr>
            </w:pPr>
            <w:r w:rsidRPr="00966261">
              <w:rPr>
                <w:rFonts w:ascii="FangSong" w:eastAsia="FangSong" w:hAnsi="FangSong" w:hint="eastAsia"/>
                <w:b/>
              </w:rPr>
              <w:t>星期三</w:t>
            </w:r>
          </w:p>
        </w:tc>
        <w:tc>
          <w:tcPr>
            <w:tcW w:w="2126" w:type="dxa"/>
          </w:tcPr>
          <w:p w:rsidR="005F7200" w:rsidRPr="00966261" w:rsidRDefault="005F7200" w:rsidP="005F7200">
            <w:pPr>
              <w:rPr>
                <w:rFonts w:ascii="FangSong" w:eastAsia="FangSong" w:hAnsi="FangSong"/>
              </w:rPr>
            </w:pPr>
            <w:r w:rsidRPr="00966261">
              <w:rPr>
                <w:rFonts w:ascii="FangSong" w:eastAsia="FangSong" w:hAnsi="FangSong" w:hint="eastAsia"/>
              </w:rPr>
              <w:t>8点一刻：在</w:t>
            </w:r>
            <w:r w:rsidRPr="00966261">
              <w:rPr>
                <w:rFonts w:eastAsia="FangSong" w:cstheme="minorHAnsi"/>
              </w:rPr>
              <w:t xml:space="preserve">Eurolounge </w:t>
            </w:r>
            <w:r w:rsidRPr="00966261">
              <w:rPr>
                <w:rFonts w:ascii="FangSong" w:eastAsia="FangSong" w:hAnsi="FangSong" w:hint="eastAsia"/>
              </w:rPr>
              <w:t>见面,坐旅游车去伦敦的中国城</w:t>
            </w:r>
          </w:p>
          <w:p w:rsidR="005F7200" w:rsidRPr="00966261" w:rsidRDefault="005F7200" w:rsidP="005F7200">
            <w:pPr>
              <w:rPr>
                <w:rFonts w:ascii="FangSong" w:eastAsia="FangSong" w:hAnsi="FangSong"/>
              </w:rPr>
            </w:pPr>
          </w:p>
          <w:p w:rsidR="005F7200" w:rsidRPr="00966261" w:rsidRDefault="005F7200" w:rsidP="005F7200">
            <w:pPr>
              <w:rPr>
                <w:rFonts w:ascii="FangSong" w:eastAsia="FangSong" w:hAnsi="FangSong"/>
              </w:rPr>
            </w:pPr>
            <w:r w:rsidRPr="00966261">
              <w:rPr>
                <w:rFonts w:eastAsia="FangSong" w:cstheme="minorHAnsi"/>
                <w:i/>
              </w:rPr>
              <w:t>(Williams, Shi, Yu,</w:t>
            </w:r>
            <w:r w:rsidRPr="00966261">
              <w:rPr>
                <w:rFonts w:ascii="FangSong" w:eastAsia="FangSong" w:hAnsi="FangSong" w:hint="eastAsia"/>
                <w:i/>
              </w:rPr>
              <w:t>老师</w:t>
            </w:r>
            <w:r w:rsidRPr="00966261">
              <w:rPr>
                <w:rFonts w:eastAsia="Times New Roman" w:cstheme="minorHAnsi"/>
              </w:rPr>
              <w:t>)</w:t>
            </w:r>
          </w:p>
        </w:tc>
        <w:tc>
          <w:tcPr>
            <w:tcW w:w="10348" w:type="dxa"/>
            <w:gridSpan w:val="5"/>
          </w:tcPr>
          <w:p w:rsidR="005F7200" w:rsidRPr="00966261" w:rsidRDefault="005F7200" w:rsidP="005F7200">
            <w:pPr>
              <w:rPr>
                <w:rFonts w:ascii="FangSong" w:eastAsia="FangSong" w:hAnsi="FangSong"/>
                <w:b/>
              </w:rPr>
            </w:pPr>
            <w:r w:rsidRPr="00966261">
              <w:rPr>
                <w:rFonts w:ascii="FangSong" w:eastAsia="FangSong" w:hAnsi="FangSong" w:hint="eastAsia"/>
                <w:b/>
              </w:rPr>
              <w:t>伦敦的中国城</w:t>
            </w:r>
          </w:p>
          <w:p w:rsidR="005F7200" w:rsidRPr="00966261" w:rsidRDefault="005F7200" w:rsidP="005F7200">
            <w:pPr>
              <w:rPr>
                <w:rFonts w:eastAsia="Times New Roman" w:cstheme="minorHAnsi"/>
              </w:rPr>
            </w:pPr>
            <w:r w:rsidRPr="00966261">
              <w:rPr>
                <w:rFonts w:eastAsia="FangSong" w:cstheme="minorHAnsi"/>
                <w:i/>
              </w:rPr>
              <w:t>(Williams, Shi, Yu,</w:t>
            </w:r>
            <w:r w:rsidRPr="00966261">
              <w:rPr>
                <w:rFonts w:ascii="FangSong" w:eastAsia="FangSong" w:hAnsi="FangSong" w:hint="eastAsia"/>
                <w:i/>
              </w:rPr>
              <w:t>老师</w:t>
            </w:r>
            <w:r w:rsidRPr="00966261">
              <w:rPr>
                <w:rFonts w:eastAsia="Times New Roman" w:cstheme="minorHAnsi"/>
              </w:rPr>
              <w:t>)</w:t>
            </w:r>
          </w:p>
          <w:p w:rsidR="005F7200" w:rsidRPr="00966261" w:rsidRDefault="005F7200" w:rsidP="005F7200">
            <w:pPr>
              <w:rPr>
                <w:rFonts w:eastAsia="Times New Roman" w:cstheme="minorHAnsi"/>
              </w:rPr>
            </w:pPr>
          </w:p>
          <w:p w:rsidR="005F7200" w:rsidRPr="00966261" w:rsidRDefault="005F7200" w:rsidP="005F7200">
            <w:pPr>
              <w:rPr>
                <w:rFonts w:eastAsia="FangSong" w:cstheme="minorHAnsi"/>
              </w:rPr>
            </w:pPr>
            <w:r w:rsidRPr="00966261">
              <w:rPr>
                <w:rFonts w:ascii="FangSong" w:eastAsia="FangSong" w:hAnsi="FangSong" w:cstheme="minorHAnsi"/>
              </w:rPr>
              <w:t>10</w:t>
            </w:r>
            <w:r w:rsidRPr="00966261">
              <w:rPr>
                <w:rFonts w:ascii="FangSong" w:eastAsia="FangSong" w:hAnsi="FangSong" w:cstheme="minorHAnsi" w:hint="eastAsia"/>
              </w:rPr>
              <w:t>点-10点三刻：</w:t>
            </w:r>
            <w:r w:rsidRPr="00966261">
              <w:rPr>
                <w:rFonts w:eastAsia="FangSong" w:cstheme="minorHAnsi"/>
              </w:rPr>
              <w:t>Treasure Hunt &amp; Interview Challenge</w:t>
            </w:r>
          </w:p>
          <w:p w:rsidR="005F7200" w:rsidRPr="00966261" w:rsidRDefault="005F7200" w:rsidP="005F7200">
            <w:pPr>
              <w:rPr>
                <w:rFonts w:eastAsia="FangSong" w:cstheme="minorHAnsi"/>
              </w:rPr>
            </w:pPr>
            <w:r w:rsidRPr="00966261">
              <w:rPr>
                <w:rFonts w:eastAsia="FangSong" w:cstheme="minorHAnsi"/>
              </w:rPr>
              <w:t>11</w:t>
            </w:r>
            <w:r w:rsidRPr="00966261">
              <w:rPr>
                <w:rFonts w:eastAsia="FangSong" w:cstheme="minorHAnsi" w:hint="eastAsia"/>
              </w:rPr>
              <w:t>点</w:t>
            </w:r>
            <w:r w:rsidRPr="00966261">
              <w:rPr>
                <w:rFonts w:eastAsia="FangSong" w:cstheme="minorHAnsi" w:hint="eastAsia"/>
              </w:rPr>
              <w:t>-11</w:t>
            </w:r>
            <w:r w:rsidRPr="00966261">
              <w:rPr>
                <w:rFonts w:eastAsia="FangSong" w:cstheme="minorHAnsi" w:hint="eastAsia"/>
              </w:rPr>
              <w:t>点三刻：</w:t>
            </w:r>
            <w:r w:rsidRPr="00966261">
              <w:rPr>
                <w:rFonts w:eastAsia="FangSong" w:cstheme="minorHAnsi"/>
              </w:rPr>
              <w:t>Bubble Tea/Bakeries</w:t>
            </w:r>
          </w:p>
          <w:p w:rsidR="005F7200" w:rsidRPr="00966261" w:rsidRDefault="005F7200" w:rsidP="005F7200">
            <w:pPr>
              <w:rPr>
                <w:rFonts w:eastAsia="FangSong" w:cstheme="minorHAnsi"/>
              </w:rPr>
            </w:pPr>
            <w:r w:rsidRPr="00966261">
              <w:rPr>
                <w:rFonts w:eastAsia="FangSong" w:cstheme="minorHAnsi" w:hint="eastAsia"/>
              </w:rPr>
              <w:t>12</w:t>
            </w:r>
            <w:r w:rsidRPr="00966261">
              <w:rPr>
                <w:rFonts w:eastAsia="FangSong" w:cstheme="minorHAnsi" w:hint="eastAsia"/>
              </w:rPr>
              <w:t>点</w:t>
            </w:r>
            <w:r w:rsidRPr="00966261">
              <w:rPr>
                <w:rFonts w:eastAsia="FangSong" w:cstheme="minorHAnsi" w:hint="eastAsia"/>
              </w:rPr>
              <w:t>-12</w:t>
            </w:r>
            <w:r w:rsidRPr="00966261">
              <w:rPr>
                <w:rFonts w:eastAsia="FangSong" w:cstheme="minorHAnsi" w:hint="eastAsia"/>
              </w:rPr>
              <w:t>点三刻：吃午饭</w:t>
            </w:r>
          </w:p>
          <w:p w:rsidR="005F7200" w:rsidRPr="00966261" w:rsidRDefault="005F7200" w:rsidP="005F7200">
            <w:pPr>
              <w:rPr>
                <w:rFonts w:eastAsia="FangSong" w:cstheme="minorHAnsi"/>
              </w:rPr>
            </w:pPr>
            <w:r w:rsidRPr="00966261">
              <w:rPr>
                <w:rFonts w:eastAsia="FangSong" w:cstheme="minorHAnsi" w:hint="eastAsia"/>
              </w:rPr>
              <w:t>1</w:t>
            </w:r>
            <w:r w:rsidRPr="00966261">
              <w:rPr>
                <w:rFonts w:eastAsia="FangSong" w:cstheme="minorHAnsi" w:hint="eastAsia"/>
              </w:rPr>
              <w:t>点</w:t>
            </w:r>
            <w:r w:rsidRPr="00966261">
              <w:rPr>
                <w:rFonts w:eastAsia="FangSong" w:cstheme="minorHAnsi" w:hint="eastAsia"/>
              </w:rPr>
              <w:t>-1</w:t>
            </w:r>
            <w:r w:rsidRPr="00966261">
              <w:rPr>
                <w:rFonts w:eastAsia="FangSong" w:cstheme="minorHAnsi" w:hint="eastAsia"/>
              </w:rPr>
              <w:t>点半：</w:t>
            </w:r>
            <w:r w:rsidRPr="00966261">
              <w:rPr>
                <w:rFonts w:eastAsia="FangSong" w:cstheme="minorHAnsi"/>
              </w:rPr>
              <w:t>Free Time</w:t>
            </w:r>
          </w:p>
          <w:p w:rsidR="005F7200" w:rsidRPr="00966261" w:rsidRDefault="005F7200" w:rsidP="005F7200">
            <w:pPr>
              <w:rPr>
                <w:rFonts w:eastAsia="FangSong" w:cstheme="minorHAnsi"/>
              </w:rPr>
            </w:pPr>
            <w:r w:rsidRPr="00966261">
              <w:rPr>
                <w:rFonts w:eastAsia="FangSong" w:cstheme="minorHAnsi" w:hint="eastAsia"/>
              </w:rPr>
              <w:t>1</w:t>
            </w:r>
            <w:r w:rsidRPr="00966261">
              <w:rPr>
                <w:rFonts w:eastAsia="FangSong" w:cstheme="minorHAnsi" w:hint="eastAsia"/>
              </w:rPr>
              <w:t>点三刻：回学校</w:t>
            </w:r>
          </w:p>
        </w:tc>
      </w:tr>
      <w:tr w:rsidR="005F7200" w:rsidRPr="00966261" w:rsidTr="005F7200">
        <w:tc>
          <w:tcPr>
            <w:tcW w:w="1413" w:type="dxa"/>
          </w:tcPr>
          <w:p w:rsidR="005F7200" w:rsidRPr="00966261" w:rsidRDefault="005F7200" w:rsidP="005F7200">
            <w:pPr>
              <w:rPr>
                <w:rFonts w:ascii="FangSong" w:eastAsia="FangSong" w:hAnsi="FangSong"/>
                <w:b/>
              </w:rPr>
            </w:pPr>
            <w:r w:rsidRPr="00966261">
              <w:rPr>
                <w:rFonts w:ascii="FangSong" w:eastAsia="FangSong" w:hAnsi="FangSong" w:hint="eastAsia"/>
                <w:b/>
              </w:rPr>
              <w:t>星期四</w:t>
            </w:r>
          </w:p>
        </w:tc>
        <w:tc>
          <w:tcPr>
            <w:tcW w:w="12474" w:type="dxa"/>
            <w:gridSpan w:val="6"/>
          </w:tcPr>
          <w:p w:rsidR="005F7200" w:rsidRPr="00966261" w:rsidRDefault="005F7200" w:rsidP="005F7200">
            <w:pPr>
              <w:rPr>
                <w:rFonts w:ascii="FangSong" w:eastAsia="FangSong" w:hAnsi="FangSong"/>
                <w:b/>
              </w:rPr>
            </w:pPr>
            <w:r w:rsidRPr="00966261">
              <w:rPr>
                <w:rFonts w:eastAsia="FangSong" w:cstheme="minorHAnsi" w:hint="eastAsia"/>
                <w:b/>
              </w:rPr>
              <w:t>(L09)</w:t>
            </w:r>
            <w:r w:rsidRPr="00966261">
              <w:rPr>
                <w:rFonts w:ascii="FangSong" w:eastAsia="FangSong" w:hAnsi="FangSong" w:hint="eastAsia"/>
                <w:b/>
              </w:rPr>
              <w:t>中国历史和中国电影课</w:t>
            </w:r>
            <w:r w:rsidRPr="00966261">
              <w:rPr>
                <w:rFonts w:ascii="FangSong" w:eastAsia="FangSong" w:hAnsi="FangSong"/>
                <w:b/>
              </w:rPr>
              <w:t xml:space="preserve"> </w:t>
            </w:r>
            <w:r w:rsidRPr="00966261">
              <w:rPr>
                <w:rFonts w:eastAsia="FangSong" w:cstheme="minorHAnsi"/>
                <w:i/>
              </w:rPr>
              <w:t>(Williams, Trapp</w:t>
            </w:r>
            <w:r w:rsidRPr="00966261">
              <w:rPr>
                <w:rFonts w:ascii="FangSong" w:eastAsia="FangSong" w:hAnsi="FangSong" w:hint="eastAsia"/>
                <w:i/>
              </w:rPr>
              <w:t>老师</w:t>
            </w:r>
            <w:r w:rsidRPr="00966261">
              <w:rPr>
                <w:rFonts w:eastAsia="Times New Roman" w:cstheme="minorHAnsi"/>
              </w:rPr>
              <w:t xml:space="preserve">); </w:t>
            </w:r>
            <w:r w:rsidRPr="00966261">
              <w:rPr>
                <w:rFonts w:eastAsia="FangSong" w:cstheme="minorHAnsi"/>
                <w:i/>
              </w:rPr>
              <w:t>(P1: Yu</w:t>
            </w:r>
            <w:r w:rsidRPr="00966261">
              <w:rPr>
                <w:rFonts w:ascii="FangSong" w:eastAsia="FangSong" w:hAnsi="FangSong" w:hint="eastAsia"/>
                <w:i/>
              </w:rPr>
              <w:t>老师</w:t>
            </w:r>
            <w:r w:rsidRPr="00966261">
              <w:rPr>
                <w:rFonts w:eastAsia="Times New Roman" w:cstheme="minorHAnsi"/>
              </w:rPr>
              <w:t>)</w:t>
            </w:r>
          </w:p>
        </w:tc>
      </w:tr>
    </w:tbl>
    <w:p w:rsidR="005F7200" w:rsidRPr="00966261" w:rsidRDefault="005F7200" w:rsidP="00F8517A">
      <w:pPr>
        <w:rPr>
          <w:i/>
        </w:rPr>
        <w:sectPr w:rsidR="005F7200" w:rsidRPr="00966261" w:rsidSect="005F7200">
          <w:pgSz w:w="16838" w:h="11906" w:orient="landscape"/>
          <w:pgMar w:top="1440" w:right="1440" w:bottom="1440" w:left="1440" w:header="709" w:footer="709" w:gutter="0"/>
          <w:cols w:space="708"/>
          <w:docGrid w:linePitch="360"/>
        </w:sectPr>
      </w:pPr>
    </w:p>
    <w:p w:rsidR="00966261" w:rsidRDefault="00966261" w:rsidP="00A62950">
      <w:pPr>
        <w:pStyle w:val="Heading3"/>
      </w:pPr>
      <w:bookmarkStart w:id="45" w:name="_Toc485309952"/>
      <w:r>
        <w:lastRenderedPageBreak/>
        <w:t>MEP Enrichment Week – Lesson plan for local Primary School</w:t>
      </w:r>
      <w:bookmarkEnd w:id="45"/>
    </w:p>
    <w:p w:rsidR="00A75F20" w:rsidRPr="00A75F20" w:rsidRDefault="00A75F20" w:rsidP="00A75F20">
      <w:pPr>
        <w:rPr>
          <w:lang w:eastAsia="en-US"/>
        </w:rPr>
      </w:pPr>
    </w:p>
    <w:p w:rsidR="00966261" w:rsidRDefault="00966261" w:rsidP="00966261">
      <w:pPr>
        <w:rPr>
          <w:sz w:val="24"/>
        </w:rPr>
      </w:pPr>
      <w:r>
        <w:rPr>
          <w:sz w:val="24"/>
        </w:rPr>
        <w:t>Top tips:</w:t>
      </w:r>
    </w:p>
    <w:p w:rsidR="00966261" w:rsidRDefault="00966261" w:rsidP="00F560C7">
      <w:pPr>
        <w:pStyle w:val="ListParagraph"/>
        <w:numPr>
          <w:ilvl w:val="0"/>
          <w:numId w:val="24"/>
        </w:numPr>
        <w:rPr>
          <w:sz w:val="24"/>
        </w:rPr>
      </w:pPr>
      <w:r>
        <w:rPr>
          <w:sz w:val="24"/>
        </w:rPr>
        <w:t>Make sure someone is at the door to greet students and welcome them into the classroom (</w:t>
      </w:r>
      <w:r w:rsidRPr="00FC08D3">
        <w:rPr>
          <w:rFonts w:ascii="FangSong" w:eastAsia="FangSong" w:hAnsi="FangSong" w:hint="eastAsia"/>
          <w:sz w:val="24"/>
        </w:rPr>
        <w:t>你好</w:t>
      </w:r>
      <w:r>
        <w:rPr>
          <w:sz w:val="24"/>
        </w:rPr>
        <w:t>)</w:t>
      </w:r>
    </w:p>
    <w:p w:rsidR="00966261" w:rsidRDefault="00966261" w:rsidP="00F560C7">
      <w:pPr>
        <w:pStyle w:val="ListParagraph"/>
        <w:numPr>
          <w:ilvl w:val="0"/>
          <w:numId w:val="24"/>
        </w:numPr>
        <w:rPr>
          <w:sz w:val="24"/>
        </w:rPr>
      </w:pPr>
      <w:r>
        <w:rPr>
          <w:sz w:val="24"/>
        </w:rPr>
        <w:t>Don’t forget to smile! Students will enjoy the lesson much more if you are relaxed!</w:t>
      </w:r>
    </w:p>
    <w:p w:rsidR="00966261" w:rsidRDefault="00966261" w:rsidP="00F560C7">
      <w:pPr>
        <w:pStyle w:val="ListParagraph"/>
        <w:numPr>
          <w:ilvl w:val="0"/>
          <w:numId w:val="24"/>
        </w:numPr>
        <w:rPr>
          <w:sz w:val="24"/>
        </w:rPr>
      </w:pPr>
      <w:r>
        <w:rPr>
          <w:sz w:val="24"/>
        </w:rPr>
        <w:t>Complete the plan below so you know who is leading which activity</w:t>
      </w:r>
    </w:p>
    <w:p w:rsidR="00966261" w:rsidRDefault="00966261" w:rsidP="00F560C7">
      <w:pPr>
        <w:pStyle w:val="ListParagraph"/>
        <w:numPr>
          <w:ilvl w:val="0"/>
          <w:numId w:val="24"/>
        </w:numPr>
        <w:rPr>
          <w:sz w:val="24"/>
        </w:rPr>
      </w:pPr>
      <w:r>
        <w:rPr>
          <w:sz w:val="24"/>
        </w:rPr>
        <w:t>Think carefully about what resources you will need and make sure they are ready before the class comes in</w:t>
      </w:r>
    </w:p>
    <w:p w:rsidR="00966261" w:rsidRDefault="00966261" w:rsidP="00F560C7">
      <w:pPr>
        <w:pStyle w:val="ListParagraph"/>
        <w:numPr>
          <w:ilvl w:val="0"/>
          <w:numId w:val="24"/>
        </w:numPr>
        <w:rPr>
          <w:sz w:val="24"/>
        </w:rPr>
      </w:pPr>
      <w:r>
        <w:rPr>
          <w:sz w:val="24"/>
        </w:rPr>
        <w:t>Plan a starter/lead-in activity when students first come in to the classroom (e.g. you could put some questions about the One Child Policy on the projector and ask them to discuss in pairs/put up the 6 colours and ask them to guess what each colour represents/play the Transition song and ask them where they think it is filmed and why/ask them to look at the example origami and see if they can work out how they were made…)</w:t>
      </w:r>
    </w:p>
    <w:p w:rsidR="00966261" w:rsidRDefault="00966261" w:rsidP="00F560C7">
      <w:pPr>
        <w:pStyle w:val="ListParagraph"/>
        <w:numPr>
          <w:ilvl w:val="0"/>
          <w:numId w:val="24"/>
        </w:numPr>
        <w:rPr>
          <w:sz w:val="24"/>
        </w:rPr>
      </w:pPr>
      <w:r>
        <w:rPr>
          <w:sz w:val="24"/>
        </w:rPr>
        <w:t xml:space="preserve">Plan lots of short activities (5 mins) and don’t talk for too long from the front of the class! </w:t>
      </w:r>
    </w:p>
    <w:p w:rsidR="00966261" w:rsidRDefault="00966261" w:rsidP="00966261">
      <w:pPr>
        <w:rPr>
          <w:b/>
          <w:sz w:val="24"/>
        </w:rPr>
      </w:pPr>
      <w:r>
        <w:rPr>
          <w:b/>
          <w:sz w:val="24"/>
        </w:rPr>
        <w:t xml:space="preserve">Any resources to photocopy/print </w:t>
      </w:r>
      <w:r w:rsidRPr="001721B6">
        <w:rPr>
          <w:b/>
          <w:sz w:val="24"/>
          <w:u w:val="single"/>
        </w:rPr>
        <w:t>must</w:t>
      </w:r>
      <w:r>
        <w:rPr>
          <w:b/>
          <w:sz w:val="24"/>
        </w:rPr>
        <w:t xml:space="preserve"> be ready by 11.15am.</w:t>
      </w:r>
    </w:p>
    <w:p w:rsidR="00966261" w:rsidRPr="001721B6" w:rsidRDefault="00966261" w:rsidP="00966261">
      <w:pPr>
        <w:rPr>
          <w:b/>
          <w:sz w:val="24"/>
        </w:rPr>
      </w:pPr>
      <w:r>
        <w:rPr>
          <w:b/>
          <w:sz w:val="24"/>
        </w:rPr>
        <w:t>Please make sure this table is completed by 11.15am.</w:t>
      </w:r>
    </w:p>
    <w:tbl>
      <w:tblPr>
        <w:tblStyle w:val="TableGrid"/>
        <w:tblW w:w="0" w:type="auto"/>
        <w:tblLook w:val="04A0" w:firstRow="1" w:lastRow="0" w:firstColumn="1" w:lastColumn="0" w:noHBand="0" w:noVBand="1"/>
      </w:tblPr>
      <w:tblGrid>
        <w:gridCol w:w="1482"/>
        <w:gridCol w:w="1611"/>
        <w:gridCol w:w="3219"/>
        <w:gridCol w:w="1747"/>
        <w:gridCol w:w="957"/>
      </w:tblGrid>
      <w:tr w:rsidR="00966261" w:rsidRPr="00FC08D3" w:rsidTr="00966261">
        <w:trPr>
          <w:trHeight w:val="1468"/>
        </w:trPr>
        <w:tc>
          <w:tcPr>
            <w:tcW w:w="1482" w:type="dxa"/>
          </w:tcPr>
          <w:p w:rsidR="00966261" w:rsidRPr="00FC08D3" w:rsidRDefault="00966261" w:rsidP="004714AC">
            <w:pPr>
              <w:rPr>
                <w:b/>
                <w:sz w:val="24"/>
              </w:rPr>
            </w:pPr>
            <w:r w:rsidRPr="00FC08D3">
              <w:rPr>
                <w:b/>
                <w:sz w:val="24"/>
              </w:rPr>
              <w:t>Activity Name</w:t>
            </w:r>
          </w:p>
        </w:tc>
        <w:tc>
          <w:tcPr>
            <w:tcW w:w="1611" w:type="dxa"/>
          </w:tcPr>
          <w:p w:rsidR="00966261" w:rsidRPr="00FC08D3" w:rsidRDefault="00966261" w:rsidP="004714AC">
            <w:pPr>
              <w:rPr>
                <w:b/>
                <w:sz w:val="24"/>
              </w:rPr>
            </w:pPr>
            <w:r w:rsidRPr="00FC08D3">
              <w:rPr>
                <w:b/>
                <w:sz w:val="24"/>
              </w:rPr>
              <w:t>Who is leading?</w:t>
            </w:r>
          </w:p>
        </w:tc>
        <w:tc>
          <w:tcPr>
            <w:tcW w:w="3219" w:type="dxa"/>
          </w:tcPr>
          <w:p w:rsidR="00966261" w:rsidRPr="00FC08D3" w:rsidRDefault="00966261" w:rsidP="004714AC">
            <w:pPr>
              <w:rPr>
                <w:b/>
                <w:sz w:val="24"/>
              </w:rPr>
            </w:pPr>
            <w:r w:rsidRPr="00FC08D3">
              <w:rPr>
                <w:b/>
                <w:sz w:val="24"/>
              </w:rPr>
              <w:t>Proceedure:</w:t>
            </w:r>
          </w:p>
          <w:p w:rsidR="00966261" w:rsidRPr="00FC08D3" w:rsidRDefault="00966261" w:rsidP="004714AC">
            <w:pPr>
              <w:rPr>
                <w:b/>
                <w:sz w:val="24"/>
              </w:rPr>
            </w:pPr>
            <w:r w:rsidRPr="00FC08D3">
              <w:rPr>
                <w:b/>
                <w:sz w:val="24"/>
              </w:rPr>
              <w:t>What is the teacher doing?</w:t>
            </w:r>
          </w:p>
          <w:p w:rsidR="00966261" w:rsidRPr="00FC08D3" w:rsidRDefault="00966261" w:rsidP="004714AC">
            <w:pPr>
              <w:rPr>
                <w:b/>
                <w:sz w:val="24"/>
              </w:rPr>
            </w:pPr>
            <w:r w:rsidRPr="00FC08D3">
              <w:rPr>
                <w:b/>
                <w:sz w:val="24"/>
              </w:rPr>
              <w:t>What are the students doing?</w:t>
            </w:r>
          </w:p>
        </w:tc>
        <w:tc>
          <w:tcPr>
            <w:tcW w:w="1747" w:type="dxa"/>
          </w:tcPr>
          <w:p w:rsidR="00966261" w:rsidRPr="00FC08D3" w:rsidRDefault="00966261" w:rsidP="004714AC">
            <w:pPr>
              <w:rPr>
                <w:b/>
                <w:sz w:val="24"/>
              </w:rPr>
            </w:pPr>
            <w:r>
              <w:rPr>
                <w:b/>
                <w:sz w:val="24"/>
              </w:rPr>
              <w:t>What resources do we need?</w:t>
            </w:r>
          </w:p>
        </w:tc>
        <w:tc>
          <w:tcPr>
            <w:tcW w:w="957" w:type="dxa"/>
          </w:tcPr>
          <w:p w:rsidR="00966261" w:rsidRPr="00FC08D3" w:rsidRDefault="00966261" w:rsidP="004714AC">
            <w:pPr>
              <w:rPr>
                <w:b/>
                <w:sz w:val="24"/>
              </w:rPr>
            </w:pPr>
            <w:r w:rsidRPr="00FC08D3">
              <w:rPr>
                <w:b/>
                <w:sz w:val="24"/>
              </w:rPr>
              <w:t>Time (e.g. 5 mins…)</w:t>
            </w:r>
          </w:p>
        </w:tc>
      </w:tr>
      <w:tr w:rsidR="00966261" w:rsidRPr="00FC08D3" w:rsidTr="00966261">
        <w:trPr>
          <w:trHeight w:val="1468"/>
        </w:trPr>
        <w:tc>
          <w:tcPr>
            <w:tcW w:w="1482" w:type="dxa"/>
          </w:tcPr>
          <w:p w:rsidR="00966261" w:rsidRPr="00FC08D3" w:rsidRDefault="00966261" w:rsidP="004714AC">
            <w:pPr>
              <w:rPr>
                <w:b/>
                <w:sz w:val="24"/>
              </w:rPr>
            </w:pPr>
          </w:p>
        </w:tc>
        <w:tc>
          <w:tcPr>
            <w:tcW w:w="1611" w:type="dxa"/>
          </w:tcPr>
          <w:p w:rsidR="00966261" w:rsidRPr="00FC08D3" w:rsidRDefault="00966261" w:rsidP="004714AC">
            <w:pPr>
              <w:rPr>
                <w:b/>
                <w:sz w:val="24"/>
              </w:rPr>
            </w:pPr>
          </w:p>
        </w:tc>
        <w:tc>
          <w:tcPr>
            <w:tcW w:w="3219" w:type="dxa"/>
          </w:tcPr>
          <w:p w:rsidR="00966261" w:rsidRPr="00FC08D3" w:rsidRDefault="00966261" w:rsidP="004714AC">
            <w:pPr>
              <w:rPr>
                <w:b/>
                <w:sz w:val="24"/>
              </w:rPr>
            </w:pPr>
          </w:p>
        </w:tc>
        <w:tc>
          <w:tcPr>
            <w:tcW w:w="1747" w:type="dxa"/>
          </w:tcPr>
          <w:p w:rsidR="00966261" w:rsidRDefault="00966261" w:rsidP="004714AC">
            <w:pPr>
              <w:rPr>
                <w:b/>
                <w:sz w:val="24"/>
              </w:rPr>
            </w:pPr>
          </w:p>
        </w:tc>
        <w:tc>
          <w:tcPr>
            <w:tcW w:w="957" w:type="dxa"/>
          </w:tcPr>
          <w:p w:rsidR="00966261" w:rsidRDefault="00966261" w:rsidP="004714AC">
            <w:pPr>
              <w:rPr>
                <w:b/>
                <w:sz w:val="24"/>
              </w:rPr>
            </w:pPr>
          </w:p>
          <w:p w:rsidR="00966261" w:rsidRDefault="00966261" w:rsidP="004714AC">
            <w:pPr>
              <w:rPr>
                <w:b/>
                <w:sz w:val="24"/>
              </w:rPr>
            </w:pPr>
          </w:p>
          <w:p w:rsidR="00966261" w:rsidRDefault="00966261" w:rsidP="004714AC">
            <w:pPr>
              <w:rPr>
                <w:b/>
                <w:sz w:val="24"/>
              </w:rPr>
            </w:pPr>
          </w:p>
          <w:p w:rsidR="00966261" w:rsidRDefault="00966261" w:rsidP="004714AC">
            <w:pPr>
              <w:rPr>
                <w:b/>
                <w:sz w:val="24"/>
              </w:rPr>
            </w:pPr>
          </w:p>
          <w:p w:rsidR="00966261" w:rsidRDefault="00966261" w:rsidP="004714AC">
            <w:pPr>
              <w:rPr>
                <w:b/>
                <w:sz w:val="24"/>
              </w:rPr>
            </w:pPr>
          </w:p>
          <w:p w:rsidR="00966261" w:rsidRDefault="00966261" w:rsidP="004714AC">
            <w:pPr>
              <w:rPr>
                <w:b/>
                <w:sz w:val="24"/>
              </w:rPr>
            </w:pPr>
          </w:p>
          <w:p w:rsidR="00966261" w:rsidRDefault="00966261" w:rsidP="004714AC">
            <w:pPr>
              <w:rPr>
                <w:b/>
                <w:sz w:val="24"/>
              </w:rPr>
            </w:pPr>
          </w:p>
          <w:p w:rsidR="00966261" w:rsidRDefault="00966261" w:rsidP="004714AC">
            <w:pPr>
              <w:rPr>
                <w:b/>
                <w:sz w:val="24"/>
              </w:rPr>
            </w:pPr>
          </w:p>
          <w:p w:rsidR="00966261" w:rsidRDefault="00966261" w:rsidP="004714AC">
            <w:pPr>
              <w:rPr>
                <w:b/>
                <w:sz w:val="24"/>
              </w:rPr>
            </w:pPr>
          </w:p>
          <w:p w:rsidR="00966261" w:rsidRDefault="00966261" w:rsidP="004714AC">
            <w:pPr>
              <w:rPr>
                <w:b/>
                <w:sz w:val="24"/>
              </w:rPr>
            </w:pPr>
          </w:p>
          <w:p w:rsidR="00966261" w:rsidRDefault="00966261" w:rsidP="004714AC">
            <w:pPr>
              <w:rPr>
                <w:b/>
                <w:sz w:val="24"/>
              </w:rPr>
            </w:pPr>
          </w:p>
          <w:p w:rsidR="00966261" w:rsidRDefault="00966261" w:rsidP="004714AC">
            <w:pPr>
              <w:rPr>
                <w:b/>
                <w:sz w:val="24"/>
              </w:rPr>
            </w:pPr>
          </w:p>
          <w:p w:rsidR="00966261" w:rsidRDefault="00966261" w:rsidP="004714AC">
            <w:pPr>
              <w:rPr>
                <w:b/>
                <w:sz w:val="24"/>
              </w:rPr>
            </w:pPr>
          </w:p>
          <w:p w:rsidR="00966261" w:rsidRDefault="00966261" w:rsidP="004714AC">
            <w:pPr>
              <w:rPr>
                <w:b/>
                <w:sz w:val="24"/>
              </w:rPr>
            </w:pPr>
          </w:p>
          <w:p w:rsidR="00966261" w:rsidRPr="00FC08D3" w:rsidRDefault="00966261" w:rsidP="004714AC">
            <w:pPr>
              <w:rPr>
                <w:b/>
                <w:sz w:val="24"/>
              </w:rPr>
            </w:pPr>
          </w:p>
        </w:tc>
      </w:tr>
    </w:tbl>
    <w:p w:rsidR="00966261" w:rsidRDefault="00966261" w:rsidP="00966261">
      <w:pPr>
        <w:tabs>
          <w:tab w:val="left" w:pos="3029"/>
        </w:tabs>
        <w:rPr>
          <w:sz w:val="24"/>
          <w:szCs w:val="24"/>
        </w:rPr>
      </w:pPr>
    </w:p>
    <w:p w:rsidR="00A62950" w:rsidRDefault="00A62950">
      <w:pPr>
        <w:rPr>
          <w:rFonts w:asciiTheme="majorHAnsi" w:eastAsiaTheme="majorEastAsia" w:hAnsiTheme="majorHAnsi" w:cstheme="majorBidi"/>
          <w:color w:val="1F4D78" w:themeColor="accent1" w:themeShade="7F"/>
          <w:sz w:val="24"/>
          <w:szCs w:val="24"/>
          <w:lang w:eastAsia="en-US"/>
        </w:rPr>
      </w:pPr>
      <w:r>
        <w:br w:type="page"/>
      </w:r>
    </w:p>
    <w:p w:rsidR="00966261" w:rsidRDefault="00966261" w:rsidP="00A62950">
      <w:pPr>
        <w:pStyle w:val="Heading3"/>
      </w:pPr>
      <w:bookmarkStart w:id="46" w:name="_Toc485309953"/>
      <w:r>
        <w:lastRenderedPageBreak/>
        <w:t xml:space="preserve">MEP Enrichment Week – </w:t>
      </w:r>
      <w:r w:rsidR="00685FAD">
        <w:t>Chinatown Quiz</w:t>
      </w:r>
      <w:bookmarkEnd w:id="46"/>
    </w:p>
    <w:p w:rsidR="00A75F20" w:rsidRPr="00A75F20" w:rsidRDefault="00A75F20" w:rsidP="00A75F20">
      <w:pPr>
        <w:rPr>
          <w:lang w:eastAsia="en-US"/>
        </w:rPr>
      </w:pPr>
    </w:p>
    <w:p w:rsidR="00966261" w:rsidRPr="00966261" w:rsidRDefault="00966261" w:rsidP="00966261">
      <w:pPr>
        <w:tabs>
          <w:tab w:val="left" w:pos="3029"/>
        </w:tabs>
        <w:rPr>
          <w:sz w:val="24"/>
          <w:szCs w:val="24"/>
        </w:rPr>
      </w:pPr>
      <w:r w:rsidRPr="008D3851">
        <w:rPr>
          <w:rFonts w:ascii="FangSong" w:eastAsia="FangSong" w:hAnsi="FangSong" w:hint="eastAsia"/>
          <w:b/>
          <w:sz w:val="28"/>
          <w:u w:val="single"/>
        </w:rPr>
        <w:t>中国城！</w:t>
      </w:r>
    </w:p>
    <w:p w:rsidR="00966261" w:rsidRPr="00707BD4" w:rsidRDefault="00966261" w:rsidP="00966261">
      <w:pPr>
        <w:rPr>
          <w:rFonts w:eastAsia="FangSong" w:cstheme="minorHAnsi"/>
          <w:b/>
          <w:sz w:val="28"/>
        </w:rPr>
      </w:pPr>
      <w:r w:rsidRPr="00707BD4">
        <w:rPr>
          <w:rFonts w:eastAsia="FangSong" w:cstheme="minorHAnsi"/>
          <w:b/>
          <w:sz w:val="28"/>
        </w:rPr>
        <w:t>TREASURE HUNT…</w:t>
      </w:r>
    </w:p>
    <w:p w:rsidR="00966261" w:rsidRPr="00707BD4" w:rsidRDefault="00966261" w:rsidP="00966261">
      <w:pPr>
        <w:rPr>
          <w:rFonts w:eastAsia="FangSong" w:cstheme="minorHAnsi"/>
          <w:b/>
          <w:sz w:val="28"/>
        </w:rPr>
      </w:pPr>
      <w:r w:rsidRPr="00707BD4">
        <w:rPr>
          <w:rFonts w:eastAsia="FangSong" w:cstheme="minorHAnsi"/>
          <w:b/>
          <w:sz w:val="28"/>
        </w:rPr>
        <w:t>General</w:t>
      </w:r>
    </w:p>
    <w:p w:rsidR="00966261" w:rsidRPr="00707BD4" w:rsidRDefault="00966261" w:rsidP="00F560C7">
      <w:pPr>
        <w:pStyle w:val="ListParagraph"/>
        <w:numPr>
          <w:ilvl w:val="0"/>
          <w:numId w:val="26"/>
        </w:numPr>
        <w:rPr>
          <w:rFonts w:eastAsia="FangSong" w:cstheme="minorHAnsi"/>
          <w:sz w:val="28"/>
        </w:rPr>
      </w:pPr>
      <w:r w:rsidRPr="00707BD4">
        <w:rPr>
          <w:rFonts w:eastAsia="FangSong" w:cstheme="minorHAnsi"/>
          <w:sz w:val="28"/>
        </w:rPr>
        <w:t xml:space="preserve">Where do you think most of the restaurant/shop owners come from? Why </w:t>
      </w:r>
      <w:r>
        <w:rPr>
          <w:rFonts w:eastAsia="FangSong" w:cstheme="minorHAnsi"/>
          <w:sz w:val="28"/>
        </w:rPr>
        <w:t>do you think this is?</w:t>
      </w:r>
      <w:r w:rsidRPr="00707BD4">
        <w:rPr>
          <w:rFonts w:eastAsia="FangSong" w:cstheme="minorHAnsi"/>
          <w:sz w:val="28"/>
        </w:rPr>
        <w:t xml:space="preserve"> ___________________________________________________________</w:t>
      </w:r>
    </w:p>
    <w:p w:rsidR="00966261" w:rsidRPr="00707BD4" w:rsidRDefault="00966261" w:rsidP="00F560C7">
      <w:pPr>
        <w:pStyle w:val="ListParagraph"/>
        <w:numPr>
          <w:ilvl w:val="0"/>
          <w:numId w:val="26"/>
        </w:numPr>
        <w:rPr>
          <w:rFonts w:eastAsia="FangSong" w:cstheme="minorHAnsi"/>
          <w:sz w:val="28"/>
        </w:rPr>
      </w:pPr>
      <w:r w:rsidRPr="00707BD4">
        <w:rPr>
          <w:rFonts w:eastAsia="FangSong" w:cstheme="minorHAnsi"/>
          <w:sz w:val="28"/>
        </w:rPr>
        <w:t xml:space="preserve">Look at the signs for Gerrard Street – ‘street’ </w:t>
      </w:r>
      <w:r w:rsidRPr="00707BD4">
        <w:rPr>
          <w:rFonts w:eastAsia="FangSong" w:cstheme="minorHAnsi" w:hint="eastAsia"/>
          <w:sz w:val="28"/>
        </w:rPr>
        <w:t>中文怎么写？</w:t>
      </w:r>
      <w:r>
        <w:rPr>
          <w:rFonts w:eastAsia="FangSong" w:cstheme="minorHAnsi"/>
          <w:sz w:val="28"/>
        </w:rPr>
        <w:t>____________________</w:t>
      </w:r>
      <w:r w:rsidR="00685FAD">
        <w:rPr>
          <w:rFonts w:eastAsia="FangSong" w:cstheme="minorHAnsi"/>
          <w:sz w:val="28"/>
        </w:rPr>
        <w:t>_______________________________________</w:t>
      </w:r>
    </w:p>
    <w:p w:rsidR="00966261" w:rsidRPr="00707BD4" w:rsidRDefault="00966261" w:rsidP="00F560C7">
      <w:pPr>
        <w:pStyle w:val="ListParagraph"/>
        <w:numPr>
          <w:ilvl w:val="0"/>
          <w:numId w:val="26"/>
        </w:numPr>
        <w:rPr>
          <w:rFonts w:eastAsia="FangSong" w:cstheme="minorHAnsi"/>
          <w:sz w:val="28"/>
        </w:rPr>
      </w:pPr>
      <w:r w:rsidRPr="00707BD4">
        <w:rPr>
          <w:rFonts w:eastAsia="FangSong" w:cstheme="minorHAnsi"/>
          <w:sz w:val="28"/>
        </w:rPr>
        <w:t>Look on the shop/restaurant doors – can you find the characters for ‘open’</w:t>
      </w:r>
      <w:r>
        <w:rPr>
          <w:rFonts w:eastAsia="FangSong" w:cstheme="minorHAnsi"/>
          <w:sz w:val="28"/>
        </w:rPr>
        <w:t xml:space="preserve">? Write them here: </w:t>
      </w:r>
      <w:r w:rsidRPr="00707BD4">
        <w:rPr>
          <w:rFonts w:eastAsia="FangSong" w:cstheme="minorHAnsi"/>
          <w:sz w:val="28"/>
        </w:rPr>
        <w:t>_________________________________________________</w:t>
      </w:r>
      <w:r w:rsidR="00685FAD">
        <w:rPr>
          <w:rFonts w:eastAsia="FangSong" w:cstheme="minorHAnsi"/>
          <w:sz w:val="28"/>
        </w:rPr>
        <w:t>__________</w:t>
      </w:r>
    </w:p>
    <w:p w:rsidR="00966261" w:rsidRPr="003F0C3E" w:rsidRDefault="00966261" w:rsidP="00F560C7">
      <w:pPr>
        <w:pStyle w:val="ListParagraph"/>
        <w:numPr>
          <w:ilvl w:val="0"/>
          <w:numId w:val="26"/>
        </w:numPr>
        <w:rPr>
          <w:rFonts w:eastAsia="FangSong" w:cstheme="minorHAnsi"/>
          <w:sz w:val="28"/>
        </w:rPr>
      </w:pPr>
      <w:r w:rsidRPr="00707BD4">
        <w:rPr>
          <w:rFonts w:eastAsia="FangSong" w:cstheme="minorHAnsi"/>
          <w:sz w:val="28"/>
        </w:rPr>
        <w:t>Can you find the characters for ‘bank’? Write them here</w:t>
      </w:r>
      <w:r>
        <w:rPr>
          <w:rFonts w:eastAsia="FangSong" w:cstheme="minorHAnsi"/>
          <w:sz w:val="28"/>
        </w:rPr>
        <w:t>:</w:t>
      </w:r>
      <w:r w:rsidRPr="00707BD4">
        <w:rPr>
          <w:rFonts w:eastAsia="FangSong" w:cstheme="minorHAnsi"/>
          <w:sz w:val="28"/>
        </w:rPr>
        <w:t xml:space="preserve"> ___</w:t>
      </w:r>
      <w:r>
        <w:rPr>
          <w:rFonts w:eastAsia="FangSong" w:cstheme="minorHAnsi"/>
          <w:sz w:val="28"/>
        </w:rPr>
        <w:t>____________________</w:t>
      </w:r>
      <w:r w:rsidR="00685FAD">
        <w:rPr>
          <w:rFonts w:eastAsia="FangSong" w:cstheme="minorHAnsi"/>
          <w:sz w:val="28"/>
        </w:rPr>
        <w:t>____________________________________</w:t>
      </w:r>
    </w:p>
    <w:p w:rsidR="00966261" w:rsidRPr="00707BD4" w:rsidRDefault="00966261" w:rsidP="00F560C7">
      <w:pPr>
        <w:pStyle w:val="ListParagraph"/>
        <w:numPr>
          <w:ilvl w:val="0"/>
          <w:numId w:val="26"/>
        </w:numPr>
        <w:rPr>
          <w:rFonts w:eastAsia="FangSong" w:cstheme="minorHAnsi"/>
          <w:sz w:val="28"/>
        </w:rPr>
      </w:pPr>
      <w:r w:rsidRPr="00707BD4">
        <w:rPr>
          <w:rFonts w:eastAsia="FangSong" w:cstheme="minorHAnsi"/>
          <w:sz w:val="28"/>
        </w:rPr>
        <w:t xml:space="preserve">If you needed </w:t>
      </w:r>
      <w:r>
        <w:rPr>
          <w:rFonts w:eastAsia="FangSong" w:cstheme="minorHAnsi"/>
          <w:sz w:val="28"/>
        </w:rPr>
        <w:t xml:space="preserve">to see </w:t>
      </w:r>
      <w:r w:rsidRPr="00707BD4">
        <w:rPr>
          <w:rFonts w:eastAsia="FangSong" w:cstheme="minorHAnsi"/>
          <w:sz w:val="28"/>
        </w:rPr>
        <w:t xml:space="preserve">a </w:t>
      </w:r>
      <w:r w:rsidRPr="00707BD4">
        <w:rPr>
          <w:rFonts w:eastAsia="FangSong" w:cstheme="minorHAnsi" w:hint="eastAsia"/>
          <w:sz w:val="28"/>
        </w:rPr>
        <w:t>会计</w:t>
      </w:r>
      <w:r w:rsidRPr="00707BD4">
        <w:rPr>
          <w:rFonts w:eastAsia="FangSong" w:cstheme="minorHAnsi" w:hint="eastAsia"/>
          <w:sz w:val="28"/>
        </w:rPr>
        <w:t xml:space="preserve"> </w:t>
      </w:r>
      <w:r w:rsidRPr="00707BD4">
        <w:rPr>
          <w:rFonts w:eastAsia="FangSong" w:cstheme="minorHAnsi"/>
          <w:sz w:val="28"/>
        </w:rPr>
        <w:t xml:space="preserve">or </w:t>
      </w:r>
      <w:r w:rsidRPr="00707BD4">
        <w:rPr>
          <w:rFonts w:eastAsia="FangSong" w:cstheme="minorHAnsi" w:hint="eastAsia"/>
          <w:sz w:val="28"/>
        </w:rPr>
        <w:t>律师</w:t>
      </w:r>
      <w:r w:rsidRPr="00707BD4">
        <w:rPr>
          <w:rFonts w:eastAsia="FangSong" w:cstheme="minorHAnsi"/>
          <w:sz w:val="28"/>
        </w:rPr>
        <w:t>, where could y</w:t>
      </w:r>
      <w:r>
        <w:rPr>
          <w:rFonts w:eastAsia="FangSong" w:cstheme="minorHAnsi"/>
          <w:sz w:val="28"/>
        </w:rPr>
        <w:t>ou go? ______________________</w:t>
      </w:r>
      <w:r w:rsidR="00685FAD">
        <w:rPr>
          <w:rFonts w:eastAsia="FangSong" w:cstheme="minorHAnsi"/>
          <w:sz w:val="28"/>
        </w:rPr>
        <w:t>_____________________________________</w:t>
      </w:r>
    </w:p>
    <w:p w:rsidR="00966261" w:rsidRPr="00707BD4" w:rsidRDefault="00966261" w:rsidP="00F560C7">
      <w:pPr>
        <w:pStyle w:val="ListParagraph"/>
        <w:numPr>
          <w:ilvl w:val="0"/>
          <w:numId w:val="26"/>
        </w:numPr>
        <w:rPr>
          <w:rFonts w:eastAsia="FangSong" w:cstheme="minorHAnsi"/>
          <w:sz w:val="28"/>
        </w:rPr>
      </w:pPr>
      <w:r w:rsidRPr="00707BD4">
        <w:rPr>
          <w:rFonts w:eastAsia="FangSong" w:cstheme="minorHAnsi"/>
          <w:sz w:val="28"/>
        </w:rPr>
        <w:t xml:space="preserve">Can you find the traditional characters for </w:t>
      </w:r>
      <w:r w:rsidRPr="00707BD4">
        <w:rPr>
          <w:rFonts w:eastAsia="FangSong" w:cstheme="minorHAnsi" w:hint="eastAsia"/>
          <w:sz w:val="28"/>
        </w:rPr>
        <w:t>伦敦？</w:t>
      </w:r>
      <w:r w:rsidRPr="00707BD4">
        <w:rPr>
          <w:rFonts w:eastAsia="FangSong" w:cstheme="minorHAnsi"/>
          <w:sz w:val="28"/>
        </w:rPr>
        <w:t xml:space="preserve">Copy them </w:t>
      </w:r>
      <w:r>
        <w:rPr>
          <w:rFonts w:eastAsia="FangSong" w:cstheme="minorHAnsi"/>
          <w:sz w:val="28"/>
        </w:rPr>
        <w:t>here: _______________</w:t>
      </w:r>
      <w:r w:rsidR="00685FAD">
        <w:rPr>
          <w:rFonts w:eastAsia="FangSong" w:cstheme="minorHAnsi"/>
          <w:sz w:val="28"/>
        </w:rPr>
        <w:t>____________________________________________</w:t>
      </w:r>
    </w:p>
    <w:p w:rsidR="00966261" w:rsidRPr="00707BD4" w:rsidRDefault="00966261" w:rsidP="00F560C7">
      <w:pPr>
        <w:pStyle w:val="ListParagraph"/>
        <w:numPr>
          <w:ilvl w:val="0"/>
          <w:numId w:val="26"/>
        </w:numPr>
        <w:rPr>
          <w:rFonts w:eastAsia="FangSong" w:cstheme="minorHAnsi"/>
          <w:sz w:val="28"/>
        </w:rPr>
      </w:pPr>
      <w:r w:rsidRPr="00707BD4">
        <w:rPr>
          <w:rFonts w:eastAsia="FangSong" w:cstheme="minorHAnsi"/>
          <w:sz w:val="28"/>
        </w:rPr>
        <w:t xml:space="preserve">What is </w:t>
      </w:r>
      <w:r w:rsidRPr="00707BD4">
        <w:rPr>
          <w:rFonts w:eastAsia="FangSong" w:cstheme="minorHAnsi" w:hint="eastAsia"/>
          <w:sz w:val="28"/>
        </w:rPr>
        <w:t>珍珠奶茶？</w:t>
      </w:r>
      <w:r w:rsidRPr="00707BD4">
        <w:rPr>
          <w:rFonts w:eastAsia="FangSong" w:cstheme="minorHAnsi"/>
          <w:sz w:val="28"/>
        </w:rPr>
        <w:t>Where can you find it? ___________________</w:t>
      </w:r>
      <w:r>
        <w:rPr>
          <w:rFonts w:eastAsia="FangSong" w:cstheme="minorHAnsi"/>
          <w:sz w:val="28"/>
        </w:rPr>
        <w:t>_______________</w:t>
      </w:r>
      <w:r w:rsidR="00685FAD">
        <w:rPr>
          <w:rFonts w:eastAsia="FangSong" w:cstheme="minorHAnsi"/>
          <w:sz w:val="28"/>
        </w:rPr>
        <w:t>_________________________</w:t>
      </w:r>
    </w:p>
    <w:p w:rsidR="00966261" w:rsidRDefault="00685FAD" w:rsidP="00F560C7">
      <w:pPr>
        <w:pStyle w:val="ListParagraph"/>
        <w:numPr>
          <w:ilvl w:val="0"/>
          <w:numId w:val="26"/>
        </w:numPr>
        <w:rPr>
          <w:rFonts w:eastAsia="FangSong" w:cstheme="minorHAnsi"/>
          <w:sz w:val="28"/>
        </w:rPr>
      </w:pPr>
      <w:r>
        <w:rPr>
          <w:rFonts w:eastAsia="FangSong" w:cstheme="minorHAnsi" w:hint="eastAsia"/>
          <w:noProof/>
          <w:sz w:val="28"/>
        </w:rPr>
        <w:drawing>
          <wp:anchor distT="0" distB="0" distL="114300" distR="114300" simplePos="0" relativeHeight="251853824" behindDoc="0" locked="0" layoutInCell="1" allowOverlap="1" wp14:anchorId="65F43C25" wp14:editId="65B4552B">
            <wp:simplePos x="0" y="0"/>
            <wp:positionH relativeFrom="column">
              <wp:posOffset>285750</wp:posOffset>
            </wp:positionH>
            <wp:positionV relativeFrom="paragraph">
              <wp:posOffset>15393</wp:posOffset>
            </wp:positionV>
            <wp:extent cx="1773331" cy="1104900"/>
            <wp:effectExtent l="0" t="0" r="0" b="0"/>
            <wp:wrapSquare wrapText="bothSides"/>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urian-myths-facts-king-fruits.jp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1773331" cy="1104900"/>
                    </a:xfrm>
                    <a:prstGeom prst="rect">
                      <a:avLst/>
                    </a:prstGeom>
                  </pic:spPr>
                </pic:pic>
              </a:graphicData>
            </a:graphic>
            <wp14:sizeRelH relativeFrom="page">
              <wp14:pctWidth>0</wp14:pctWidth>
            </wp14:sizeRelH>
            <wp14:sizeRelV relativeFrom="page">
              <wp14:pctHeight>0</wp14:pctHeight>
            </wp14:sizeRelV>
          </wp:anchor>
        </w:drawing>
      </w:r>
      <w:r w:rsidR="00966261" w:rsidRPr="00707BD4">
        <w:rPr>
          <w:rFonts w:eastAsia="FangSong" w:cstheme="minorHAnsi" w:hint="eastAsia"/>
          <w:sz w:val="28"/>
        </w:rPr>
        <w:t>这是什么？</w:t>
      </w:r>
      <w:r w:rsidR="00966261">
        <w:rPr>
          <w:rFonts w:eastAsia="FangSong" w:cstheme="minorHAnsi" w:hint="eastAsia"/>
          <w:sz w:val="28"/>
        </w:rPr>
        <w:t>_______________________________________</w:t>
      </w:r>
    </w:p>
    <w:p w:rsidR="00966261" w:rsidRDefault="00966261" w:rsidP="00966261">
      <w:pPr>
        <w:rPr>
          <w:rFonts w:eastAsia="FangSong" w:cstheme="minorHAnsi"/>
          <w:b/>
          <w:sz w:val="28"/>
        </w:rPr>
      </w:pPr>
    </w:p>
    <w:p w:rsidR="00966261" w:rsidRDefault="00966261" w:rsidP="00966261">
      <w:pPr>
        <w:rPr>
          <w:rFonts w:eastAsia="FangSong" w:cstheme="minorHAnsi"/>
          <w:b/>
          <w:sz w:val="28"/>
        </w:rPr>
      </w:pPr>
    </w:p>
    <w:p w:rsidR="00966261" w:rsidRDefault="00966261" w:rsidP="00966261">
      <w:pPr>
        <w:rPr>
          <w:rFonts w:eastAsia="FangSong" w:cstheme="minorHAnsi"/>
          <w:b/>
          <w:sz w:val="28"/>
        </w:rPr>
      </w:pPr>
    </w:p>
    <w:p w:rsidR="00966261" w:rsidRPr="00707BD4" w:rsidRDefault="00966261" w:rsidP="00966261">
      <w:pPr>
        <w:rPr>
          <w:rFonts w:eastAsia="FangSong" w:cstheme="minorHAnsi"/>
          <w:b/>
          <w:sz w:val="28"/>
        </w:rPr>
      </w:pPr>
      <w:r w:rsidRPr="00707BD4">
        <w:rPr>
          <w:rFonts w:eastAsia="FangSong" w:cstheme="minorHAnsi"/>
          <w:b/>
          <w:sz w:val="28"/>
        </w:rPr>
        <w:t>Joy Luck Restaurant</w:t>
      </w:r>
    </w:p>
    <w:p w:rsidR="00966261" w:rsidRPr="00707BD4" w:rsidRDefault="00966261" w:rsidP="00F560C7">
      <w:pPr>
        <w:pStyle w:val="ListParagraph"/>
        <w:numPr>
          <w:ilvl w:val="0"/>
          <w:numId w:val="25"/>
        </w:numPr>
        <w:rPr>
          <w:rFonts w:eastAsia="FangSong" w:cstheme="minorHAnsi"/>
          <w:sz w:val="28"/>
        </w:rPr>
      </w:pPr>
      <w:r w:rsidRPr="00707BD4">
        <w:rPr>
          <w:rFonts w:eastAsia="FangSong" w:cstheme="minorHAnsi"/>
          <w:sz w:val="28"/>
        </w:rPr>
        <w:t xml:space="preserve">‘Restaurant’ </w:t>
      </w:r>
      <w:r w:rsidRPr="00707BD4">
        <w:rPr>
          <w:rFonts w:eastAsia="FangSong" w:cstheme="minorHAnsi" w:hint="eastAsia"/>
          <w:sz w:val="28"/>
        </w:rPr>
        <w:t>中文怎么写？</w:t>
      </w:r>
      <w:r w:rsidRPr="00707BD4">
        <w:rPr>
          <w:rFonts w:eastAsia="FangSong" w:cstheme="minorHAnsi"/>
          <w:sz w:val="28"/>
        </w:rPr>
        <w:t>___________________________</w:t>
      </w:r>
      <w:r>
        <w:rPr>
          <w:rFonts w:eastAsia="FangSong" w:cstheme="minorHAnsi"/>
          <w:sz w:val="28"/>
        </w:rPr>
        <w:t>____________________</w:t>
      </w:r>
      <w:r w:rsidR="00685FAD">
        <w:rPr>
          <w:rFonts w:eastAsia="FangSong" w:cstheme="minorHAnsi"/>
          <w:sz w:val="28"/>
        </w:rPr>
        <w:t>____________</w:t>
      </w:r>
    </w:p>
    <w:p w:rsidR="00966261" w:rsidRPr="00707BD4" w:rsidRDefault="00966261" w:rsidP="00F560C7">
      <w:pPr>
        <w:pStyle w:val="ListParagraph"/>
        <w:numPr>
          <w:ilvl w:val="0"/>
          <w:numId w:val="25"/>
        </w:numPr>
        <w:rPr>
          <w:rFonts w:eastAsia="FangSong" w:cstheme="minorHAnsi"/>
          <w:sz w:val="28"/>
        </w:rPr>
      </w:pPr>
      <w:r w:rsidRPr="00707BD4">
        <w:rPr>
          <w:rFonts w:eastAsia="FangSong" w:cstheme="minorHAnsi"/>
          <w:sz w:val="28"/>
        </w:rPr>
        <w:t>What do the characters for ‘hot pot’ mean literally? _______</w:t>
      </w:r>
      <w:r>
        <w:rPr>
          <w:rFonts w:eastAsia="FangSong" w:cstheme="minorHAnsi"/>
          <w:sz w:val="28"/>
        </w:rPr>
        <w:t>____________________</w:t>
      </w:r>
      <w:r w:rsidR="00685FAD">
        <w:rPr>
          <w:rFonts w:eastAsia="FangSong" w:cstheme="minorHAnsi"/>
          <w:sz w:val="28"/>
        </w:rPr>
        <w:t>________________________________</w:t>
      </w:r>
    </w:p>
    <w:p w:rsidR="00966261" w:rsidRPr="00707BD4" w:rsidRDefault="00966261" w:rsidP="00F560C7">
      <w:pPr>
        <w:pStyle w:val="ListParagraph"/>
        <w:numPr>
          <w:ilvl w:val="0"/>
          <w:numId w:val="25"/>
        </w:numPr>
        <w:rPr>
          <w:rFonts w:eastAsia="FangSong" w:cstheme="minorHAnsi"/>
          <w:sz w:val="28"/>
        </w:rPr>
      </w:pPr>
      <w:r w:rsidRPr="00707BD4">
        <w:rPr>
          <w:rFonts w:eastAsia="FangSong" w:cstheme="minorHAnsi"/>
          <w:sz w:val="28"/>
        </w:rPr>
        <w:t xml:space="preserve">‘Home made delicacies’ </w:t>
      </w:r>
      <w:r w:rsidRPr="00707BD4">
        <w:rPr>
          <w:rFonts w:eastAsia="FangSong" w:cstheme="minorHAnsi" w:hint="eastAsia"/>
          <w:sz w:val="28"/>
        </w:rPr>
        <w:t>中文怎么写？</w:t>
      </w:r>
      <w:r w:rsidRPr="00707BD4">
        <w:rPr>
          <w:rFonts w:eastAsia="FangSong" w:cstheme="minorHAnsi"/>
          <w:sz w:val="28"/>
        </w:rPr>
        <w:t>_____________________</w:t>
      </w:r>
      <w:r>
        <w:rPr>
          <w:rFonts w:eastAsia="FangSong" w:cstheme="minorHAnsi"/>
          <w:sz w:val="28"/>
        </w:rPr>
        <w:t>_________________</w:t>
      </w:r>
      <w:r w:rsidR="00685FAD">
        <w:rPr>
          <w:rFonts w:eastAsia="FangSong" w:cstheme="minorHAnsi"/>
          <w:sz w:val="28"/>
        </w:rPr>
        <w:t>_____________________</w:t>
      </w:r>
    </w:p>
    <w:p w:rsidR="00966261" w:rsidRPr="00707BD4" w:rsidRDefault="00966261" w:rsidP="00966261">
      <w:pPr>
        <w:rPr>
          <w:rFonts w:eastAsia="FangSong" w:cstheme="minorHAnsi"/>
          <w:b/>
          <w:sz w:val="28"/>
        </w:rPr>
      </w:pPr>
      <w:r w:rsidRPr="00707BD4">
        <w:rPr>
          <w:rFonts w:eastAsia="FangSong" w:cstheme="minorHAnsi"/>
          <w:b/>
          <w:sz w:val="28"/>
        </w:rPr>
        <w:lastRenderedPageBreak/>
        <w:t>Golden Dragon Restaurant</w:t>
      </w:r>
    </w:p>
    <w:p w:rsidR="00966261" w:rsidRPr="00707BD4" w:rsidRDefault="00966261" w:rsidP="00F560C7">
      <w:pPr>
        <w:pStyle w:val="ListParagraph"/>
        <w:numPr>
          <w:ilvl w:val="0"/>
          <w:numId w:val="25"/>
        </w:numPr>
        <w:rPr>
          <w:rFonts w:eastAsia="FangSong" w:cstheme="minorHAnsi"/>
          <w:sz w:val="28"/>
        </w:rPr>
      </w:pPr>
      <w:r>
        <w:rPr>
          <w:rFonts w:ascii="FangSong" w:eastAsia="PMingLiU" w:hAnsi="FangSong" w:cs="Arial"/>
          <w:sz w:val="28"/>
          <w:szCs w:val="28"/>
          <w:lang w:eastAsia="zh-TW"/>
        </w:rPr>
        <w:t>‘</w:t>
      </w:r>
      <w:r w:rsidRPr="008D3851">
        <w:rPr>
          <w:rFonts w:ascii="FangSong" w:eastAsia="FangSong" w:hAnsi="FangSong" w:cs="Arial"/>
          <w:sz w:val="28"/>
          <w:szCs w:val="28"/>
          <w:lang w:eastAsia="zh-TW"/>
        </w:rPr>
        <w:t>點</w:t>
      </w:r>
      <w:r w:rsidRPr="008D3851">
        <w:rPr>
          <w:rFonts w:ascii="FangSong" w:eastAsia="FangSong" w:hAnsi="FangSong" w:cs="Microsoft JhengHei" w:hint="eastAsia"/>
          <w:sz w:val="28"/>
          <w:szCs w:val="28"/>
          <w:lang w:eastAsia="zh-TW"/>
        </w:rPr>
        <w:t>心</w:t>
      </w:r>
      <w:r>
        <w:rPr>
          <w:rFonts w:ascii="FangSong" w:eastAsia="FangSong" w:hAnsi="FangSong" w:cs="Microsoft JhengHei"/>
          <w:sz w:val="28"/>
          <w:szCs w:val="28"/>
          <w:lang w:eastAsia="zh-TW"/>
        </w:rPr>
        <w:t>’</w:t>
      </w:r>
      <w:r w:rsidRPr="00707BD4">
        <w:rPr>
          <w:rFonts w:eastAsia="FangSong" w:cstheme="minorHAnsi" w:hint="eastAsia"/>
          <w:sz w:val="28"/>
          <w:lang w:eastAsia="zh-TW"/>
        </w:rPr>
        <w:t>英文什么意思？</w:t>
      </w:r>
      <w:r>
        <w:rPr>
          <w:rFonts w:eastAsia="FangSong" w:cstheme="minorHAnsi"/>
          <w:sz w:val="28"/>
          <w:lang w:eastAsia="zh-TW"/>
        </w:rPr>
        <w:t>_____________</w:t>
      </w:r>
      <w:r w:rsidRPr="00707BD4">
        <w:rPr>
          <w:rFonts w:eastAsia="FangSong" w:cstheme="minorHAnsi"/>
          <w:sz w:val="28"/>
          <w:lang w:eastAsia="zh-TW"/>
        </w:rPr>
        <w:t xml:space="preserve"> </w:t>
      </w:r>
      <w:r w:rsidRPr="00707BD4">
        <w:rPr>
          <w:rFonts w:eastAsia="FangSong" w:cstheme="minorHAnsi"/>
          <w:sz w:val="28"/>
        </w:rPr>
        <w:t xml:space="preserve">Can you write the simplified </w:t>
      </w:r>
      <w:r>
        <w:rPr>
          <w:rFonts w:eastAsia="FangSong" w:cstheme="minorHAnsi"/>
          <w:sz w:val="28"/>
        </w:rPr>
        <w:t>characters and pinyin? ___________________________________________________________</w:t>
      </w:r>
    </w:p>
    <w:p w:rsidR="00966261" w:rsidRPr="00707BD4" w:rsidRDefault="00966261" w:rsidP="00F560C7">
      <w:pPr>
        <w:pStyle w:val="ListParagraph"/>
        <w:numPr>
          <w:ilvl w:val="0"/>
          <w:numId w:val="25"/>
        </w:numPr>
        <w:rPr>
          <w:rFonts w:eastAsia="FangSong" w:cstheme="minorHAnsi"/>
          <w:sz w:val="28"/>
        </w:rPr>
      </w:pPr>
      <w:r w:rsidRPr="00707BD4">
        <w:rPr>
          <w:rFonts w:eastAsia="FangSong" w:cstheme="minorHAnsi"/>
          <w:sz w:val="28"/>
        </w:rPr>
        <w:t xml:space="preserve">Can you guess what </w:t>
      </w:r>
      <w:r w:rsidRPr="00707BD4">
        <w:rPr>
          <w:rFonts w:eastAsia="FangSong" w:cstheme="minorHAnsi" w:hint="eastAsia"/>
          <w:sz w:val="28"/>
        </w:rPr>
        <w:t>小菜</w:t>
      </w:r>
      <w:r w:rsidRPr="00707BD4">
        <w:rPr>
          <w:rFonts w:eastAsia="FangSong" w:cstheme="minorHAnsi" w:hint="eastAsia"/>
          <w:sz w:val="28"/>
        </w:rPr>
        <w:t xml:space="preserve"> </w:t>
      </w:r>
      <w:r w:rsidRPr="00707BD4">
        <w:rPr>
          <w:rFonts w:eastAsia="FangSong" w:cstheme="minorHAnsi"/>
          <w:sz w:val="28"/>
        </w:rPr>
        <w:t>means in English? _________________________</w:t>
      </w:r>
      <w:r>
        <w:rPr>
          <w:rFonts w:eastAsia="FangSong" w:cstheme="minorHAnsi"/>
          <w:sz w:val="28"/>
        </w:rPr>
        <w:t>________</w:t>
      </w:r>
      <w:r w:rsidR="00685FAD">
        <w:rPr>
          <w:rFonts w:eastAsia="FangSong" w:cstheme="minorHAnsi"/>
          <w:sz w:val="28"/>
        </w:rPr>
        <w:t>__________________________</w:t>
      </w:r>
    </w:p>
    <w:p w:rsidR="00966261" w:rsidRPr="00707BD4" w:rsidRDefault="00966261" w:rsidP="00966261">
      <w:pPr>
        <w:rPr>
          <w:rFonts w:eastAsia="FangSong" w:cstheme="minorHAnsi"/>
          <w:b/>
          <w:sz w:val="28"/>
        </w:rPr>
      </w:pPr>
      <w:r w:rsidRPr="00707BD4">
        <w:rPr>
          <w:rFonts w:eastAsia="FangSong" w:cstheme="minorHAnsi"/>
          <w:b/>
          <w:sz w:val="28"/>
        </w:rPr>
        <w:t>Wonderful Patisserie</w:t>
      </w:r>
    </w:p>
    <w:p w:rsidR="00966261" w:rsidRPr="00707BD4" w:rsidRDefault="00966261" w:rsidP="00F560C7">
      <w:pPr>
        <w:pStyle w:val="ListParagraph"/>
        <w:numPr>
          <w:ilvl w:val="0"/>
          <w:numId w:val="25"/>
        </w:numPr>
        <w:rPr>
          <w:rFonts w:eastAsia="FangSong" w:cstheme="minorHAnsi"/>
          <w:sz w:val="28"/>
        </w:rPr>
      </w:pPr>
      <w:r w:rsidRPr="00707BD4">
        <w:rPr>
          <w:rFonts w:eastAsia="FangSong" w:cstheme="minorHAnsi"/>
          <w:sz w:val="28"/>
        </w:rPr>
        <w:t>What is the Chinese name of the restaurant? What does it mean</w:t>
      </w:r>
      <w:r>
        <w:rPr>
          <w:rFonts w:eastAsia="FangSong" w:cstheme="minorHAnsi"/>
          <w:sz w:val="28"/>
        </w:rPr>
        <w:t xml:space="preserve"> literally</w:t>
      </w:r>
      <w:r w:rsidRPr="00707BD4">
        <w:rPr>
          <w:rFonts w:eastAsia="FangSong" w:cstheme="minorHAnsi"/>
          <w:sz w:val="28"/>
        </w:rPr>
        <w:t>? _________________________________________________</w:t>
      </w:r>
      <w:r>
        <w:rPr>
          <w:rFonts w:eastAsia="FangSong" w:cstheme="minorHAnsi"/>
          <w:sz w:val="28"/>
        </w:rPr>
        <w:t>__________</w:t>
      </w:r>
    </w:p>
    <w:p w:rsidR="00966261" w:rsidRPr="00707BD4" w:rsidRDefault="00966261" w:rsidP="00F560C7">
      <w:pPr>
        <w:pStyle w:val="ListParagraph"/>
        <w:numPr>
          <w:ilvl w:val="0"/>
          <w:numId w:val="25"/>
        </w:numPr>
        <w:rPr>
          <w:rFonts w:eastAsia="FangSong" w:cstheme="minorHAnsi"/>
          <w:sz w:val="28"/>
        </w:rPr>
      </w:pPr>
      <w:r w:rsidRPr="00707BD4">
        <w:rPr>
          <w:rFonts w:eastAsia="FangSong" w:cstheme="minorHAnsi"/>
          <w:sz w:val="28"/>
        </w:rPr>
        <w:t xml:space="preserve">How many different types of </w:t>
      </w:r>
      <w:r w:rsidRPr="00707BD4">
        <w:rPr>
          <w:rFonts w:eastAsia="FangSong" w:cstheme="minorHAnsi" w:hint="eastAsia"/>
          <w:sz w:val="28"/>
        </w:rPr>
        <w:t>月饼</w:t>
      </w:r>
      <w:r w:rsidRPr="00707BD4">
        <w:rPr>
          <w:rFonts w:eastAsia="FangSong" w:cstheme="minorHAnsi"/>
          <w:sz w:val="28"/>
        </w:rPr>
        <w:t xml:space="preserve"> can you find inside? Which would you most like to try? _________________________________________________</w:t>
      </w:r>
      <w:r>
        <w:rPr>
          <w:rFonts w:eastAsia="FangSong" w:cstheme="minorHAnsi"/>
          <w:sz w:val="28"/>
        </w:rPr>
        <w:t>__________</w:t>
      </w:r>
    </w:p>
    <w:p w:rsidR="00966261" w:rsidRPr="00707BD4" w:rsidRDefault="00966261" w:rsidP="00966261">
      <w:pPr>
        <w:rPr>
          <w:rFonts w:eastAsia="FangSong" w:cstheme="minorHAnsi"/>
          <w:b/>
          <w:sz w:val="28"/>
        </w:rPr>
      </w:pPr>
      <w:r w:rsidRPr="00707BD4">
        <w:rPr>
          <w:rFonts w:eastAsia="FangSong" w:cstheme="minorHAnsi"/>
          <w:b/>
          <w:sz w:val="28"/>
        </w:rPr>
        <w:t>Fengshui Inn</w:t>
      </w:r>
    </w:p>
    <w:p w:rsidR="00966261" w:rsidRPr="00707BD4" w:rsidRDefault="00966261" w:rsidP="00F560C7">
      <w:pPr>
        <w:pStyle w:val="ListParagraph"/>
        <w:numPr>
          <w:ilvl w:val="0"/>
          <w:numId w:val="25"/>
        </w:numPr>
        <w:rPr>
          <w:rFonts w:eastAsia="FangSong" w:cstheme="minorHAnsi"/>
          <w:sz w:val="28"/>
        </w:rPr>
      </w:pPr>
      <w:r>
        <w:rPr>
          <w:rFonts w:eastAsia="FangSong" w:cstheme="minorHAnsi"/>
          <w:sz w:val="28"/>
        </w:rPr>
        <w:t>What is</w:t>
      </w:r>
      <w:r w:rsidRPr="00707BD4">
        <w:rPr>
          <w:rFonts w:eastAsia="FangSong" w:cstheme="minorHAnsi"/>
          <w:sz w:val="28"/>
        </w:rPr>
        <w:t xml:space="preserve"> the char</w:t>
      </w:r>
      <w:r>
        <w:rPr>
          <w:rFonts w:eastAsia="FangSong" w:cstheme="minorHAnsi"/>
          <w:sz w:val="28"/>
        </w:rPr>
        <w:t>acter</w:t>
      </w:r>
      <w:r w:rsidRPr="00707BD4">
        <w:rPr>
          <w:rFonts w:eastAsia="FangSong" w:cstheme="minorHAnsi"/>
          <w:sz w:val="28"/>
        </w:rPr>
        <w:t xml:space="preserve"> on the ‘Year of the Rooster’ posters? What does it mean? _________________________________________________</w:t>
      </w:r>
      <w:r>
        <w:rPr>
          <w:rFonts w:eastAsia="FangSong" w:cstheme="minorHAnsi"/>
          <w:sz w:val="28"/>
        </w:rPr>
        <w:t>__________</w:t>
      </w:r>
    </w:p>
    <w:p w:rsidR="00966261" w:rsidRPr="003F0C3E" w:rsidRDefault="00966261" w:rsidP="00F560C7">
      <w:pPr>
        <w:pStyle w:val="ListParagraph"/>
        <w:numPr>
          <w:ilvl w:val="0"/>
          <w:numId w:val="25"/>
        </w:numPr>
        <w:rPr>
          <w:rFonts w:eastAsia="FangSong" w:cstheme="minorHAnsi"/>
          <w:sz w:val="28"/>
        </w:rPr>
      </w:pPr>
      <w:r w:rsidRPr="00707BD4">
        <w:rPr>
          <w:rFonts w:eastAsia="FangSong" w:cstheme="minorHAnsi"/>
          <w:sz w:val="28"/>
        </w:rPr>
        <w:t>Why are there waving cats in the shop window? _________________________________________</w:t>
      </w:r>
      <w:r>
        <w:rPr>
          <w:rFonts w:eastAsia="FangSong" w:cstheme="minorHAnsi"/>
          <w:sz w:val="28"/>
        </w:rPr>
        <w:t>__________________</w:t>
      </w:r>
    </w:p>
    <w:p w:rsidR="00966261" w:rsidRPr="00707BD4" w:rsidRDefault="00966261" w:rsidP="00966261">
      <w:pPr>
        <w:rPr>
          <w:rFonts w:eastAsia="FangSong" w:cstheme="minorHAnsi"/>
          <w:b/>
          <w:sz w:val="28"/>
        </w:rPr>
      </w:pPr>
      <w:r w:rsidRPr="00707BD4">
        <w:rPr>
          <w:rFonts w:eastAsia="FangSong" w:cstheme="minorHAnsi"/>
          <w:b/>
          <w:sz w:val="28"/>
        </w:rPr>
        <w:t>Far East Restaurant</w:t>
      </w:r>
    </w:p>
    <w:p w:rsidR="00966261" w:rsidRDefault="00966261" w:rsidP="00F560C7">
      <w:pPr>
        <w:pStyle w:val="ListParagraph"/>
        <w:numPr>
          <w:ilvl w:val="0"/>
          <w:numId w:val="25"/>
        </w:numPr>
        <w:rPr>
          <w:rFonts w:eastAsia="FangSong" w:cstheme="minorHAnsi"/>
          <w:sz w:val="28"/>
        </w:rPr>
      </w:pPr>
      <w:r w:rsidRPr="00707BD4">
        <w:rPr>
          <w:rFonts w:eastAsia="FangSong" w:cstheme="minorHAnsi"/>
          <w:sz w:val="28"/>
        </w:rPr>
        <w:t>Find the sign that says ‘cash only.’ Can you work out which are the characters for ‘cash’? Write them here</w:t>
      </w:r>
      <w:r>
        <w:rPr>
          <w:rFonts w:eastAsia="FangSong" w:cstheme="minorHAnsi"/>
          <w:sz w:val="28"/>
        </w:rPr>
        <w:t>:</w:t>
      </w:r>
      <w:r w:rsidRPr="00707BD4">
        <w:rPr>
          <w:rFonts w:eastAsia="FangSong" w:cstheme="minorHAnsi"/>
          <w:sz w:val="28"/>
        </w:rPr>
        <w:t xml:space="preserve"> ________________________________________</w:t>
      </w:r>
      <w:r>
        <w:rPr>
          <w:rFonts w:eastAsia="FangSong" w:cstheme="minorHAnsi"/>
          <w:sz w:val="28"/>
        </w:rPr>
        <w:t>_________</w:t>
      </w:r>
      <w:r w:rsidR="00685FAD">
        <w:rPr>
          <w:rFonts w:eastAsia="FangSong" w:cstheme="minorHAnsi"/>
          <w:sz w:val="28"/>
        </w:rPr>
        <w:t>__________</w:t>
      </w:r>
    </w:p>
    <w:p w:rsidR="00966261" w:rsidRPr="003F0C3E" w:rsidRDefault="00966261" w:rsidP="00966261">
      <w:pPr>
        <w:rPr>
          <w:rFonts w:eastAsia="FangSong" w:cstheme="minorHAnsi"/>
          <w:b/>
          <w:sz w:val="28"/>
        </w:rPr>
      </w:pPr>
      <w:r>
        <w:rPr>
          <w:rFonts w:eastAsia="FangSong" w:cstheme="minorHAnsi"/>
          <w:b/>
          <w:sz w:val="28"/>
        </w:rPr>
        <w:t>New Loon Supermarket</w:t>
      </w:r>
    </w:p>
    <w:p w:rsidR="00966261" w:rsidRDefault="00966261" w:rsidP="00F560C7">
      <w:pPr>
        <w:pStyle w:val="ListParagraph"/>
        <w:numPr>
          <w:ilvl w:val="0"/>
          <w:numId w:val="25"/>
        </w:numPr>
        <w:rPr>
          <w:rFonts w:eastAsia="FangSong" w:cstheme="minorHAnsi"/>
          <w:sz w:val="28"/>
        </w:rPr>
      </w:pPr>
      <w:r w:rsidRPr="00707BD4">
        <w:rPr>
          <w:rFonts w:eastAsia="FangSong" w:cstheme="minorHAnsi"/>
          <w:sz w:val="28"/>
        </w:rPr>
        <w:t>L</w:t>
      </w:r>
      <w:r>
        <w:rPr>
          <w:rFonts w:eastAsia="FangSong" w:cstheme="minorHAnsi"/>
          <w:sz w:val="28"/>
        </w:rPr>
        <w:t>ook in the supermarket entrance</w:t>
      </w:r>
      <w:r w:rsidRPr="00707BD4">
        <w:rPr>
          <w:rFonts w:eastAsia="FangSong" w:cstheme="minorHAnsi"/>
          <w:sz w:val="28"/>
        </w:rPr>
        <w:t>, can you find the characters for ‘entrance’? What do they literally mean? Write them here</w:t>
      </w:r>
      <w:r>
        <w:rPr>
          <w:rFonts w:eastAsia="FangSong" w:cstheme="minorHAnsi"/>
          <w:sz w:val="28"/>
        </w:rPr>
        <w:t>:</w:t>
      </w:r>
      <w:r w:rsidRPr="00707BD4">
        <w:rPr>
          <w:rFonts w:eastAsia="FangSong" w:cstheme="minorHAnsi"/>
          <w:sz w:val="28"/>
        </w:rPr>
        <w:t xml:space="preserve"> ________</w:t>
      </w:r>
      <w:r>
        <w:rPr>
          <w:rFonts w:eastAsia="FangSong" w:cstheme="minorHAnsi"/>
          <w:sz w:val="28"/>
        </w:rPr>
        <w:t>_____________</w:t>
      </w:r>
      <w:r w:rsidRPr="00707BD4">
        <w:rPr>
          <w:rFonts w:eastAsia="FangSong" w:cstheme="minorHAnsi"/>
          <w:sz w:val="28"/>
        </w:rPr>
        <w:t>______________</w:t>
      </w:r>
      <w:r w:rsidR="00685FAD">
        <w:rPr>
          <w:rFonts w:eastAsia="FangSong" w:cstheme="minorHAnsi"/>
          <w:sz w:val="28"/>
        </w:rPr>
        <w:t>________________________</w:t>
      </w:r>
    </w:p>
    <w:p w:rsidR="00966261" w:rsidRDefault="00966261" w:rsidP="00F560C7">
      <w:pPr>
        <w:pStyle w:val="ListParagraph"/>
        <w:numPr>
          <w:ilvl w:val="0"/>
          <w:numId w:val="25"/>
        </w:numPr>
        <w:rPr>
          <w:rFonts w:eastAsia="FangSong" w:cstheme="minorHAnsi"/>
          <w:sz w:val="28"/>
        </w:rPr>
      </w:pPr>
      <w:r>
        <w:rPr>
          <w:rFonts w:eastAsia="FangSong" w:cstheme="minorHAnsi" w:hint="eastAsia"/>
          <w:sz w:val="28"/>
        </w:rPr>
        <w:t>一盒樱桃多少钱？</w:t>
      </w:r>
      <w:r>
        <w:rPr>
          <w:rFonts w:eastAsia="FangSong" w:cstheme="minorHAnsi"/>
          <w:sz w:val="28"/>
        </w:rPr>
        <w:t>_____________________________________________________</w:t>
      </w:r>
      <w:r w:rsidR="00685FAD">
        <w:rPr>
          <w:rFonts w:eastAsia="FangSong" w:cstheme="minorHAnsi"/>
          <w:sz w:val="28"/>
        </w:rPr>
        <w:t>______</w:t>
      </w:r>
    </w:p>
    <w:p w:rsidR="00966261" w:rsidRPr="001F1C7F" w:rsidRDefault="00966261" w:rsidP="00966261">
      <w:pPr>
        <w:pStyle w:val="ListParagraph"/>
        <w:rPr>
          <w:rFonts w:eastAsia="FangSong" w:cstheme="minorHAnsi"/>
          <w:sz w:val="28"/>
        </w:rPr>
      </w:pPr>
    </w:p>
    <w:p w:rsidR="00332CDE" w:rsidRDefault="00332CDE" w:rsidP="00966261">
      <w:pPr>
        <w:rPr>
          <w:rFonts w:eastAsia="FangSong" w:cstheme="minorHAnsi"/>
          <w:b/>
          <w:sz w:val="28"/>
        </w:rPr>
      </w:pPr>
    </w:p>
    <w:p w:rsidR="00332CDE" w:rsidRDefault="00332CDE" w:rsidP="00966261">
      <w:pPr>
        <w:rPr>
          <w:rFonts w:eastAsia="FangSong" w:cstheme="minorHAnsi"/>
          <w:b/>
          <w:sz w:val="28"/>
        </w:rPr>
      </w:pPr>
    </w:p>
    <w:p w:rsidR="00966261" w:rsidRPr="00707BD4" w:rsidRDefault="00966261" w:rsidP="00966261">
      <w:pPr>
        <w:rPr>
          <w:rFonts w:eastAsia="FangSong" w:cstheme="minorHAnsi"/>
          <w:b/>
          <w:sz w:val="28"/>
        </w:rPr>
      </w:pPr>
      <w:bookmarkStart w:id="47" w:name="_GoBack"/>
      <w:bookmarkEnd w:id="47"/>
      <w:r w:rsidRPr="00707BD4">
        <w:rPr>
          <w:rFonts w:eastAsia="FangSong" w:cstheme="minorHAnsi"/>
          <w:b/>
          <w:sz w:val="28"/>
        </w:rPr>
        <w:lastRenderedPageBreak/>
        <w:t>INTERVIEW (CHALLENGE!!)…</w:t>
      </w:r>
    </w:p>
    <w:p w:rsidR="00966261" w:rsidRPr="008D3851" w:rsidRDefault="00966261" w:rsidP="00966261">
      <w:pPr>
        <w:spacing w:before="30" w:after="30"/>
        <w:ind w:left="30" w:right="30"/>
        <w:rPr>
          <w:rFonts w:ascii="Arial" w:eastAsia="Times New Roman" w:hAnsi="Arial" w:cs="Arial"/>
          <w:color w:val="888888"/>
          <w:sz w:val="20"/>
          <w:szCs w:val="20"/>
          <w:shd w:val="clear" w:color="auto" w:fill="FFFFFF"/>
        </w:rPr>
      </w:pPr>
      <w:r w:rsidRPr="00707BD4">
        <w:rPr>
          <w:rFonts w:eastAsia="FangSong" w:cstheme="minorHAnsi"/>
          <w:sz w:val="28"/>
        </w:rPr>
        <w:t xml:space="preserve">Find a friendly looking Chinese person and ask: </w:t>
      </w:r>
      <w:r w:rsidRPr="00707BD4">
        <w:rPr>
          <w:rFonts w:eastAsia="FangSong" w:cstheme="minorHAnsi" w:hint="eastAsia"/>
          <w:sz w:val="28"/>
        </w:rPr>
        <w:t>你好！你会说普通话吗？</w:t>
      </w:r>
      <w:r w:rsidRPr="008D3851">
        <w:rPr>
          <w:rFonts w:eastAsia="FangSong" w:cstheme="minorHAnsi"/>
          <w:sz w:val="28"/>
          <w:szCs w:val="28"/>
        </w:rPr>
        <w:t>(</w:t>
      </w:r>
      <w:r w:rsidRPr="008D3851">
        <w:rPr>
          <w:rFonts w:eastAsia="Times New Roman" w:cstheme="minorHAnsi"/>
          <w:sz w:val="28"/>
          <w:szCs w:val="28"/>
          <w:shd w:val="clear" w:color="auto" w:fill="FFFFFF"/>
        </w:rPr>
        <w:t>nǐ huì shuō pǔtōnghuà ma?)</w:t>
      </w:r>
      <w:r>
        <w:rPr>
          <w:rFonts w:eastAsia="Times New Roman" w:cstheme="minorHAnsi"/>
          <w:sz w:val="28"/>
          <w:szCs w:val="28"/>
          <w:shd w:val="clear" w:color="auto" w:fill="FFFFFF"/>
        </w:rPr>
        <w:t>. Don’t forget to use the polite ‘you’ if they are older than you!</w:t>
      </w:r>
    </w:p>
    <w:p w:rsidR="00966261" w:rsidRDefault="00966261" w:rsidP="00966261">
      <w:pPr>
        <w:spacing w:before="30" w:after="30"/>
        <w:ind w:left="30" w:right="30"/>
        <w:rPr>
          <w:rFonts w:eastAsia="FangSong" w:cstheme="minorHAnsi"/>
          <w:sz w:val="28"/>
        </w:rPr>
      </w:pPr>
    </w:p>
    <w:p w:rsidR="00966261" w:rsidRPr="008D3851" w:rsidRDefault="00966261" w:rsidP="00966261">
      <w:pPr>
        <w:spacing w:before="30" w:after="30"/>
        <w:ind w:left="30" w:right="30"/>
        <w:rPr>
          <w:rFonts w:eastAsia="Times New Roman" w:cstheme="minorHAnsi"/>
          <w:sz w:val="28"/>
          <w:szCs w:val="28"/>
          <w:shd w:val="clear" w:color="auto" w:fill="FFFFFF"/>
        </w:rPr>
      </w:pPr>
      <w:r w:rsidRPr="00707BD4">
        <w:rPr>
          <w:rFonts w:eastAsia="FangSong" w:cstheme="minorHAnsi" w:hint="eastAsia"/>
          <w:sz w:val="28"/>
        </w:rPr>
        <w:t xml:space="preserve">If they say yes, introduce yourself, e.g. </w:t>
      </w:r>
      <w:r w:rsidRPr="00707BD4">
        <w:rPr>
          <w:rFonts w:eastAsia="FangSong" w:cstheme="minorHAnsi" w:hint="eastAsia"/>
          <w:sz w:val="28"/>
        </w:rPr>
        <w:t>我们是中学生，我们学习中文。我们可以问你一些问题吗？</w:t>
      </w:r>
      <w:r w:rsidRPr="008D3851">
        <w:rPr>
          <w:rFonts w:eastAsia="FangSong" w:cstheme="minorHAnsi"/>
          <w:sz w:val="28"/>
          <w:szCs w:val="28"/>
        </w:rPr>
        <w:t>(</w:t>
      </w:r>
      <w:r w:rsidRPr="008D3851">
        <w:rPr>
          <w:rFonts w:eastAsia="Times New Roman" w:cstheme="minorHAnsi"/>
          <w:sz w:val="28"/>
          <w:szCs w:val="28"/>
          <w:shd w:val="clear" w:color="auto" w:fill="FFFFFF"/>
        </w:rPr>
        <w:t>women kěyǐ wèn nǐ yīxiē wèntí ma?)</w:t>
      </w:r>
    </w:p>
    <w:p w:rsidR="00966261" w:rsidRPr="00707BD4" w:rsidRDefault="00966261" w:rsidP="00966261">
      <w:pPr>
        <w:rPr>
          <w:rFonts w:eastAsia="FangSong" w:cstheme="minorHAnsi"/>
          <w:sz w:val="28"/>
        </w:rPr>
      </w:pPr>
    </w:p>
    <w:p w:rsidR="00966261" w:rsidRPr="00707BD4" w:rsidRDefault="00966261" w:rsidP="00966261">
      <w:pPr>
        <w:rPr>
          <w:rFonts w:eastAsia="FangSong" w:cstheme="minorHAnsi"/>
          <w:sz w:val="28"/>
        </w:rPr>
      </w:pPr>
      <w:r>
        <w:rPr>
          <w:rFonts w:eastAsia="FangSong" w:cstheme="minorHAnsi"/>
          <w:sz w:val="28"/>
        </w:rPr>
        <w:t>A</w:t>
      </w:r>
      <w:r w:rsidRPr="00707BD4">
        <w:rPr>
          <w:rFonts w:eastAsia="FangSong" w:cstheme="minorHAnsi" w:hint="eastAsia"/>
          <w:sz w:val="28"/>
        </w:rPr>
        <w:t xml:space="preserve">sk them questions </w:t>
      </w:r>
      <w:r>
        <w:rPr>
          <w:rFonts w:eastAsia="FangSong" w:cstheme="minorHAnsi"/>
          <w:sz w:val="28"/>
        </w:rPr>
        <w:t>in Chinese to find out the answers below. Complete the table in characters:</w:t>
      </w:r>
    </w:p>
    <w:tbl>
      <w:tblPr>
        <w:tblStyle w:val="TableGrid"/>
        <w:tblW w:w="0" w:type="auto"/>
        <w:tblLook w:val="04A0" w:firstRow="1" w:lastRow="0" w:firstColumn="1" w:lastColumn="0" w:noHBand="0" w:noVBand="1"/>
      </w:tblPr>
      <w:tblGrid>
        <w:gridCol w:w="3910"/>
        <w:gridCol w:w="5106"/>
      </w:tblGrid>
      <w:tr w:rsidR="00966261" w:rsidRPr="00707BD4" w:rsidTr="004714AC">
        <w:tc>
          <w:tcPr>
            <w:tcW w:w="4390" w:type="dxa"/>
          </w:tcPr>
          <w:p w:rsidR="00966261" w:rsidRPr="00707BD4" w:rsidRDefault="00966261" w:rsidP="004714AC">
            <w:pPr>
              <w:rPr>
                <w:rFonts w:eastAsia="FangSong" w:cstheme="minorHAnsi"/>
                <w:sz w:val="28"/>
              </w:rPr>
            </w:pPr>
            <w:r w:rsidRPr="00707BD4">
              <w:rPr>
                <w:rFonts w:eastAsia="FangSong" w:cstheme="minorHAnsi"/>
                <w:sz w:val="28"/>
              </w:rPr>
              <w:t>Name</w:t>
            </w:r>
          </w:p>
        </w:tc>
        <w:tc>
          <w:tcPr>
            <w:tcW w:w="6066" w:type="dxa"/>
          </w:tcPr>
          <w:p w:rsidR="00966261" w:rsidRDefault="00966261" w:rsidP="004714AC">
            <w:pPr>
              <w:rPr>
                <w:rFonts w:eastAsia="FangSong" w:cstheme="minorHAnsi"/>
                <w:sz w:val="28"/>
              </w:rPr>
            </w:pPr>
          </w:p>
          <w:p w:rsidR="00966261" w:rsidRPr="00707BD4" w:rsidRDefault="00966261" w:rsidP="004714AC">
            <w:pPr>
              <w:rPr>
                <w:rFonts w:eastAsia="FangSong" w:cstheme="minorHAnsi"/>
                <w:sz w:val="28"/>
              </w:rPr>
            </w:pPr>
          </w:p>
        </w:tc>
      </w:tr>
      <w:tr w:rsidR="00966261" w:rsidRPr="00707BD4" w:rsidTr="004714AC">
        <w:tc>
          <w:tcPr>
            <w:tcW w:w="4390" w:type="dxa"/>
          </w:tcPr>
          <w:p w:rsidR="00966261" w:rsidRPr="00707BD4" w:rsidRDefault="00966261" w:rsidP="004714AC">
            <w:pPr>
              <w:rPr>
                <w:rFonts w:eastAsia="FangSong" w:cstheme="minorHAnsi"/>
                <w:sz w:val="28"/>
              </w:rPr>
            </w:pPr>
            <w:r w:rsidRPr="00707BD4">
              <w:rPr>
                <w:rFonts w:eastAsia="FangSong" w:cstheme="minorHAnsi"/>
                <w:sz w:val="28"/>
              </w:rPr>
              <w:t>Nationality</w:t>
            </w:r>
          </w:p>
        </w:tc>
        <w:tc>
          <w:tcPr>
            <w:tcW w:w="6066" w:type="dxa"/>
          </w:tcPr>
          <w:p w:rsidR="00966261" w:rsidRDefault="00966261" w:rsidP="004714AC">
            <w:pPr>
              <w:rPr>
                <w:rFonts w:eastAsia="FangSong" w:cstheme="minorHAnsi"/>
                <w:sz w:val="28"/>
              </w:rPr>
            </w:pPr>
          </w:p>
          <w:p w:rsidR="00966261" w:rsidRPr="00707BD4" w:rsidRDefault="00966261" w:rsidP="004714AC">
            <w:pPr>
              <w:rPr>
                <w:rFonts w:eastAsia="FangSong" w:cstheme="minorHAnsi"/>
                <w:sz w:val="28"/>
              </w:rPr>
            </w:pPr>
          </w:p>
        </w:tc>
      </w:tr>
      <w:tr w:rsidR="00966261" w:rsidRPr="00707BD4" w:rsidTr="004714AC">
        <w:tc>
          <w:tcPr>
            <w:tcW w:w="4390" w:type="dxa"/>
          </w:tcPr>
          <w:p w:rsidR="00966261" w:rsidRPr="00707BD4" w:rsidRDefault="00966261" w:rsidP="004714AC">
            <w:pPr>
              <w:rPr>
                <w:rFonts w:eastAsia="FangSong" w:cstheme="minorHAnsi"/>
                <w:sz w:val="28"/>
              </w:rPr>
            </w:pPr>
            <w:r w:rsidRPr="00707BD4">
              <w:rPr>
                <w:rFonts w:eastAsia="FangSong" w:cstheme="minorHAnsi"/>
                <w:sz w:val="28"/>
              </w:rPr>
              <w:t>Job</w:t>
            </w:r>
          </w:p>
        </w:tc>
        <w:tc>
          <w:tcPr>
            <w:tcW w:w="6066" w:type="dxa"/>
          </w:tcPr>
          <w:p w:rsidR="00966261" w:rsidRDefault="00966261" w:rsidP="004714AC">
            <w:pPr>
              <w:rPr>
                <w:rFonts w:eastAsia="FangSong" w:cstheme="minorHAnsi"/>
                <w:sz w:val="28"/>
              </w:rPr>
            </w:pPr>
          </w:p>
          <w:p w:rsidR="00966261" w:rsidRPr="00707BD4" w:rsidRDefault="00966261" w:rsidP="004714AC">
            <w:pPr>
              <w:rPr>
                <w:rFonts w:eastAsia="FangSong" w:cstheme="minorHAnsi"/>
                <w:sz w:val="28"/>
              </w:rPr>
            </w:pPr>
          </w:p>
        </w:tc>
      </w:tr>
      <w:tr w:rsidR="00966261" w:rsidRPr="00707BD4" w:rsidTr="004714AC">
        <w:tc>
          <w:tcPr>
            <w:tcW w:w="4390" w:type="dxa"/>
          </w:tcPr>
          <w:p w:rsidR="00966261" w:rsidRPr="00707BD4" w:rsidRDefault="00966261" w:rsidP="004714AC">
            <w:pPr>
              <w:rPr>
                <w:rFonts w:eastAsia="FangSong" w:cstheme="minorHAnsi"/>
                <w:sz w:val="28"/>
              </w:rPr>
            </w:pPr>
            <w:r w:rsidRPr="00707BD4">
              <w:rPr>
                <w:rFonts w:eastAsia="FangSong" w:cstheme="minorHAnsi"/>
                <w:sz w:val="28"/>
              </w:rPr>
              <w:t xml:space="preserve">Family </w:t>
            </w:r>
          </w:p>
        </w:tc>
        <w:tc>
          <w:tcPr>
            <w:tcW w:w="6066" w:type="dxa"/>
          </w:tcPr>
          <w:p w:rsidR="00966261" w:rsidRDefault="00966261" w:rsidP="004714AC">
            <w:pPr>
              <w:rPr>
                <w:rFonts w:eastAsia="FangSong" w:cstheme="minorHAnsi"/>
                <w:sz w:val="28"/>
              </w:rPr>
            </w:pPr>
          </w:p>
          <w:p w:rsidR="00966261" w:rsidRPr="00707BD4" w:rsidRDefault="00966261" w:rsidP="004714AC">
            <w:pPr>
              <w:rPr>
                <w:rFonts w:eastAsia="FangSong" w:cstheme="minorHAnsi"/>
                <w:sz w:val="28"/>
              </w:rPr>
            </w:pPr>
          </w:p>
        </w:tc>
      </w:tr>
      <w:tr w:rsidR="00966261" w:rsidRPr="00707BD4" w:rsidTr="004714AC">
        <w:tc>
          <w:tcPr>
            <w:tcW w:w="4390" w:type="dxa"/>
          </w:tcPr>
          <w:p w:rsidR="00966261" w:rsidRPr="00707BD4" w:rsidRDefault="00966261" w:rsidP="004714AC">
            <w:pPr>
              <w:rPr>
                <w:rFonts w:eastAsia="FangSong" w:cstheme="minorHAnsi"/>
                <w:sz w:val="28"/>
              </w:rPr>
            </w:pPr>
            <w:r w:rsidRPr="00707BD4">
              <w:rPr>
                <w:rFonts w:eastAsia="FangSong" w:cstheme="minorHAnsi"/>
                <w:sz w:val="28"/>
              </w:rPr>
              <w:t>Where they live</w:t>
            </w:r>
          </w:p>
        </w:tc>
        <w:tc>
          <w:tcPr>
            <w:tcW w:w="6066" w:type="dxa"/>
          </w:tcPr>
          <w:p w:rsidR="00966261" w:rsidRDefault="00966261" w:rsidP="004714AC">
            <w:pPr>
              <w:rPr>
                <w:rFonts w:eastAsia="FangSong" w:cstheme="minorHAnsi"/>
                <w:sz w:val="28"/>
              </w:rPr>
            </w:pPr>
          </w:p>
          <w:p w:rsidR="00966261" w:rsidRPr="00707BD4" w:rsidRDefault="00966261" w:rsidP="004714AC">
            <w:pPr>
              <w:rPr>
                <w:rFonts w:eastAsia="FangSong" w:cstheme="minorHAnsi"/>
                <w:sz w:val="28"/>
              </w:rPr>
            </w:pPr>
          </w:p>
        </w:tc>
      </w:tr>
      <w:tr w:rsidR="00966261" w:rsidRPr="00707BD4" w:rsidTr="004714AC">
        <w:tc>
          <w:tcPr>
            <w:tcW w:w="4390" w:type="dxa"/>
          </w:tcPr>
          <w:p w:rsidR="00966261" w:rsidRPr="00707BD4" w:rsidRDefault="00966261" w:rsidP="004714AC">
            <w:pPr>
              <w:rPr>
                <w:rFonts w:eastAsia="FangSong" w:cstheme="minorHAnsi"/>
                <w:sz w:val="28"/>
              </w:rPr>
            </w:pPr>
            <w:r w:rsidRPr="00707BD4">
              <w:rPr>
                <w:rFonts w:eastAsia="FangSong" w:cstheme="minorHAnsi"/>
                <w:sz w:val="28"/>
              </w:rPr>
              <w:t>What hobbies they have</w:t>
            </w:r>
          </w:p>
        </w:tc>
        <w:tc>
          <w:tcPr>
            <w:tcW w:w="6066" w:type="dxa"/>
          </w:tcPr>
          <w:p w:rsidR="00966261" w:rsidRDefault="00966261" w:rsidP="004714AC">
            <w:pPr>
              <w:rPr>
                <w:rFonts w:eastAsia="FangSong" w:cstheme="minorHAnsi"/>
                <w:sz w:val="28"/>
              </w:rPr>
            </w:pPr>
          </w:p>
          <w:p w:rsidR="00966261" w:rsidRPr="00707BD4" w:rsidRDefault="00966261" w:rsidP="004714AC">
            <w:pPr>
              <w:rPr>
                <w:rFonts w:eastAsia="FangSong" w:cstheme="minorHAnsi"/>
                <w:sz w:val="28"/>
              </w:rPr>
            </w:pPr>
          </w:p>
        </w:tc>
      </w:tr>
    </w:tbl>
    <w:p w:rsidR="00966261" w:rsidRPr="00707BD4" w:rsidRDefault="00966261" w:rsidP="00966261">
      <w:pPr>
        <w:rPr>
          <w:rFonts w:eastAsia="FangSong" w:cstheme="minorHAnsi"/>
          <w:sz w:val="28"/>
        </w:rPr>
      </w:pPr>
    </w:p>
    <w:p w:rsidR="00F8517A" w:rsidRDefault="00F8517A" w:rsidP="00966261">
      <w:pPr>
        <w:tabs>
          <w:tab w:val="left" w:pos="3029"/>
        </w:tabs>
        <w:rPr>
          <w:sz w:val="24"/>
          <w:szCs w:val="24"/>
        </w:rPr>
      </w:pPr>
    </w:p>
    <w:p w:rsidR="00966261" w:rsidRDefault="00966261" w:rsidP="00966261">
      <w:pPr>
        <w:tabs>
          <w:tab w:val="left" w:pos="3029"/>
        </w:tabs>
        <w:rPr>
          <w:sz w:val="24"/>
          <w:szCs w:val="24"/>
        </w:rPr>
      </w:pPr>
    </w:p>
    <w:p w:rsidR="00966261" w:rsidRDefault="00966261">
      <w:pPr>
        <w:rPr>
          <w:sz w:val="24"/>
          <w:szCs w:val="24"/>
        </w:rPr>
      </w:pPr>
      <w:r>
        <w:rPr>
          <w:sz w:val="24"/>
          <w:szCs w:val="24"/>
        </w:rPr>
        <w:br w:type="page"/>
      </w:r>
    </w:p>
    <w:p w:rsidR="00685FAD" w:rsidRDefault="00685FAD" w:rsidP="00A62950">
      <w:pPr>
        <w:pStyle w:val="Heading3"/>
      </w:pPr>
      <w:bookmarkStart w:id="48" w:name="_Toc485309954"/>
      <w:r>
        <w:lastRenderedPageBreak/>
        <w:t>MEP Enrichment Week – Chinatown Restaurant Vocabulary</w:t>
      </w:r>
      <w:bookmarkEnd w:id="48"/>
    </w:p>
    <w:p w:rsidR="00A75F20" w:rsidRPr="00A75F20" w:rsidRDefault="00A75F20" w:rsidP="00A75F20">
      <w:pPr>
        <w:rPr>
          <w:lang w:eastAsia="en-US"/>
        </w:rPr>
      </w:pPr>
    </w:p>
    <w:p w:rsidR="00966261" w:rsidRPr="00685FAD" w:rsidRDefault="00966261" w:rsidP="00685FAD">
      <w:pPr>
        <w:rPr>
          <w:rFonts w:cstheme="minorHAnsi"/>
        </w:rPr>
      </w:pPr>
      <w:r w:rsidRPr="00685FAD">
        <w:rPr>
          <w:rFonts w:eastAsia="SimSun" w:cstheme="minorHAnsi"/>
          <w:b/>
        </w:rPr>
        <w:t>How to survive in a Chinese restaurant!</w:t>
      </w:r>
    </w:p>
    <w:p w:rsidR="00966261" w:rsidRPr="00685FAD" w:rsidRDefault="00966261" w:rsidP="00966261">
      <w:pPr>
        <w:pStyle w:val="PlainText"/>
        <w:rPr>
          <w:rFonts w:asciiTheme="minorHAnsi" w:eastAsia="SimSun" w:hAnsiTheme="minorHAnsi" w:cstheme="minorHAnsi"/>
          <w:szCs w:val="22"/>
        </w:rPr>
      </w:pPr>
      <w:r w:rsidRPr="00685FAD">
        <w:rPr>
          <w:rFonts w:asciiTheme="minorHAnsi" w:eastAsia="SimSun" w:hAnsiTheme="minorHAnsi" w:cstheme="minorHAnsi"/>
          <w:szCs w:val="22"/>
        </w:rPr>
        <w:t xml:space="preserve">nǐ  hǎo </w:t>
      </w:r>
      <w:r w:rsidRPr="00685FAD">
        <w:rPr>
          <w:rFonts w:asciiTheme="minorHAnsi" w:eastAsia="SimSun" w:hAnsiTheme="minorHAnsi" w:cstheme="minorHAnsi"/>
          <w:szCs w:val="22"/>
        </w:rPr>
        <w:t>，</w:t>
      </w:r>
      <w:r w:rsidRPr="00685FAD">
        <w:rPr>
          <w:rFonts w:asciiTheme="minorHAnsi" w:eastAsia="SimSun" w:hAnsiTheme="minorHAnsi" w:cstheme="minorHAnsi"/>
          <w:szCs w:val="22"/>
        </w:rPr>
        <w:t xml:space="preserve">  qǐng  gěi   wǒ  mén cài  dān</w:t>
      </w:r>
    </w:p>
    <w:p w:rsidR="00966261" w:rsidRPr="00685FAD" w:rsidRDefault="00966261" w:rsidP="00966261">
      <w:pPr>
        <w:pStyle w:val="PlainText"/>
        <w:rPr>
          <w:rFonts w:asciiTheme="minorHAnsi" w:eastAsia="FangSong" w:hAnsiTheme="minorHAnsi" w:cstheme="minorHAnsi"/>
          <w:szCs w:val="22"/>
        </w:rPr>
      </w:pPr>
      <w:r w:rsidRPr="00685FAD">
        <w:rPr>
          <w:rFonts w:asciiTheme="minorHAnsi" w:eastAsia="FangSong" w:hAnsiTheme="minorHAnsi" w:cstheme="minorHAnsi"/>
          <w:szCs w:val="22"/>
        </w:rPr>
        <w:t>你</w:t>
      </w:r>
      <w:r w:rsidRPr="00685FAD">
        <w:rPr>
          <w:rFonts w:asciiTheme="minorHAnsi" w:eastAsia="FangSong" w:hAnsiTheme="minorHAnsi" w:cstheme="minorHAnsi"/>
          <w:szCs w:val="22"/>
        </w:rPr>
        <w:t xml:space="preserve"> </w:t>
      </w:r>
      <w:r w:rsidRPr="00685FAD">
        <w:rPr>
          <w:rFonts w:asciiTheme="minorHAnsi" w:eastAsia="FangSong" w:hAnsiTheme="minorHAnsi" w:cstheme="minorHAnsi"/>
          <w:szCs w:val="22"/>
        </w:rPr>
        <w:t>好，</w:t>
      </w:r>
      <w:r w:rsidRPr="00685FAD">
        <w:rPr>
          <w:rFonts w:asciiTheme="minorHAnsi" w:eastAsia="FangSong" w:hAnsiTheme="minorHAnsi" w:cstheme="minorHAnsi"/>
          <w:szCs w:val="22"/>
        </w:rPr>
        <w:t xml:space="preserve">   </w:t>
      </w:r>
      <w:r w:rsidRPr="00685FAD">
        <w:rPr>
          <w:rFonts w:asciiTheme="minorHAnsi" w:eastAsia="FangSong" w:hAnsiTheme="minorHAnsi" w:cstheme="minorHAnsi"/>
          <w:szCs w:val="22"/>
        </w:rPr>
        <w:t>请</w:t>
      </w:r>
      <w:r w:rsidRPr="00685FAD">
        <w:rPr>
          <w:rFonts w:asciiTheme="minorHAnsi" w:eastAsia="FangSong" w:hAnsiTheme="minorHAnsi" w:cstheme="minorHAnsi"/>
          <w:szCs w:val="22"/>
        </w:rPr>
        <w:t xml:space="preserve">  </w:t>
      </w:r>
      <w:r w:rsidRPr="00685FAD">
        <w:rPr>
          <w:rFonts w:asciiTheme="minorHAnsi" w:eastAsia="FangSong" w:hAnsiTheme="minorHAnsi" w:cstheme="minorHAnsi"/>
          <w:szCs w:val="22"/>
        </w:rPr>
        <w:t>给</w:t>
      </w:r>
      <w:r w:rsidRPr="00685FAD">
        <w:rPr>
          <w:rFonts w:asciiTheme="minorHAnsi" w:eastAsia="FangSong" w:hAnsiTheme="minorHAnsi" w:cstheme="minorHAnsi"/>
          <w:szCs w:val="22"/>
        </w:rPr>
        <w:t xml:space="preserve">  </w:t>
      </w:r>
      <w:r w:rsidRPr="00685FAD">
        <w:rPr>
          <w:rFonts w:asciiTheme="minorHAnsi" w:eastAsia="FangSong" w:hAnsiTheme="minorHAnsi" w:cstheme="minorHAnsi"/>
          <w:szCs w:val="22"/>
        </w:rPr>
        <w:t>我</w:t>
      </w:r>
      <w:r w:rsidRPr="00685FAD">
        <w:rPr>
          <w:rFonts w:asciiTheme="minorHAnsi" w:eastAsia="FangSong" w:hAnsiTheme="minorHAnsi" w:cstheme="minorHAnsi"/>
          <w:szCs w:val="22"/>
        </w:rPr>
        <w:t xml:space="preserve"> </w:t>
      </w:r>
      <w:r w:rsidRPr="00685FAD">
        <w:rPr>
          <w:rFonts w:asciiTheme="minorHAnsi" w:eastAsia="FangSong" w:hAnsiTheme="minorHAnsi" w:cstheme="minorHAnsi"/>
          <w:szCs w:val="22"/>
        </w:rPr>
        <w:t>们</w:t>
      </w:r>
      <w:r w:rsidRPr="00685FAD">
        <w:rPr>
          <w:rFonts w:asciiTheme="minorHAnsi" w:eastAsia="FangSong" w:hAnsiTheme="minorHAnsi" w:cstheme="minorHAnsi"/>
          <w:szCs w:val="22"/>
        </w:rPr>
        <w:t xml:space="preserve">  </w:t>
      </w:r>
      <w:r w:rsidRPr="00685FAD">
        <w:rPr>
          <w:rFonts w:asciiTheme="minorHAnsi" w:eastAsia="FangSong" w:hAnsiTheme="minorHAnsi" w:cstheme="minorHAnsi"/>
          <w:szCs w:val="22"/>
        </w:rPr>
        <w:t>菜</w:t>
      </w:r>
      <w:r w:rsidRPr="00685FAD">
        <w:rPr>
          <w:rFonts w:asciiTheme="minorHAnsi" w:eastAsia="FangSong" w:hAnsiTheme="minorHAnsi" w:cstheme="minorHAnsi"/>
          <w:szCs w:val="22"/>
        </w:rPr>
        <w:t xml:space="preserve">  </w:t>
      </w:r>
      <w:r w:rsidRPr="00685FAD">
        <w:rPr>
          <w:rFonts w:asciiTheme="minorHAnsi" w:eastAsia="FangSong" w:hAnsiTheme="minorHAnsi" w:cstheme="minorHAnsi"/>
          <w:szCs w:val="22"/>
        </w:rPr>
        <w:t>单。</w:t>
      </w:r>
    </w:p>
    <w:p w:rsidR="00966261" w:rsidRPr="00685FAD" w:rsidRDefault="00966261" w:rsidP="00966261">
      <w:pPr>
        <w:pStyle w:val="PlainText"/>
        <w:rPr>
          <w:rFonts w:asciiTheme="minorHAnsi" w:eastAsia="SimSun" w:hAnsiTheme="minorHAnsi" w:cstheme="minorHAnsi"/>
          <w:szCs w:val="22"/>
        </w:rPr>
      </w:pPr>
      <w:r w:rsidRPr="00685FAD">
        <w:rPr>
          <w:rFonts w:asciiTheme="minorHAnsi" w:hAnsiTheme="minorHAnsi" w:cstheme="minorHAnsi"/>
          <w:szCs w:val="22"/>
        </w:rPr>
        <w:t>Excuse me, please could we have a menu.</w:t>
      </w:r>
    </w:p>
    <w:p w:rsidR="00966261" w:rsidRPr="00685FAD" w:rsidRDefault="00966261" w:rsidP="00966261">
      <w:pPr>
        <w:pStyle w:val="PlainText"/>
        <w:rPr>
          <w:rFonts w:asciiTheme="minorHAnsi" w:eastAsia="SimSun" w:hAnsiTheme="minorHAnsi" w:cstheme="minorHAnsi"/>
          <w:szCs w:val="22"/>
        </w:rPr>
      </w:pPr>
    </w:p>
    <w:p w:rsidR="00966261" w:rsidRPr="00685FAD" w:rsidRDefault="00966261" w:rsidP="00966261">
      <w:pPr>
        <w:pStyle w:val="PlainText"/>
        <w:rPr>
          <w:rFonts w:asciiTheme="minorHAnsi" w:hAnsiTheme="minorHAnsi" w:cstheme="minorHAnsi"/>
          <w:szCs w:val="22"/>
        </w:rPr>
      </w:pPr>
      <w:r w:rsidRPr="00685FAD">
        <w:rPr>
          <w:rFonts w:asciiTheme="minorHAnsi" w:hAnsiTheme="minorHAnsi" w:cstheme="minorHAnsi"/>
          <w:szCs w:val="22"/>
        </w:rPr>
        <w:t xml:space="preserve">qǐng wèn </w:t>
      </w:r>
      <w:r w:rsidRPr="00685FAD">
        <w:rPr>
          <w:rFonts w:asciiTheme="minorHAnsi" w:hAnsiTheme="minorHAnsi" w:cstheme="minorHAnsi"/>
          <w:szCs w:val="22"/>
        </w:rPr>
        <w:t>，</w:t>
      </w:r>
      <w:r w:rsidRPr="00685FAD">
        <w:rPr>
          <w:rFonts w:asciiTheme="minorHAnsi" w:hAnsiTheme="minorHAnsi" w:cstheme="minorHAnsi"/>
          <w:szCs w:val="22"/>
        </w:rPr>
        <w:t>wǒ m</w:t>
      </w:r>
      <w:r w:rsidRPr="00685FAD">
        <w:rPr>
          <w:rFonts w:asciiTheme="minorHAnsi" w:eastAsia="SimSun" w:hAnsiTheme="minorHAnsi" w:cstheme="minorHAnsi"/>
          <w:szCs w:val="22"/>
        </w:rPr>
        <w:t>é</w:t>
      </w:r>
      <w:r w:rsidRPr="00685FAD">
        <w:rPr>
          <w:rFonts w:asciiTheme="minorHAnsi" w:hAnsiTheme="minorHAnsi" w:cstheme="minorHAnsi"/>
          <w:szCs w:val="22"/>
        </w:rPr>
        <w:t>n  kě yǐ  diǎn</w:t>
      </w:r>
      <w:r w:rsidRPr="00685FAD">
        <w:rPr>
          <w:rFonts w:asciiTheme="minorHAnsi" w:eastAsia="SimSun" w:hAnsiTheme="minorHAnsi" w:cstheme="minorHAnsi"/>
          <w:szCs w:val="22"/>
        </w:rPr>
        <w:t xml:space="preserve"> </w:t>
      </w:r>
      <w:r w:rsidRPr="00685FAD">
        <w:rPr>
          <w:rFonts w:asciiTheme="minorHAnsi" w:hAnsiTheme="minorHAnsi" w:cstheme="minorHAnsi"/>
          <w:szCs w:val="22"/>
        </w:rPr>
        <w:t xml:space="preserve"> cài  le ma?</w:t>
      </w:r>
    </w:p>
    <w:p w:rsidR="00966261" w:rsidRPr="00685FAD" w:rsidRDefault="00966261" w:rsidP="00966261">
      <w:pPr>
        <w:pStyle w:val="PlainText"/>
        <w:rPr>
          <w:rFonts w:asciiTheme="minorHAnsi" w:eastAsia="FangSong" w:hAnsiTheme="minorHAnsi" w:cstheme="minorHAnsi"/>
          <w:szCs w:val="22"/>
        </w:rPr>
      </w:pPr>
      <w:r w:rsidRPr="00685FAD">
        <w:rPr>
          <w:rFonts w:asciiTheme="minorHAnsi" w:eastAsia="FangSong" w:hAnsiTheme="minorHAnsi" w:cstheme="minorHAnsi"/>
          <w:szCs w:val="22"/>
        </w:rPr>
        <w:t xml:space="preserve">  </w:t>
      </w:r>
      <w:r w:rsidRPr="00685FAD">
        <w:rPr>
          <w:rFonts w:asciiTheme="minorHAnsi" w:eastAsia="FangSong" w:hAnsiTheme="minorHAnsi" w:cstheme="minorHAnsi"/>
          <w:szCs w:val="22"/>
        </w:rPr>
        <w:t>请</w:t>
      </w:r>
      <w:r w:rsidRPr="00685FAD">
        <w:rPr>
          <w:rFonts w:asciiTheme="minorHAnsi" w:eastAsia="FangSong" w:hAnsiTheme="minorHAnsi" w:cstheme="minorHAnsi"/>
          <w:szCs w:val="22"/>
        </w:rPr>
        <w:t xml:space="preserve"> </w:t>
      </w:r>
      <w:r w:rsidRPr="00685FAD">
        <w:rPr>
          <w:rFonts w:asciiTheme="minorHAnsi" w:eastAsia="FangSong" w:hAnsiTheme="minorHAnsi" w:cstheme="minorHAnsi"/>
          <w:szCs w:val="22"/>
        </w:rPr>
        <w:t>问</w:t>
      </w:r>
      <w:r w:rsidRPr="00685FAD">
        <w:rPr>
          <w:rFonts w:asciiTheme="minorHAnsi" w:eastAsia="FangSong" w:hAnsiTheme="minorHAnsi" w:cstheme="minorHAnsi"/>
          <w:szCs w:val="22"/>
        </w:rPr>
        <w:t xml:space="preserve">,  </w:t>
      </w:r>
      <w:r w:rsidRPr="00685FAD">
        <w:rPr>
          <w:rFonts w:asciiTheme="minorHAnsi" w:eastAsia="FangSong" w:hAnsiTheme="minorHAnsi" w:cstheme="minorHAnsi"/>
          <w:szCs w:val="22"/>
        </w:rPr>
        <w:t>我</w:t>
      </w:r>
      <w:r w:rsidRPr="00685FAD">
        <w:rPr>
          <w:rFonts w:asciiTheme="minorHAnsi" w:eastAsia="FangSong" w:hAnsiTheme="minorHAnsi" w:cstheme="minorHAnsi"/>
          <w:szCs w:val="22"/>
        </w:rPr>
        <w:t xml:space="preserve">  </w:t>
      </w:r>
      <w:r w:rsidRPr="00685FAD">
        <w:rPr>
          <w:rFonts w:asciiTheme="minorHAnsi" w:eastAsia="FangSong" w:hAnsiTheme="minorHAnsi" w:cstheme="minorHAnsi"/>
          <w:szCs w:val="22"/>
        </w:rPr>
        <w:t>们</w:t>
      </w:r>
      <w:r w:rsidRPr="00685FAD">
        <w:rPr>
          <w:rFonts w:asciiTheme="minorHAnsi" w:eastAsia="FangSong" w:hAnsiTheme="minorHAnsi" w:cstheme="minorHAnsi"/>
          <w:szCs w:val="22"/>
        </w:rPr>
        <w:t xml:space="preserve"> </w:t>
      </w:r>
      <w:r w:rsidRPr="00685FAD">
        <w:rPr>
          <w:rFonts w:asciiTheme="minorHAnsi" w:eastAsia="FangSong" w:hAnsiTheme="minorHAnsi" w:cstheme="minorHAnsi"/>
          <w:szCs w:val="22"/>
        </w:rPr>
        <w:t>可</w:t>
      </w:r>
      <w:r w:rsidRPr="00685FAD">
        <w:rPr>
          <w:rFonts w:asciiTheme="minorHAnsi" w:eastAsia="FangSong" w:hAnsiTheme="minorHAnsi" w:cstheme="minorHAnsi"/>
          <w:szCs w:val="22"/>
        </w:rPr>
        <w:t xml:space="preserve"> </w:t>
      </w:r>
      <w:r w:rsidRPr="00685FAD">
        <w:rPr>
          <w:rFonts w:asciiTheme="minorHAnsi" w:eastAsia="FangSong" w:hAnsiTheme="minorHAnsi" w:cstheme="minorHAnsi"/>
          <w:szCs w:val="22"/>
        </w:rPr>
        <w:t>以</w:t>
      </w:r>
      <w:r w:rsidRPr="00685FAD">
        <w:rPr>
          <w:rFonts w:asciiTheme="minorHAnsi" w:eastAsia="FangSong" w:hAnsiTheme="minorHAnsi" w:cstheme="minorHAnsi"/>
          <w:szCs w:val="22"/>
        </w:rPr>
        <w:t xml:space="preserve">  </w:t>
      </w:r>
      <w:r w:rsidRPr="00685FAD">
        <w:rPr>
          <w:rFonts w:asciiTheme="minorHAnsi" w:eastAsia="FangSong" w:hAnsiTheme="minorHAnsi" w:cstheme="minorHAnsi"/>
          <w:szCs w:val="22"/>
        </w:rPr>
        <w:t>点</w:t>
      </w:r>
      <w:r w:rsidRPr="00685FAD">
        <w:rPr>
          <w:rFonts w:asciiTheme="minorHAnsi" w:eastAsia="FangSong" w:hAnsiTheme="minorHAnsi" w:cstheme="minorHAnsi"/>
          <w:szCs w:val="22"/>
        </w:rPr>
        <w:t xml:space="preserve"> </w:t>
      </w:r>
      <w:r w:rsidRPr="00685FAD">
        <w:rPr>
          <w:rFonts w:asciiTheme="minorHAnsi" w:eastAsia="FangSong" w:hAnsiTheme="minorHAnsi" w:cstheme="minorHAnsi"/>
          <w:szCs w:val="22"/>
        </w:rPr>
        <w:t>菜</w:t>
      </w:r>
      <w:r w:rsidRPr="00685FAD">
        <w:rPr>
          <w:rFonts w:asciiTheme="minorHAnsi" w:eastAsia="FangSong" w:hAnsiTheme="minorHAnsi" w:cstheme="minorHAnsi"/>
          <w:szCs w:val="22"/>
        </w:rPr>
        <w:t xml:space="preserve"> </w:t>
      </w:r>
      <w:r w:rsidRPr="00685FAD">
        <w:rPr>
          <w:rFonts w:asciiTheme="minorHAnsi" w:eastAsia="FangSong" w:hAnsiTheme="minorHAnsi" w:cstheme="minorHAnsi"/>
          <w:szCs w:val="22"/>
        </w:rPr>
        <w:t>了吗？</w:t>
      </w:r>
    </w:p>
    <w:p w:rsidR="00966261" w:rsidRPr="00685FAD" w:rsidRDefault="00966261" w:rsidP="00966261">
      <w:pPr>
        <w:pStyle w:val="PlainText"/>
        <w:rPr>
          <w:rFonts w:asciiTheme="minorHAnsi" w:eastAsia="SimSun" w:hAnsiTheme="minorHAnsi" w:cstheme="minorHAnsi"/>
          <w:szCs w:val="22"/>
        </w:rPr>
      </w:pPr>
      <w:r w:rsidRPr="00685FAD">
        <w:rPr>
          <w:rFonts w:asciiTheme="minorHAnsi" w:eastAsia="SimSun" w:hAnsiTheme="minorHAnsi" w:cstheme="minorHAnsi"/>
          <w:szCs w:val="22"/>
        </w:rPr>
        <w:t>P</w:t>
      </w:r>
      <w:r w:rsidRPr="00685FAD">
        <w:rPr>
          <w:rFonts w:asciiTheme="minorHAnsi" w:hAnsiTheme="minorHAnsi" w:cstheme="minorHAnsi"/>
          <w:szCs w:val="22"/>
        </w:rPr>
        <w:t>lease can we order</w:t>
      </w:r>
      <w:r w:rsidRPr="00685FAD">
        <w:rPr>
          <w:rFonts w:asciiTheme="minorHAnsi" w:eastAsia="SimSun" w:hAnsiTheme="minorHAnsi" w:cstheme="minorHAnsi"/>
          <w:szCs w:val="22"/>
        </w:rPr>
        <w:t>？</w:t>
      </w:r>
    </w:p>
    <w:p w:rsidR="00966261" w:rsidRPr="00685FAD" w:rsidRDefault="00966261" w:rsidP="00966261">
      <w:pPr>
        <w:pStyle w:val="PlainText"/>
        <w:rPr>
          <w:rFonts w:asciiTheme="minorHAnsi" w:eastAsia="SimSun" w:hAnsiTheme="minorHAnsi" w:cstheme="minorHAnsi"/>
          <w:szCs w:val="22"/>
        </w:rPr>
      </w:pPr>
    </w:p>
    <w:p w:rsidR="00966261" w:rsidRPr="00685FAD" w:rsidRDefault="00966261" w:rsidP="00966261">
      <w:pPr>
        <w:pStyle w:val="PlainText"/>
        <w:rPr>
          <w:rFonts w:asciiTheme="minorHAnsi" w:eastAsia="SimSun" w:hAnsiTheme="minorHAnsi" w:cstheme="minorHAnsi"/>
          <w:szCs w:val="22"/>
        </w:rPr>
      </w:pPr>
      <w:r w:rsidRPr="00685FAD">
        <w:rPr>
          <w:rFonts w:asciiTheme="minorHAnsi" w:eastAsia="SimSun" w:hAnsiTheme="minorHAnsi" w:cstheme="minorHAnsi"/>
          <w:szCs w:val="22"/>
        </w:rPr>
        <w:t>wǒ men xiǎng yào</w:t>
      </w:r>
    </w:p>
    <w:p w:rsidR="00966261" w:rsidRPr="00685FAD" w:rsidRDefault="00966261" w:rsidP="00966261">
      <w:pPr>
        <w:pStyle w:val="PlainText"/>
        <w:rPr>
          <w:rFonts w:asciiTheme="minorHAnsi" w:eastAsia="FangSong" w:hAnsiTheme="minorHAnsi" w:cstheme="minorHAnsi"/>
          <w:szCs w:val="22"/>
        </w:rPr>
      </w:pPr>
      <w:r w:rsidRPr="00685FAD">
        <w:rPr>
          <w:rFonts w:asciiTheme="minorHAnsi" w:eastAsia="FangSong" w:hAnsiTheme="minorHAnsi" w:cstheme="minorHAnsi"/>
          <w:szCs w:val="22"/>
        </w:rPr>
        <w:t>我</w:t>
      </w:r>
      <w:r w:rsidRPr="00685FAD">
        <w:rPr>
          <w:rFonts w:asciiTheme="minorHAnsi" w:eastAsia="FangSong" w:hAnsiTheme="minorHAnsi" w:cstheme="minorHAnsi"/>
          <w:szCs w:val="22"/>
        </w:rPr>
        <w:t xml:space="preserve"> </w:t>
      </w:r>
      <w:r w:rsidRPr="00685FAD">
        <w:rPr>
          <w:rFonts w:asciiTheme="minorHAnsi" w:eastAsia="FangSong" w:hAnsiTheme="minorHAnsi" w:cstheme="minorHAnsi"/>
          <w:szCs w:val="22"/>
        </w:rPr>
        <w:t>们</w:t>
      </w:r>
      <w:r w:rsidRPr="00685FAD">
        <w:rPr>
          <w:rFonts w:asciiTheme="minorHAnsi" w:eastAsia="FangSong" w:hAnsiTheme="minorHAnsi" w:cstheme="minorHAnsi"/>
          <w:szCs w:val="22"/>
        </w:rPr>
        <w:t xml:space="preserve">   </w:t>
      </w:r>
      <w:r w:rsidRPr="00685FAD">
        <w:rPr>
          <w:rFonts w:asciiTheme="minorHAnsi" w:eastAsia="FangSong" w:hAnsiTheme="minorHAnsi" w:cstheme="minorHAnsi"/>
          <w:szCs w:val="22"/>
        </w:rPr>
        <w:t>想</w:t>
      </w:r>
      <w:r w:rsidRPr="00685FAD">
        <w:rPr>
          <w:rFonts w:asciiTheme="minorHAnsi" w:eastAsia="FangSong" w:hAnsiTheme="minorHAnsi" w:cstheme="minorHAnsi"/>
          <w:szCs w:val="22"/>
        </w:rPr>
        <w:t xml:space="preserve">   </w:t>
      </w:r>
      <w:r w:rsidRPr="00685FAD">
        <w:rPr>
          <w:rFonts w:asciiTheme="minorHAnsi" w:eastAsia="FangSong" w:hAnsiTheme="minorHAnsi" w:cstheme="minorHAnsi"/>
          <w:szCs w:val="22"/>
        </w:rPr>
        <w:t>要</w:t>
      </w:r>
      <w:r w:rsidRPr="00685FAD">
        <w:rPr>
          <w:rFonts w:asciiTheme="minorHAnsi" w:eastAsia="FangSong" w:hAnsiTheme="minorHAnsi" w:cstheme="minorHAnsi"/>
          <w:szCs w:val="22"/>
        </w:rPr>
        <w:t xml:space="preserve"> ……</w:t>
      </w:r>
    </w:p>
    <w:p w:rsidR="00966261" w:rsidRPr="00685FAD" w:rsidRDefault="00966261" w:rsidP="00966261">
      <w:pPr>
        <w:pStyle w:val="PlainText"/>
        <w:rPr>
          <w:rFonts w:asciiTheme="minorHAnsi" w:eastAsia="SimSun" w:hAnsiTheme="minorHAnsi" w:cstheme="minorHAnsi"/>
          <w:szCs w:val="22"/>
        </w:rPr>
      </w:pPr>
      <w:r w:rsidRPr="00685FAD">
        <w:rPr>
          <w:rFonts w:asciiTheme="minorHAnsi" w:hAnsiTheme="minorHAnsi" w:cstheme="minorHAnsi"/>
          <w:szCs w:val="22"/>
        </w:rPr>
        <w:t>We would like to order</w:t>
      </w:r>
      <w:r w:rsidRPr="00685FAD">
        <w:rPr>
          <w:rFonts w:asciiTheme="minorHAnsi" w:eastAsia="SimSun" w:hAnsiTheme="minorHAnsi" w:cstheme="minorHAnsi"/>
          <w:szCs w:val="22"/>
        </w:rPr>
        <w:t>...</w:t>
      </w:r>
    </w:p>
    <w:p w:rsidR="00966261" w:rsidRPr="00685FAD" w:rsidRDefault="00966261" w:rsidP="00966261">
      <w:pPr>
        <w:pStyle w:val="PlainText"/>
        <w:rPr>
          <w:rFonts w:asciiTheme="minorHAnsi" w:eastAsia="SimSun" w:hAnsiTheme="minorHAnsi" w:cstheme="minorHAnsi"/>
          <w:szCs w:val="22"/>
        </w:rPr>
      </w:pPr>
    </w:p>
    <w:p w:rsidR="00966261" w:rsidRPr="00685FAD" w:rsidRDefault="00966261" w:rsidP="00966261">
      <w:pPr>
        <w:pStyle w:val="PlainText"/>
        <w:rPr>
          <w:rFonts w:asciiTheme="minorHAnsi" w:eastAsia="SimSun" w:hAnsiTheme="minorHAnsi" w:cstheme="minorHAnsi"/>
          <w:szCs w:val="22"/>
        </w:rPr>
      </w:pPr>
      <w:r w:rsidRPr="00685FAD">
        <w:rPr>
          <w:rFonts w:asciiTheme="minorHAnsi" w:eastAsia="SimSun" w:hAnsiTheme="minorHAnsi" w:cstheme="minorHAnsi"/>
          <w:szCs w:val="22"/>
        </w:rPr>
        <w:t>qǐng  gěi   wǒ chā   zǐ    hé  dāo</w:t>
      </w:r>
    </w:p>
    <w:p w:rsidR="00966261" w:rsidRPr="00685FAD" w:rsidRDefault="00966261" w:rsidP="00966261">
      <w:pPr>
        <w:pStyle w:val="PlainText"/>
        <w:rPr>
          <w:rFonts w:asciiTheme="minorHAnsi" w:eastAsia="FangSong" w:hAnsiTheme="minorHAnsi" w:cstheme="minorHAnsi"/>
          <w:szCs w:val="22"/>
        </w:rPr>
      </w:pPr>
      <w:r w:rsidRPr="00685FAD">
        <w:rPr>
          <w:rFonts w:asciiTheme="minorHAnsi" w:eastAsia="FangSong" w:hAnsiTheme="minorHAnsi" w:cstheme="minorHAnsi"/>
          <w:szCs w:val="22"/>
        </w:rPr>
        <w:t>请</w:t>
      </w:r>
      <w:r w:rsidRPr="00685FAD">
        <w:rPr>
          <w:rFonts w:asciiTheme="minorHAnsi" w:eastAsia="FangSong" w:hAnsiTheme="minorHAnsi" w:cstheme="minorHAnsi"/>
          <w:szCs w:val="22"/>
        </w:rPr>
        <w:t xml:space="preserve">   </w:t>
      </w:r>
      <w:r w:rsidRPr="00685FAD">
        <w:rPr>
          <w:rFonts w:asciiTheme="minorHAnsi" w:eastAsia="FangSong" w:hAnsiTheme="minorHAnsi" w:cstheme="minorHAnsi"/>
          <w:szCs w:val="22"/>
        </w:rPr>
        <w:t>给</w:t>
      </w:r>
      <w:r w:rsidRPr="00685FAD">
        <w:rPr>
          <w:rFonts w:asciiTheme="minorHAnsi" w:eastAsia="FangSong" w:hAnsiTheme="minorHAnsi" w:cstheme="minorHAnsi"/>
          <w:szCs w:val="22"/>
        </w:rPr>
        <w:t xml:space="preserve">  </w:t>
      </w:r>
      <w:r w:rsidRPr="00685FAD">
        <w:rPr>
          <w:rFonts w:asciiTheme="minorHAnsi" w:eastAsia="FangSong" w:hAnsiTheme="minorHAnsi" w:cstheme="minorHAnsi"/>
          <w:szCs w:val="22"/>
        </w:rPr>
        <w:t>我</w:t>
      </w:r>
      <w:r w:rsidRPr="00685FAD">
        <w:rPr>
          <w:rFonts w:asciiTheme="minorHAnsi" w:eastAsia="FangSong" w:hAnsiTheme="minorHAnsi" w:cstheme="minorHAnsi"/>
          <w:szCs w:val="22"/>
        </w:rPr>
        <w:t xml:space="preserve"> </w:t>
      </w:r>
      <w:r w:rsidRPr="00685FAD">
        <w:rPr>
          <w:rFonts w:asciiTheme="minorHAnsi" w:eastAsia="FangSong" w:hAnsiTheme="minorHAnsi" w:cstheme="minorHAnsi"/>
          <w:szCs w:val="22"/>
        </w:rPr>
        <w:t>叉</w:t>
      </w:r>
      <w:r w:rsidRPr="00685FAD">
        <w:rPr>
          <w:rFonts w:asciiTheme="minorHAnsi" w:eastAsia="FangSong" w:hAnsiTheme="minorHAnsi" w:cstheme="minorHAnsi"/>
          <w:szCs w:val="22"/>
        </w:rPr>
        <w:t xml:space="preserve">  </w:t>
      </w:r>
      <w:r w:rsidRPr="00685FAD">
        <w:rPr>
          <w:rFonts w:asciiTheme="minorHAnsi" w:eastAsia="FangSong" w:hAnsiTheme="minorHAnsi" w:cstheme="minorHAnsi"/>
          <w:szCs w:val="22"/>
        </w:rPr>
        <w:t>子</w:t>
      </w:r>
      <w:r w:rsidRPr="00685FAD">
        <w:rPr>
          <w:rFonts w:asciiTheme="minorHAnsi" w:eastAsia="FangSong" w:hAnsiTheme="minorHAnsi" w:cstheme="minorHAnsi"/>
          <w:szCs w:val="22"/>
        </w:rPr>
        <w:t xml:space="preserve"> </w:t>
      </w:r>
      <w:r w:rsidRPr="00685FAD">
        <w:rPr>
          <w:rFonts w:asciiTheme="minorHAnsi" w:eastAsia="FangSong" w:hAnsiTheme="minorHAnsi" w:cstheme="minorHAnsi"/>
          <w:szCs w:val="22"/>
        </w:rPr>
        <w:t>和</w:t>
      </w:r>
      <w:r w:rsidRPr="00685FAD">
        <w:rPr>
          <w:rFonts w:asciiTheme="minorHAnsi" w:eastAsia="FangSong" w:hAnsiTheme="minorHAnsi" w:cstheme="minorHAnsi"/>
          <w:szCs w:val="22"/>
        </w:rPr>
        <w:t xml:space="preserve"> </w:t>
      </w:r>
      <w:r w:rsidRPr="00685FAD">
        <w:rPr>
          <w:rFonts w:asciiTheme="minorHAnsi" w:eastAsia="FangSong" w:hAnsiTheme="minorHAnsi" w:cstheme="minorHAnsi"/>
          <w:szCs w:val="22"/>
        </w:rPr>
        <w:t>刀。</w:t>
      </w:r>
    </w:p>
    <w:p w:rsidR="00966261" w:rsidRPr="00685FAD" w:rsidRDefault="00966261" w:rsidP="00966261">
      <w:pPr>
        <w:pStyle w:val="PlainText"/>
        <w:rPr>
          <w:rFonts w:asciiTheme="minorHAnsi" w:eastAsia="SimSun" w:hAnsiTheme="minorHAnsi" w:cstheme="minorHAnsi"/>
          <w:szCs w:val="22"/>
        </w:rPr>
      </w:pPr>
      <w:r w:rsidRPr="00685FAD">
        <w:rPr>
          <w:rFonts w:asciiTheme="minorHAnsi" w:hAnsiTheme="minorHAnsi" w:cstheme="minorHAnsi"/>
          <w:szCs w:val="22"/>
        </w:rPr>
        <w:t>Please could I have a knife and fork.</w:t>
      </w:r>
    </w:p>
    <w:p w:rsidR="00966261" w:rsidRPr="00685FAD" w:rsidRDefault="00966261" w:rsidP="00966261">
      <w:pPr>
        <w:pStyle w:val="PlainText"/>
        <w:rPr>
          <w:rFonts w:asciiTheme="minorHAnsi" w:eastAsia="SimSun" w:hAnsiTheme="minorHAnsi" w:cstheme="minorHAnsi"/>
          <w:szCs w:val="22"/>
        </w:rPr>
      </w:pPr>
    </w:p>
    <w:p w:rsidR="00966261" w:rsidRPr="00685FAD" w:rsidRDefault="00966261" w:rsidP="00966261">
      <w:pPr>
        <w:pStyle w:val="PlainText"/>
        <w:rPr>
          <w:rFonts w:asciiTheme="minorHAnsi" w:eastAsia="SimSun" w:hAnsiTheme="minorHAnsi" w:cstheme="minorHAnsi"/>
          <w:szCs w:val="22"/>
        </w:rPr>
      </w:pPr>
      <w:r w:rsidRPr="00685FAD">
        <w:rPr>
          <w:rFonts w:asciiTheme="minorHAnsi" w:eastAsia="SimSun" w:hAnsiTheme="minorHAnsi" w:cstheme="minorHAnsi"/>
          <w:szCs w:val="22"/>
        </w:rPr>
        <w:t>qǐng  bāng   wǒ    jiā   shuǐ</w:t>
      </w:r>
    </w:p>
    <w:p w:rsidR="00966261" w:rsidRPr="00685FAD" w:rsidRDefault="00966261" w:rsidP="00966261">
      <w:pPr>
        <w:pStyle w:val="PlainText"/>
        <w:rPr>
          <w:rFonts w:asciiTheme="minorHAnsi" w:eastAsia="FangSong" w:hAnsiTheme="minorHAnsi" w:cstheme="minorHAnsi"/>
          <w:szCs w:val="22"/>
        </w:rPr>
      </w:pPr>
      <w:r w:rsidRPr="00685FAD">
        <w:rPr>
          <w:rFonts w:asciiTheme="minorHAnsi" w:eastAsia="SimSun" w:hAnsiTheme="minorHAnsi" w:cstheme="minorHAnsi"/>
          <w:szCs w:val="22"/>
        </w:rPr>
        <w:t xml:space="preserve"> </w:t>
      </w:r>
      <w:r w:rsidRPr="00685FAD">
        <w:rPr>
          <w:rFonts w:asciiTheme="minorHAnsi" w:eastAsia="FangSong" w:hAnsiTheme="minorHAnsi" w:cstheme="minorHAnsi"/>
          <w:szCs w:val="22"/>
        </w:rPr>
        <w:t>请</w:t>
      </w:r>
      <w:r w:rsidRPr="00685FAD">
        <w:rPr>
          <w:rFonts w:asciiTheme="minorHAnsi" w:eastAsia="FangSong" w:hAnsiTheme="minorHAnsi" w:cstheme="minorHAnsi"/>
          <w:szCs w:val="22"/>
        </w:rPr>
        <w:t xml:space="preserve">   </w:t>
      </w:r>
      <w:r w:rsidRPr="00685FAD">
        <w:rPr>
          <w:rFonts w:asciiTheme="minorHAnsi" w:eastAsia="FangSong" w:hAnsiTheme="minorHAnsi" w:cstheme="minorHAnsi"/>
          <w:szCs w:val="22"/>
        </w:rPr>
        <w:t>帮</w:t>
      </w:r>
      <w:r w:rsidRPr="00685FAD">
        <w:rPr>
          <w:rFonts w:asciiTheme="minorHAnsi" w:eastAsia="FangSong" w:hAnsiTheme="minorHAnsi" w:cstheme="minorHAnsi"/>
          <w:szCs w:val="22"/>
        </w:rPr>
        <w:t xml:space="preserve">  </w:t>
      </w:r>
      <w:r w:rsidRPr="00685FAD">
        <w:rPr>
          <w:rFonts w:asciiTheme="minorHAnsi" w:eastAsia="FangSong" w:hAnsiTheme="minorHAnsi" w:cstheme="minorHAnsi"/>
          <w:szCs w:val="22"/>
        </w:rPr>
        <w:t>我</w:t>
      </w:r>
      <w:r w:rsidRPr="00685FAD">
        <w:rPr>
          <w:rFonts w:asciiTheme="minorHAnsi" w:eastAsia="FangSong" w:hAnsiTheme="minorHAnsi" w:cstheme="minorHAnsi"/>
          <w:szCs w:val="22"/>
        </w:rPr>
        <w:t xml:space="preserve">  </w:t>
      </w:r>
      <w:r w:rsidRPr="00685FAD">
        <w:rPr>
          <w:rFonts w:asciiTheme="minorHAnsi" w:eastAsia="FangSong" w:hAnsiTheme="minorHAnsi" w:cstheme="minorHAnsi"/>
          <w:szCs w:val="22"/>
        </w:rPr>
        <w:t>加</w:t>
      </w:r>
      <w:r w:rsidRPr="00685FAD">
        <w:rPr>
          <w:rFonts w:asciiTheme="minorHAnsi" w:eastAsia="FangSong" w:hAnsiTheme="minorHAnsi" w:cstheme="minorHAnsi"/>
          <w:szCs w:val="22"/>
        </w:rPr>
        <w:t xml:space="preserve">  </w:t>
      </w:r>
      <w:r w:rsidRPr="00685FAD">
        <w:rPr>
          <w:rFonts w:asciiTheme="minorHAnsi" w:eastAsia="FangSong" w:hAnsiTheme="minorHAnsi" w:cstheme="minorHAnsi"/>
          <w:szCs w:val="22"/>
        </w:rPr>
        <w:t>水。</w:t>
      </w:r>
    </w:p>
    <w:p w:rsidR="00966261" w:rsidRPr="00685FAD" w:rsidRDefault="00966261" w:rsidP="00966261">
      <w:pPr>
        <w:pStyle w:val="PlainText"/>
        <w:rPr>
          <w:rFonts w:asciiTheme="minorHAnsi" w:eastAsia="SimSun" w:hAnsiTheme="minorHAnsi" w:cstheme="minorHAnsi"/>
          <w:szCs w:val="22"/>
        </w:rPr>
      </w:pPr>
      <w:r w:rsidRPr="00685FAD">
        <w:rPr>
          <w:rFonts w:asciiTheme="minorHAnsi" w:hAnsiTheme="minorHAnsi" w:cstheme="minorHAnsi"/>
          <w:szCs w:val="22"/>
        </w:rPr>
        <w:t>Could you top up the tea.</w:t>
      </w:r>
    </w:p>
    <w:p w:rsidR="00966261" w:rsidRPr="00685FAD" w:rsidRDefault="00966261" w:rsidP="00966261">
      <w:pPr>
        <w:pStyle w:val="PlainText"/>
        <w:rPr>
          <w:rFonts w:asciiTheme="minorHAnsi" w:eastAsia="SimSun" w:hAnsiTheme="minorHAnsi" w:cstheme="minorHAnsi"/>
          <w:szCs w:val="22"/>
        </w:rPr>
      </w:pPr>
    </w:p>
    <w:p w:rsidR="00966261" w:rsidRPr="00685FAD" w:rsidRDefault="00966261" w:rsidP="00966261">
      <w:pPr>
        <w:pStyle w:val="PlainText"/>
        <w:rPr>
          <w:rFonts w:asciiTheme="minorHAnsi" w:eastAsia="SimSun" w:hAnsiTheme="minorHAnsi" w:cstheme="minorHAnsi"/>
          <w:szCs w:val="22"/>
        </w:rPr>
      </w:pPr>
      <w:r w:rsidRPr="00685FAD">
        <w:rPr>
          <w:rFonts w:asciiTheme="minorHAnsi" w:eastAsia="SimSun" w:hAnsiTheme="minorHAnsi" w:cstheme="minorHAnsi"/>
          <w:szCs w:val="22"/>
        </w:rPr>
        <w:t>zhè  gè  cài  hěn   hǎo   chī</w:t>
      </w:r>
    </w:p>
    <w:p w:rsidR="00966261" w:rsidRPr="00685FAD" w:rsidRDefault="00966261" w:rsidP="00966261">
      <w:pPr>
        <w:pStyle w:val="PlainText"/>
        <w:rPr>
          <w:rFonts w:asciiTheme="minorHAnsi" w:eastAsia="FangSong" w:hAnsiTheme="minorHAnsi" w:cstheme="minorHAnsi"/>
          <w:szCs w:val="22"/>
        </w:rPr>
      </w:pPr>
      <w:r w:rsidRPr="00685FAD">
        <w:rPr>
          <w:rFonts w:asciiTheme="minorHAnsi" w:eastAsia="FangSong" w:hAnsiTheme="minorHAnsi" w:cstheme="minorHAnsi"/>
          <w:szCs w:val="22"/>
        </w:rPr>
        <w:t>这</w:t>
      </w:r>
      <w:r w:rsidRPr="00685FAD">
        <w:rPr>
          <w:rFonts w:asciiTheme="minorHAnsi" w:eastAsia="FangSong" w:hAnsiTheme="minorHAnsi" w:cstheme="minorHAnsi"/>
          <w:szCs w:val="22"/>
        </w:rPr>
        <w:t xml:space="preserve">  </w:t>
      </w:r>
      <w:r w:rsidRPr="00685FAD">
        <w:rPr>
          <w:rFonts w:asciiTheme="minorHAnsi" w:eastAsia="FangSong" w:hAnsiTheme="minorHAnsi" w:cstheme="minorHAnsi"/>
          <w:szCs w:val="22"/>
        </w:rPr>
        <w:t>个</w:t>
      </w:r>
      <w:r w:rsidRPr="00685FAD">
        <w:rPr>
          <w:rFonts w:asciiTheme="minorHAnsi" w:eastAsia="FangSong" w:hAnsiTheme="minorHAnsi" w:cstheme="minorHAnsi"/>
          <w:szCs w:val="22"/>
        </w:rPr>
        <w:t xml:space="preserve"> </w:t>
      </w:r>
      <w:r w:rsidRPr="00685FAD">
        <w:rPr>
          <w:rFonts w:asciiTheme="minorHAnsi" w:eastAsia="FangSong" w:hAnsiTheme="minorHAnsi" w:cstheme="minorHAnsi"/>
          <w:szCs w:val="22"/>
        </w:rPr>
        <w:t>菜</w:t>
      </w:r>
      <w:r w:rsidRPr="00685FAD">
        <w:rPr>
          <w:rFonts w:asciiTheme="minorHAnsi" w:eastAsia="FangSong" w:hAnsiTheme="minorHAnsi" w:cstheme="minorHAnsi"/>
          <w:szCs w:val="22"/>
        </w:rPr>
        <w:t xml:space="preserve">  </w:t>
      </w:r>
      <w:r w:rsidRPr="00685FAD">
        <w:rPr>
          <w:rFonts w:asciiTheme="minorHAnsi" w:eastAsia="FangSong" w:hAnsiTheme="minorHAnsi" w:cstheme="minorHAnsi"/>
          <w:szCs w:val="22"/>
        </w:rPr>
        <w:t>很</w:t>
      </w:r>
      <w:r w:rsidRPr="00685FAD">
        <w:rPr>
          <w:rFonts w:asciiTheme="minorHAnsi" w:eastAsia="FangSong" w:hAnsiTheme="minorHAnsi" w:cstheme="minorHAnsi"/>
          <w:szCs w:val="22"/>
        </w:rPr>
        <w:t xml:space="preserve">  </w:t>
      </w:r>
      <w:r w:rsidRPr="00685FAD">
        <w:rPr>
          <w:rFonts w:asciiTheme="minorHAnsi" w:eastAsia="FangSong" w:hAnsiTheme="minorHAnsi" w:cstheme="minorHAnsi"/>
          <w:szCs w:val="22"/>
        </w:rPr>
        <w:t>好</w:t>
      </w:r>
      <w:r w:rsidRPr="00685FAD">
        <w:rPr>
          <w:rFonts w:asciiTheme="minorHAnsi" w:eastAsia="FangSong" w:hAnsiTheme="minorHAnsi" w:cstheme="minorHAnsi"/>
          <w:szCs w:val="22"/>
        </w:rPr>
        <w:t xml:space="preserve">  </w:t>
      </w:r>
      <w:r w:rsidRPr="00685FAD">
        <w:rPr>
          <w:rFonts w:asciiTheme="minorHAnsi" w:eastAsia="FangSong" w:hAnsiTheme="minorHAnsi" w:cstheme="minorHAnsi"/>
          <w:szCs w:val="22"/>
        </w:rPr>
        <w:t>吃。</w:t>
      </w:r>
    </w:p>
    <w:p w:rsidR="00966261" w:rsidRPr="00685FAD" w:rsidRDefault="00966261" w:rsidP="00966261">
      <w:pPr>
        <w:pStyle w:val="PlainText"/>
        <w:rPr>
          <w:rFonts w:asciiTheme="minorHAnsi" w:eastAsia="SimSun" w:hAnsiTheme="minorHAnsi" w:cstheme="minorHAnsi"/>
          <w:szCs w:val="22"/>
        </w:rPr>
      </w:pPr>
      <w:r w:rsidRPr="00685FAD">
        <w:rPr>
          <w:rFonts w:asciiTheme="minorHAnsi" w:hAnsiTheme="minorHAnsi" w:cstheme="minorHAnsi"/>
          <w:szCs w:val="22"/>
        </w:rPr>
        <w:t>It is very tasty.</w:t>
      </w:r>
    </w:p>
    <w:p w:rsidR="00966261" w:rsidRPr="00685FAD" w:rsidRDefault="00966261" w:rsidP="00966261">
      <w:pPr>
        <w:pStyle w:val="PlainText"/>
        <w:rPr>
          <w:rFonts w:asciiTheme="minorHAnsi" w:eastAsia="SimSun" w:hAnsiTheme="minorHAnsi" w:cstheme="minorHAnsi"/>
          <w:szCs w:val="22"/>
        </w:rPr>
      </w:pPr>
    </w:p>
    <w:p w:rsidR="00966261" w:rsidRPr="00685FAD" w:rsidRDefault="00966261" w:rsidP="00966261">
      <w:pPr>
        <w:pStyle w:val="PlainText"/>
        <w:rPr>
          <w:rFonts w:asciiTheme="minorHAnsi" w:eastAsia="SimSun" w:hAnsiTheme="minorHAnsi" w:cstheme="minorHAnsi"/>
          <w:szCs w:val="22"/>
        </w:rPr>
      </w:pPr>
      <w:r w:rsidRPr="00685FAD">
        <w:rPr>
          <w:rFonts w:asciiTheme="minorHAnsi" w:eastAsia="SimSun" w:hAnsiTheme="minorHAnsi" w:cstheme="minorHAnsi"/>
          <w:szCs w:val="22"/>
        </w:rPr>
        <w:t xml:space="preserve">qǐng duō   gěi   wǒ men </w:t>
      </w:r>
      <w:r w:rsidRPr="00685FAD">
        <w:rPr>
          <w:rFonts w:asciiTheme="minorHAnsi" w:eastAsia="SimSun" w:hAnsiTheme="minorHAnsi" w:cstheme="minorHAnsi"/>
          <w:szCs w:val="22"/>
        </w:rPr>
        <w:t>（</w:t>
      </w:r>
      <w:r w:rsidRPr="00685FAD">
        <w:rPr>
          <w:rFonts w:asciiTheme="minorHAnsi" w:eastAsia="SimSun" w:hAnsiTheme="minorHAnsi" w:cstheme="minorHAnsi"/>
          <w:szCs w:val="22"/>
        </w:rPr>
        <w:t>how many</w:t>
      </w:r>
      <w:r w:rsidRPr="00685FAD">
        <w:rPr>
          <w:rFonts w:asciiTheme="minorHAnsi" w:eastAsia="SimSun" w:hAnsiTheme="minorHAnsi" w:cstheme="minorHAnsi"/>
          <w:szCs w:val="22"/>
        </w:rPr>
        <w:t>）</w:t>
      </w:r>
      <w:r w:rsidRPr="00685FAD">
        <w:rPr>
          <w:rFonts w:asciiTheme="minorHAnsi" w:eastAsia="SimSun" w:hAnsiTheme="minorHAnsi" w:cstheme="minorHAnsi"/>
          <w:szCs w:val="22"/>
        </w:rPr>
        <w:t>shuāng  kuài  zǐ</w:t>
      </w:r>
    </w:p>
    <w:p w:rsidR="00966261" w:rsidRPr="00685FAD" w:rsidRDefault="00966261" w:rsidP="00966261">
      <w:pPr>
        <w:pStyle w:val="PlainText"/>
        <w:rPr>
          <w:rFonts w:asciiTheme="minorHAnsi" w:eastAsia="FangSong" w:hAnsiTheme="minorHAnsi" w:cstheme="minorHAnsi"/>
          <w:szCs w:val="22"/>
        </w:rPr>
      </w:pPr>
      <w:r w:rsidRPr="00685FAD">
        <w:rPr>
          <w:rFonts w:asciiTheme="minorHAnsi" w:eastAsia="FangSong" w:hAnsiTheme="minorHAnsi" w:cstheme="minorHAnsi"/>
          <w:szCs w:val="22"/>
        </w:rPr>
        <w:t>请</w:t>
      </w:r>
      <w:r w:rsidRPr="00685FAD">
        <w:rPr>
          <w:rFonts w:asciiTheme="minorHAnsi" w:eastAsia="FangSong" w:hAnsiTheme="minorHAnsi" w:cstheme="minorHAnsi"/>
          <w:szCs w:val="22"/>
        </w:rPr>
        <w:t xml:space="preserve">   </w:t>
      </w:r>
      <w:r w:rsidRPr="00685FAD">
        <w:rPr>
          <w:rFonts w:asciiTheme="minorHAnsi" w:eastAsia="FangSong" w:hAnsiTheme="minorHAnsi" w:cstheme="minorHAnsi"/>
          <w:szCs w:val="22"/>
        </w:rPr>
        <w:t>多</w:t>
      </w:r>
      <w:r w:rsidRPr="00685FAD">
        <w:rPr>
          <w:rFonts w:asciiTheme="minorHAnsi" w:eastAsia="FangSong" w:hAnsiTheme="minorHAnsi" w:cstheme="minorHAnsi"/>
          <w:szCs w:val="22"/>
        </w:rPr>
        <w:t xml:space="preserve">  </w:t>
      </w:r>
      <w:r w:rsidRPr="00685FAD">
        <w:rPr>
          <w:rFonts w:asciiTheme="minorHAnsi" w:eastAsia="FangSong" w:hAnsiTheme="minorHAnsi" w:cstheme="minorHAnsi"/>
          <w:szCs w:val="22"/>
        </w:rPr>
        <w:t>给</w:t>
      </w:r>
      <w:r w:rsidRPr="00685FAD">
        <w:rPr>
          <w:rFonts w:asciiTheme="minorHAnsi" w:eastAsia="FangSong" w:hAnsiTheme="minorHAnsi" w:cstheme="minorHAnsi"/>
          <w:szCs w:val="22"/>
        </w:rPr>
        <w:t xml:space="preserve">  </w:t>
      </w:r>
      <w:r w:rsidRPr="00685FAD">
        <w:rPr>
          <w:rFonts w:asciiTheme="minorHAnsi" w:eastAsia="FangSong" w:hAnsiTheme="minorHAnsi" w:cstheme="minorHAnsi"/>
          <w:szCs w:val="22"/>
        </w:rPr>
        <w:t>我</w:t>
      </w:r>
      <w:r w:rsidRPr="00685FAD">
        <w:rPr>
          <w:rFonts w:asciiTheme="minorHAnsi" w:eastAsia="FangSong" w:hAnsiTheme="minorHAnsi" w:cstheme="minorHAnsi"/>
          <w:szCs w:val="22"/>
        </w:rPr>
        <w:t xml:space="preserve"> </w:t>
      </w:r>
      <w:r w:rsidRPr="00685FAD">
        <w:rPr>
          <w:rFonts w:asciiTheme="minorHAnsi" w:eastAsia="FangSong" w:hAnsiTheme="minorHAnsi" w:cstheme="minorHAnsi"/>
          <w:szCs w:val="22"/>
        </w:rPr>
        <w:t>们（</w:t>
      </w:r>
      <w:r w:rsidRPr="00685FAD">
        <w:rPr>
          <w:rFonts w:asciiTheme="minorHAnsi" w:eastAsia="FangSong" w:hAnsiTheme="minorHAnsi" w:cstheme="minorHAnsi"/>
          <w:szCs w:val="22"/>
        </w:rPr>
        <w:t>how many</w:t>
      </w:r>
      <w:r w:rsidRPr="00685FAD">
        <w:rPr>
          <w:rFonts w:asciiTheme="minorHAnsi" w:eastAsia="FangSong" w:hAnsiTheme="minorHAnsi" w:cstheme="minorHAnsi"/>
          <w:szCs w:val="22"/>
        </w:rPr>
        <w:t>）</w:t>
      </w:r>
      <w:r w:rsidRPr="00685FAD">
        <w:rPr>
          <w:rFonts w:asciiTheme="minorHAnsi" w:eastAsia="FangSong" w:hAnsiTheme="minorHAnsi" w:cstheme="minorHAnsi"/>
          <w:szCs w:val="22"/>
        </w:rPr>
        <w:t xml:space="preserve">   </w:t>
      </w:r>
      <w:r w:rsidRPr="00685FAD">
        <w:rPr>
          <w:rFonts w:asciiTheme="minorHAnsi" w:eastAsia="FangSong" w:hAnsiTheme="minorHAnsi" w:cstheme="minorHAnsi"/>
          <w:szCs w:val="22"/>
        </w:rPr>
        <w:t>双</w:t>
      </w:r>
      <w:r w:rsidRPr="00685FAD">
        <w:rPr>
          <w:rFonts w:asciiTheme="minorHAnsi" w:eastAsia="FangSong" w:hAnsiTheme="minorHAnsi" w:cstheme="minorHAnsi"/>
          <w:szCs w:val="22"/>
        </w:rPr>
        <w:t xml:space="preserve">    </w:t>
      </w:r>
      <w:r w:rsidRPr="00685FAD">
        <w:rPr>
          <w:rFonts w:asciiTheme="minorHAnsi" w:eastAsia="FangSong" w:hAnsiTheme="minorHAnsi" w:cstheme="minorHAnsi"/>
          <w:szCs w:val="22"/>
        </w:rPr>
        <w:t>筷</w:t>
      </w:r>
      <w:r w:rsidRPr="00685FAD">
        <w:rPr>
          <w:rFonts w:asciiTheme="minorHAnsi" w:eastAsia="FangSong" w:hAnsiTheme="minorHAnsi" w:cstheme="minorHAnsi"/>
          <w:szCs w:val="22"/>
        </w:rPr>
        <w:t xml:space="preserve">  </w:t>
      </w:r>
      <w:r w:rsidRPr="00685FAD">
        <w:rPr>
          <w:rFonts w:asciiTheme="minorHAnsi" w:eastAsia="FangSong" w:hAnsiTheme="minorHAnsi" w:cstheme="minorHAnsi"/>
          <w:szCs w:val="22"/>
        </w:rPr>
        <w:t>子。</w:t>
      </w:r>
    </w:p>
    <w:p w:rsidR="00966261" w:rsidRPr="00685FAD" w:rsidRDefault="00966261" w:rsidP="00966261">
      <w:pPr>
        <w:pStyle w:val="PlainText"/>
        <w:rPr>
          <w:rFonts w:asciiTheme="minorHAnsi" w:eastAsia="SimSun" w:hAnsiTheme="minorHAnsi" w:cstheme="minorHAnsi"/>
          <w:szCs w:val="22"/>
        </w:rPr>
      </w:pPr>
      <w:r w:rsidRPr="00685FAD">
        <w:rPr>
          <w:rFonts w:asciiTheme="minorHAnsi" w:hAnsiTheme="minorHAnsi" w:cstheme="minorHAnsi"/>
          <w:szCs w:val="22"/>
        </w:rPr>
        <w:t>Please can we have (number) more chopsticks.</w:t>
      </w:r>
    </w:p>
    <w:p w:rsidR="00966261" w:rsidRPr="00685FAD" w:rsidRDefault="00966261" w:rsidP="00966261">
      <w:pPr>
        <w:pStyle w:val="PlainText"/>
        <w:rPr>
          <w:rFonts w:asciiTheme="minorHAnsi" w:eastAsia="SimSun" w:hAnsiTheme="minorHAnsi" w:cstheme="minorHAnsi"/>
          <w:szCs w:val="22"/>
        </w:rPr>
      </w:pPr>
    </w:p>
    <w:p w:rsidR="00966261" w:rsidRPr="00685FAD" w:rsidRDefault="00966261" w:rsidP="00966261">
      <w:pPr>
        <w:pStyle w:val="PlainText"/>
        <w:rPr>
          <w:rFonts w:asciiTheme="minorHAnsi" w:eastAsia="SimSun" w:hAnsiTheme="minorHAnsi" w:cstheme="minorHAnsi"/>
          <w:szCs w:val="22"/>
        </w:rPr>
      </w:pPr>
      <w:r w:rsidRPr="00685FAD">
        <w:rPr>
          <w:rFonts w:asciiTheme="minorHAnsi" w:eastAsia="SimSun" w:hAnsiTheme="minorHAnsi" w:cstheme="minorHAnsi"/>
          <w:szCs w:val="22"/>
        </w:rPr>
        <w:t xml:space="preserve">qǐng  gěi   wǒ men  zhàng dān </w:t>
      </w:r>
      <w:r w:rsidRPr="00685FAD">
        <w:rPr>
          <w:rFonts w:asciiTheme="minorHAnsi" w:eastAsia="SimSun" w:hAnsiTheme="minorHAnsi" w:cstheme="minorHAnsi"/>
          <w:szCs w:val="22"/>
        </w:rPr>
        <w:t>，</w:t>
      </w:r>
      <w:r w:rsidRPr="00685FAD">
        <w:rPr>
          <w:rFonts w:asciiTheme="minorHAnsi" w:eastAsia="SimSun" w:hAnsiTheme="minorHAnsi" w:cstheme="minorHAnsi"/>
          <w:szCs w:val="22"/>
        </w:rPr>
        <w:t>xiè xiè</w:t>
      </w:r>
    </w:p>
    <w:p w:rsidR="00966261" w:rsidRPr="00685FAD" w:rsidRDefault="00966261" w:rsidP="00966261">
      <w:pPr>
        <w:pStyle w:val="PlainText"/>
        <w:rPr>
          <w:rFonts w:asciiTheme="minorHAnsi" w:eastAsia="FangSong" w:hAnsiTheme="minorHAnsi" w:cstheme="minorHAnsi"/>
          <w:szCs w:val="22"/>
        </w:rPr>
      </w:pPr>
      <w:r w:rsidRPr="00685FAD">
        <w:rPr>
          <w:rFonts w:asciiTheme="minorHAnsi" w:eastAsia="FangSong" w:hAnsiTheme="minorHAnsi" w:cstheme="minorHAnsi"/>
          <w:szCs w:val="22"/>
        </w:rPr>
        <w:t>请</w:t>
      </w:r>
      <w:r w:rsidRPr="00685FAD">
        <w:rPr>
          <w:rFonts w:asciiTheme="minorHAnsi" w:eastAsia="FangSong" w:hAnsiTheme="minorHAnsi" w:cstheme="minorHAnsi"/>
          <w:szCs w:val="22"/>
        </w:rPr>
        <w:t xml:space="preserve">   </w:t>
      </w:r>
      <w:r w:rsidRPr="00685FAD">
        <w:rPr>
          <w:rFonts w:asciiTheme="minorHAnsi" w:eastAsia="FangSong" w:hAnsiTheme="minorHAnsi" w:cstheme="minorHAnsi"/>
          <w:szCs w:val="22"/>
        </w:rPr>
        <w:t>给</w:t>
      </w:r>
      <w:r w:rsidRPr="00685FAD">
        <w:rPr>
          <w:rFonts w:asciiTheme="minorHAnsi" w:eastAsia="FangSong" w:hAnsiTheme="minorHAnsi" w:cstheme="minorHAnsi"/>
          <w:szCs w:val="22"/>
        </w:rPr>
        <w:t xml:space="preserve">  </w:t>
      </w:r>
      <w:r w:rsidRPr="00685FAD">
        <w:rPr>
          <w:rFonts w:asciiTheme="minorHAnsi" w:eastAsia="FangSong" w:hAnsiTheme="minorHAnsi" w:cstheme="minorHAnsi"/>
          <w:szCs w:val="22"/>
        </w:rPr>
        <w:t>我</w:t>
      </w:r>
      <w:r w:rsidRPr="00685FAD">
        <w:rPr>
          <w:rFonts w:asciiTheme="minorHAnsi" w:eastAsia="FangSong" w:hAnsiTheme="minorHAnsi" w:cstheme="minorHAnsi"/>
          <w:szCs w:val="22"/>
        </w:rPr>
        <w:t xml:space="preserve"> </w:t>
      </w:r>
      <w:r w:rsidRPr="00685FAD">
        <w:rPr>
          <w:rFonts w:asciiTheme="minorHAnsi" w:eastAsia="FangSong" w:hAnsiTheme="minorHAnsi" w:cstheme="minorHAnsi"/>
          <w:szCs w:val="22"/>
        </w:rPr>
        <w:t>们</w:t>
      </w:r>
      <w:r w:rsidRPr="00685FAD">
        <w:rPr>
          <w:rFonts w:asciiTheme="minorHAnsi" w:eastAsia="FangSong" w:hAnsiTheme="minorHAnsi" w:cstheme="minorHAnsi"/>
          <w:szCs w:val="22"/>
        </w:rPr>
        <w:t xml:space="preserve">   </w:t>
      </w:r>
      <w:r w:rsidRPr="00685FAD">
        <w:rPr>
          <w:rFonts w:asciiTheme="minorHAnsi" w:eastAsia="FangSong" w:hAnsiTheme="minorHAnsi" w:cstheme="minorHAnsi"/>
          <w:szCs w:val="22"/>
        </w:rPr>
        <w:t>帐</w:t>
      </w:r>
      <w:r w:rsidRPr="00685FAD">
        <w:rPr>
          <w:rFonts w:asciiTheme="minorHAnsi" w:eastAsia="FangSong" w:hAnsiTheme="minorHAnsi" w:cstheme="minorHAnsi"/>
          <w:szCs w:val="22"/>
        </w:rPr>
        <w:t xml:space="preserve">   </w:t>
      </w:r>
      <w:r w:rsidRPr="00685FAD">
        <w:rPr>
          <w:rFonts w:asciiTheme="minorHAnsi" w:eastAsia="FangSong" w:hAnsiTheme="minorHAnsi" w:cstheme="minorHAnsi"/>
          <w:szCs w:val="22"/>
        </w:rPr>
        <w:t>单，</w:t>
      </w:r>
      <w:r w:rsidRPr="00685FAD">
        <w:rPr>
          <w:rFonts w:asciiTheme="minorHAnsi" w:eastAsia="FangSong" w:hAnsiTheme="minorHAnsi" w:cstheme="minorHAnsi"/>
          <w:szCs w:val="22"/>
        </w:rPr>
        <w:t xml:space="preserve"> </w:t>
      </w:r>
      <w:r w:rsidRPr="00685FAD">
        <w:rPr>
          <w:rFonts w:asciiTheme="minorHAnsi" w:eastAsia="FangSong" w:hAnsiTheme="minorHAnsi" w:cstheme="minorHAnsi"/>
          <w:szCs w:val="22"/>
        </w:rPr>
        <w:t>谢</w:t>
      </w:r>
      <w:r w:rsidRPr="00685FAD">
        <w:rPr>
          <w:rFonts w:asciiTheme="minorHAnsi" w:eastAsia="FangSong" w:hAnsiTheme="minorHAnsi" w:cstheme="minorHAnsi"/>
          <w:szCs w:val="22"/>
        </w:rPr>
        <w:t xml:space="preserve"> </w:t>
      </w:r>
      <w:r w:rsidRPr="00685FAD">
        <w:rPr>
          <w:rFonts w:asciiTheme="minorHAnsi" w:eastAsia="FangSong" w:hAnsiTheme="minorHAnsi" w:cstheme="minorHAnsi"/>
          <w:szCs w:val="22"/>
        </w:rPr>
        <w:t>谢。</w:t>
      </w:r>
    </w:p>
    <w:p w:rsidR="00966261" w:rsidRPr="00685FAD" w:rsidRDefault="00966261" w:rsidP="00966261">
      <w:pPr>
        <w:pStyle w:val="PlainText"/>
        <w:rPr>
          <w:rFonts w:asciiTheme="minorHAnsi" w:eastAsia="SimSun" w:hAnsiTheme="minorHAnsi" w:cstheme="minorHAnsi"/>
          <w:szCs w:val="22"/>
        </w:rPr>
      </w:pPr>
      <w:r w:rsidRPr="00685FAD">
        <w:rPr>
          <w:rFonts w:asciiTheme="minorHAnsi" w:hAnsiTheme="minorHAnsi" w:cstheme="minorHAnsi"/>
          <w:szCs w:val="22"/>
        </w:rPr>
        <w:t>Please could we have the bill.</w:t>
      </w:r>
    </w:p>
    <w:p w:rsidR="00966261" w:rsidRPr="00685FAD" w:rsidRDefault="00966261" w:rsidP="00966261">
      <w:pPr>
        <w:pStyle w:val="PlainText"/>
        <w:rPr>
          <w:rFonts w:asciiTheme="minorHAnsi" w:eastAsia="SimSun" w:hAnsiTheme="minorHAnsi" w:cstheme="minorHAnsi"/>
          <w:szCs w:val="22"/>
        </w:rPr>
      </w:pPr>
    </w:p>
    <w:p w:rsidR="00966261" w:rsidRPr="00685FAD" w:rsidRDefault="00966261" w:rsidP="00966261">
      <w:pPr>
        <w:pStyle w:val="PlainText"/>
        <w:rPr>
          <w:rFonts w:asciiTheme="minorHAnsi" w:eastAsia="SimSun" w:hAnsiTheme="minorHAnsi" w:cstheme="minorHAnsi"/>
          <w:szCs w:val="22"/>
        </w:rPr>
      </w:pPr>
      <w:r w:rsidRPr="00685FAD">
        <w:rPr>
          <w:rFonts w:asciiTheme="minorHAnsi" w:eastAsia="SimSun" w:hAnsiTheme="minorHAnsi" w:cstheme="minorHAnsi"/>
          <w:szCs w:val="22"/>
        </w:rPr>
        <w:t>qǐng  gěi   wǒ men  zhǐ   jīn</w:t>
      </w:r>
    </w:p>
    <w:p w:rsidR="00966261" w:rsidRPr="00685FAD" w:rsidRDefault="00966261" w:rsidP="00966261">
      <w:pPr>
        <w:pStyle w:val="PlainText"/>
        <w:rPr>
          <w:rFonts w:asciiTheme="minorHAnsi" w:eastAsia="FangSong" w:hAnsiTheme="minorHAnsi" w:cstheme="minorHAnsi"/>
          <w:szCs w:val="22"/>
        </w:rPr>
      </w:pPr>
      <w:r w:rsidRPr="00685FAD">
        <w:rPr>
          <w:rFonts w:asciiTheme="minorHAnsi" w:eastAsia="FangSong" w:hAnsiTheme="minorHAnsi" w:cstheme="minorHAnsi"/>
          <w:szCs w:val="22"/>
        </w:rPr>
        <w:t>请</w:t>
      </w:r>
      <w:r w:rsidRPr="00685FAD">
        <w:rPr>
          <w:rFonts w:asciiTheme="minorHAnsi" w:eastAsia="FangSong" w:hAnsiTheme="minorHAnsi" w:cstheme="minorHAnsi"/>
          <w:szCs w:val="22"/>
        </w:rPr>
        <w:t xml:space="preserve">   </w:t>
      </w:r>
      <w:r w:rsidRPr="00685FAD">
        <w:rPr>
          <w:rFonts w:asciiTheme="minorHAnsi" w:eastAsia="FangSong" w:hAnsiTheme="minorHAnsi" w:cstheme="minorHAnsi"/>
          <w:szCs w:val="22"/>
        </w:rPr>
        <w:t>给</w:t>
      </w:r>
      <w:r w:rsidRPr="00685FAD">
        <w:rPr>
          <w:rFonts w:asciiTheme="minorHAnsi" w:eastAsia="FangSong" w:hAnsiTheme="minorHAnsi" w:cstheme="minorHAnsi"/>
          <w:szCs w:val="22"/>
        </w:rPr>
        <w:t xml:space="preserve">  </w:t>
      </w:r>
      <w:r w:rsidRPr="00685FAD">
        <w:rPr>
          <w:rFonts w:asciiTheme="minorHAnsi" w:eastAsia="FangSong" w:hAnsiTheme="minorHAnsi" w:cstheme="minorHAnsi"/>
          <w:szCs w:val="22"/>
        </w:rPr>
        <w:t>我</w:t>
      </w:r>
      <w:r w:rsidRPr="00685FAD">
        <w:rPr>
          <w:rFonts w:asciiTheme="minorHAnsi" w:eastAsia="FangSong" w:hAnsiTheme="minorHAnsi" w:cstheme="minorHAnsi"/>
          <w:szCs w:val="22"/>
        </w:rPr>
        <w:t xml:space="preserve"> </w:t>
      </w:r>
      <w:r w:rsidRPr="00685FAD">
        <w:rPr>
          <w:rFonts w:asciiTheme="minorHAnsi" w:eastAsia="FangSong" w:hAnsiTheme="minorHAnsi" w:cstheme="minorHAnsi"/>
          <w:szCs w:val="22"/>
        </w:rPr>
        <w:t>们</w:t>
      </w:r>
      <w:r w:rsidRPr="00685FAD">
        <w:rPr>
          <w:rFonts w:asciiTheme="minorHAnsi" w:eastAsia="FangSong" w:hAnsiTheme="minorHAnsi" w:cstheme="minorHAnsi"/>
          <w:szCs w:val="22"/>
        </w:rPr>
        <w:t xml:space="preserve">  </w:t>
      </w:r>
      <w:r w:rsidRPr="00685FAD">
        <w:rPr>
          <w:rFonts w:asciiTheme="minorHAnsi" w:eastAsia="FangSong" w:hAnsiTheme="minorHAnsi" w:cstheme="minorHAnsi"/>
          <w:szCs w:val="22"/>
        </w:rPr>
        <w:t>纸</w:t>
      </w:r>
      <w:r w:rsidRPr="00685FAD">
        <w:rPr>
          <w:rFonts w:asciiTheme="minorHAnsi" w:eastAsia="FangSong" w:hAnsiTheme="minorHAnsi" w:cstheme="minorHAnsi"/>
          <w:szCs w:val="22"/>
        </w:rPr>
        <w:t xml:space="preserve">  </w:t>
      </w:r>
      <w:r w:rsidRPr="00685FAD">
        <w:rPr>
          <w:rFonts w:asciiTheme="minorHAnsi" w:eastAsia="FangSong" w:hAnsiTheme="minorHAnsi" w:cstheme="minorHAnsi"/>
          <w:szCs w:val="22"/>
        </w:rPr>
        <w:t>巾。</w:t>
      </w:r>
    </w:p>
    <w:p w:rsidR="00966261" w:rsidRPr="00685FAD" w:rsidRDefault="00966261" w:rsidP="00966261">
      <w:pPr>
        <w:pStyle w:val="PlainText"/>
        <w:rPr>
          <w:rFonts w:asciiTheme="minorHAnsi" w:eastAsia="SimSun" w:hAnsiTheme="minorHAnsi" w:cstheme="minorHAnsi"/>
          <w:szCs w:val="22"/>
        </w:rPr>
      </w:pPr>
      <w:r w:rsidRPr="00685FAD">
        <w:rPr>
          <w:rFonts w:asciiTheme="minorHAnsi" w:eastAsia="SimSun" w:hAnsiTheme="minorHAnsi" w:cstheme="minorHAnsi"/>
          <w:szCs w:val="22"/>
        </w:rPr>
        <w:t>Please could we have some napkins.</w:t>
      </w:r>
    </w:p>
    <w:p w:rsidR="00966261" w:rsidRPr="00685FAD" w:rsidRDefault="00966261" w:rsidP="00966261">
      <w:pPr>
        <w:pStyle w:val="PlainText"/>
        <w:rPr>
          <w:rFonts w:asciiTheme="minorHAnsi" w:eastAsia="SimSun" w:hAnsiTheme="minorHAnsi" w:cstheme="minorHAnsi"/>
          <w:szCs w:val="22"/>
        </w:rPr>
      </w:pPr>
    </w:p>
    <w:p w:rsidR="00966261" w:rsidRPr="00685FAD" w:rsidRDefault="00966261" w:rsidP="00966261">
      <w:pPr>
        <w:pStyle w:val="PlainText"/>
        <w:rPr>
          <w:rFonts w:asciiTheme="minorHAnsi" w:eastAsia="SimSun" w:hAnsiTheme="minorHAnsi" w:cstheme="minorHAnsi"/>
          <w:szCs w:val="22"/>
        </w:rPr>
      </w:pPr>
      <w:r w:rsidRPr="00685FAD">
        <w:rPr>
          <w:rFonts w:asciiTheme="minorHAnsi" w:eastAsia="SimSun" w:hAnsiTheme="minorHAnsi" w:cstheme="minorHAnsi"/>
          <w:szCs w:val="22"/>
        </w:rPr>
        <w:t>qǐng  gěi   wǒ  yī  bēi  shuǐ</w:t>
      </w:r>
    </w:p>
    <w:p w:rsidR="00966261" w:rsidRPr="00685FAD" w:rsidRDefault="00966261" w:rsidP="00966261">
      <w:pPr>
        <w:pStyle w:val="PlainText"/>
        <w:rPr>
          <w:rFonts w:asciiTheme="minorHAnsi" w:eastAsia="FangSong" w:hAnsiTheme="minorHAnsi" w:cstheme="minorHAnsi"/>
          <w:szCs w:val="22"/>
        </w:rPr>
      </w:pPr>
      <w:r w:rsidRPr="00685FAD">
        <w:rPr>
          <w:rFonts w:asciiTheme="minorHAnsi" w:eastAsia="FangSong" w:hAnsiTheme="minorHAnsi" w:cstheme="minorHAnsi"/>
          <w:szCs w:val="22"/>
        </w:rPr>
        <w:t>请</w:t>
      </w:r>
      <w:r w:rsidRPr="00685FAD">
        <w:rPr>
          <w:rFonts w:asciiTheme="minorHAnsi" w:eastAsia="FangSong" w:hAnsiTheme="minorHAnsi" w:cstheme="minorHAnsi"/>
          <w:szCs w:val="22"/>
        </w:rPr>
        <w:t xml:space="preserve">   </w:t>
      </w:r>
      <w:r w:rsidRPr="00685FAD">
        <w:rPr>
          <w:rFonts w:asciiTheme="minorHAnsi" w:eastAsia="FangSong" w:hAnsiTheme="minorHAnsi" w:cstheme="minorHAnsi"/>
          <w:szCs w:val="22"/>
        </w:rPr>
        <w:t>给</w:t>
      </w:r>
      <w:r w:rsidRPr="00685FAD">
        <w:rPr>
          <w:rFonts w:asciiTheme="minorHAnsi" w:eastAsia="FangSong" w:hAnsiTheme="minorHAnsi" w:cstheme="minorHAnsi"/>
          <w:szCs w:val="22"/>
        </w:rPr>
        <w:t xml:space="preserve">  </w:t>
      </w:r>
      <w:r w:rsidRPr="00685FAD">
        <w:rPr>
          <w:rFonts w:asciiTheme="minorHAnsi" w:eastAsia="FangSong" w:hAnsiTheme="minorHAnsi" w:cstheme="minorHAnsi"/>
          <w:szCs w:val="22"/>
        </w:rPr>
        <w:t>我</w:t>
      </w:r>
      <w:r w:rsidRPr="00685FAD">
        <w:rPr>
          <w:rFonts w:asciiTheme="minorHAnsi" w:eastAsia="FangSong" w:hAnsiTheme="minorHAnsi" w:cstheme="minorHAnsi"/>
          <w:szCs w:val="22"/>
        </w:rPr>
        <w:t xml:space="preserve"> </w:t>
      </w:r>
      <w:r w:rsidRPr="00685FAD">
        <w:rPr>
          <w:rFonts w:asciiTheme="minorHAnsi" w:eastAsia="FangSong" w:hAnsiTheme="minorHAnsi" w:cstheme="minorHAnsi"/>
          <w:szCs w:val="22"/>
        </w:rPr>
        <w:t>一</w:t>
      </w:r>
      <w:r w:rsidRPr="00685FAD">
        <w:rPr>
          <w:rFonts w:asciiTheme="minorHAnsi" w:eastAsia="FangSong" w:hAnsiTheme="minorHAnsi" w:cstheme="minorHAnsi"/>
          <w:szCs w:val="22"/>
        </w:rPr>
        <w:t xml:space="preserve"> </w:t>
      </w:r>
      <w:r w:rsidRPr="00685FAD">
        <w:rPr>
          <w:rFonts w:asciiTheme="minorHAnsi" w:eastAsia="FangSong" w:hAnsiTheme="minorHAnsi" w:cstheme="minorHAnsi"/>
          <w:szCs w:val="22"/>
        </w:rPr>
        <w:t>杯</w:t>
      </w:r>
      <w:r w:rsidRPr="00685FAD">
        <w:rPr>
          <w:rFonts w:asciiTheme="minorHAnsi" w:eastAsia="FangSong" w:hAnsiTheme="minorHAnsi" w:cstheme="minorHAnsi"/>
          <w:szCs w:val="22"/>
        </w:rPr>
        <w:t xml:space="preserve">  </w:t>
      </w:r>
      <w:r w:rsidRPr="00685FAD">
        <w:rPr>
          <w:rFonts w:asciiTheme="minorHAnsi" w:eastAsia="FangSong" w:hAnsiTheme="minorHAnsi" w:cstheme="minorHAnsi"/>
          <w:szCs w:val="22"/>
        </w:rPr>
        <w:t>水。</w:t>
      </w:r>
    </w:p>
    <w:p w:rsidR="00966261" w:rsidRPr="00685FAD" w:rsidRDefault="00966261" w:rsidP="00966261">
      <w:pPr>
        <w:pStyle w:val="PlainText"/>
        <w:rPr>
          <w:rFonts w:asciiTheme="minorHAnsi" w:eastAsia="SimSun" w:hAnsiTheme="minorHAnsi" w:cstheme="minorHAnsi"/>
          <w:szCs w:val="22"/>
        </w:rPr>
      </w:pPr>
      <w:r w:rsidRPr="00685FAD">
        <w:rPr>
          <w:rFonts w:asciiTheme="minorHAnsi" w:eastAsia="SimSun" w:hAnsiTheme="minorHAnsi" w:cstheme="minorHAnsi"/>
          <w:szCs w:val="22"/>
        </w:rPr>
        <w:t>Please could I have a cup of water.</w:t>
      </w:r>
    </w:p>
    <w:p w:rsidR="00966261" w:rsidRPr="00685FAD" w:rsidRDefault="00966261" w:rsidP="00966261">
      <w:pPr>
        <w:pStyle w:val="PlainText"/>
        <w:rPr>
          <w:rFonts w:asciiTheme="minorHAnsi" w:eastAsia="SimSun" w:hAnsiTheme="minorHAnsi" w:cstheme="minorHAnsi"/>
          <w:szCs w:val="22"/>
        </w:rPr>
      </w:pPr>
    </w:p>
    <w:p w:rsidR="00966261" w:rsidRPr="00685FAD" w:rsidRDefault="00966261" w:rsidP="00966261">
      <w:pPr>
        <w:pStyle w:val="PlainText"/>
        <w:rPr>
          <w:rFonts w:asciiTheme="minorHAnsi" w:eastAsia="SimSun" w:hAnsiTheme="minorHAnsi" w:cstheme="minorHAnsi"/>
          <w:szCs w:val="22"/>
        </w:rPr>
      </w:pPr>
      <w:r w:rsidRPr="00685FAD">
        <w:rPr>
          <w:rFonts w:asciiTheme="minorHAnsi" w:eastAsia="SimSun" w:hAnsiTheme="minorHAnsi" w:cstheme="minorHAnsi"/>
          <w:szCs w:val="22"/>
        </w:rPr>
        <w:t xml:space="preserve">qǐng  wèn </w:t>
      </w:r>
      <w:r w:rsidRPr="00685FAD">
        <w:rPr>
          <w:rFonts w:asciiTheme="minorHAnsi" w:eastAsia="SimSun" w:hAnsiTheme="minorHAnsi" w:cstheme="minorHAnsi"/>
          <w:szCs w:val="22"/>
        </w:rPr>
        <w:t>，</w:t>
      </w:r>
      <w:r w:rsidRPr="00685FAD">
        <w:rPr>
          <w:rFonts w:asciiTheme="minorHAnsi" w:eastAsia="SimSun" w:hAnsiTheme="minorHAnsi" w:cstheme="minorHAnsi"/>
          <w:szCs w:val="22"/>
        </w:rPr>
        <w:t>wèi  shēng  jiān zài   nǎ   lǐ?</w:t>
      </w:r>
    </w:p>
    <w:p w:rsidR="00966261" w:rsidRPr="00685FAD" w:rsidRDefault="00966261" w:rsidP="00966261">
      <w:pPr>
        <w:pStyle w:val="PlainText"/>
        <w:rPr>
          <w:rFonts w:asciiTheme="minorHAnsi" w:eastAsia="FangSong" w:hAnsiTheme="minorHAnsi" w:cstheme="minorHAnsi"/>
          <w:szCs w:val="22"/>
        </w:rPr>
      </w:pPr>
      <w:r w:rsidRPr="00685FAD">
        <w:rPr>
          <w:rFonts w:asciiTheme="minorHAnsi" w:eastAsia="FangSong" w:hAnsiTheme="minorHAnsi" w:cstheme="minorHAnsi"/>
          <w:szCs w:val="22"/>
        </w:rPr>
        <w:t>请</w:t>
      </w:r>
      <w:r w:rsidRPr="00685FAD">
        <w:rPr>
          <w:rFonts w:asciiTheme="minorHAnsi" w:eastAsia="FangSong" w:hAnsiTheme="minorHAnsi" w:cstheme="minorHAnsi"/>
          <w:szCs w:val="22"/>
        </w:rPr>
        <w:t xml:space="preserve">   </w:t>
      </w:r>
      <w:r w:rsidRPr="00685FAD">
        <w:rPr>
          <w:rFonts w:asciiTheme="minorHAnsi" w:eastAsia="FangSong" w:hAnsiTheme="minorHAnsi" w:cstheme="minorHAnsi"/>
          <w:szCs w:val="22"/>
        </w:rPr>
        <w:t>问，</w:t>
      </w:r>
      <w:r w:rsidRPr="00685FAD">
        <w:rPr>
          <w:rFonts w:asciiTheme="minorHAnsi" w:eastAsia="FangSong" w:hAnsiTheme="minorHAnsi" w:cstheme="minorHAnsi"/>
          <w:szCs w:val="22"/>
        </w:rPr>
        <w:t xml:space="preserve">  </w:t>
      </w:r>
      <w:r w:rsidRPr="00685FAD">
        <w:rPr>
          <w:rFonts w:asciiTheme="minorHAnsi" w:eastAsia="FangSong" w:hAnsiTheme="minorHAnsi" w:cstheme="minorHAnsi"/>
          <w:szCs w:val="22"/>
        </w:rPr>
        <w:t>卫</w:t>
      </w:r>
      <w:r w:rsidRPr="00685FAD">
        <w:rPr>
          <w:rFonts w:asciiTheme="minorHAnsi" w:eastAsia="FangSong" w:hAnsiTheme="minorHAnsi" w:cstheme="minorHAnsi"/>
          <w:szCs w:val="22"/>
        </w:rPr>
        <w:t xml:space="preserve">   </w:t>
      </w:r>
      <w:r w:rsidRPr="00685FAD">
        <w:rPr>
          <w:rFonts w:asciiTheme="minorHAnsi" w:eastAsia="FangSong" w:hAnsiTheme="minorHAnsi" w:cstheme="minorHAnsi"/>
          <w:szCs w:val="22"/>
        </w:rPr>
        <w:t>生</w:t>
      </w:r>
      <w:r w:rsidRPr="00685FAD">
        <w:rPr>
          <w:rFonts w:asciiTheme="minorHAnsi" w:eastAsia="FangSong" w:hAnsiTheme="minorHAnsi" w:cstheme="minorHAnsi"/>
          <w:szCs w:val="22"/>
        </w:rPr>
        <w:t xml:space="preserve">  </w:t>
      </w:r>
      <w:r w:rsidRPr="00685FAD">
        <w:rPr>
          <w:rFonts w:asciiTheme="minorHAnsi" w:eastAsia="FangSong" w:hAnsiTheme="minorHAnsi" w:cstheme="minorHAnsi"/>
          <w:szCs w:val="22"/>
        </w:rPr>
        <w:t>间</w:t>
      </w:r>
      <w:r w:rsidRPr="00685FAD">
        <w:rPr>
          <w:rFonts w:asciiTheme="minorHAnsi" w:eastAsia="FangSong" w:hAnsiTheme="minorHAnsi" w:cstheme="minorHAnsi"/>
          <w:szCs w:val="22"/>
        </w:rPr>
        <w:t xml:space="preserve">  </w:t>
      </w:r>
      <w:r w:rsidRPr="00685FAD">
        <w:rPr>
          <w:rFonts w:asciiTheme="minorHAnsi" w:eastAsia="FangSong" w:hAnsiTheme="minorHAnsi" w:cstheme="minorHAnsi"/>
          <w:szCs w:val="22"/>
        </w:rPr>
        <w:t>在</w:t>
      </w:r>
      <w:r w:rsidRPr="00685FAD">
        <w:rPr>
          <w:rFonts w:asciiTheme="minorHAnsi" w:eastAsia="FangSong" w:hAnsiTheme="minorHAnsi" w:cstheme="minorHAnsi"/>
          <w:szCs w:val="22"/>
        </w:rPr>
        <w:t xml:space="preserve"> </w:t>
      </w:r>
      <w:r w:rsidRPr="00685FAD">
        <w:rPr>
          <w:rFonts w:asciiTheme="minorHAnsi" w:eastAsia="FangSong" w:hAnsiTheme="minorHAnsi" w:cstheme="minorHAnsi"/>
          <w:szCs w:val="22"/>
        </w:rPr>
        <w:t>哪</w:t>
      </w:r>
      <w:r w:rsidRPr="00685FAD">
        <w:rPr>
          <w:rFonts w:asciiTheme="minorHAnsi" w:eastAsia="FangSong" w:hAnsiTheme="minorHAnsi" w:cstheme="minorHAnsi"/>
          <w:szCs w:val="22"/>
        </w:rPr>
        <w:t xml:space="preserve"> </w:t>
      </w:r>
      <w:r w:rsidRPr="00685FAD">
        <w:rPr>
          <w:rFonts w:asciiTheme="minorHAnsi" w:eastAsia="FangSong" w:hAnsiTheme="minorHAnsi" w:cstheme="minorHAnsi"/>
          <w:szCs w:val="22"/>
        </w:rPr>
        <w:t>里？</w:t>
      </w:r>
    </w:p>
    <w:p w:rsidR="00966261" w:rsidRPr="00685FAD" w:rsidRDefault="00966261" w:rsidP="00966261">
      <w:pPr>
        <w:pStyle w:val="PlainText"/>
        <w:rPr>
          <w:rFonts w:asciiTheme="minorHAnsi" w:eastAsia="SimSun" w:hAnsiTheme="minorHAnsi" w:cstheme="minorHAnsi"/>
          <w:szCs w:val="22"/>
        </w:rPr>
      </w:pPr>
      <w:r w:rsidRPr="00685FAD">
        <w:rPr>
          <w:rFonts w:asciiTheme="minorHAnsi" w:eastAsia="SimSun" w:hAnsiTheme="minorHAnsi" w:cstheme="minorHAnsi"/>
          <w:szCs w:val="22"/>
        </w:rPr>
        <w:t>Excuse me, where is the toilet?</w:t>
      </w:r>
    </w:p>
    <w:p w:rsidR="00A75F20" w:rsidRDefault="00A75F20" w:rsidP="00966261">
      <w:pPr>
        <w:tabs>
          <w:tab w:val="left" w:pos="3029"/>
        </w:tabs>
        <w:rPr>
          <w:sz w:val="24"/>
          <w:szCs w:val="24"/>
        </w:rPr>
      </w:pPr>
    </w:p>
    <w:p w:rsidR="00A75F20" w:rsidRPr="00966261" w:rsidRDefault="00A75F20" w:rsidP="00966261">
      <w:pPr>
        <w:tabs>
          <w:tab w:val="left" w:pos="3029"/>
        </w:tabs>
        <w:rPr>
          <w:sz w:val="24"/>
          <w:szCs w:val="24"/>
        </w:rPr>
        <w:sectPr w:rsidR="00A75F20" w:rsidRPr="00966261" w:rsidSect="0007585B">
          <w:pgSz w:w="11906" w:h="16838"/>
          <w:pgMar w:top="1440" w:right="1440" w:bottom="1440" w:left="1440" w:header="709" w:footer="709" w:gutter="0"/>
          <w:cols w:space="708"/>
          <w:docGrid w:linePitch="360"/>
        </w:sectPr>
      </w:pPr>
      <w:r>
        <w:rPr>
          <w:sz w:val="24"/>
          <w:szCs w:val="24"/>
        </w:rPr>
        <w:lastRenderedPageBreak/>
        <w:t xml:space="preserve">Useful cultural resources can be found here: </w:t>
      </w:r>
      <w:r>
        <w:rPr>
          <w:rStyle w:val="apple-converted-space"/>
          <w:rFonts w:ascii="Calibri" w:hAnsi="Calibri" w:cs="Calibri"/>
          <w:color w:val="1F497D"/>
          <w:shd w:val="clear" w:color="auto" w:fill="FFFFFF"/>
        </w:rPr>
        <w:t> </w:t>
      </w:r>
      <w:r w:rsidRPr="00A75F20">
        <w:rPr>
          <w:rFonts w:ascii="Calibri" w:hAnsi="Calibri" w:cs="Calibri"/>
          <w:shd w:val="clear" w:color="auto" w:fill="FFFFFF"/>
        </w:rPr>
        <w:t>http://mandarinexcellence.edublogs.org/general-language-learning-resources/culture/</w:t>
      </w:r>
    </w:p>
    <w:p w:rsidR="001B6B5A" w:rsidRPr="00A75F20" w:rsidRDefault="00F8517A" w:rsidP="00A75F20">
      <w:pPr>
        <w:pStyle w:val="Heading1"/>
      </w:pPr>
      <w:bookmarkStart w:id="49" w:name="_Toc485309955"/>
      <w:r>
        <w:lastRenderedPageBreak/>
        <w:t>Monitoring Progress</w:t>
      </w:r>
      <w:bookmarkEnd w:id="49"/>
    </w:p>
    <w:bookmarkStart w:id="50" w:name="_Toc485309956"/>
    <w:p w:rsidR="000A2371" w:rsidRPr="000A2371" w:rsidRDefault="000A2371" w:rsidP="00A62950">
      <w:pPr>
        <w:pStyle w:val="Heading3"/>
      </w:pPr>
      <w:r>
        <w:rPr>
          <w:rFonts w:ascii="Arial" w:hAnsi="Arial" w:cs="Arial"/>
          <w:noProof/>
          <w:lang w:eastAsia="zh-CN"/>
        </w:rPr>
        <mc:AlternateContent>
          <mc:Choice Requires="wps">
            <w:drawing>
              <wp:anchor distT="0" distB="0" distL="114300" distR="114300" simplePos="0" relativeHeight="251755520" behindDoc="0" locked="0" layoutInCell="1" allowOverlap="1" wp14:anchorId="6B97CC5D" wp14:editId="39880ED6">
                <wp:simplePos x="0" y="0"/>
                <wp:positionH relativeFrom="column">
                  <wp:posOffset>4432737</wp:posOffset>
                </wp:positionH>
                <wp:positionV relativeFrom="paragraph">
                  <wp:posOffset>21329</wp:posOffset>
                </wp:positionV>
                <wp:extent cx="2466975" cy="533400"/>
                <wp:effectExtent l="9525" t="9525" r="9525" b="9525"/>
                <wp:wrapNone/>
                <wp:docPr id="80"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6975" cy="533400"/>
                        </a:xfrm>
                        <a:prstGeom prst="rect">
                          <a:avLst/>
                        </a:prstGeom>
                        <a:solidFill>
                          <a:srgbClr val="FFFFFF"/>
                        </a:solidFill>
                        <a:ln w="9525">
                          <a:solidFill>
                            <a:srgbClr val="000000"/>
                          </a:solidFill>
                          <a:miter lim="800000"/>
                          <a:headEnd/>
                          <a:tailEnd/>
                        </a:ln>
                      </wps:spPr>
                      <wps:txbx>
                        <w:txbxContent>
                          <w:p w:rsidR="0006292B" w:rsidRDefault="0006292B" w:rsidP="001B6B5A">
                            <w:r>
                              <w:t xml:space="preserve">   </w:t>
                            </w:r>
                            <w:r w:rsidRPr="00DE19F6">
                              <w:rPr>
                                <w:rFonts w:ascii="Arial" w:hAnsi="Arial" w:cs="Arial"/>
                                <w:b/>
                                <w:sz w:val="26"/>
                                <w:szCs w:val="26"/>
                              </w:rPr>
                              <w:t xml:space="preserve">AES </w:t>
                            </w:r>
                            <w:r>
                              <w:rPr>
                                <w:rFonts w:ascii="Arial" w:hAnsi="Arial" w:cs="Arial"/>
                                <w:b/>
                                <w:sz w:val="26"/>
                                <w:szCs w:val="26"/>
                              </w:rPr>
                              <w:t xml:space="preserve">Chinese </w:t>
                            </w:r>
                            <w:r w:rsidRPr="00DE19F6">
                              <w:rPr>
                                <w:rFonts w:ascii="Arial" w:hAnsi="Arial" w:cs="Arial"/>
                                <w:b/>
                                <w:sz w:val="26"/>
                                <w:szCs w:val="26"/>
                              </w:rPr>
                              <w:t>Department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B97CC5D" id="Text Box 3" o:spid="_x0000_s1116" type="#_x0000_t202" style="position:absolute;margin-left:349.05pt;margin-top:1.7pt;width:194.25pt;height:42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">
                <v:textbox>
                  <w:txbxContent>
                    <w:p w:rsidR="0006292B" w:rsidRDefault="0006292B" w:rsidP="001B6B5A">
                      <w:r>
                        <w:t xml:space="preserve">   </w:t>
                      </w:r>
                      <w:r w:rsidRPr="00DE19F6">
                        <w:rPr>
                          <w:rFonts w:ascii="Arial" w:hAnsi="Arial" w:cs="Arial"/>
                          <w:b/>
                          <w:sz w:val="26"/>
                          <w:szCs w:val="26"/>
                        </w:rPr>
                        <w:t xml:space="preserve">AES </w:t>
                      </w:r>
                      <w:r>
                        <w:rPr>
                          <w:rFonts w:ascii="Arial" w:hAnsi="Arial" w:cs="Arial"/>
                          <w:b/>
                          <w:sz w:val="26"/>
                          <w:szCs w:val="26"/>
                        </w:rPr>
                        <w:t xml:space="preserve">Chinese </w:t>
                      </w:r>
                      <w:r w:rsidRPr="00DE19F6">
                        <w:rPr>
                          <w:rFonts w:ascii="Arial" w:hAnsi="Arial" w:cs="Arial"/>
                          <w:b/>
                          <w:sz w:val="26"/>
                          <w:szCs w:val="26"/>
                        </w:rPr>
                        <w:t>Department</w:t>
                      </w:r>
                    </w:p>
                  </w:txbxContent>
                </v:textbox>
              </v:shape>
            </w:pict>
          </mc:Fallback>
        </mc:AlternateContent>
      </w:r>
      <w:r>
        <w:t>Student Tracker &amp; Level 1-9 Descriptors</w:t>
      </w:r>
      <w:r>
        <w:rPr>
          <w:noProof/>
          <w:lang w:eastAsia="zh-CN"/>
        </w:rPr>
        <w:drawing>
          <wp:anchor distT="0" distB="0" distL="114300" distR="114300" simplePos="0" relativeHeight="251756544" behindDoc="0" locked="0" layoutInCell="1" allowOverlap="1" wp14:anchorId="0FAAD0B2" wp14:editId="2714FF6D">
            <wp:simplePos x="0" y="0"/>
            <wp:positionH relativeFrom="column">
              <wp:posOffset>3454150</wp:posOffset>
            </wp:positionH>
            <wp:positionV relativeFrom="paragraph">
              <wp:posOffset>68820</wp:posOffset>
            </wp:positionV>
            <wp:extent cx="828675" cy="810260"/>
            <wp:effectExtent l="0" t="0" r="9525" b="8890"/>
            <wp:wrapSquare wrapText="bothSides"/>
            <wp:docPr id="81" name="Picture 81" descr="http://www.icis.com/globalassets/ias/global/images/static_pages/china-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cis.com/globalassets/ias/global/images/static_pages/china-map.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828675" cy="81026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50"/>
    </w:p>
    <w:p w:rsidR="001B6B5A" w:rsidRPr="00C37BC1" w:rsidRDefault="001B6B5A" w:rsidP="001B6B5A">
      <w:pPr>
        <w:spacing w:after="100" w:afterAutospacing="1" w:line="276" w:lineRule="auto"/>
        <w:rPr>
          <w:rFonts w:ascii="Arial" w:eastAsia="MS Mincho" w:hAnsi="Arial" w:cs="Arial"/>
          <w:b/>
          <w:sz w:val="40"/>
          <w:lang w:eastAsia="en-GB"/>
        </w:rPr>
      </w:pPr>
      <w:r>
        <w:rPr>
          <w:rFonts w:ascii="Arial" w:eastAsia="MS Mincho" w:hAnsi="Arial" w:cs="Arial"/>
          <w:b/>
          <w:sz w:val="40"/>
          <w:lang w:eastAsia="en-GB"/>
        </w:rPr>
        <w:t xml:space="preserve">MFL </w:t>
      </w:r>
      <w:r w:rsidRPr="00C37BC1">
        <w:rPr>
          <w:rFonts w:ascii="Arial" w:eastAsia="MS Mincho" w:hAnsi="Arial" w:cs="Arial"/>
          <w:b/>
          <w:sz w:val="40"/>
          <w:lang w:eastAsia="en-GB"/>
        </w:rPr>
        <w:t>Results tracker</w:t>
      </w:r>
    </w:p>
    <w:p w:rsidR="001B6B5A" w:rsidRPr="000A25DC" w:rsidRDefault="001B6B5A" w:rsidP="001B6B5A">
      <w:pPr>
        <w:spacing w:after="120" w:line="276" w:lineRule="auto"/>
        <w:rPr>
          <w:rFonts w:ascii="Arial" w:eastAsia="MS Mincho" w:hAnsi="Arial" w:cs="Arial"/>
          <w:b/>
          <w:sz w:val="32"/>
          <w:szCs w:val="32"/>
          <w:lang w:eastAsia="en-GB"/>
        </w:rPr>
      </w:pPr>
      <w:r w:rsidRPr="000A25DC">
        <w:rPr>
          <w:rFonts w:ascii="Arial" w:eastAsia="MS Mincho" w:hAnsi="Arial" w:cs="Arial"/>
          <w:b/>
          <w:sz w:val="32"/>
          <w:szCs w:val="32"/>
          <w:lang w:eastAsia="en-GB"/>
        </w:rPr>
        <w:t>Name:___________</w:t>
      </w:r>
      <w:r>
        <w:rPr>
          <w:rFonts w:ascii="Arial" w:eastAsia="MS Mincho" w:hAnsi="Arial" w:cs="Arial"/>
          <w:b/>
          <w:sz w:val="32"/>
          <w:szCs w:val="32"/>
          <w:lang w:eastAsia="en-GB"/>
        </w:rPr>
        <w:t>___________</w:t>
      </w:r>
      <w:r w:rsidRPr="000A25DC">
        <w:rPr>
          <w:rFonts w:ascii="Arial" w:eastAsia="MS Mincho" w:hAnsi="Arial" w:cs="Arial"/>
          <w:b/>
          <w:sz w:val="32"/>
          <w:szCs w:val="32"/>
          <w:lang w:eastAsia="en-GB"/>
        </w:rPr>
        <w:t xml:space="preserve"> Class: ____ Target: ____ </w:t>
      </w:r>
    </w:p>
    <w:p w:rsidR="001B6B5A" w:rsidRPr="00952DCE" w:rsidRDefault="001B6B5A" w:rsidP="001B6B5A">
      <w:pPr>
        <w:spacing w:after="0" w:line="276" w:lineRule="auto"/>
        <w:rPr>
          <w:rFonts w:ascii="Arial" w:eastAsia="MS Mincho" w:hAnsi="Arial" w:cs="Arial"/>
          <w:b/>
          <w:sz w:val="32"/>
          <w:szCs w:val="32"/>
          <w:lang w:eastAsia="en-GB"/>
        </w:rPr>
      </w:pPr>
      <w:r w:rsidRPr="00952DCE">
        <w:rPr>
          <w:rFonts w:ascii="Arial" w:eastAsia="MS Mincho" w:hAnsi="Arial" w:cs="Arial"/>
          <w:b/>
          <w:sz w:val="32"/>
          <w:szCs w:val="32"/>
          <w:lang w:eastAsia="en-GB"/>
        </w:rPr>
        <w:t>Record of results:</w:t>
      </w:r>
    </w:p>
    <w:tbl>
      <w:tblPr>
        <w:tblStyle w:val="TableGrid"/>
        <w:tblpPr w:leftFromText="180" w:rightFromText="180" w:vertAnchor="text" w:horzAnchor="margin" w:tblpXSpec="center" w:tblpY="16"/>
        <w:tblW w:w="10768" w:type="dxa"/>
        <w:tblLayout w:type="fixed"/>
        <w:tblLook w:val="04A0" w:firstRow="1" w:lastRow="0" w:firstColumn="1" w:lastColumn="0" w:noHBand="0" w:noVBand="1"/>
      </w:tblPr>
      <w:tblGrid>
        <w:gridCol w:w="1217"/>
        <w:gridCol w:w="1897"/>
        <w:gridCol w:w="1843"/>
        <w:gridCol w:w="1701"/>
        <w:gridCol w:w="1842"/>
        <w:gridCol w:w="1181"/>
        <w:gridCol w:w="1087"/>
      </w:tblGrid>
      <w:tr w:rsidR="001B6B5A" w:rsidRPr="00C37BC1" w:rsidTr="001B6B5A">
        <w:tc>
          <w:tcPr>
            <w:tcW w:w="1217" w:type="dxa"/>
          </w:tcPr>
          <w:p w:rsidR="001B6B5A" w:rsidRPr="00952DCE" w:rsidRDefault="001B6B5A" w:rsidP="001B6B5A">
            <w:pPr>
              <w:rPr>
                <w:rFonts w:ascii="Arial" w:hAnsi="Arial" w:cs="Arial"/>
                <w:b/>
                <w:sz w:val="36"/>
                <w:szCs w:val="36"/>
              </w:rPr>
            </w:pPr>
            <w:r w:rsidRPr="00952DCE">
              <w:rPr>
                <w:rFonts w:ascii="Arial" w:hAnsi="Arial" w:cs="Arial"/>
                <w:b/>
                <w:sz w:val="36"/>
                <w:szCs w:val="36"/>
              </w:rPr>
              <w:t>Date:</w:t>
            </w:r>
          </w:p>
        </w:tc>
        <w:tc>
          <w:tcPr>
            <w:tcW w:w="1897" w:type="dxa"/>
          </w:tcPr>
          <w:p w:rsidR="001B6B5A" w:rsidRPr="00952DCE" w:rsidRDefault="001B6B5A" w:rsidP="001B6B5A">
            <w:pPr>
              <w:jc w:val="center"/>
              <w:rPr>
                <w:rFonts w:ascii="Arial" w:hAnsi="Arial" w:cs="Arial"/>
                <w:b/>
                <w:sz w:val="36"/>
                <w:szCs w:val="36"/>
              </w:rPr>
            </w:pPr>
            <w:r w:rsidRPr="00952DCE">
              <w:rPr>
                <w:rFonts w:ascii="Arial" w:hAnsi="Arial" w:cs="Arial"/>
                <w:b/>
                <w:sz w:val="36"/>
                <w:szCs w:val="36"/>
              </w:rPr>
              <w:t>Listening</w:t>
            </w:r>
          </w:p>
        </w:tc>
        <w:tc>
          <w:tcPr>
            <w:tcW w:w="1843" w:type="dxa"/>
          </w:tcPr>
          <w:p w:rsidR="001B6B5A" w:rsidRPr="00952DCE" w:rsidRDefault="001B6B5A" w:rsidP="001B6B5A">
            <w:pPr>
              <w:jc w:val="center"/>
              <w:rPr>
                <w:rFonts w:ascii="Arial" w:hAnsi="Arial" w:cs="Arial"/>
                <w:b/>
                <w:sz w:val="36"/>
                <w:szCs w:val="36"/>
              </w:rPr>
            </w:pPr>
            <w:r w:rsidRPr="00952DCE">
              <w:rPr>
                <w:rFonts w:ascii="Arial" w:hAnsi="Arial" w:cs="Arial"/>
                <w:b/>
                <w:sz w:val="36"/>
                <w:szCs w:val="36"/>
              </w:rPr>
              <w:t>Reading</w:t>
            </w:r>
          </w:p>
        </w:tc>
        <w:tc>
          <w:tcPr>
            <w:tcW w:w="1701" w:type="dxa"/>
          </w:tcPr>
          <w:p w:rsidR="001B6B5A" w:rsidRPr="00952DCE" w:rsidRDefault="001B6B5A" w:rsidP="001B6B5A">
            <w:pPr>
              <w:jc w:val="center"/>
              <w:rPr>
                <w:rFonts w:ascii="Arial" w:hAnsi="Arial" w:cs="Arial"/>
                <w:b/>
                <w:sz w:val="36"/>
                <w:szCs w:val="36"/>
              </w:rPr>
            </w:pPr>
            <w:r w:rsidRPr="00952DCE">
              <w:rPr>
                <w:rFonts w:ascii="Arial" w:hAnsi="Arial" w:cs="Arial"/>
                <w:b/>
                <w:sz w:val="36"/>
                <w:szCs w:val="36"/>
              </w:rPr>
              <w:t>Writing</w:t>
            </w:r>
          </w:p>
        </w:tc>
        <w:tc>
          <w:tcPr>
            <w:tcW w:w="1842" w:type="dxa"/>
          </w:tcPr>
          <w:p w:rsidR="001B6B5A" w:rsidRPr="00952DCE" w:rsidRDefault="001B6B5A" w:rsidP="001B6B5A">
            <w:pPr>
              <w:jc w:val="center"/>
              <w:rPr>
                <w:rFonts w:ascii="Arial" w:hAnsi="Arial" w:cs="Arial"/>
                <w:b/>
                <w:sz w:val="36"/>
                <w:szCs w:val="36"/>
              </w:rPr>
            </w:pPr>
            <w:r w:rsidRPr="00952DCE">
              <w:rPr>
                <w:rFonts w:ascii="Arial" w:hAnsi="Arial" w:cs="Arial"/>
                <w:b/>
                <w:sz w:val="36"/>
                <w:szCs w:val="36"/>
              </w:rPr>
              <w:t>Speaking</w:t>
            </w:r>
          </w:p>
        </w:tc>
        <w:tc>
          <w:tcPr>
            <w:tcW w:w="2268" w:type="dxa"/>
            <w:gridSpan w:val="2"/>
          </w:tcPr>
          <w:p w:rsidR="001B6B5A" w:rsidRPr="00952DCE" w:rsidRDefault="001B6B5A" w:rsidP="001B6B5A">
            <w:pPr>
              <w:jc w:val="center"/>
              <w:rPr>
                <w:rFonts w:ascii="Arial" w:hAnsi="Arial" w:cs="Arial"/>
                <w:b/>
                <w:sz w:val="36"/>
                <w:szCs w:val="36"/>
              </w:rPr>
            </w:pPr>
            <w:r w:rsidRPr="00952DCE">
              <w:rPr>
                <w:rFonts w:ascii="Arial" w:hAnsi="Arial" w:cs="Arial"/>
                <w:b/>
                <w:sz w:val="36"/>
                <w:szCs w:val="36"/>
              </w:rPr>
              <w:t>Translation</w:t>
            </w:r>
          </w:p>
        </w:tc>
      </w:tr>
      <w:tr w:rsidR="001B6B5A" w:rsidRPr="00C37BC1" w:rsidTr="001B6B5A">
        <w:tc>
          <w:tcPr>
            <w:tcW w:w="1217" w:type="dxa"/>
          </w:tcPr>
          <w:p w:rsidR="001B6B5A" w:rsidRPr="00C37BC1" w:rsidRDefault="001B6B5A" w:rsidP="001B6B5A">
            <w:pPr>
              <w:rPr>
                <w:rFonts w:ascii="Arial" w:hAnsi="Arial" w:cs="Arial"/>
                <w:b/>
                <w:sz w:val="36"/>
              </w:rPr>
            </w:pPr>
          </w:p>
        </w:tc>
        <w:tc>
          <w:tcPr>
            <w:tcW w:w="1897" w:type="dxa"/>
          </w:tcPr>
          <w:p w:rsidR="001B6B5A" w:rsidRPr="00C37BC1" w:rsidRDefault="001B6B5A" w:rsidP="001B6B5A">
            <w:pPr>
              <w:ind w:firstLine="720"/>
              <w:rPr>
                <w:rFonts w:ascii="Arial" w:hAnsi="Arial" w:cs="Arial"/>
                <w:b/>
                <w:sz w:val="36"/>
              </w:rPr>
            </w:pPr>
          </w:p>
        </w:tc>
        <w:tc>
          <w:tcPr>
            <w:tcW w:w="1843" w:type="dxa"/>
          </w:tcPr>
          <w:p w:rsidR="001B6B5A" w:rsidRPr="00C37BC1" w:rsidRDefault="001B6B5A" w:rsidP="001B6B5A">
            <w:pPr>
              <w:rPr>
                <w:rFonts w:ascii="Arial" w:hAnsi="Arial" w:cs="Arial"/>
                <w:b/>
                <w:sz w:val="36"/>
              </w:rPr>
            </w:pPr>
          </w:p>
        </w:tc>
        <w:tc>
          <w:tcPr>
            <w:tcW w:w="1701" w:type="dxa"/>
          </w:tcPr>
          <w:p w:rsidR="001B6B5A" w:rsidRPr="00C37BC1" w:rsidRDefault="001B6B5A" w:rsidP="001B6B5A">
            <w:pPr>
              <w:rPr>
                <w:rFonts w:ascii="Arial" w:hAnsi="Arial" w:cs="Arial"/>
                <w:b/>
                <w:sz w:val="36"/>
              </w:rPr>
            </w:pPr>
          </w:p>
        </w:tc>
        <w:tc>
          <w:tcPr>
            <w:tcW w:w="1842" w:type="dxa"/>
          </w:tcPr>
          <w:p w:rsidR="001B6B5A" w:rsidRPr="00C37BC1" w:rsidRDefault="001B6B5A" w:rsidP="001B6B5A">
            <w:pPr>
              <w:rPr>
                <w:rFonts w:ascii="Arial" w:hAnsi="Arial" w:cs="Arial"/>
                <w:b/>
                <w:sz w:val="36"/>
              </w:rPr>
            </w:pPr>
          </w:p>
        </w:tc>
        <w:tc>
          <w:tcPr>
            <w:tcW w:w="1181" w:type="dxa"/>
          </w:tcPr>
          <w:p w:rsidR="001B6B5A" w:rsidRPr="00C37BC1" w:rsidRDefault="001B6B5A" w:rsidP="001B6B5A">
            <w:pPr>
              <w:rPr>
                <w:rFonts w:ascii="Arial" w:hAnsi="Arial" w:cs="Arial"/>
                <w:b/>
                <w:sz w:val="36"/>
              </w:rPr>
            </w:pPr>
            <w:r>
              <w:rPr>
                <w:rFonts w:ascii="Arial" w:hAnsi="Arial" w:cs="Arial"/>
                <w:b/>
                <w:sz w:val="36"/>
              </w:rPr>
              <w:t>&gt;TL</w:t>
            </w:r>
          </w:p>
        </w:tc>
        <w:tc>
          <w:tcPr>
            <w:tcW w:w="1087" w:type="dxa"/>
          </w:tcPr>
          <w:p w:rsidR="001B6B5A" w:rsidRPr="00C37BC1" w:rsidRDefault="001B6B5A" w:rsidP="001B6B5A">
            <w:pPr>
              <w:rPr>
                <w:rFonts w:ascii="Arial" w:hAnsi="Arial" w:cs="Arial"/>
                <w:b/>
                <w:sz w:val="36"/>
              </w:rPr>
            </w:pPr>
            <w:r>
              <w:rPr>
                <w:rFonts w:ascii="Arial" w:hAnsi="Arial" w:cs="Arial"/>
                <w:b/>
                <w:sz w:val="36"/>
              </w:rPr>
              <w:t>&gt;En</w:t>
            </w:r>
          </w:p>
        </w:tc>
      </w:tr>
      <w:tr w:rsidR="001B6B5A" w:rsidRPr="00C37BC1" w:rsidTr="001B6B5A">
        <w:tc>
          <w:tcPr>
            <w:tcW w:w="1217" w:type="dxa"/>
          </w:tcPr>
          <w:p w:rsidR="001B6B5A" w:rsidRPr="00C37BC1" w:rsidRDefault="001B6B5A" w:rsidP="001B6B5A">
            <w:pPr>
              <w:rPr>
                <w:rFonts w:ascii="Arial" w:hAnsi="Arial" w:cs="Arial"/>
                <w:b/>
                <w:sz w:val="36"/>
              </w:rPr>
            </w:pPr>
          </w:p>
        </w:tc>
        <w:tc>
          <w:tcPr>
            <w:tcW w:w="1897" w:type="dxa"/>
          </w:tcPr>
          <w:p w:rsidR="001B6B5A" w:rsidRPr="00C37BC1" w:rsidRDefault="001B6B5A" w:rsidP="001B6B5A">
            <w:pPr>
              <w:rPr>
                <w:rFonts w:ascii="Arial" w:hAnsi="Arial" w:cs="Arial"/>
                <w:b/>
                <w:sz w:val="36"/>
              </w:rPr>
            </w:pPr>
          </w:p>
        </w:tc>
        <w:tc>
          <w:tcPr>
            <w:tcW w:w="1843" w:type="dxa"/>
          </w:tcPr>
          <w:p w:rsidR="001B6B5A" w:rsidRPr="00C37BC1" w:rsidRDefault="001B6B5A" w:rsidP="001B6B5A">
            <w:pPr>
              <w:rPr>
                <w:rFonts w:ascii="Arial" w:hAnsi="Arial" w:cs="Arial"/>
                <w:b/>
                <w:sz w:val="36"/>
              </w:rPr>
            </w:pPr>
          </w:p>
        </w:tc>
        <w:tc>
          <w:tcPr>
            <w:tcW w:w="1701" w:type="dxa"/>
          </w:tcPr>
          <w:p w:rsidR="001B6B5A" w:rsidRPr="00C37BC1" w:rsidRDefault="001B6B5A" w:rsidP="001B6B5A">
            <w:pPr>
              <w:rPr>
                <w:rFonts w:ascii="Arial" w:hAnsi="Arial" w:cs="Arial"/>
                <w:b/>
                <w:sz w:val="36"/>
              </w:rPr>
            </w:pPr>
          </w:p>
        </w:tc>
        <w:tc>
          <w:tcPr>
            <w:tcW w:w="1842" w:type="dxa"/>
          </w:tcPr>
          <w:p w:rsidR="001B6B5A" w:rsidRPr="00C37BC1" w:rsidRDefault="001B6B5A" w:rsidP="001B6B5A">
            <w:pPr>
              <w:rPr>
                <w:rFonts w:ascii="Arial" w:hAnsi="Arial" w:cs="Arial"/>
                <w:b/>
                <w:sz w:val="36"/>
              </w:rPr>
            </w:pPr>
          </w:p>
        </w:tc>
        <w:tc>
          <w:tcPr>
            <w:tcW w:w="1181" w:type="dxa"/>
          </w:tcPr>
          <w:p w:rsidR="001B6B5A" w:rsidRPr="00C37BC1" w:rsidRDefault="001B6B5A" w:rsidP="001B6B5A">
            <w:pPr>
              <w:rPr>
                <w:rFonts w:ascii="Arial" w:hAnsi="Arial" w:cs="Arial"/>
                <w:b/>
                <w:sz w:val="36"/>
              </w:rPr>
            </w:pPr>
          </w:p>
        </w:tc>
        <w:tc>
          <w:tcPr>
            <w:tcW w:w="1087" w:type="dxa"/>
          </w:tcPr>
          <w:p w:rsidR="001B6B5A" w:rsidRPr="00C37BC1" w:rsidRDefault="001B6B5A" w:rsidP="001B6B5A">
            <w:pPr>
              <w:rPr>
                <w:rFonts w:ascii="Arial" w:hAnsi="Arial" w:cs="Arial"/>
                <w:b/>
                <w:sz w:val="36"/>
              </w:rPr>
            </w:pPr>
          </w:p>
        </w:tc>
      </w:tr>
      <w:tr w:rsidR="001B6B5A" w:rsidRPr="00C37BC1" w:rsidTr="001B6B5A">
        <w:tc>
          <w:tcPr>
            <w:tcW w:w="1217" w:type="dxa"/>
          </w:tcPr>
          <w:p w:rsidR="001B6B5A" w:rsidRPr="00C37BC1" w:rsidRDefault="001B6B5A" w:rsidP="001B6B5A">
            <w:pPr>
              <w:rPr>
                <w:rFonts w:ascii="Arial" w:hAnsi="Arial" w:cs="Arial"/>
                <w:b/>
                <w:sz w:val="36"/>
              </w:rPr>
            </w:pPr>
          </w:p>
        </w:tc>
        <w:tc>
          <w:tcPr>
            <w:tcW w:w="1897" w:type="dxa"/>
          </w:tcPr>
          <w:p w:rsidR="001B6B5A" w:rsidRPr="00C37BC1" w:rsidRDefault="001B6B5A" w:rsidP="001B6B5A">
            <w:pPr>
              <w:rPr>
                <w:rFonts w:ascii="Arial" w:hAnsi="Arial" w:cs="Arial"/>
                <w:b/>
                <w:sz w:val="36"/>
              </w:rPr>
            </w:pPr>
          </w:p>
        </w:tc>
        <w:tc>
          <w:tcPr>
            <w:tcW w:w="1843" w:type="dxa"/>
          </w:tcPr>
          <w:p w:rsidR="001B6B5A" w:rsidRPr="00C37BC1" w:rsidRDefault="001B6B5A" w:rsidP="001B6B5A">
            <w:pPr>
              <w:rPr>
                <w:rFonts w:ascii="Arial" w:hAnsi="Arial" w:cs="Arial"/>
                <w:b/>
                <w:sz w:val="36"/>
              </w:rPr>
            </w:pPr>
          </w:p>
        </w:tc>
        <w:tc>
          <w:tcPr>
            <w:tcW w:w="1701" w:type="dxa"/>
          </w:tcPr>
          <w:p w:rsidR="001B6B5A" w:rsidRPr="00C37BC1" w:rsidRDefault="001B6B5A" w:rsidP="001B6B5A">
            <w:pPr>
              <w:rPr>
                <w:rFonts w:ascii="Arial" w:hAnsi="Arial" w:cs="Arial"/>
                <w:b/>
                <w:sz w:val="36"/>
              </w:rPr>
            </w:pPr>
          </w:p>
        </w:tc>
        <w:tc>
          <w:tcPr>
            <w:tcW w:w="1842" w:type="dxa"/>
          </w:tcPr>
          <w:p w:rsidR="001B6B5A" w:rsidRPr="00C37BC1" w:rsidRDefault="001B6B5A" w:rsidP="001B6B5A">
            <w:pPr>
              <w:rPr>
                <w:rFonts w:ascii="Arial" w:hAnsi="Arial" w:cs="Arial"/>
                <w:b/>
                <w:sz w:val="36"/>
              </w:rPr>
            </w:pPr>
          </w:p>
        </w:tc>
        <w:tc>
          <w:tcPr>
            <w:tcW w:w="1181" w:type="dxa"/>
          </w:tcPr>
          <w:p w:rsidR="001B6B5A" w:rsidRPr="00C37BC1" w:rsidRDefault="001B6B5A" w:rsidP="001B6B5A">
            <w:pPr>
              <w:rPr>
                <w:rFonts w:ascii="Arial" w:hAnsi="Arial" w:cs="Arial"/>
                <w:b/>
                <w:sz w:val="36"/>
              </w:rPr>
            </w:pPr>
          </w:p>
        </w:tc>
        <w:tc>
          <w:tcPr>
            <w:tcW w:w="1087" w:type="dxa"/>
          </w:tcPr>
          <w:p w:rsidR="001B6B5A" w:rsidRPr="00C37BC1" w:rsidRDefault="001B6B5A" w:rsidP="001B6B5A">
            <w:pPr>
              <w:rPr>
                <w:rFonts w:ascii="Arial" w:hAnsi="Arial" w:cs="Arial"/>
                <w:b/>
                <w:sz w:val="36"/>
              </w:rPr>
            </w:pPr>
          </w:p>
        </w:tc>
      </w:tr>
      <w:tr w:rsidR="001B6B5A" w:rsidRPr="00C37BC1" w:rsidTr="001B6B5A">
        <w:tc>
          <w:tcPr>
            <w:tcW w:w="1217" w:type="dxa"/>
          </w:tcPr>
          <w:p w:rsidR="001B6B5A" w:rsidRPr="00C37BC1" w:rsidRDefault="001B6B5A" w:rsidP="001B6B5A">
            <w:pPr>
              <w:rPr>
                <w:rFonts w:ascii="Arial" w:hAnsi="Arial" w:cs="Arial"/>
                <w:b/>
                <w:sz w:val="36"/>
              </w:rPr>
            </w:pPr>
          </w:p>
        </w:tc>
        <w:tc>
          <w:tcPr>
            <w:tcW w:w="1897" w:type="dxa"/>
          </w:tcPr>
          <w:p w:rsidR="001B6B5A" w:rsidRPr="00C37BC1" w:rsidRDefault="001B6B5A" w:rsidP="001B6B5A">
            <w:pPr>
              <w:rPr>
                <w:rFonts w:ascii="Arial" w:hAnsi="Arial" w:cs="Arial"/>
                <w:b/>
                <w:sz w:val="36"/>
              </w:rPr>
            </w:pPr>
          </w:p>
        </w:tc>
        <w:tc>
          <w:tcPr>
            <w:tcW w:w="1843" w:type="dxa"/>
          </w:tcPr>
          <w:p w:rsidR="001B6B5A" w:rsidRPr="00C37BC1" w:rsidRDefault="001B6B5A" w:rsidP="001B6B5A">
            <w:pPr>
              <w:rPr>
                <w:rFonts w:ascii="Arial" w:hAnsi="Arial" w:cs="Arial"/>
                <w:b/>
                <w:sz w:val="36"/>
              </w:rPr>
            </w:pPr>
          </w:p>
        </w:tc>
        <w:tc>
          <w:tcPr>
            <w:tcW w:w="1701" w:type="dxa"/>
          </w:tcPr>
          <w:p w:rsidR="001B6B5A" w:rsidRPr="00C37BC1" w:rsidRDefault="001B6B5A" w:rsidP="001B6B5A">
            <w:pPr>
              <w:rPr>
                <w:rFonts w:ascii="Arial" w:hAnsi="Arial" w:cs="Arial"/>
                <w:b/>
                <w:sz w:val="36"/>
              </w:rPr>
            </w:pPr>
          </w:p>
        </w:tc>
        <w:tc>
          <w:tcPr>
            <w:tcW w:w="1842" w:type="dxa"/>
          </w:tcPr>
          <w:p w:rsidR="001B6B5A" w:rsidRPr="00C37BC1" w:rsidRDefault="001B6B5A" w:rsidP="001B6B5A">
            <w:pPr>
              <w:rPr>
                <w:rFonts w:ascii="Arial" w:hAnsi="Arial" w:cs="Arial"/>
                <w:b/>
                <w:sz w:val="36"/>
              </w:rPr>
            </w:pPr>
          </w:p>
        </w:tc>
        <w:tc>
          <w:tcPr>
            <w:tcW w:w="1181" w:type="dxa"/>
          </w:tcPr>
          <w:p w:rsidR="001B6B5A" w:rsidRPr="00C37BC1" w:rsidRDefault="001B6B5A" w:rsidP="001B6B5A">
            <w:pPr>
              <w:rPr>
                <w:rFonts w:ascii="Arial" w:hAnsi="Arial" w:cs="Arial"/>
                <w:b/>
                <w:sz w:val="36"/>
              </w:rPr>
            </w:pPr>
          </w:p>
        </w:tc>
        <w:tc>
          <w:tcPr>
            <w:tcW w:w="1087" w:type="dxa"/>
          </w:tcPr>
          <w:p w:rsidR="001B6B5A" w:rsidRPr="00C37BC1" w:rsidRDefault="001B6B5A" w:rsidP="001B6B5A">
            <w:pPr>
              <w:rPr>
                <w:rFonts w:ascii="Arial" w:hAnsi="Arial" w:cs="Arial"/>
                <w:b/>
                <w:sz w:val="36"/>
              </w:rPr>
            </w:pPr>
          </w:p>
        </w:tc>
      </w:tr>
      <w:tr w:rsidR="001B6B5A" w:rsidRPr="00C37BC1" w:rsidTr="001B6B5A">
        <w:tc>
          <w:tcPr>
            <w:tcW w:w="1217" w:type="dxa"/>
          </w:tcPr>
          <w:p w:rsidR="001B6B5A" w:rsidRPr="00C37BC1" w:rsidRDefault="001B6B5A" w:rsidP="001B6B5A">
            <w:pPr>
              <w:rPr>
                <w:rFonts w:ascii="Arial" w:hAnsi="Arial" w:cs="Arial"/>
                <w:b/>
                <w:sz w:val="36"/>
              </w:rPr>
            </w:pPr>
          </w:p>
        </w:tc>
        <w:tc>
          <w:tcPr>
            <w:tcW w:w="1897" w:type="dxa"/>
          </w:tcPr>
          <w:p w:rsidR="001B6B5A" w:rsidRPr="00C37BC1" w:rsidRDefault="001B6B5A" w:rsidP="001B6B5A">
            <w:pPr>
              <w:rPr>
                <w:rFonts w:ascii="Arial" w:hAnsi="Arial" w:cs="Arial"/>
                <w:b/>
                <w:sz w:val="36"/>
              </w:rPr>
            </w:pPr>
          </w:p>
        </w:tc>
        <w:tc>
          <w:tcPr>
            <w:tcW w:w="1843" w:type="dxa"/>
          </w:tcPr>
          <w:p w:rsidR="001B6B5A" w:rsidRPr="00C37BC1" w:rsidRDefault="001B6B5A" w:rsidP="001B6B5A">
            <w:pPr>
              <w:rPr>
                <w:rFonts w:ascii="Arial" w:hAnsi="Arial" w:cs="Arial"/>
                <w:b/>
                <w:sz w:val="36"/>
              </w:rPr>
            </w:pPr>
          </w:p>
        </w:tc>
        <w:tc>
          <w:tcPr>
            <w:tcW w:w="1701" w:type="dxa"/>
          </w:tcPr>
          <w:p w:rsidR="001B6B5A" w:rsidRPr="00C37BC1" w:rsidRDefault="001B6B5A" w:rsidP="001B6B5A">
            <w:pPr>
              <w:rPr>
                <w:rFonts w:ascii="Arial" w:hAnsi="Arial" w:cs="Arial"/>
                <w:b/>
                <w:sz w:val="36"/>
              </w:rPr>
            </w:pPr>
          </w:p>
        </w:tc>
        <w:tc>
          <w:tcPr>
            <w:tcW w:w="1842" w:type="dxa"/>
          </w:tcPr>
          <w:p w:rsidR="001B6B5A" w:rsidRPr="00C37BC1" w:rsidRDefault="001B6B5A" w:rsidP="001B6B5A">
            <w:pPr>
              <w:rPr>
                <w:rFonts w:ascii="Arial" w:hAnsi="Arial" w:cs="Arial"/>
                <w:b/>
                <w:sz w:val="36"/>
              </w:rPr>
            </w:pPr>
          </w:p>
        </w:tc>
        <w:tc>
          <w:tcPr>
            <w:tcW w:w="1181" w:type="dxa"/>
          </w:tcPr>
          <w:p w:rsidR="001B6B5A" w:rsidRPr="00C37BC1" w:rsidRDefault="001B6B5A" w:rsidP="001B6B5A">
            <w:pPr>
              <w:rPr>
                <w:rFonts w:ascii="Arial" w:hAnsi="Arial" w:cs="Arial"/>
                <w:b/>
                <w:sz w:val="36"/>
              </w:rPr>
            </w:pPr>
          </w:p>
        </w:tc>
        <w:tc>
          <w:tcPr>
            <w:tcW w:w="1087" w:type="dxa"/>
          </w:tcPr>
          <w:p w:rsidR="001B6B5A" w:rsidRPr="00C37BC1" w:rsidRDefault="001B6B5A" w:rsidP="001B6B5A">
            <w:pPr>
              <w:rPr>
                <w:rFonts w:ascii="Arial" w:hAnsi="Arial" w:cs="Arial"/>
                <w:b/>
                <w:sz w:val="36"/>
              </w:rPr>
            </w:pPr>
          </w:p>
        </w:tc>
      </w:tr>
      <w:tr w:rsidR="001B6B5A" w:rsidRPr="00C37BC1" w:rsidTr="001B6B5A">
        <w:tc>
          <w:tcPr>
            <w:tcW w:w="1217" w:type="dxa"/>
          </w:tcPr>
          <w:p w:rsidR="001B6B5A" w:rsidRPr="00C37BC1" w:rsidRDefault="001B6B5A" w:rsidP="001B6B5A">
            <w:pPr>
              <w:rPr>
                <w:rFonts w:ascii="Arial" w:hAnsi="Arial" w:cs="Arial"/>
                <w:b/>
                <w:sz w:val="36"/>
              </w:rPr>
            </w:pPr>
          </w:p>
        </w:tc>
        <w:tc>
          <w:tcPr>
            <w:tcW w:w="1897" w:type="dxa"/>
          </w:tcPr>
          <w:p w:rsidR="001B6B5A" w:rsidRPr="00C37BC1" w:rsidRDefault="001B6B5A" w:rsidP="001B6B5A">
            <w:pPr>
              <w:rPr>
                <w:rFonts w:ascii="Arial" w:hAnsi="Arial" w:cs="Arial"/>
                <w:b/>
                <w:sz w:val="36"/>
              </w:rPr>
            </w:pPr>
          </w:p>
        </w:tc>
        <w:tc>
          <w:tcPr>
            <w:tcW w:w="1843" w:type="dxa"/>
          </w:tcPr>
          <w:p w:rsidR="001B6B5A" w:rsidRPr="00C37BC1" w:rsidRDefault="001B6B5A" w:rsidP="001B6B5A">
            <w:pPr>
              <w:rPr>
                <w:rFonts w:ascii="Arial" w:hAnsi="Arial" w:cs="Arial"/>
                <w:b/>
                <w:sz w:val="36"/>
              </w:rPr>
            </w:pPr>
          </w:p>
        </w:tc>
        <w:tc>
          <w:tcPr>
            <w:tcW w:w="1701" w:type="dxa"/>
          </w:tcPr>
          <w:p w:rsidR="001B6B5A" w:rsidRPr="00C37BC1" w:rsidRDefault="001B6B5A" w:rsidP="001B6B5A">
            <w:pPr>
              <w:rPr>
                <w:rFonts w:ascii="Arial" w:hAnsi="Arial" w:cs="Arial"/>
                <w:b/>
                <w:sz w:val="36"/>
              </w:rPr>
            </w:pPr>
          </w:p>
        </w:tc>
        <w:tc>
          <w:tcPr>
            <w:tcW w:w="1842" w:type="dxa"/>
          </w:tcPr>
          <w:p w:rsidR="001B6B5A" w:rsidRPr="00C37BC1" w:rsidRDefault="001B6B5A" w:rsidP="001B6B5A">
            <w:pPr>
              <w:rPr>
                <w:rFonts w:ascii="Arial" w:hAnsi="Arial" w:cs="Arial"/>
                <w:b/>
                <w:sz w:val="36"/>
              </w:rPr>
            </w:pPr>
          </w:p>
        </w:tc>
        <w:tc>
          <w:tcPr>
            <w:tcW w:w="1181" w:type="dxa"/>
          </w:tcPr>
          <w:p w:rsidR="001B6B5A" w:rsidRPr="00C37BC1" w:rsidRDefault="001B6B5A" w:rsidP="001B6B5A">
            <w:pPr>
              <w:rPr>
                <w:rFonts w:ascii="Arial" w:hAnsi="Arial" w:cs="Arial"/>
                <w:b/>
                <w:sz w:val="36"/>
              </w:rPr>
            </w:pPr>
          </w:p>
        </w:tc>
        <w:tc>
          <w:tcPr>
            <w:tcW w:w="1087" w:type="dxa"/>
          </w:tcPr>
          <w:p w:rsidR="001B6B5A" w:rsidRPr="00C37BC1" w:rsidRDefault="001B6B5A" w:rsidP="001B6B5A">
            <w:pPr>
              <w:rPr>
                <w:rFonts w:ascii="Arial" w:hAnsi="Arial" w:cs="Arial"/>
                <w:b/>
                <w:sz w:val="36"/>
              </w:rPr>
            </w:pPr>
          </w:p>
        </w:tc>
      </w:tr>
      <w:tr w:rsidR="001B6B5A" w:rsidRPr="00C37BC1" w:rsidTr="001B6B5A">
        <w:tc>
          <w:tcPr>
            <w:tcW w:w="1217" w:type="dxa"/>
          </w:tcPr>
          <w:p w:rsidR="001B6B5A" w:rsidRPr="00C37BC1" w:rsidRDefault="001B6B5A" w:rsidP="001B6B5A">
            <w:pPr>
              <w:rPr>
                <w:rFonts w:ascii="Arial" w:hAnsi="Arial" w:cs="Arial"/>
                <w:b/>
                <w:sz w:val="36"/>
              </w:rPr>
            </w:pPr>
          </w:p>
        </w:tc>
        <w:tc>
          <w:tcPr>
            <w:tcW w:w="1897" w:type="dxa"/>
          </w:tcPr>
          <w:p w:rsidR="001B6B5A" w:rsidRPr="00C37BC1" w:rsidRDefault="001B6B5A" w:rsidP="001B6B5A">
            <w:pPr>
              <w:rPr>
                <w:rFonts w:ascii="Arial" w:hAnsi="Arial" w:cs="Arial"/>
                <w:b/>
                <w:sz w:val="36"/>
              </w:rPr>
            </w:pPr>
          </w:p>
        </w:tc>
        <w:tc>
          <w:tcPr>
            <w:tcW w:w="1843" w:type="dxa"/>
          </w:tcPr>
          <w:p w:rsidR="001B6B5A" w:rsidRPr="00C37BC1" w:rsidRDefault="001B6B5A" w:rsidP="001B6B5A">
            <w:pPr>
              <w:rPr>
                <w:rFonts w:ascii="Arial" w:hAnsi="Arial" w:cs="Arial"/>
                <w:b/>
                <w:sz w:val="36"/>
              </w:rPr>
            </w:pPr>
          </w:p>
        </w:tc>
        <w:tc>
          <w:tcPr>
            <w:tcW w:w="1701" w:type="dxa"/>
          </w:tcPr>
          <w:p w:rsidR="001B6B5A" w:rsidRPr="00C37BC1" w:rsidRDefault="001B6B5A" w:rsidP="001B6B5A">
            <w:pPr>
              <w:rPr>
                <w:rFonts w:ascii="Arial" w:hAnsi="Arial" w:cs="Arial"/>
                <w:b/>
                <w:sz w:val="36"/>
              </w:rPr>
            </w:pPr>
          </w:p>
        </w:tc>
        <w:tc>
          <w:tcPr>
            <w:tcW w:w="1842" w:type="dxa"/>
          </w:tcPr>
          <w:p w:rsidR="001B6B5A" w:rsidRPr="00C37BC1" w:rsidRDefault="001B6B5A" w:rsidP="001B6B5A">
            <w:pPr>
              <w:rPr>
                <w:rFonts w:ascii="Arial" w:hAnsi="Arial" w:cs="Arial"/>
                <w:b/>
                <w:sz w:val="36"/>
              </w:rPr>
            </w:pPr>
          </w:p>
        </w:tc>
        <w:tc>
          <w:tcPr>
            <w:tcW w:w="1181" w:type="dxa"/>
          </w:tcPr>
          <w:p w:rsidR="001B6B5A" w:rsidRPr="00C37BC1" w:rsidRDefault="001B6B5A" w:rsidP="001B6B5A">
            <w:pPr>
              <w:rPr>
                <w:rFonts w:ascii="Arial" w:hAnsi="Arial" w:cs="Arial"/>
                <w:b/>
                <w:sz w:val="36"/>
              </w:rPr>
            </w:pPr>
          </w:p>
        </w:tc>
        <w:tc>
          <w:tcPr>
            <w:tcW w:w="1087" w:type="dxa"/>
          </w:tcPr>
          <w:p w:rsidR="001B6B5A" w:rsidRPr="00C37BC1" w:rsidRDefault="001B6B5A" w:rsidP="001B6B5A">
            <w:pPr>
              <w:rPr>
                <w:rFonts w:ascii="Arial" w:hAnsi="Arial" w:cs="Arial"/>
                <w:b/>
                <w:sz w:val="36"/>
              </w:rPr>
            </w:pPr>
          </w:p>
        </w:tc>
      </w:tr>
      <w:tr w:rsidR="001B6B5A" w:rsidRPr="00C37BC1" w:rsidTr="001B6B5A">
        <w:tc>
          <w:tcPr>
            <w:tcW w:w="1217" w:type="dxa"/>
          </w:tcPr>
          <w:p w:rsidR="001B6B5A" w:rsidRPr="00C37BC1" w:rsidRDefault="001B6B5A" w:rsidP="001B6B5A">
            <w:pPr>
              <w:rPr>
                <w:rFonts w:ascii="Arial" w:hAnsi="Arial" w:cs="Arial"/>
                <w:b/>
                <w:sz w:val="36"/>
              </w:rPr>
            </w:pPr>
          </w:p>
        </w:tc>
        <w:tc>
          <w:tcPr>
            <w:tcW w:w="1897" w:type="dxa"/>
          </w:tcPr>
          <w:p w:rsidR="001B6B5A" w:rsidRPr="00C37BC1" w:rsidRDefault="001B6B5A" w:rsidP="001B6B5A">
            <w:pPr>
              <w:rPr>
                <w:rFonts w:ascii="Arial" w:hAnsi="Arial" w:cs="Arial"/>
                <w:b/>
                <w:sz w:val="36"/>
              </w:rPr>
            </w:pPr>
          </w:p>
        </w:tc>
        <w:tc>
          <w:tcPr>
            <w:tcW w:w="1843" w:type="dxa"/>
          </w:tcPr>
          <w:p w:rsidR="001B6B5A" w:rsidRPr="00C37BC1" w:rsidRDefault="001B6B5A" w:rsidP="001B6B5A">
            <w:pPr>
              <w:rPr>
                <w:rFonts w:ascii="Arial" w:hAnsi="Arial" w:cs="Arial"/>
                <w:b/>
                <w:sz w:val="36"/>
              </w:rPr>
            </w:pPr>
          </w:p>
        </w:tc>
        <w:tc>
          <w:tcPr>
            <w:tcW w:w="1701" w:type="dxa"/>
          </w:tcPr>
          <w:p w:rsidR="001B6B5A" w:rsidRPr="00C37BC1" w:rsidRDefault="001B6B5A" w:rsidP="001B6B5A">
            <w:pPr>
              <w:rPr>
                <w:rFonts w:ascii="Arial" w:hAnsi="Arial" w:cs="Arial"/>
                <w:b/>
                <w:sz w:val="36"/>
              </w:rPr>
            </w:pPr>
          </w:p>
        </w:tc>
        <w:tc>
          <w:tcPr>
            <w:tcW w:w="1842" w:type="dxa"/>
          </w:tcPr>
          <w:p w:rsidR="001B6B5A" w:rsidRPr="00C37BC1" w:rsidRDefault="001B6B5A" w:rsidP="001B6B5A">
            <w:pPr>
              <w:rPr>
                <w:rFonts w:ascii="Arial" w:hAnsi="Arial" w:cs="Arial"/>
                <w:b/>
                <w:sz w:val="36"/>
              </w:rPr>
            </w:pPr>
          </w:p>
        </w:tc>
        <w:tc>
          <w:tcPr>
            <w:tcW w:w="1181" w:type="dxa"/>
          </w:tcPr>
          <w:p w:rsidR="001B6B5A" w:rsidRPr="00C37BC1" w:rsidRDefault="001B6B5A" w:rsidP="001B6B5A">
            <w:pPr>
              <w:rPr>
                <w:rFonts w:ascii="Arial" w:hAnsi="Arial" w:cs="Arial"/>
                <w:b/>
                <w:sz w:val="36"/>
              </w:rPr>
            </w:pPr>
          </w:p>
        </w:tc>
        <w:tc>
          <w:tcPr>
            <w:tcW w:w="1087" w:type="dxa"/>
          </w:tcPr>
          <w:p w:rsidR="001B6B5A" w:rsidRPr="00C37BC1" w:rsidRDefault="001B6B5A" w:rsidP="001B6B5A">
            <w:pPr>
              <w:rPr>
                <w:rFonts w:ascii="Arial" w:hAnsi="Arial" w:cs="Arial"/>
                <w:b/>
                <w:sz w:val="36"/>
              </w:rPr>
            </w:pPr>
          </w:p>
        </w:tc>
      </w:tr>
      <w:tr w:rsidR="001B6B5A" w:rsidRPr="00C37BC1" w:rsidTr="001B6B5A">
        <w:tc>
          <w:tcPr>
            <w:tcW w:w="1217" w:type="dxa"/>
          </w:tcPr>
          <w:p w:rsidR="001B6B5A" w:rsidRPr="00C37BC1" w:rsidRDefault="001B6B5A" w:rsidP="001B6B5A">
            <w:pPr>
              <w:rPr>
                <w:rFonts w:ascii="Arial" w:hAnsi="Arial" w:cs="Arial"/>
                <w:b/>
                <w:sz w:val="36"/>
              </w:rPr>
            </w:pPr>
          </w:p>
        </w:tc>
        <w:tc>
          <w:tcPr>
            <w:tcW w:w="1897" w:type="dxa"/>
          </w:tcPr>
          <w:p w:rsidR="001B6B5A" w:rsidRPr="00C37BC1" w:rsidRDefault="001B6B5A" w:rsidP="001B6B5A">
            <w:pPr>
              <w:rPr>
                <w:rFonts w:ascii="Arial" w:hAnsi="Arial" w:cs="Arial"/>
                <w:b/>
                <w:sz w:val="36"/>
              </w:rPr>
            </w:pPr>
          </w:p>
        </w:tc>
        <w:tc>
          <w:tcPr>
            <w:tcW w:w="1843" w:type="dxa"/>
          </w:tcPr>
          <w:p w:rsidR="001B6B5A" w:rsidRPr="00C37BC1" w:rsidRDefault="001B6B5A" w:rsidP="001B6B5A">
            <w:pPr>
              <w:rPr>
                <w:rFonts w:ascii="Arial" w:hAnsi="Arial" w:cs="Arial"/>
                <w:b/>
                <w:sz w:val="36"/>
              </w:rPr>
            </w:pPr>
          </w:p>
        </w:tc>
        <w:tc>
          <w:tcPr>
            <w:tcW w:w="1701" w:type="dxa"/>
          </w:tcPr>
          <w:p w:rsidR="001B6B5A" w:rsidRPr="00C37BC1" w:rsidRDefault="001B6B5A" w:rsidP="001B6B5A">
            <w:pPr>
              <w:rPr>
                <w:rFonts w:ascii="Arial" w:hAnsi="Arial" w:cs="Arial"/>
                <w:b/>
                <w:sz w:val="36"/>
              </w:rPr>
            </w:pPr>
          </w:p>
        </w:tc>
        <w:tc>
          <w:tcPr>
            <w:tcW w:w="1842" w:type="dxa"/>
          </w:tcPr>
          <w:p w:rsidR="001B6B5A" w:rsidRPr="00C37BC1" w:rsidRDefault="001B6B5A" w:rsidP="001B6B5A">
            <w:pPr>
              <w:rPr>
                <w:rFonts w:ascii="Arial" w:hAnsi="Arial" w:cs="Arial"/>
                <w:b/>
                <w:sz w:val="36"/>
              </w:rPr>
            </w:pPr>
          </w:p>
        </w:tc>
        <w:tc>
          <w:tcPr>
            <w:tcW w:w="1181" w:type="dxa"/>
          </w:tcPr>
          <w:p w:rsidR="001B6B5A" w:rsidRPr="00C37BC1" w:rsidRDefault="001B6B5A" w:rsidP="001B6B5A">
            <w:pPr>
              <w:rPr>
                <w:rFonts w:ascii="Arial" w:hAnsi="Arial" w:cs="Arial"/>
                <w:b/>
                <w:sz w:val="36"/>
              </w:rPr>
            </w:pPr>
          </w:p>
        </w:tc>
        <w:tc>
          <w:tcPr>
            <w:tcW w:w="1087" w:type="dxa"/>
          </w:tcPr>
          <w:p w:rsidR="001B6B5A" w:rsidRPr="00C37BC1" w:rsidRDefault="001B6B5A" w:rsidP="001B6B5A">
            <w:pPr>
              <w:rPr>
                <w:rFonts w:ascii="Arial" w:hAnsi="Arial" w:cs="Arial"/>
                <w:b/>
                <w:sz w:val="36"/>
              </w:rPr>
            </w:pPr>
          </w:p>
        </w:tc>
      </w:tr>
      <w:tr w:rsidR="001B6B5A" w:rsidRPr="00C37BC1" w:rsidTr="001B6B5A">
        <w:tc>
          <w:tcPr>
            <w:tcW w:w="1217" w:type="dxa"/>
          </w:tcPr>
          <w:p w:rsidR="001B6B5A" w:rsidRPr="00C37BC1" w:rsidRDefault="001B6B5A" w:rsidP="001B6B5A">
            <w:pPr>
              <w:rPr>
                <w:rFonts w:ascii="Arial" w:hAnsi="Arial" w:cs="Arial"/>
                <w:b/>
                <w:sz w:val="36"/>
              </w:rPr>
            </w:pPr>
          </w:p>
        </w:tc>
        <w:tc>
          <w:tcPr>
            <w:tcW w:w="1897" w:type="dxa"/>
          </w:tcPr>
          <w:p w:rsidR="001B6B5A" w:rsidRPr="00C37BC1" w:rsidRDefault="001B6B5A" w:rsidP="001B6B5A">
            <w:pPr>
              <w:rPr>
                <w:rFonts w:ascii="Arial" w:hAnsi="Arial" w:cs="Arial"/>
                <w:b/>
                <w:sz w:val="36"/>
              </w:rPr>
            </w:pPr>
          </w:p>
        </w:tc>
        <w:tc>
          <w:tcPr>
            <w:tcW w:w="1843" w:type="dxa"/>
          </w:tcPr>
          <w:p w:rsidR="001B6B5A" w:rsidRPr="00C37BC1" w:rsidRDefault="001B6B5A" w:rsidP="001B6B5A">
            <w:pPr>
              <w:rPr>
                <w:rFonts w:ascii="Arial" w:hAnsi="Arial" w:cs="Arial"/>
                <w:b/>
                <w:sz w:val="36"/>
              </w:rPr>
            </w:pPr>
          </w:p>
        </w:tc>
        <w:tc>
          <w:tcPr>
            <w:tcW w:w="1701" w:type="dxa"/>
          </w:tcPr>
          <w:p w:rsidR="001B6B5A" w:rsidRPr="00C37BC1" w:rsidRDefault="001B6B5A" w:rsidP="001B6B5A">
            <w:pPr>
              <w:rPr>
                <w:rFonts w:ascii="Arial" w:hAnsi="Arial" w:cs="Arial"/>
                <w:b/>
                <w:sz w:val="36"/>
              </w:rPr>
            </w:pPr>
          </w:p>
        </w:tc>
        <w:tc>
          <w:tcPr>
            <w:tcW w:w="1842" w:type="dxa"/>
          </w:tcPr>
          <w:p w:rsidR="001B6B5A" w:rsidRPr="00C37BC1" w:rsidRDefault="001B6B5A" w:rsidP="001B6B5A">
            <w:pPr>
              <w:rPr>
                <w:rFonts w:ascii="Arial" w:hAnsi="Arial" w:cs="Arial"/>
                <w:b/>
                <w:sz w:val="36"/>
              </w:rPr>
            </w:pPr>
          </w:p>
        </w:tc>
        <w:tc>
          <w:tcPr>
            <w:tcW w:w="1181" w:type="dxa"/>
          </w:tcPr>
          <w:p w:rsidR="001B6B5A" w:rsidRPr="00C37BC1" w:rsidRDefault="001B6B5A" w:rsidP="001B6B5A">
            <w:pPr>
              <w:rPr>
                <w:rFonts w:ascii="Arial" w:hAnsi="Arial" w:cs="Arial"/>
                <w:b/>
                <w:sz w:val="36"/>
              </w:rPr>
            </w:pPr>
          </w:p>
        </w:tc>
        <w:tc>
          <w:tcPr>
            <w:tcW w:w="1087" w:type="dxa"/>
          </w:tcPr>
          <w:p w:rsidR="001B6B5A" w:rsidRPr="00C37BC1" w:rsidRDefault="001B6B5A" w:rsidP="001B6B5A">
            <w:pPr>
              <w:rPr>
                <w:rFonts w:ascii="Arial" w:hAnsi="Arial" w:cs="Arial"/>
                <w:b/>
                <w:sz w:val="36"/>
              </w:rPr>
            </w:pPr>
          </w:p>
        </w:tc>
      </w:tr>
      <w:tr w:rsidR="001B6B5A" w:rsidRPr="00C37BC1" w:rsidTr="001B6B5A">
        <w:tc>
          <w:tcPr>
            <w:tcW w:w="1217" w:type="dxa"/>
          </w:tcPr>
          <w:p w:rsidR="001B6B5A" w:rsidRPr="00C37BC1" w:rsidRDefault="001B6B5A" w:rsidP="001B6B5A">
            <w:pPr>
              <w:rPr>
                <w:rFonts w:ascii="Arial" w:hAnsi="Arial" w:cs="Arial"/>
                <w:b/>
                <w:sz w:val="36"/>
              </w:rPr>
            </w:pPr>
          </w:p>
        </w:tc>
        <w:tc>
          <w:tcPr>
            <w:tcW w:w="1897" w:type="dxa"/>
          </w:tcPr>
          <w:p w:rsidR="001B6B5A" w:rsidRPr="00C37BC1" w:rsidRDefault="001B6B5A" w:rsidP="001B6B5A">
            <w:pPr>
              <w:rPr>
                <w:rFonts w:ascii="Arial" w:hAnsi="Arial" w:cs="Arial"/>
                <w:b/>
                <w:sz w:val="36"/>
              </w:rPr>
            </w:pPr>
          </w:p>
        </w:tc>
        <w:tc>
          <w:tcPr>
            <w:tcW w:w="1843" w:type="dxa"/>
          </w:tcPr>
          <w:p w:rsidR="001B6B5A" w:rsidRPr="00C37BC1" w:rsidRDefault="001B6B5A" w:rsidP="001B6B5A">
            <w:pPr>
              <w:rPr>
                <w:rFonts w:ascii="Arial" w:hAnsi="Arial" w:cs="Arial"/>
                <w:b/>
                <w:sz w:val="36"/>
              </w:rPr>
            </w:pPr>
          </w:p>
        </w:tc>
        <w:tc>
          <w:tcPr>
            <w:tcW w:w="1701" w:type="dxa"/>
          </w:tcPr>
          <w:p w:rsidR="001B6B5A" w:rsidRPr="00C37BC1" w:rsidRDefault="001B6B5A" w:rsidP="001B6B5A">
            <w:pPr>
              <w:rPr>
                <w:rFonts w:ascii="Arial" w:hAnsi="Arial" w:cs="Arial"/>
                <w:b/>
                <w:sz w:val="36"/>
              </w:rPr>
            </w:pPr>
          </w:p>
        </w:tc>
        <w:tc>
          <w:tcPr>
            <w:tcW w:w="1842" w:type="dxa"/>
          </w:tcPr>
          <w:p w:rsidR="001B6B5A" w:rsidRPr="00C37BC1" w:rsidRDefault="001B6B5A" w:rsidP="001B6B5A">
            <w:pPr>
              <w:rPr>
                <w:rFonts w:ascii="Arial" w:hAnsi="Arial" w:cs="Arial"/>
                <w:b/>
                <w:sz w:val="36"/>
              </w:rPr>
            </w:pPr>
          </w:p>
        </w:tc>
        <w:tc>
          <w:tcPr>
            <w:tcW w:w="1181" w:type="dxa"/>
          </w:tcPr>
          <w:p w:rsidR="001B6B5A" w:rsidRPr="00C37BC1" w:rsidRDefault="001B6B5A" w:rsidP="001B6B5A">
            <w:pPr>
              <w:rPr>
                <w:rFonts w:ascii="Arial" w:hAnsi="Arial" w:cs="Arial"/>
                <w:b/>
                <w:sz w:val="36"/>
              </w:rPr>
            </w:pPr>
          </w:p>
        </w:tc>
        <w:tc>
          <w:tcPr>
            <w:tcW w:w="1087" w:type="dxa"/>
          </w:tcPr>
          <w:p w:rsidR="001B6B5A" w:rsidRPr="00C37BC1" w:rsidRDefault="001B6B5A" w:rsidP="001B6B5A">
            <w:pPr>
              <w:rPr>
                <w:rFonts w:ascii="Arial" w:hAnsi="Arial" w:cs="Arial"/>
                <w:b/>
                <w:sz w:val="36"/>
              </w:rPr>
            </w:pPr>
          </w:p>
        </w:tc>
      </w:tr>
      <w:tr w:rsidR="001B6B5A" w:rsidRPr="00C37BC1" w:rsidTr="001B6B5A">
        <w:tc>
          <w:tcPr>
            <w:tcW w:w="1217" w:type="dxa"/>
          </w:tcPr>
          <w:p w:rsidR="001B6B5A" w:rsidRPr="00C37BC1" w:rsidRDefault="001B6B5A" w:rsidP="001B6B5A">
            <w:pPr>
              <w:rPr>
                <w:rFonts w:ascii="Arial" w:hAnsi="Arial" w:cs="Arial"/>
                <w:b/>
                <w:sz w:val="36"/>
              </w:rPr>
            </w:pPr>
          </w:p>
        </w:tc>
        <w:tc>
          <w:tcPr>
            <w:tcW w:w="1897" w:type="dxa"/>
          </w:tcPr>
          <w:p w:rsidR="001B6B5A" w:rsidRPr="00C37BC1" w:rsidRDefault="001B6B5A" w:rsidP="001B6B5A">
            <w:pPr>
              <w:rPr>
                <w:rFonts w:ascii="Arial" w:hAnsi="Arial" w:cs="Arial"/>
                <w:b/>
                <w:sz w:val="36"/>
              </w:rPr>
            </w:pPr>
          </w:p>
        </w:tc>
        <w:tc>
          <w:tcPr>
            <w:tcW w:w="1843" w:type="dxa"/>
          </w:tcPr>
          <w:p w:rsidR="001B6B5A" w:rsidRPr="00C37BC1" w:rsidRDefault="001B6B5A" w:rsidP="001B6B5A">
            <w:pPr>
              <w:rPr>
                <w:rFonts w:ascii="Arial" w:hAnsi="Arial" w:cs="Arial"/>
                <w:b/>
                <w:sz w:val="36"/>
              </w:rPr>
            </w:pPr>
          </w:p>
        </w:tc>
        <w:tc>
          <w:tcPr>
            <w:tcW w:w="1701" w:type="dxa"/>
          </w:tcPr>
          <w:p w:rsidR="001B6B5A" w:rsidRPr="00C37BC1" w:rsidRDefault="001B6B5A" w:rsidP="001B6B5A">
            <w:pPr>
              <w:rPr>
                <w:rFonts w:ascii="Arial" w:hAnsi="Arial" w:cs="Arial"/>
                <w:b/>
                <w:sz w:val="36"/>
              </w:rPr>
            </w:pPr>
          </w:p>
        </w:tc>
        <w:tc>
          <w:tcPr>
            <w:tcW w:w="1842" w:type="dxa"/>
          </w:tcPr>
          <w:p w:rsidR="001B6B5A" w:rsidRPr="00C37BC1" w:rsidRDefault="001B6B5A" w:rsidP="001B6B5A">
            <w:pPr>
              <w:rPr>
                <w:rFonts w:ascii="Arial" w:hAnsi="Arial" w:cs="Arial"/>
                <w:b/>
                <w:sz w:val="36"/>
              </w:rPr>
            </w:pPr>
          </w:p>
        </w:tc>
        <w:tc>
          <w:tcPr>
            <w:tcW w:w="1181" w:type="dxa"/>
          </w:tcPr>
          <w:p w:rsidR="001B6B5A" w:rsidRPr="00C37BC1" w:rsidRDefault="001B6B5A" w:rsidP="001B6B5A">
            <w:pPr>
              <w:rPr>
                <w:rFonts w:ascii="Arial" w:hAnsi="Arial" w:cs="Arial"/>
                <w:b/>
                <w:sz w:val="36"/>
              </w:rPr>
            </w:pPr>
          </w:p>
        </w:tc>
        <w:tc>
          <w:tcPr>
            <w:tcW w:w="1087" w:type="dxa"/>
          </w:tcPr>
          <w:p w:rsidR="001B6B5A" w:rsidRPr="00C37BC1" w:rsidRDefault="001B6B5A" w:rsidP="001B6B5A">
            <w:pPr>
              <w:rPr>
                <w:rFonts w:ascii="Arial" w:hAnsi="Arial" w:cs="Arial"/>
                <w:b/>
                <w:sz w:val="36"/>
              </w:rPr>
            </w:pPr>
          </w:p>
        </w:tc>
      </w:tr>
    </w:tbl>
    <w:p w:rsidR="001B6B5A" w:rsidRPr="00C37BC1" w:rsidRDefault="001B6B5A" w:rsidP="001B6B5A">
      <w:pPr>
        <w:spacing w:after="0" w:line="276" w:lineRule="auto"/>
        <w:rPr>
          <w:rFonts w:ascii="Arial" w:eastAsia="MS Mincho" w:hAnsi="Arial" w:cs="Arial"/>
          <w:b/>
          <w:i/>
          <w:sz w:val="32"/>
          <w:lang w:eastAsia="en-GB"/>
        </w:rPr>
      </w:pPr>
      <w:r w:rsidRPr="00C37BC1">
        <w:rPr>
          <w:rFonts w:ascii="Arial" w:eastAsia="MS Mincho" w:hAnsi="Arial" w:cs="Arial"/>
          <w:b/>
          <w:i/>
          <w:sz w:val="36"/>
          <w:szCs w:val="26"/>
          <w:lang w:eastAsia="en-GB"/>
        </w:rPr>
        <w:t xml:space="preserve">Reflection on assessments: </w:t>
      </w:r>
    </w:p>
    <w:tbl>
      <w:tblPr>
        <w:tblStyle w:val="TableGrid"/>
        <w:tblW w:w="10773" w:type="dxa"/>
        <w:tblInd w:w="137" w:type="dxa"/>
        <w:shd w:val="clear" w:color="auto" w:fill="D6E3BC"/>
        <w:tblLook w:val="04A0" w:firstRow="1" w:lastRow="0" w:firstColumn="1" w:lastColumn="0" w:noHBand="0" w:noVBand="1"/>
      </w:tblPr>
      <w:tblGrid>
        <w:gridCol w:w="1606"/>
        <w:gridCol w:w="1556"/>
        <w:gridCol w:w="7611"/>
      </w:tblGrid>
      <w:tr w:rsidR="001B6B5A" w:rsidRPr="00C37BC1" w:rsidTr="001B6B5A">
        <w:tc>
          <w:tcPr>
            <w:tcW w:w="1606" w:type="dxa"/>
            <w:shd w:val="clear" w:color="auto" w:fill="D6E3BC"/>
          </w:tcPr>
          <w:p w:rsidR="001B6B5A" w:rsidRPr="00C37BC1" w:rsidRDefault="001B6B5A" w:rsidP="001B6B5A">
            <w:pPr>
              <w:rPr>
                <w:rFonts w:ascii="Arial" w:hAnsi="Arial" w:cs="Arial"/>
                <w:b/>
                <w:sz w:val="36"/>
              </w:rPr>
            </w:pPr>
            <w:r w:rsidRPr="00C37BC1">
              <w:rPr>
                <w:rFonts w:ascii="Arial" w:hAnsi="Arial" w:cs="Arial"/>
                <w:b/>
                <w:sz w:val="36"/>
              </w:rPr>
              <w:t>Date:</w:t>
            </w:r>
          </w:p>
        </w:tc>
        <w:tc>
          <w:tcPr>
            <w:tcW w:w="1556" w:type="dxa"/>
            <w:shd w:val="clear" w:color="auto" w:fill="D6E3BC"/>
          </w:tcPr>
          <w:p w:rsidR="001B6B5A" w:rsidRPr="00C37BC1" w:rsidRDefault="001B6B5A" w:rsidP="001B6B5A">
            <w:pPr>
              <w:rPr>
                <w:rFonts w:ascii="Arial" w:hAnsi="Arial" w:cs="Arial"/>
                <w:b/>
                <w:sz w:val="36"/>
              </w:rPr>
            </w:pPr>
            <w:r w:rsidRPr="00C37BC1">
              <w:rPr>
                <w:rFonts w:ascii="Arial" w:hAnsi="Arial" w:cs="Arial"/>
                <w:b/>
                <w:sz w:val="36"/>
              </w:rPr>
              <w:t>WWW:</w:t>
            </w:r>
          </w:p>
        </w:tc>
        <w:tc>
          <w:tcPr>
            <w:tcW w:w="7611" w:type="dxa"/>
            <w:shd w:val="clear" w:color="auto" w:fill="D6E3BC"/>
          </w:tcPr>
          <w:p w:rsidR="001B6B5A" w:rsidRPr="00C37BC1" w:rsidRDefault="001B6B5A" w:rsidP="001B6B5A">
            <w:pPr>
              <w:rPr>
                <w:rFonts w:ascii="Arial" w:hAnsi="Arial" w:cs="Arial"/>
                <w:b/>
                <w:sz w:val="36"/>
              </w:rPr>
            </w:pPr>
            <w:r w:rsidRPr="00C37BC1">
              <w:rPr>
                <w:rFonts w:ascii="Arial" w:hAnsi="Arial" w:cs="Arial"/>
                <w:b/>
                <w:sz w:val="36"/>
              </w:rPr>
              <w:t>Next time I need to:</w:t>
            </w:r>
          </w:p>
        </w:tc>
      </w:tr>
      <w:tr w:rsidR="001B6B5A" w:rsidRPr="00C37BC1" w:rsidTr="001B6B5A">
        <w:tc>
          <w:tcPr>
            <w:tcW w:w="1606" w:type="dxa"/>
            <w:shd w:val="clear" w:color="auto" w:fill="D6E3BC"/>
          </w:tcPr>
          <w:p w:rsidR="001B6B5A" w:rsidRPr="00C37BC1" w:rsidRDefault="001B6B5A" w:rsidP="001B6B5A">
            <w:pPr>
              <w:rPr>
                <w:rFonts w:ascii="Arial" w:hAnsi="Arial" w:cs="Arial"/>
                <w:b/>
                <w:sz w:val="56"/>
                <w:szCs w:val="56"/>
              </w:rPr>
            </w:pPr>
          </w:p>
        </w:tc>
        <w:tc>
          <w:tcPr>
            <w:tcW w:w="1556" w:type="dxa"/>
            <w:shd w:val="clear" w:color="auto" w:fill="D6E3BC"/>
          </w:tcPr>
          <w:p w:rsidR="001B6B5A" w:rsidRPr="00C37BC1" w:rsidRDefault="001B6B5A" w:rsidP="001B6B5A">
            <w:pPr>
              <w:rPr>
                <w:rFonts w:ascii="Arial" w:hAnsi="Arial" w:cs="Arial"/>
                <w:b/>
                <w:sz w:val="56"/>
                <w:szCs w:val="56"/>
              </w:rPr>
            </w:pPr>
          </w:p>
        </w:tc>
        <w:tc>
          <w:tcPr>
            <w:tcW w:w="7611" w:type="dxa"/>
            <w:shd w:val="clear" w:color="auto" w:fill="D6E3BC"/>
          </w:tcPr>
          <w:p w:rsidR="001B6B5A" w:rsidRPr="00C37BC1" w:rsidRDefault="001B6B5A" w:rsidP="001B6B5A">
            <w:pPr>
              <w:rPr>
                <w:rFonts w:ascii="Arial" w:hAnsi="Arial" w:cs="Arial"/>
                <w:b/>
                <w:sz w:val="56"/>
                <w:szCs w:val="56"/>
              </w:rPr>
            </w:pPr>
          </w:p>
        </w:tc>
      </w:tr>
      <w:tr w:rsidR="001B6B5A" w:rsidRPr="00C37BC1" w:rsidTr="001B6B5A">
        <w:tc>
          <w:tcPr>
            <w:tcW w:w="1606" w:type="dxa"/>
            <w:shd w:val="clear" w:color="auto" w:fill="D6E3BC"/>
          </w:tcPr>
          <w:p w:rsidR="001B6B5A" w:rsidRPr="00C37BC1" w:rsidRDefault="001B6B5A" w:rsidP="001B6B5A">
            <w:pPr>
              <w:rPr>
                <w:rFonts w:ascii="Arial" w:hAnsi="Arial" w:cs="Arial"/>
                <w:b/>
                <w:sz w:val="56"/>
                <w:szCs w:val="56"/>
              </w:rPr>
            </w:pPr>
          </w:p>
        </w:tc>
        <w:tc>
          <w:tcPr>
            <w:tcW w:w="1556" w:type="dxa"/>
            <w:shd w:val="clear" w:color="auto" w:fill="D6E3BC"/>
          </w:tcPr>
          <w:p w:rsidR="001B6B5A" w:rsidRPr="00C37BC1" w:rsidRDefault="001B6B5A" w:rsidP="001B6B5A">
            <w:pPr>
              <w:rPr>
                <w:rFonts w:ascii="Arial" w:hAnsi="Arial" w:cs="Arial"/>
                <w:b/>
                <w:sz w:val="56"/>
                <w:szCs w:val="56"/>
              </w:rPr>
            </w:pPr>
          </w:p>
        </w:tc>
        <w:tc>
          <w:tcPr>
            <w:tcW w:w="7611" w:type="dxa"/>
            <w:shd w:val="clear" w:color="auto" w:fill="D6E3BC"/>
          </w:tcPr>
          <w:p w:rsidR="001B6B5A" w:rsidRPr="00C37BC1" w:rsidRDefault="001B6B5A" w:rsidP="001B6B5A">
            <w:pPr>
              <w:rPr>
                <w:rFonts w:ascii="Arial" w:hAnsi="Arial" w:cs="Arial"/>
                <w:b/>
                <w:sz w:val="56"/>
                <w:szCs w:val="56"/>
              </w:rPr>
            </w:pPr>
          </w:p>
        </w:tc>
      </w:tr>
      <w:tr w:rsidR="001B6B5A" w:rsidRPr="00C37BC1" w:rsidTr="001B6B5A">
        <w:tc>
          <w:tcPr>
            <w:tcW w:w="1606" w:type="dxa"/>
            <w:shd w:val="clear" w:color="auto" w:fill="D6E3BC"/>
          </w:tcPr>
          <w:p w:rsidR="001B6B5A" w:rsidRPr="00C37BC1" w:rsidRDefault="001B6B5A" w:rsidP="001B6B5A">
            <w:pPr>
              <w:rPr>
                <w:rFonts w:ascii="Arial" w:hAnsi="Arial" w:cs="Arial"/>
                <w:b/>
                <w:sz w:val="56"/>
                <w:szCs w:val="56"/>
              </w:rPr>
            </w:pPr>
          </w:p>
        </w:tc>
        <w:tc>
          <w:tcPr>
            <w:tcW w:w="1556" w:type="dxa"/>
            <w:shd w:val="clear" w:color="auto" w:fill="D6E3BC"/>
          </w:tcPr>
          <w:p w:rsidR="001B6B5A" w:rsidRPr="00C37BC1" w:rsidRDefault="001B6B5A" w:rsidP="001B6B5A">
            <w:pPr>
              <w:rPr>
                <w:rFonts w:ascii="Arial" w:hAnsi="Arial" w:cs="Arial"/>
                <w:b/>
                <w:sz w:val="56"/>
                <w:szCs w:val="56"/>
              </w:rPr>
            </w:pPr>
          </w:p>
        </w:tc>
        <w:tc>
          <w:tcPr>
            <w:tcW w:w="7611" w:type="dxa"/>
            <w:shd w:val="clear" w:color="auto" w:fill="D6E3BC"/>
          </w:tcPr>
          <w:p w:rsidR="001B6B5A" w:rsidRPr="00C37BC1" w:rsidRDefault="001B6B5A" w:rsidP="001B6B5A">
            <w:pPr>
              <w:rPr>
                <w:rFonts w:ascii="Arial" w:hAnsi="Arial" w:cs="Arial"/>
                <w:b/>
                <w:sz w:val="56"/>
                <w:szCs w:val="56"/>
              </w:rPr>
            </w:pPr>
          </w:p>
        </w:tc>
      </w:tr>
      <w:tr w:rsidR="001B6B5A" w:rsidRPr="00C37BC1" w:rsidTr="001B6B5A">
        <w:tc>
          <w:tcPr>
            <w:tcW w:w="1606" w:type="dxa"/>
            <w:shd w:val="clear" w:color="auto" w:fill="D6E3BC"/>
          </w:tcPr>
          <w:p w:rsidR="001B6B5A" w:rsidRPr="00C37BC1" w:rsidRDefault="001B6B5A" w:rsidP="001B6B5A">
            <w:pPr>
              <w:rPr>
                <w:rFonts w:ascii="Arial" w:hAnsi="Arial" w:cs="Arial"/>
                <w:b/>
                <w:sz w:val="56"/>
                <w:szCs w:val="56"/>
              </w:rPr>
            </w:pPr>
          </w:p>
        </w:tc>
        <w:tc>
          <w:tcPr>
            <w:tcW w:w="1556" w:type="dxa"/>
            <w:shd w:val="clear" w:color="auto" w:fill="D6E3BC"/>
          </w:tcPr>
          <w:p w:rsidR="001B6B5A" w:rsidRPr="00C37BC1" w:rsidRDefault="001B6B5A" w:rsidP="001B6B5A">
            <w:pPr>
              <w:rPr>
                <w:rFonts w:ascii="Arial" w:hAnsi="Arial" w:cs="Arial"/>
                <w:b/>
                <w:sz w:val="56"/>
                <w:szCs w:val="56"/>
              </w:rPr>
            </w:pPr>
          </w:p>
        </w:tc>
        <w:tc>
          <w:tcPr>
            <w:tcW w:w="7611" w:type="dxa"/>
            <w:shd w:val="clear" w:color="auto" w:fill="D6E3BC"/>
          </w:tcPr>
          <w:p w:rsidR="001B6B5A" w:rsidRPr="00C37BC1" w:rsidRDefault="001B6B5A" w:rsidP="001B6B5A">
            <w:pPr>
              <w:rPr>
                <w:rFonts w:ascii="Arial" w:hAnsi="Arial" w:cs="Arial"/>
                <w:b/>
                <w:sz w:val="56"/>
                <w:szCs w:val="56"/>
              </w:rPr>
            </w:pPr>
          </w:p>
        </w:tc>
      </w:tr>
      <w:tr w:rsidR="001B6B5A" w:rsidRPr="00C37BC1" w:rsidTr="001B6B5A">
        <w:tc>
          <w:tcPr>
            <w:tcW w:w="1606" w:type="dxa"/>
            <w:shd w:val="clear" w:color="auto" w:fill="D6E3BC"/>
          </w:tcPr>
          <w:p w:rsidR="001B6B5A" w:rsidRPr="00C37BC1" w:rsidRDefault="001B6B5A" w:rsidP="001B6B5A">
            <w:pPr>
              <w:rPr>
                <w:rFonts w:ascii="Arial" w:hAnsi="Arial" w:cs="Arial"/>
                <w:b/>
                <w:sz w:val="56"/>
                <w:szCs w:val="56"/>
              </w:rPr>
            </w:pPr>
          </w:p>
        </w:tc>
        <w:tc>
          <w:tcPr>
            <w:tcW w:w="1556" w:type="dxa"/>
            <w:shd w:val="clear" w:color="auto" w:fill="D6E3BC"/>
          </w:tcPr>
          <w:p w:rsidR="001B6B5A" w:rsidRPr="00C37BC1" w:rsidRDefault="001B6B5A" w:rsidP="001B6B5A">
            <w:pPr>
              <w:rPr>
                <w:rFonts w:ascii="Arial" w:hAnsi="Arial" w:cs="Arial"/>
                <w:b/>
                <w:sz w:val="56"/>
                <w:szCs w:val="56"/>
              </w:rPr>
            </w:pPr>
          </w:p>
        </w:tc>
        <w:tc>
          <w:tcPr>
            <w:tcW w:w="7611" w:type="dxa"/>
            <w:shd w:val="clear" w:color="auto" w:fill="D6E3BC"/>
          </w:tcPr>
          <w:p w:rsidR="001B6B5A" w:rsidRPr="00C37BC1" w:rsidRDefault="001B6B5A" w:rsidP="001B6B5A">
            <w:pPr>
              <w:rPr>
                <w:rFonts w:ascii="Arial" w:hAnsi="Arial" w:cs="Arial"/>
                <w:b/>
                <w:sz w:val="56"/>
                <w:szCs w:val="56"/>
              </w:rPr>
            </w:pPr>
          </w:p>
        </w:tc>
      </w:tr>
      <w:tr w:rsidR="001B6B5A" w:rsidRPr="00C37BC1" w:rsidTr="001B6B5A">
        <w:tc>
          <w:tcPr>
            <w:tcW w:w="1606" w:type="dxa"/>
            <w:shd w:val="clear" w:color="auto" w:fill="D6E3BC"/>
          </w:tcPr>
          <w:p w:rsidR="001B6B5A" w:rsidRPr="00C37BC1" w:rsidRDefault="001B6B5A" w:rsidP="001B6B5A">
            <w:pPr>
              <w:rPr>
                <w:rFonts w:ascii="Arial" w:hAnsi="Arial" w:cs="Arial"/>
                <w:b/>
                <w:sz w:val="56"/>
                <w:szCs w:val="56"/>
              </w:rPr>
            </w:pPr>
          </w:p>
        </w:tc>
        <w:tc>
          <w:tcPr>
            <w:tcW w:w="1556" w:type="dxa"/>
            <w:shd w:val="clear" w:color="auto" w:fill="D6E3BC"/>
          </w:tcPr>
          <w:p w:rsidR="001B6B5A" w:rsidRPr="00C37BC1" w:rsidRDefault="001B6B5A" w:rsidP="001B6B5A">
            <w:pPr>
              <w:rPr>
                <w:rFonts w:ascii="Arial" w:hAnsi="Arial" w:cs="Arial"/>
                <w:b/>
                <w:sz w:val="56"/>
                <w:szCs w:val="56"/>
              </w:rPr>
            </w:pPr>
          </w:p>
        </w:tc>
        <w:tc>
          <w:tcPr>
            <w:tcW w:w="7611" w:type="dxa"/>
            <w:shd w:val="clear" w:color="auto" w:fill="D6E3BC"/>
          </w:tcPr>
          <w:p w:rsidR="001B6B5A" w:rsidRPr="00C37BC1" w:rsidRDefault="001B6B5A" w:rsidP="001B6B5A">
            <w:pPr>
              <w:rPr>
                <w:rFonts w:ascii="Arial" w:hAnsi="Arial" w:cs="Arial"/>
                <w:b/>
                <w:sz w:val="56"/>
                <w:szCs w:val="56"/>
              </w:rPr>
            </w:pPr>
          </w:p>
        </w:tc>
      </w:tr>
      <w:tr w:rsidR="001B6B5A" w:rsidRPr="00C37BC1" w:rsidTr="001B6B5A">
        <w:trPr>
          <w:trHeight w:val="559"/>
        </w:trPr>
        <w:tc>
          <w:tcPr>
            <w:tcW w:w="1606" w:type="dxa"/>
            <w:shd w:val="clear" w:color="auto" w:fill="D6E3BC"/>
          </w:tcPr>
          <w:p w:rsidR="001B6B5A" w:rsidRPr="00C37BC1" w:rsidRDefault="001B6B5A" w:rsidP="001B6B5A">
            <w:pPr>
              <w:rPr>
                <w:rFonts w:ascii="Arial" w:hAnsi="Arial" w:cs="Arial"/>
                <w:b/>
                <w:sz w:val="56"/>
                <w:szCs w:val="56"/>
              </w:rPr>
            </w:pPr>
          </w:p>
        </w:tc>
        <w:tc>
          <w:tcPr>
            <w:tcW w:w="1556" w:type="dxa"/>
            <w:shd w:val="clear" w:color="auto" w:fill="D6E3BC"/>
          </w:tcPr>
          <w:p w:rsidR="001B6B5A" w:rsidRPr="00C37BC1" w:rsidRDefault="001B6B5A" w:rsidP="001B6B5A">
            <w:pPr>
              <w:rPr>
                <w:rFonts w:ascii="Arial" w:hAnsi="Arial" w:cs="Arial"/>
                <w:b/>
                <w:sz w:val="56"/>
                <w:szCs w:val="56"/>
              </w:rPr>
            </w:pPr>
          </w:p>
        </w:tc>
        <w:tc>
          <w:tcPr>
            <w:tcW w:w="7611" w:type="dxa"/>
            <w:shd w:val="clear" w:color="auto" w:fill="D6E3BC"/>
          </w:tcPr>
          <w:p w:rsidR="001B6B5A" w:rsidRPr="00C37BC1" w:rsidRDefault="001B6B5A" w:rsidP="001B6B5A">
            <w:pPr>
              <w:rPr>
                <w:rFonts w:ascii="Arial" w:hAnsi="Arial" w:cs="Arial"/>
                <w:b/>
                <w:sz w:val="56"/>
                <w:szCs w:val="56"/>
              </w:rPr>
            </w:pPr>
          </w:p>
        </w:tc>
      </w:tr>
      <w:tr w:rsidR="001B6B5A" w:rsidRPr="00C37BC1" w:rsidTr="001B6B5A">
        <w:trPr>
          <w:trHeight w:val="559"/>
        </w:trPr>
        <w:tc>
          <w:tcPr>
            <w:tcW w:w="1606" w:type="dxa"/>
            <w:shd w:val="clear" w:color="auto" w:fill="D6E3BC"/>
          </w:tcPr>
          <w:p w:rsidR="001B6B5A" w:rsidRPr="00C37BC1" w:rsidRDefault="001B6B5A" w:rsidP="001B6B5A">
            <w:pPr>
              <w:rPr>
                <w:rFonts w:ascii="Arial" w:hAnsi="Arial" w:cs="Arial"/>
                <w:b/>
                <w:sz w:val="56"/>
                <w:szCs w:val="56"/>
              </w:rPr>
            </w:pPr>
          </w:p>
        </w:tc>
        <w:tc>
          <w:tcPr>
            <w:tcW w:w="1556" w:type="dxa"/>
            <w:shd w:val="clear" w:color="auto" w:fill="D6E3BC"/>
          </w:tcPr>
          <w:p w:rsidR="001B6B5A" w:rsidRPr="00C37BC1" w:rsidRDefault="001B6B5A" w:rsidP="001B6B5A">
            <w:pPr>
              <w:rPr>
                <w:rFonts w:ascii="Arial" w:hAnsi="Arial" w:cs="Arial"/>
                <w:b/>
                <w:sz w:val="56"/>
                <w:szCs w:val="56"/>
              </w:rPr>
            </w:pPr>
          </w:p>
        </w:tc>
        <w:tc>
          <w:tcPr>
            <w:tcW w:w="7611" w:type="dxa"/>
            <w:shd w:val="clear" w:color="auto" w:fill="D6E3BC"/>
          </w:tcPr>
          <w:p w:rsidR="001B6B5A" w:rsidRPr="00C37BC1" w:rsidRDefault="001B6B5A" w:rsidP="001B6B5A">
            <w:pPr>
              <w:rPr>
                <w:rFonts w:ascii="Arial" w:hAnsi="Arial" w:cs="Arial"/>
                <w:b/>
                <w:sz w:val="56"/>
                <w:szCs w:val="56"/>
              </w:rPr>
            </w:pPr>
          </w:p>
        </w:tc>
      </w:tr>
    </w:tbl>
    <w:p w:rsidR="001B6B5A" w:rsidRPr="00C37BC1" w:rsidRDefault="001B6B5A" w:rsidP="001B6B5A">
      <w:pPr>
        <w:spacing w:after="0" w:line="276" w:lineRule="auto"/>
        <w:rPr>
          <w:rFonts w:ascii="Arial" w:eastAsia="MS Mincho" w:hAnsi="Arial" w:cs="Arial"/>
          <w:b/>
          <w:sz w:val="8"/>
          <w:lang w:eastAsia="en-GB"/>
        </w:rPr>
      </w:pPr>
    </w:p>
    <w:p w:rsidR="001B6B5A" w:rsidRPr="00C37BC1" w:rsidRDefault="001B6B5A" w:rsidP="001B6B5A">
      <w:pPr>
        <w:spacing w:after="0" w:line="276" w:lineRule="auto"/>
        <w:ind w:right="-425"/>
        <w:rPr>
          <w:rFonts w:ascii="Calibri" w:eastAsia="MS Mincho" w:hAnsi="Calibri" w:cs="Times New Roman"/>
          <w:lang w:eastAsia="en-GB"/>
        </w:rPr>
      </w:pPr>
    </w:p>
    <w:tbl>
      <w:tblPr>
        <w:tblStyle w:val="TableGrid"/>
        <w:tblW w:w="11199" w:type="dxa"/>
        <w:tblInd w:w="-5" w:type="dxa"/>
        <w:tblLook w:val="04A0" w:firstRow="1" w:lastRow="0" w:firstColumn="1" w:lastColumn="0" w:noHBand="0" w:noVBand="1"/>
      </w:tblPr>
      <w:tblGrid>
        <w:gridCol w:w="594"/>
        <w:gridCol w:w="4504"/>
        <w:gridCol w:w="431"/>
        <w:gridCol w:w="5244"/>
        <w:gridCol w:w="426"/>
      </w:tblGrid>
      <w:tr w:rsidR="001B6B5A" w:rsidRPr="000A2371" w:rsidTr="000A2371">
        <w:trPr>
          <w:trHeight w:val="266"/>
        </w:trPr>
        <w:tc>
          <w:tcPr>
            <w:tcW w:w="594" w:type="dxa"/>
          </w:tcPr>
          <w:p w:rsidR="001B6B5A" w:rsidRPr="000A2371" w:rsidRDefault="001B6B5A" w:rsidP="001B6B5A">
            <w:pPr>
              <w:rPr>
                <w:rFonts w:ascii="Calibri" w:hAnsi="Calibri" w:cs="Times New Roman"/>
                <w:sz w:val="16"/>
                <w:szCs w:val="16"/>
              </w:rPr>
            </w:pPr>
            <w:r w:rsidRPr="000A2371">
              <w:rPr>
                <w:rFonts w:ascii="Calibri" w:hAnsi="Calibri" w:cs="Times New Roman"/>
                <w:sz w:val="16"/>
                <w:szCs w:val="16"/>
              </w:rPr>
              <w:t>Lev.</w:t>
            </w:r>
          </w:p>
        </w:tc>
        <w:tc>
          <w:tcPr>
            <w:tcW w:w="4504" w:type="dxa"/>
          </w:tcPr>
          <w:p w:rsidR="001B6B5A" w:rsidRPr="000A2371" w:rsidRDefault="001B6B5A" w:rsidP="001B6B5A">
            <w:pPr>
              <w:rPr>
                <w:rFonts w:ascii="Calibri" w:hAnsi="Calibri" w:cs="Times New Roman"/>
                <w:sz w:val="16"/>
                <w:szCs w:val="16"/>
              </w:rPr>
            </w:pPr>
            <w:r w:rsidRPr="000A2371">
              <w:rPr>
                <w:rFonts w:ascii="Calibri" w:hAnsi="Calibri" w:cs="Times New Roman"/>
                <w:sz w:val="16"/>
                <w:szCs w:val="16"/>
              </w:rPr>
              <w:t>Listening</w:t>
            </w:r>
          </w:p>
        </w:tc>
        <w:tc>
          <w:tcPr>
            <w:tcW w:w="431" w:type="dxa"/>
          </w:tcPr>
          <w:p w:rsidR="001B6B5A" w:rsidRPr="000A2371" w:rsidRDefault="001B6B5A" w:rsidP="001B6B5A">
            <w:pPr>
              <w:rPr>
                <w:rFonts w:ascii="Calibri" w:hAnsi="Calibri" w:cs="Times New Roman"/>
                <w:sz w:val="16"/>
                <w:szCs w:val="16"/>
              </w:rPr>
            </w:pPr>
            <w:r w:rsidRPr="000A2371">
              <w:rPr>
                <w:rFonts w:ascii="Calibri" w:hAnsi="Calibri" w:cs="Calibri"/>
                <w:sz w:val="16"/>
                <w:szCs w:val="16"/>
              </w:rPr>
              <w:t>√</w:t>
            </w:r>
          </w:p>
        </w:tc>
        <w:tc>
          <w:tcPr>
            <w:tcW w:w="5244" w:type="dxa"/>
          </w:tcPr>
          <w:p w:rsidR="001B6B5A" w:rsidRPr="000A2371" w:rsidRDefault="001B6B5A" w:rsidP="001B6B5A">
            <w:pPr>
              <w:rPr>
                <w:rFonts w:ascii="Calibri" w:hAnsi="Calibri" w:cs="Times New Roman"/>
                <w:sz w:val="16"/>
                <w:szCs w:val="16"/>
              </w:rPr>
            </w:pPr>
            <w:r w:rsidRPr="000A2371">
              <w:rPr>
                <w:rFonts w:ascii="Calibri" w:hAnsi="Calibri" w:cs="Times New Roman"/>
                <w:sz w:val="16"/>
                <w:szCs w:val="16"/>
              </w:rPr>
              <w:t>Speaking</w:t>
            </w:r>
          </w:p>
        </w:tc>
        <w:tc>
          <w:tcPr>
            <w:tcW w:w="426" w:type="dxa"/>
          </w:tcPr>
          <w:p w:rsidR="001B6B5A" w:rsidRPr="000A2371" w:rsidRDefault="001B6B5A" w:rsidP="001B6B5A">
            <w:pPr>
              <w:rPr>
                <w:rFonts w:ascii="Calibri" w:hAnsi="Calibri" w:cs="Calibri"/>
                <w:sz w:val="16"/>
                <w:szCs w:val="16"/>
              </w:rPr>
            </w:pPr>
            <w:r w:rsidRPr="000A2371">
              <w:rPr>
                <w:rFonts w:ascii="Calibri" w:hAnsi="Calibri" w:cs="Calibri"/>
                <w:sz w:val="16"/>
                <w:szCs w:val="16"/>
              </w:rPr>
              <w:t>√</w:t>
            </w:r>
          </w:p>
        </w:tc>
      </w:tr>
      <w:tr w:rsidR="001B6B5A" w:rsidRPr="000A2371" w:rsidTr="000A2371">
        <w:trPr>
          <w:trHeight w:val="250"/>
        </w:trPr>
        <w:tc>
          <w:tcPr>
            <w:tcW w:w="594" w:type="dxa"/>
            <w:vMerge w:val="restart"/>
          </w:tcPr>
          <w:p w:rsidR="001B6B5A" w:rsidRPr="000A2371" w:rsidRDefault="001B6B5A" w:rsidP="001B6B5A">
            <w:pPr>
              <w:rPr>
                <w:rFonts w:ascii="Calibri" w:hAnsi="Calibri" w:cs="Times New Roman"/>
                <w:sz w:val="16"/>
                <w:szCs w:val="16"/>
              </w:rPr>
            </w:pPr>
          </w:p>
          <w:p w:rsidR="001B6B5A" w:rsidRPr="000A2371" w:rsidRDefault="001B6B5A" w:rsidP="001B6B5A">
            <w:pPr>
              <w:rPr>
                <w:rFonts w:ascii="Calibri" w:hAnsi="Calibri" w:cs="Times New Roman"/>
                <w:sz w:val="16"/>
                <w:szCs w:val="16"/>
              </w:rPr>
            </w:pPr>
            <w:r w:rsidRPr="000A2371">
              <w:rPr>
                <w:rFonts w:ascii="Calibri" w:hAnsi="Calibri" w:cs="Times New Roman"/>
                <w:sz w:val="16"/>
                <w:szCs w:val="16"/>
              </w:rPr>
              <w:br/>
              <w:t>B</w:t>
            </w:r>
          </w:p>
        </w:tc>
        <w:tc>
          <w:tcPr>
            <w:tcW w:w="4504" w:type="dxa"/>
          </w:tcPr>
          <w:p w:rsidR="001B6B5A" w:rsidRPr="000A2371" w:rsidRDefault="001B6B5A" w:rsidP="001B6B5A">
            <w:pPr>
              <w:rPr>
                <w:rFonts w:ascii="Calibri" w:hAnsi="Calibri" w:cs="Times New Roman"/>
                <w:sz w:val="16"/>
                <w:szCs w:val="16"/>
              </w:rPr>
            </w:pPr>
            <w:r w:rsidRPr="000A2371">
              <w:rPr>
                <w:rFonts w:ascii="Calibri" w:hAnsi="Calibri" w:cs="Times New Roman"/>
                <w:sz w:val="16"/>
                <w:szCs w:val="16"/>
              </w:rPr>
              <w:t>I can understand a word.</w:t>
            </w:r>
          </w:p>
        </w:tc>
        <w:tc>
          <w:tcPr>
            <w:tcW w:w="431" w:type="dxa"/>
          </w:tcPr>
          <w:p w:rsidR="001B6B5A" w:rsidRPr="000A2371" w:rsidRDefault="001B6B5A" w:rsidP="001B6B5A">
            <w:pPr>
              <w:rPr>
                <w:rFonts w:ascii="Calibri" w:hAnsi="Calibri" w:cs="Times New Roman"/>
                <w:sz w:val="16"/>
                <w:szCs w:val="16"/>
              </w:rPr>
            </w:pPr>
          </w:p>
        </w:tc>
        <w:tc>
          <w:tcPr>
            <w:tcW w:w="5244" w:type="dxa"/>
          </w:tcPr>
          <w:p w:rsidR="001B6B5A" w:rsidRPr="000A2371" w:rsidRDefault="001B6B5A" w:rsidP="001B6B5A">
            <w:pPr>
              <w:rPr>
                <w:rFonts w:ascii="Calibri" w:hAnsi="Calibri" w:cs="Times New Roman"/>
                <w:sz w:val="16"/>
                <w:szCs w:val="16"/>
              </w:rPr>
            </w:pPr>
            <w:r w:rsidRPr="000A2371">
              <w:rPr>
                <w:rFonts w:ascii="Calibri" w:hAnsi="Calibri" w:cs="Times New Roman"/>
                <w:sz w:val="16"/>
                <w:szCs w:val="16"/>
              </w:rPr>
              <w:t>I can answer simple questions.</w:t>
            </w:r>
          </w:p>
        </w:tc>
        <w:tc>
          <w:tcPr>
            <w:tcW w:w="426" w:type="dxa"/>
          </w:tcPr>
          <w:p w:rsidR="001B6B5A" w:rsidRPr="000A2371" w:rsidRDefault="001B6B5A" w:rsidP="001B6B5A">
            <w:pPr>
              <w:rPr>
                <w:rFonts w:ascii="Calibri" w:hAnsi="Calibri" w:cs="Times New Roman"/>
                <w:sz w:val="16"/>
                <w:szCs w:val="16"/>
              </w:rPr>
            </w:pPr>
          </w:p>
        </w:tc>
      </w:tr>
      <w:tr w:rsidR="001B6B5A" w:rsidRPr="000A2371" w:rsidTr="000A2371">
        <w:trPr>
          <w:trHeight w:val="277"/>
        </w:trPr>
        <w:tc>
          <w:tcPr>
            <w:tcW w:w="594" w:type="dxa"/>
            <w:vMerge/>
          </w:tcPr>
          <w:p w:rsidR="001B6B5A" w:rsidRPr="000A2371" w:rsidRDefault="001B6B5A" w:rsidP="001B6B5A">
            <w:pPr>
              <w:rPr>
                <w:rFonts w:ascii="Calibri" w:hAnsi="Calibri" w:cs="Times New Roman"/>
                <w:sz w:val="16"/>
                <w:szCs w:val="16"/>
              </w:rPr>
            </w:pPr>
          </w:p>
        </w:tc>
        <w:tc>
          <w:tcPr>
            <w:tcW w:w="4504" w:type="dxa"/>
          </w:tcPr>
          <w:p w:rsidR="001B6B5A" w:rsidRPr="000A2371" w:rsidRDefault="001B6B5A" w:rsidP="001B6B5A">
            <w:pPr>
              <w:rPr>
                <w:rFonts w:ascii="Calibri" w:hAnsi="Calibri" w:cs="Times New Roman"/>
                <w:sz w:val="16"/>
                <w:szCs w:val="16"/>
              </w:rPr>
            </w:pPr>
            <w:r w:rsidRPr="000A2371">
              <w:rPr>
                <w:rFonts w:ascii="Calibri" w:hAnsi="Calibri" w:cs="Times New Roman"/>
                <w:sz w:val="16"/>
                <w:szCs w:val="16"/>
              </w:rPr>
              <w:t>I can understand a few words.</w:t>
            </w:r>
          </w:p>
        </w:tc>
        <w:tc>
          <w:tcPr>
            <w:tcW w:w="431" w:type="dxa"/>
          </w:tcPr>
          <w:p w:rsidR="001B6B5A" w:rsidRPr="000A2371" w:rsidRDefault="001B6B5A" w:rsidP="001B6B5A">
            <w:pPr>
              <w:rPr>
                <w:rFonts w:ascii="Calibri" w:hAnsi="Calibri" w:cs="Times New Roman"/>
                <w:sz w:val="16"/>
                <w:szCs w:val="16"/>
              </w:rPr>
            </w:pPr>
          </w:p>
        </w:tc>
        <w:tc>
          <w:tcPr>
            <w:tcW w:w="5244" w:type="dxa"/>
          </w:tcPr>
          <w:p w:rsidR="001B6B5A" w:rsidRPr="000A2371" w:rsidRDefault="001B6B5A" w:rsidP="001B6B5A">
            <w:pPr>
              <w:rPr>
                <w:rFonts w:ascii="Calibri" w:hAnsi="Calibri" w:cs="Times New Roman"/>
                <w:sz w:val="16"/>
                <w:szCs w:val="16"/>
              </w:rPr>
            </w:pPr>
            <w:r w:rsidRPr="000A2371">
              <w:rPr>
                <w:rFonts w:ascii="Calibri" w:hAnsi="Calibri" w:cs="Times New Roman"/>
                <w:sz w:val="16"/>
                <w:szCs w:val="16"/>
              </w:rPr>
              <w:t>I can give descriptions using short set phrases.</w:t>
            </w:r>
          </w:p>
        </w:tc>
        <w:tc>
          <w:tcPr>
            <w:tcW w:w="426" w:type="dxa"/>
          </w:tcPr>
          <w:p w:rsidR="001B6B5A" w:rsidRPr="000A2371" w:rsidRDefault="001B6B5A" w:rsidP="001B6B5A">
            <w:pPr>
              <w:rPr>
                <w:rFonts w:ascii="Calibri" w:hAnsi="Calibri" w:cs="Times New Roman"/>
                <w:sz w:val="16"/>
                <w:szCs w:val="16"/>
              </w:rPr>
            </w:pPr>
          </w:p>
        </w:tc>
      </w:tr>
      <w:tr w:rsidR="001B6B5A" w:rsidRPr="000A2371" w:rsidTr="000A2371">
        <w:trPr>
          <w:trHeight w:val="438"/>
        </w:trPr>
        <w:tc>
          <w:tcPr>
            <w:tcW w:w="594" w:type="dxa"/>
            <w:vMerge/>
          </w:tcPr>
          <w:p w:rsidR="001B6B5A" w:rsidRPr="000A2371" w:rsidRDefault="001B6B5A" w:rsidP="001B6B5A">
            <w:pPr>
              <w:rPr>
                <w:rFonts w:ascii="Calibri" w:hAnsi="Calibri" w:cs="Times New Roman"/>
                <w:sz w:val="16"/>
                <w:szCs w:val="16"/>
              </w:rPr>
            </w:pPr>
          </w:p>
        </w:tc>
        <w:tc>
          <w:tcPr>
            <w:tcW w:w="4504" w:type="dxa"/>
          </w:tcPr>
          <w:p w:rsidR="001B6B5A" w:rsidRPr="000A2371" w:rsidRDefault="001B6B5A" w:rsidP="001B6B5A">
            <w:pPr>
              <w:rPr>
                <w:rFonts w:ascii="Calibri" w:hAnsi="Calibri" w:cs="Times New Roman"/>
                <w:sz w:val="16"/>
                <w:szCs w:val="16"/>
              </w:rPr>
            </w:pPr>
            <w:r w:rsidRPr="000A2371">
              <w:rPr>
                <w:rFonts w:ascii="Calibri" w:hAnsi="Calibri" w:cs="Times New Roman"/>
                <w:sz w:val="16"/>
                <w:szCs w:val="16"/>
              </w:rPr>
              <w:t>I can understand a range of familiar phrases but need repetition to help.</w:t>
            </w:r>
          </w:p>
        </w:tc>
        <w:tc>
          <w:tcPr>
            <w:tcW w:w="431" w:type="dxa"/>
          </w:tcPr>
          <w:p w:rsidR="001B6B5A" w:rsidRPr="000A2371" w:rsidRDefault="001B6B5A" w:rsidP="001B6B5A">
            <w:pPr>
              <w:rPr>
                <w:rFonts w:ascii="Calibri" w:hAnsi="Calibri" w:cs="Times New Roman"/>
                <w:sz w:val="16"/>
                <w:szCs w:val="16"/>
              </w:rPr>
            </w:pPr>
          </w:p>
        </w:tc>
        <w:tc>
          <w:tcPr>
            <w:tcW w:w="5244" w:type="dxa"/>
          </w:tcPr>
          <w:p w:rsidR="001B6B5A" w:rsidRPr="000A2371" w:rsidRDefault="001B6B5A" w:rsidP="001B6B5A">
            <w:pPr>
              <w:rPr>
                <w:rFonts w:ascii="Calibri" w:hAnsi="Calibri" w:cs="Times New Roman"/>
                <w:sz w:val="16"/>
                <w:szCs w:val="16"/>
              </w:rPr>
            </w:pPr>
            <w:r w:rsidRPr="000A2371">
              <w:rPr>
                <w:rFonts w:ascii="Calibri" w:hAnsi="Calibri" w:cs="Times New Roman"/>
                <w:sz w:val="16"/>
                <w:szCs w:val="16"/>
              </w:rPr>
              <w:t xml:space="preserve">My pronunciation is good and the meaning is clear. </w:t>
            </w:r>
          </w:p>
        </w:tc>
        <w:tc>
          <w:tcPr>
            <w:tcW w:w="426" w:type="dxa"/>
          </w:tcPr>
          <w:p w:rsidR="001B6B5A" w:rsidRPr="000A2371" w:rsidRDefault="001B6B5A" w:rsidP="001B6B5A">
            <w:pPr>
              <w:rPr>
                <w:rFonts w:ascii="Calibri" w:hAnsi="Calibri" w:cs="Times New Roman"/>
                <w:sz w:val="16"/>
                <w:szCs w:val="16"/>
              </w:rPr>
            </w:pPr>
          </w:p>
        </w:tc>
      </w:tr>
      <w:tr w:rsidR="001B6B5A" w:rsidRPr="000A2371" w:rsidTr="000A2371">
        <w:trPr>
          <w:trHeight w:val="266"/>
        </w:trPr>
        <w:tc>
          <w:tcPr>
            <w:tcW w:w="594" w:type="dxa"/>
            <w:vMerge w:val="restart"/>
          </w:tcPr>
          <w:p w:rsidR="001B6B5A" w:rsidRPr="000A2371" w:rsidRDefault="001B6B5A" w:rsidP="001B6B5A">
            <w:pPr>
              <w:rPr>
                <w:rFonts w:ascii="Calibri" w:hAnsi="Calibri" w:cs="Times New Roman"/>
                <w:sz w:val="16"/>
                <w:szCs w:val="16"/>
              </w:rPr>
            </w:pPr>
          </w:p>
          <w:p w:rsidR="001B6B5A" w:rsidRPr="000A2371" w:rsidRDefault="001B6B5A" w:rsidP="001B6B5A">
            <w:pPr>
              <w:rPr>
                <w:rFonts w:ascii="Calibri" w:hAnsi="Calibri" w:cs="Times New Roman"/>
                <w:sz w:val="16"/>
                <w:szCs w:val="16"/>
              </w:rPr>
            </w:pPr>
            <w:r w:rsidRPr="000A2371">
              <w:rPr>
                <w:rFonts w:ascii="Calibri" w:hAnsi="Calibri" w:cs="Times New Roman"/>
                <w:sz w:val="16"/>
                <w:szCs w:val="16"/>
              </w:rPr>
              <w:br/>
              <w:t>W</w:t>
            </w:r>
          </w:p>
        </w:tc>
        <w:tc>
          <w:tcPr>
            <w:tcW w:w="4504" w:type="dxa"/>
          </w:tcPr>
          <w:p w:rsidR="001B6B5A" w:rsidRPr="000A2371" w:rsidRDefault="001B6B5A" w:rsidP="001B6B5A">
            <w:pPr>
              <w:rPr>
                <w:rFonts w:ascii="Calibri" w:hAnsi="Calibri" w:cs="Times New Roman"/>
                <w:sz w:val="16"/>
                <w:szCs w:val="16"/>
              </w:rPr>
            </w:pPr>
            <w:r w:rsidRPr="000A2371">
              <w:rPr>
                <w:rFonts w:ascii="Calibri" w:hAnsi="Calibri" w:cs="Times New Roman"/>
                <w:sz w:val="16"/>
                <w:szCs w:val="16"/>
              </w:rPr>
              <w:t>I can understand a few longer phrases.</w:t>
            </w:r>
          </w:p>
        </w:tc>
        <w:tc>
          <w:tcPr>
            <w:tcW w:w="431" w:type="dxa"/>
          </w:tcPr>
          <w:p w:rsidR="001B6B5A" w:rsidRPr="000A2371" w:rsidRDefault="001B6B5A" w:rsidP="001B6B5A">
            <w:pPr>
              <w:rPr>
                <w:rFonts w:ascii="Calibri" w:hAnsi="Calibri" w:cs="Times New Roman"/>
                <w:sz w:val="16"/>
                <w:szCs w:val="16"/>
              </w:rPr>
            </w:pPr>
          </w:p>
        </w:tc>
        <w:tc>
          <w:tcPr>
            <w:tcW w:w="5244" w:type="dxa"/>
          </w:tcPr>
          <w:p w:rsidR="001B6B5A" w:rsidRPr="000A2371" w:rsidRDefault="001B6B5A" w:rsidP="001B6B5A">
            <w:pPr>
              <w:rPr>
                <w:rFonts w:ascii="Calibri" w:hAnsi="Calibri" w:cs="Times New Roman"/>
                <w:sz w:val="16"/>
                <w:szCs w:val="16"/>
              </w:rPr>
            </w:pPr>
            <w:r w:rsidRPr="000A2371">
              <w:rPr>
                <w:rFonts w:ascii="Calibri" w:hAnsi="Calibri" w:cs="Times New Roman"/>
                <w:sz w:val="16"/>
                <w:szCs w:val="16"/>
              </w:rPr>
              <w:t>I can answer different questions.</w:t>
            </w:r>
          </w:p>
        </w:tc>
        <w:tc>
          <w:tcPr>
            <w:tcW w:w="426" w:type="dxa"/>
          </w:tcPr>
          <w:p w:rsidR="001B6B5A" w:rsidRPr="000A2371" w:rsidRDefault="001B6B5A" w:rsidP="001B6B5A">
            <w:pPr>
              <w:rPr>
                <w:rFonts w:ascii="Calibri" w:hAnsi="Calibri" w:cs="Times New Roman"/>
                <w:sz w:val="16"/>
                <w:szCs w:val="16"/>
              </w:rPr>
            </w:pPr>
          </w:p>
        </w:tc>
      </w:tr>
      <w:tr w:rsidR="001B6B5A" w:rsidRPr="000A2371" w:rsidTr="000A2371">
        <w:trPr>
          <w:trHeight w:val="266"/>
        </w:trPr>
        <w:tc>
          <w:tcPr>
            <w:tcW w:w="594" w:type="dxa"/>
            <w:vMerge/>
          </w:tcPr>
          <w:p w:rsidR="001B6B5A" w:rsidRPr="000A2371" w:rsidRDefault="001B6B5A" w:rsidP="001B6B5A">
            <w:pPr>
              <w:rPr>
                <w:rFonts w:ascii="Calibri" w:hAnsi="Calibri" w:cs="Times New Roman"/>
                <w:sz w:val="16"/>
                <w:szCs w:val="16"/>
              </w:rPr>
            </w:pPr>
          </w:p>
        </w:tc>
        <w:tc>
          <w:tcPr>
            <w:tcW w:w="4504" w:type="dxa"/>
          </w:tcPr>
          <w:p w:rsidR="001B6B5A" w:rsidRPr="000A2371" w:rsidRDefault="001B6B5A" w:rsidP="001B6B5A">
            <w:pPr>
              <w:rPr>
                <w:rFonts w:ascii="Calibri" w:hAnsi="Calibri" w:cs="Times New Roman"/>
                <w:sz w:val="16"/>
                <w:szCs w:val="16"/>
              </w:rPr>
            </w:pPr>
            <w:r w:rsidRPr="000A2371">
              <w:rPr>
                <w:rFonts w:ascii="Calibri" w:hAnsi="Calibri" w:cs="Times New Roman"/>
                <w:sz w:val="16"/>
                <w:szCs w:val="16"/>
              </w:rPr>
              <w:t>I can understand a range of longer phrases.</w:t>
            </w:r>
          </w:p>
        </w:tc>
        <w:tc>
          <w:tcPr>
            <w:tcW w:w="431" w:type="dxa"/>
          </w:tcPr>
          <w:p w:rsidR="001B6B5A" w:rsidRPr="000A2371" w:rsidRDefault="001B6B5A" w:rsidP="001B6B5A">
            <w:pPr>
              <w:rPr>
                <w:rFonts w:ascii="Calibri" w:hAnsi="Calibri" w:cs="Times New Roman"/>
                <w:sz w:val="16"/>
                <w:szCs w:val="16"/>
              </w:rPr>
            </w:pPr>
          </w:p>
        </w:tc>
        <w:tc>
          <w:tcPr>
            <w:tcW w:w="5244" w:type="dxa"/>
          </w:tcPr>
          <w:p w:rsidR="001B6B5A" w:rsidRPr="000A2371" w:rsidRDefault="001B6B5A" w:rsidP="001B6B5A">
            <w:pPr>
              <w:rPr>
                <w:rFonts w:ascii="Calibri" w:hAnsi="Calibri" w:cs="Times New Roman"/>
                <w:sz w:val="16"/>
                <w:szCs w:val="16"/>
              </w:rPr>
            </w:pPr>
            <w:r w:rsidRPr="000A2371">
              <w:rPr>
                <w:rFonts w:ascii="Calibri" w:hAnsi="Calibri" w:cs="Times New Roman"/>
                <w:sz w:val="16"/>
                <w:szCs w:val="16"/>
              </w:rPr>
              <w:t>I can give descriptions using longer set phrases.</w:t>
            </w:r>
          </w:p>
        </w:tc>
        <w:tc>
          <w:tcPr>
            <w:tcW w:w="426" w:type="dxa"/>
          </w:tcPr>
          <w:p w:rsidR="001B6B5A" w:rsidRPr="000A2371" w:rsidRDefault="001B6B5A" w:rsidP="001B6B5A">
            <w:pPr>
              <w:rPr>
                <w:rFonts w:ascii="Calibri" w:hAnsi="Calibri" w:cs="Times New Roman"/>
                <w:sz w:val="16"/>
                <w:szCs w:val="16"/>
              </w:rPr>
            </w:pPr>
          </w:p>
        </w:tc>
      </w:tr>
      <w:tr w:rsidR="001B6B5A" w:rsidRPr="000A2371" w:rsidTr="000A2371">
        <w:trPr>
          <w:trHeight w:val="278"/>
        </w:trPr>
        <w:tc>
          <w:tcPr>
            <w:tcW w:w="594" w:type="dxa"/>
            <w:vMerge/>
          </w:tcPr>
          <w:p w:rsidR="001B6B5A" w:rsidRPr="000A2371" w:rsidRDefault="001B6B5A" w:rsidP="001B6B5A">
            <w:pPr>
              <w:rPr>
                <w:rFonts w:ascii="Calibri" w:hAnsi="Calibri" w:cs="Times New Roman"/>
                <w:sz w:val="16"/>
                <w:szCs w:val="16"/>
              </w:rPr>
            </w:pPr>
          </w:p>
        </w:tc>
        <w:tc>
          <w:tcPr>
            <w:tcW w:w="4504" w:type="dxa"/>
          </w:tcPr>
          <w:p w:rsidR="001B6B5A" w:rsidRPr="000A2371" w:rsidRDefault="001B6B5A" w:rsidP="001B6B5A">
            <w:pPr>
              <w:rPr>
                <w:rFonts w:ascii="Calibri" w:hAnsi="Calibri" w:cs="Times New Roman"/>
                <w:sz w:val="16"/>
                <w:szCs w:val="16"/>
              </w:rPr>
            </w:pPr>
            <w:r w:rsidRPr="000A2371">
              <w:rPr>
                <w:rFonts w:ascii="Calibri" w:hAnsi="Calibri" w:cs="Times New Roman"/>
                <w:sz w:val="16"/>
                <w:szCs w:val="16"/>
              </w:rPr>
              <w:t>I can understand many longer phrases with repetition.</w:t>
            </w:r>
          </w:p>
        </w:tc>
        <w:tc>
          <w:tcPr>
            <w:tcW w:w="431" w:type="dxa"/>
          </w:tcPr>
          <w:p w:rsidR="001B6B5A" w:rsidRPr="000A2371" w:rsidRDefault="001B6B5A" w:rsidP="001B6B5A">
            <w:pPr>
              <w:rPr>
                <w:rFonts w:ascii="Calibri" w:hAnsi="Calibri" w:cs="Times New Roman"/>
                <w:sz w:val="16"/>
                <w:szCs w:val="16"/>
              </w:rPr>
            </w:pPr>
          </w:p>
        </w:tc>
        <w:tc>
          <w:tcPr>
            <w:tcW w:w="5244" w:type="dxa"/>
          </w:tcPr>
          <w:p w:rsidR="001B6B5A" w:rsidRPr="000A2371" w:rsidRDefault="001B6B5A" w:rsidP="001B6B5A">
            <w:pPr>
              <w:rPr>
                <w:rFonts w:ascii="Calibri" w:hAnsi="Calibri" w:cs="Times New Roman"/>
                <w:sz w:val="16"/>
                <w:szCs w:val="16"/>
              </w:rPr>
            </w:pPr>
            <w:r w:rsidRPr="000A2371">
              <w:rPr>
                <w:rFonts w:ascii="Calibri" w:hAnsi="Calibri" w:cs="Times New Roman"/>
                <w:sz w:val="16"/>
                <w:szCs w:val="16"/>
              </w:rPr>
              <w:t xml:space="preserve">My pronunciation is good and the meaning is clear. </w:t>
            </w:r>
          </w:p>
        </w:tc>
        <w:tc>
          <w:tcPr>
            <w:tcW w:w="426" w:type="dxa"/>
          </w:tcPr>
          <w:p w:rsidR="001B6B5A" w:rsidRPr="000A2371" w:rsidRDefault="001B6B5A" w:rsidP="001B6B5A">
            <w:pPr>
              <w:rPr>
                <w:rFonts w:ascii="Calibri" w:hAnsi="Calibri" w:cs="Times New Roman"/>
                <w:sz w:val="16"/>
                <w:szCs w:val="16"/>
              </w:rPr>
            </w:pPr>
          </w:p>
        </w:tc>
      </w:tr>
      <w:tr w:rsidR="001B6B5A" w:rsidRPr="000A2371" w:rsidTr="000A2371">
        <w:trPr>
          <w:trHeight w:val="422"/>
        </w:trPr>
        <w:tc>
          <w:tcPr>
            <w:tcW w:w="594" w:type="dxa"/>
            <w:vMerge w:val="restart"/>
          </w:tcPr>
          <w:p w:rsidR="001B6B5A" w:rsidRPr="000A2371" w:rsidRDefault="001B6B5A" w:rsidP="001B6B5A">
            <w:pPr>
              <w:rPr>
                <w:rFonts w:ascii="Calibri" w:hAnsi="Calibri" w:cs="Times New Roman"/>
                <w:sz w:val="16"/>
                <w:szCs w:val="16"/>
              </w:rPr>
            </w:pPr>
          </w:p>
          <w:p w:rsidR="001B6B5A" w:rsidRPr="000A2371" w:rsidRDefault="001B6B5A" w:rsidP="001B6B5A">
            <w:pPr>
              <w:rPr>
                <w:rFonts w:ascii="Calibri" w:hAnsi="Calibri" w:cs="Times New Roman"/>
                <w:sz w:val="16"/>
                <w:szCs w:val="16"/>
              </w:rPr>
            </w:pPr>
          </w:p>
          <w:p w:rsidR="001B6B5A" w:rsidRPr="000A2371" w:rsidRDefault="001B6B5A" w:rsidP="001B6B5A">
            <w:pPr>
              <w:rPr>
                <w:rFonts w:ascii="Calibri" w:hAnsi="Calibri" w:cs="Times New Roman"/>
                <w:sz w:val="16"/>
                <w:szCs w:val="16"/>
              </w:rPr>
            </w:pPr>
          </w:p>
          <w:p w:rsidR="001B6B5A" w:rsidRPr="000A2371" w:rsidRDefault="001B6B5A" w:rsidP="001B6B5A">
            <w:pPr>
              <w:rPr>
                <w:rFonts w:ascii="Calibri" w:hAnsi="Calibri" w:cs="Times New Roman"/>
                <w:sz w:val="16"/>
                <w:szCs w:val="16"/>
              </w:rPr>
            </w:pPr>
            <w:r w:rsidRPr="000A2371">
              <w:rPr>
                <w:rFonts w:ascii="Calibri" w:hAnsi="Calibri" w:cs="Times New Roman"/>
                <w:sz w:val="16"/>
                <w:szCs w:val="16"/>
              </w:rPr>
              <w:t>1</w:t>
            </w:r>
          </w:p>
        </w:tc>
        <w:tc>
          <w:tcPr>
            <w:tcW w:w="4504" w:type="dxa"/>
          </w:tcPr>
          <w:p w:rsidR="001B6B5A" w:rsidRPr="000A2371" w:rsidRDefault="001B6B5A" w:rsidP="001B6B5A">
            <w:pPr>
              <w:rPr>
                <w:rFonts w:ascii="Calibri" w:hAnsi="Calibri" w:cs="Times New Roman"/>
                <w:sz w:val="16"/>
                <w:szCs w:val="16"/>
              </w:rPr>
            </w:pPr>
            <w:r w:rsidRPr="000A2371">
              <w:rPr>
                <w:rFonts w:ascii="Calibri" w:hAnsi="Calibri" w:cs="Times New Roman"/>
                <w:sz w:val="16"/>
                <w:szCs w:val="16"/>
              </w:rPr>
              <w:t>I can understand some parts of short passages containing familiar language.</w:t>
            </w:r>
          </w:p>
        </w:tc>
        <w:tc>
          <w:tcPr>
            <w:tcW w:w="431" w:type="dxa"/>
          </w:tcPr>
          <w:p w:rsidR="001B6B5A" w:rsidRPr="000A2371" w:rsidRDefault="001B6B5A" w:rsidP="001B6B5A">
            <w:pPr>
              <w:rPr>
                <w:rFonts w:ascii="Calibri" w:hAnsi="Calibri" w:cs="Times New Roman"/>
                <w:sz w:val="16"/>
                <w:szCs w:val="16"/>
              </w:rPr>
            </w:pPr>
          </w:p>
        </w:tc>
        <w:tc>
          <w:tcPr>
            <w:tcW w:w="5244" w:type="dxa"/>
          </w:tcPr>
          <w:p w:rsidR="001B6B5A" w:rsidRPr="000A2371" w:rsidRDefault="001B6B5A" w:rsidP="001B6B5A">
            <w:pPr>
              <w:rPr>
                <w:rFonts w:ascii="Calibri" w:hAnsi="Calibri" w:cs="Times New Roman"/>
                <w:sz w:val="16"/>
                <w:szCs w:val="16"/>
              </w:rPr>
            </w:pPr>
            <w:r w:rsidRPr="000A2371">
              <w:rPr>
                <w:rFonts w:ascii="Calibri" w:hAnsi="Calibri" w:cs="Times New Roman"/>
                <w:sz w:val="16"/>
                <w:szCs w:val="16"/>
              </w:rPr>
              <w:t>I can take part in a short conversation saying 2 or 3 different things.</w:t>
            </w:r>
          </w:p>
        </w:tc>
        <w:tc>
          <w:tcPr>
            <w:tcW w:w="426" w:type="dxa"/>
          </w:tcPr>
          <w:p w:rsidR="001B6B5A" w:rsidRPr="000A2371" w:rsidRDefault="001B6B5A" w:rsidP="001B6B5A">
            <w:pPr>
              <w:rPr>
                <w:rFonts w:ascii="Calibri" w:hAnsi="Calibri" w:cs="Times New Roman"/>
                <w:sz w:val="16"/>
                <w:szCs w:val="16"/>
              </w:rPr>
            </w:pPr>
          </w:p>
        </w:tc>
      </w:tr>
      <w:tr w:rsidR="001B6B5A" w:rsidRPr="000A2371" w:rsidTr="000A2371">
        <w:trPr>
          <w:trHeight w:val="454"/>
        </w:trPr>
        <w:tc>
          <w:tcPr>
            <w:tcW w:w="594" w:type="dxa"/>
            <w:vMerge/>
          </w:tcPr>
          <w:p w:rsidR="001B6B5A" w:rsidRPr="000A2371" w:rsidRDefault="001B6B5A" w:rsidP="001B6B5A">
            <w:pPr>
              <w:rPr>
                <w:rFonts w:ascii="Calibri" w:hAnsi="Calibri" w:cs="Times New Roman"/>
                <w:sz w:val="16"/>
                <w:szCs w:val="16"/>
              </w:rPr>
            </w:pPr>
          </w:p>
        </w:tc>
        <w:tc>
          <w:tcPr>
            <w:tcW w:w="4504" w:type="dxa"/>
          </w:tcPr>
          <w:p w:rsidR="001B6B5A" w:rsidRPr="000A2371" w:rsidRDefault="001B6B5A" w:rsidP="001B6B5A">
            <w:pPr>
              <w:rPr>
                <w:rFonts w:ascii="Calibri" w:hAnsi="Calibri" w:cs="Times New Roman"/>
                <w:sz w:val="16"/>
                <w:szCs w:val="16"/>
              </w:rPr>
            </w:pPr>
            <w:r w:rsidRPr="000A2371">
              <w:rPr>
                <w:rFonts w:ascii="Calibri" w:hAnsi="Calibri" w:cs="Times New Roman"/>
                <w:sz w:val="16"/>
                <w:szCs w:val="16"/>
              </w:rPr>
              <w:t>I can understand many parts of short passages containing familiar language.</w:t>
            </w:r>
          </w:p>
        </w:tc>
        <w:tc>
          <w:tcPr>
            <w:tcW w:w="431" w:type="dxa"/>
          </w:tcPr>
          <w:p w:rsidR="001B6B5A" w:rsidRPr="000A2371" w:rsidRDefault="001B6B5A" w:rsidP="001B6B5A">
            <w:pPr>
              <w:rPr>
                <w:rFonts w:ascii="Calibri" w:hAnsi="Calibri" w:cs="Times New Roman"/>
                <w:sz w:val="16"/>
                <w:szCs w:val="16"/>
              </w:rPr>
            </w:pPr>
          </w:p>
        </w:tc>
        <w:tc>
          <w:tcPr>
            <w:tcW w:w="5244" w:type="dxa"/>
          </w:tcPr>
          <w:p w:rsidR="001B6B5A" w:rsidRPr="000A2371" w:rsidRDefault="001B6B5A" w:rsidP="001B6B5A">
            <w:pPr>
              <w:rPr>
                <w:rFonts w:ascii="Calibri" w:hAnsi="Calibri" w:cs="Times New Roman"/>
                <w:sz w:val="16"/>
                <w:szCs w:val="16"/>
              </w:rPr>
            </w:pPr>
            <w:r w:rsidRPr="000A2371">
              <w:rPr>
                <w:rFonts w:ascii="Calibri" w:hAnsi="Calibri" w:cs="Times New Roman"/>
                <w:sz w:val="16"/>
                <w:szCs w:val="16"/>
              </w:rPr>
              <w:t>I can ask and give opinions.</w:t>
            </w:r>
          </w:p>
        </w:tc>
        <w:tc>
          <w:tcPr>
            <w:tcW w:w="426" w:type="dxa"/>
          </w:tcPr>
          <w:p w:rsidR="001B6B5A" w:rsidRPr="000A2371" w:rsidRDefault="001B6B5A" w:rsidP="001B6B5A">
            <w:pPr>
              <w:rPr>
                <w:rFonts w:ascii="Calibri" w:hAnsi="Calibri" w:cs="Times New Roman"/>
                <w:sz w:val="16"/>
                <w:szCs w:val="16"/>
              </w:rPr>
            </w:pPr>
          </w:p>
        </w:tc>
      </w:tr>
      <w:tr w:rsidR="001B6B5A" w:rsidRPr="000A2371" w:rsidTr="000A2371">
        <w:trPr>
          <w:trHeight w:val="266"/>
        </w:trPr>
        <w:tc>
          <w:tcPr>
            <w:tcW w:w="594" w:type="dxa"/>
            <w:vMerge/>
          </w:tcPr>
          <w:p w:rsidR="001B6B5A" w:rsidRPr="000A2371" w:rsidRDefault="001B6B5A" w:rsidP="001B6B5A">
            <w:pPr>
              <w:rPr>
                <w:rFonts w:ascii="Calibri" w:hAnsi="Calibri" w:cs="Times New Roman"/>
                <w:sz w:val="16"/>
                <w:szCs w:val="16"/>
              </w:rPr>
            </w:pPr>
          </w:p>
        </w:tc>
        <w:tc>
          <w:tcPr>
            <w:tcW w:w="4504" w:type="dxa"/>
          </w:tcPr>
          <w:p w:rsidR="001B6B5A" w:rsidRPr="000A2371" w:rsidRDefault="001B6B5A" w:rsidP="001B6B5A">
            <w:pPr>
              <w:rPr>
                <w:rFonts w:ascii="Calibri" w:hAnsi="Calibri" w:cs="Times New Roman"/>
                <w:sz w:val="16"/>
                <w:szCs w:val="16"/>
              </w:rPr>
            </w:pPr>
            <w:r w:rsidRPr="000A2371">
              <w:rPr>
                <w:rFonts w:ascii="Calibri" w:hAnsi="Calibri" w:cs="Times New Roman"/>
                <w:sz w:val="16"/>
                <w:szCs w:val="16"/>
              </w:rPr>
              <w:t>I can understand most main parts of short passages.</w:t>
            </w:r>
          </w:p>
        </w:tc>
        <w:tc>
          <w:tcPr>
            <w:tcW w:w="431" w:type="dxa"/>
          </w:tcPr>
          <w:p w:rsidR="001B6B5A" w:rsidRPr="000A2371" w:rsidRDefault="001B6B5A" w:rsidP="001B6B5A">
            <w:pPr>
              <w:rPr>
                <w:rFonts w:ascii="Calibri" w:hAnsi="Calibri" w:cs="Times New Roman"/>
                <w:sz w:val="16"/>
                <w:szCs w:val="16"/>
              </w:rPr>
            </w:pPr>
          </w:p>
        </w:tc>
        <w:tc>
          <w:tcPr>
            <w:tcW w:w="5244" w:type="dxa"/>
            <w:vMerge w:val="restart"/>
          </w:tcPr>
          <w:p w:rsidR="001B6B5A" w:rsidRPr="000A2371" w:rsidRDefault="001B6B5A" w:rsidP="001B6B5A">
            <w:pPr>
              <w:rPr>
                <w:rFonts w:ascii="Calibri" w:hAnsi="Calibri" w:cs="Times New Roman"/>
                <w:sz w:val="16"/>
                <w:szCs w:val="16"/>
              </w:rPr>
            </w:pPr>
            <w:r w:rsidRPr="000A2371">
              <w:rPr>
                <w:rFonts w:ascii="Calibri" w:hAnsi="Calibri" w:cs="Times New Roman"/>
                <w:sz w:val="16"/>
                <w:szCs w:val="16"/>
              </w:rPr>
              <w:t>I can adapt set phrases we have learnt by adding different vocabulary.</w:t>
            </w:r>
          </w:p>
        </w:tc>
        <w:tc>
          <w:tcPr>
            <w:tcW w:w="426" w:type="dxa"/>
            <w:vMerge w:val="restart"/>
          </w:tcPr>
          <w:p w:rsidR="001B6B5A" w:rsidRPr="000A2371" w:rsidRDefault="001B6B5A" w:rsidP="001B6B5A">
            <w:pPr>
              <w:rPr>
                <w:rFonts w:ascii="Calibri" w:hAnsi="Calibri" w:cs="Times New Roman"/>
                <w:sz w:val="16"/>
                <w:szCs w:val="16"/>
              </w:rPr>
            </w:pPr>
          </w:p>
        </w:tc>
      </w:tr>
      <w:tr w:rsidR="001B6B5A" w:rsidRPr="000A2371" w:rsidTr="000A2371">
        <w:trPr>
          <w:trHeight w:val="282"/>
        </w:trPr>
        <w:tc>
          <w:tcPr>
            <w:tcW w:w="594" w:type="dxa"/>
            <w:vMerge/>
          </w:tcPr>
          <w:p w:rsidR="001B6B5A" w:rsidRPr="000A2371" w:rsidRDefault="001B6B5A" w:rsidP="001B6B5A">
            <w:pPr>
              <w:rPr>
                <w:rFonts w:ascii="Calibri" w:hAnsi="Calibri" w:cs="Times New Roman"/>
                <w:sz w:val="16"/>
                <w:szCs w:val="16"/>
              </w:rPr>
            </w:pPr>
          </w:p>
        </w:tc>
        <w:tc>
          <w:tcPr>
            <w:tcW w:w="4504" w:type="dxa"/>
          </w:tcPr>
          <w:p w:rsidR="001B6B5A" w:rsidRPr="000A2371" w:rsidRDefault="001B6B5A" w:rsidP="001B6B5A">
            <w:pPr>
              <w:rPr>
                <w:rFonts w:ascii="Calibri" w:hAnsi="Calibri" w:cs="Times New Roman"/>
                <w:sz w:val="16"/>
                <w:szCs w:val="16"/>
              </w:rPr>
            </w:pPr>
            <w:r w:rsidRPr="000A2371">
              <w:rPr>
                <w:rFonts w:ascii="Calibri" w:hAnsi="Calibri" w:cs="Times New Roman"/>
                <w:sz w:val="16"/>
                <w:szCs w:val="16"/>
              </w:rPr>
              <w:t xml:space="preserve">I can understand simple opinions. </w:t>
            </w:r>
          </w:p>
        </w:tc>
        <w:tc>
          <w:tcPr>
            <w:tcW w:w="431" w:type="dxa"/>
          </w:tcPr>
          <w:p w:rsidR="001B6B5A" w:rsidRPr="000A2371" w:rsidRDefault="001B6B5A" w:rsidP="001B6B5A">
            <w:pPr>
              <w:rPr>
                <w:rFonts w:ascii="Calibri" w:hAnsi="Calibri" w:cs="Times New Roman"/>
                <w:sz w:val="16"/>
                <w:szCs w:val="16"/>
              </w:rPr>
            </w:pPr>
          </w:p>
        </w:tc>
        <w:tc>
          <w:tcPr>
            <w:tcW w:w="5244" w:type="dxa"/>
            <w:vMerge/>
          </w:tcPr>
          <w:p w:rsidR="001B6B5A" w:rsidRPr="000A2371" w:rsidRDefault="001B6B5A" w:rsidP="001B6B5A">
            <w:pPr>
              <w:rPr>
                <w:rFonts w:ascii="Calibri" w:hAnsi="Calibri" w:cs="Times New Roman"/>
                <w:sz w:val="16"/>
                <w:szCs w:val="16"/>
              </w:rPr>
            </w:pPr>
          </w:p>
        </w:tc>
        <w:tc>
          <w:tcPr>
            <w:tcW w:w="426" w:type="dxa"/>
            <w:vMerge/>
          </w:tcPr>
          <w:p w:rsidR="001B6B5A" w:rsidRPr="000A2371" w:rsidRDefault="001B6B5A" w:rsidP="001B6B5A">
            <w:pPr>
              <w:rPr>
                <w:rFonts w:ascii="Calibri" w:hAnsi="Calibri" w:cs="Times New Roman"/>
                <w:sz w:val="16"/>
                <w:szCs w:val="16"/>
              </w:rPr>
            </w:pPr>
          </w:p>
        </w:tc>
      </w:tr>
      <w:tr w:rsidR="001B6B5A" w:rsidRPr="000A2371" w:rsidTr="000A2371">
        <w:trPr>
          <w:trHeight w:val="218"/>
        </w:trPr>
        <w:tc>
          <w:tcPr>
            <w:tcW w:w="594" w:type="dxa"/>
            <w:vMerge w:val="restart"/>
          </w:tcPr>
          <w:p w:rsidR="001B6B5A" w:rsidRPr="000A2371" w:rsidRDefault="001B6B5A" w:rsidP="001B6B5A">
            <w:pPr>
              <w:rPr>
                <w:rFonts w:ascii="Calibri" w:hAnsi="Calibri" w:cs="Times New Roman"/>
                <w:sz w:val="16"/>
                <w:szCs w:val="16"/>
              </w:rPr>
            </w:pPr>
          </w:p>
          <w:p w:rsidR="001B6B5A" w:rsidRPr="000A2371" w:rsidRDefault="001B6B5A" w:rsidP="001B6B5A">
            <w:pPr>
              <w:rPr>
                <w:rFonts w:ascii="Calibri" w:hAnsi="Calibri" w:cs="Times New Roman"/>
                <w:sz w:val="16"/>
                <w:szCs w:val="16"/>
              </w:rPr>
            </w:pPr>
          </w:p>
          <w:p w:rsidR="001B6B5A" w:rsidRPr="000A2371" w:rsidRDefault="001B6B5A" w:rsidP="001B6B5A">
            <w:pPr>
              <w:rPr>
                <w:rFonts w:ascii="Calibri" w:hAnsi="Calibri" w:cs="Times New Roman"/>
                <w:sz w:val="16"/>
                <w:szCs w:val="16"/>
              </w:rPr>
            </w:pPr>
          </w:p>
          <w:p w:rsidR="001B6B5A" w:rsidRPr="000A2371" w:rsidRDefault="001B6B5A" w:rsidP="001B6B5A">
            <w:pPr>
              <w:rPr>
                <w:rFonts w:ascii="Calibri" w:hAnsi="Calibri" w:cs="Times New Roman"/>
                <w:sz w:val="16"/>
                <w:szCs w:val="16"/>
              </w:rPr>
            </w:pPr>
            <w:r w:rsidRPr="000A2371">
              <w:rPr>
                <w:rFonts w:ascii="Calibri" w:hAnsi="Calibri" w:cs="Times New Roman"/>
                <w:sz w:val="16"/>
                <w:szCs w:val="16"/>
              </w:rPr>
              <w:t>2</w:t>
            </w:r>
          </w:p>
        </w:tc>
        <w:tc>
          <w:tcPr>
            <w:tcW w:w="4504" w:type="dxa"/>
          </w:tcPr>
          <w:p w:rsidR="001B6B5A" w:rsidRPr="000A2371" w:rsidRDefault="001B6B5A" w:rsidP="001B6B5A">
            <w:pPr>
              <w:rPr>
                <w:rFonts w:ascii="Calibri" w:hAnsi="Calibri" w:cs="Times New Roman"/>
                <w:sz w:val="16"/>
                <w:szCs w:val="16"/>
              </w:rPr>
            </w:pPr>
            <w:r w:rsidRPr="000A2371">
              <w:rPr>
                <w:rFonts w:ascii="Calibri" w:hAnsi="Calibri" w:cs="Times New Roman"/>
                <w:sz w:val="16"/>
                <w:szCs w:val="16"/>
              </w:rPr>
              <w:t>I can understand some points of longer passages.</w:t>
            </w:r>
          </w:p>
        </w:tc>
        <w:tc>
          <w:tcPr>
            <w:tcW w:w="431" w:type="dxa"/>
          </w:tcPr>
          <w:p w:rsidR="001B6B5A" w:rsidRPr="000A2371" w:rsidRDefault="001B6B5A" w:rsidP="001B6B5A">
            <w:pPr>
              <w:rPr>
                <w:rFonts w:ascii="Calibri" w:hAnsi="Calibri" w:cs="Times New Roman"/>
                <w:sz w:val="16"/>
                <w:szCs w:val="16"/>
              </w:rPr>
            </w:pPr>
          </w:p>
        </w:tc>
        <w:tc>
          <w:tcPr>
            <w:tcW w:w="5244" w:type="dxa"/>
          </w:tcPr>
          <w:p w:rsidR="001B6B5A" w:rsidRPr="000A2371" w:rsidRDefault="001B6B5A" w:rsidP="001B6B5A">
            <w:pPr>
              <w:rPr>
                <w:rFonts w:ascii="Calibri" w:hAnsi="Calibri" w:cs="Times New Roman"/>
                <w:sz w:val="16"/>
                <w:szCs w:val="16"/>
              </w:rPr>
            </w:pPr>
            <w:r w:rsidRPr="000A2371">
              <w:rPr>
                <w:rFonts w:ascii="Calibri" w:hAnsi="Calibri" w:cs="Times New Roman"/>
                <w:sz w:val="16"/>
                <w:szCs w:val="16"/>
              </w:rPr>
              <w:t>I can have a short conversation saying 3 or 4 different things.</w:t>
            </w:r>
          </w:p>
        </w:tc>
        <w:tc>
          <w:tcPr>
            <w:tcW w:w="426" w:type="dxa"/>
          </w:tcPr>
          <w:p w:rsidR="001B6B5A" w:rsidRPr="000A2371" w:rsidRDefault="001B6B5A" w:rsidP="001B6B5A">
            <w:pPr>
              <w:rPr>
                <w:rFonts w:ascii="Calibri" w:hAnsi="Calibri" w:cs="Times New Roman"/>
                <w:sz w:val="16"/>
                <w:szCs w:val="16"/>
              </w:rPr>
            </w:pPr>
          </w:p>
        </w:tc>
      </w:tr>
      <w:tr w:rsidR="001B6B5A" w:rsidRPr="000A2371" w:rsidTr="000A2371">
        <w:trPr>
          <w:trHeight w:val="454"/>
        </w:trPr>
        <w:tc>
          <w:tcPr>
            <w:tcW w:w="594" w:type="dxa"/>
            <w:vMerge/>
          </w:tcPr>
          <w:p w:rsidR="001B6B5A" w:rsidRPr="000A2371" w:rsidRDefault="001B6B5A" w:rsidP="001B6B5A">
            <w:pPr>
              <w:rPr>
                <w:rFonts w:ascii="Calibri" w:hAnsi="Calibri" w:cs="Times New Roman"/>
                <w:sz w:val="16"/>
                <w:szCs w:val="16"/>
              </w:rPr>
            </w:pPr>
          </w:p>
        </w:tc>
        <w:tc>
          <w:tcPr>
            <w:tcW w:w="4504" w:type="dxa"/>
          </w:tcPr>
          <w:p w:rsidR="001B6B5A" w:rsidRPr="000A2371" w:rsidRDefault="001B6B5A" w:rsidP="001B6B5A">
            <w:pPr>
              <w:rPr>
                <w:rFonts w:ascii="Calibri" w:hAnsi="Calibri" w:cs="Times New Roman"/>
                <w:sz w:val="16"/>
                <w:szCs w:val="16"/>
              </w:rPr>
            </w:pPr>
            <w:r w:rsidRPr="000A2371">
              <w:rPr>
                <w:rFonts w:ascii="Calibri" w:hAnsi="Calibri" w:cs="Times New Roman"/>
                <w:sz w:val="16"/>
                <w:szCs w:val="16"/>
              </w:rPr>
              <w:t>I can understand many points of longer passages.</w:t>
            </w:r>
          </w:p>
        </w:tc>
        <w:tc>
          <w:tcPr>
            <w:tcW w:w="431" w:type="dxa"/>
          </w:tcPr>
          <w:p w:rsidR="001B6B5A" w:rsidRPr="000A2371" w:rsidRDefault="001B6B5A" w:rsidP="001B6B5A">
            <w:pPr>
              <w:rPr>
                <w:rFonts w:ascii="Calibri" w:hAnsi="Calibri" w:cs="Times New Roman"/>
                <w:sz w:val="16"/>
                <w:szCs w:val="16"/>
              </w:rPr>
            </w:pPr>
          </w:p>
        </w:tc>
        <w:tc>
          <w:tcPr>
            <w:tcW w:w="5244" w:type="dxa"/>
          </w:tcPr>
          <w:p w:rsidR="001B6B5A" w:rsidRPr="000A2371" w:rsidRDefault="001B6B5A" w:rsidP="001B6B5A">
            <w:pPr>
              <w:rPr>
                <w:rFonts w:ascii="Calibri" w:hAnsi="Calibri" w:cs="Times New Roman"/>
                <w:sz w:val="16"/>
                <w:szCs w:val="16"/>
              </w:rPr>
            </w:pPr>
            <w:r w:rsidRPr="000A2371">
              <w:rPr>
                <w:rFonts w:ascii="Calibri" w:hAnsi="Calibri" w:cs="Times New Roman"/>
                <w:sz w:val="16"/>
                <w:szCs w:val="16"/>
              </w:rPr>
              <w:t>I am beginning to use my knowledge of grammar to adapt vocabulary and short phrases.</w:t>
            </w:r>
          </w:p>
        </w:tc>
        <w:tc>
          <w:tcPr>
            <w:tcW w:w="426" w:type="dxa"/>
          </w:tcPr>
          <w:p w:rsidR="001B6B5A" w:rsidRPr="000A2371" w:rsidRDefault="001B6B5A" w:rsidP="001B6B5A">
            <w:pPr>
              <w:rPr>
                <w:rFonts w:ascii="Calibri" w:hAnsi="Calibri" w:cs="Times New Roman"/>
                <w:sz w:val="16"/>
                <w:szCs w:val="16"/>
              </w:rPr>
            </w:pPr>
          </w:p>
        </w:tc>
      </w:tr>
      <w:tr w:rsidR="001B6B5A" w:rsidRPr="000A2371" w:rsidTr="000A2371">
        <w:trPr>
          <w:trHeight w:val="438"/>
        </w:trPr>
        <w:tc>
          <w:tcPr>
            <w:tcW w:w="594" w:type="dxa"/>
            <w:vMerge/>
          </w:tcPr>
          <w:p w:rsidR="001B6B5A" w:rsidRPr="000A2371" w:rsidRDefault="001B6B5A" w:rsidP="001B6B5A">
            <w:pPr>
              <w:rPr>
                <w:rFonts w:ascii="Calibri" w:hAnsi="Calibri" w:cs="Times New Roman"/>
                <w:sz w:val="16"/>
                <w:szCs w:val="16"/>
              </w:rPr>
            </w:pPr>
          </w:p>
        </w:tc>
        <w:tc>
          <w:tcPr>
            <w:tcW w:w="4504" w:type="dxa"/>
          </w:tcPr>
          <w:p w:rsidR="001B6B5A" w:rsidRPr="000A2371" w:rsidRDefault="001B6B5A" w:rsidP="001B6B5A">
            <w:pPr>
              <w:rPr>
                <w:rFonts w:ascii="Calibri" w:hAnsi="Calibri" w:cs="Times New Roman"/>
                <w:sz w:val="16"/>
                <w:szCs w:val="16"/>
              </w:rPr>
            </w:pPr>
            <w:r w:rsidRPr="000A2371">
              <w:rPr>
                <w:rFonts w:ascii="Calibri" w:hAnsi="Calibri" w:cs="Times New Roman"/>
                <w:sz w:val="16"/>
                <w:szCs w:val="16"/>
              </w:rPr>
              <w:t>I can understand most points and details of longer passages.</w:t>
            </w:r>
          </w:p>
        </w:tc>
        <w:tc>
          <w:tcPr>
            <w:tcW w:w="431" w:type="dxa"/>
          </w:tcPr>
          <w:p w:rsidR="001B6B5A" w:rsidRPr="000A2371" w:rsidRDefault="001B6B5A" w:rsidP="001B6B5A">
            <w:pPr>
              <w:rPr>
                <w:rFonts w:ascii="Calibri" w:hAnsi="Calibri" w:cs="Times New Roman"/>
                <w:sz w:val="16"/>
                <w:szCs w:val="16"/>
              </w:rPr>
            </w:pPr>
          </w:p>
        </w:tc>
        <w:tc>
          <w:tcPr>
            <w:tcW w:w="5244" w:type="dxa"/>
          </w:tcPr>
          <w:p w:rsidR="001B6B5A" w:rsidRPr="000A2371" w:rsidRDefault="001B6B5A" w:rsidP="001B6B5A">
            <w:pPr>
              <w:rPr>
                <w:rFonts w:ascii="Calibri" w:hAnsi="Calibri" w:cs="Times New Roman"/>
                <w:sz w:val="16"/>
                <w:szCs w:val="16"/>
              </w:rPr>
            </w:pPr>
            <w:r w:rsidRPr="000A2371">
              <w:rPr>
                <w:rFonts w:ascii="Calibri" w:hAnsi="Calibri" w:cs="Times New Roman"/>
                <w:sz w:val="16"/>
                <w:szCs w:val="16"/>
              </w:rPr>
              <w:t>My pronunciation and tones are improving to sound more authentic.</w:t>
            </w:r>
          </w:p>
        </w:tc>
        <w:tc>
          <w:tcPr>
            <w:tcW w:w="426" w:type="dxa"/>
          </w:tcPr>
          <w:p w:rsidR="001B6B5A" w:rsidRPr="000A2371" w:rsidRDefault="001B6B5A" w:rsidP="001B6B5A">
            <w:pPr>
              <w:rPr>
                <w:rFonts w:ascii="Calibri" w:hAnsi="Calibri" w:cs="Times New Roman"/>
                <w:sz w:val="16"/>
                <w:szCs w:val="16"/>
              </w:rPr>
            </w:pPr>
          </w:p>
        </w:tc>
      </w:tr>
      <w:tr w:rsidR="001B6B5A" w:rsidRPr="000A2371" w:rsidTr="000A2371">
        <w:trPr>
          <w:trHeight w:val="422"/>
        </w:trPr>
        <w:tc>
          <w:tcPr>
            <w:tcW w:w="594" w:type="dxa"/>
            <w:vMerge w:val="restart"/>
          </w:tcPr>
          <w:p w:rsidR="001B6B5A" w:rsidRPr="000A2371" w:rsidRDefault="001B6B5A" w:rsidP="001B6B5A">
            <w:pPr>
              <w:rPr>
                <w:rFonts w:ascii="Calibri" w:hAnsi="Calibri" w:cs="Times New Roman"/>
                <w:sz w:val="16"/>
                <w:szCs w:val="16"/>
              </w:rPr>
            </w:pPr>
          </w:p>
          <w:p w:rsidR="001B6B5A" w:rsidRPr="000A2371" w:rsidRDefault="001B6B5A" w:rsidP="001B6B5A">
            <w:pPr>
              <w:rPr>
                <w:rFonts w:ascii="Calibri" w:hAnsi="Calibri" w:cs="Times New Roman"/>
                <w:sz w:val="16"/>
                <w:szCs w:val="16"/>
              </w:rPr>
            </w:pPr>
          </w:p>
          <w:p w:rsidR="001B6B5A" w:rsidRPr="000A2371" w:rsidRDefault="001B6B5A" w:rsidP="001B6B5A">
            <w:pPr>
              <w:rPr>
                <w:rFonts w:ascii="Calibri" w:hAnsi="Calibri" w:cs="Times New Roman"/>
                <w:sz w:val="16"/>
                <w:szCs w:val="16"/>
              </w:rPr>
            </w:pPr>
            <w:r w:rsidRPr="000A2371">
              <w:rPr>
                <w:rFonts w:ascii="Calibri" w:hAnsi="Calibri" w:cs="Times New Roman"/>
                <w:sz w:val="16"/>
                <w:szCs w:val="16"/>
              </w:rPr>
              <w:t>3</w:t>
            </w:r>
          </w:p>
        </w:tc>
        <w:tc>
          <w:tcPr>
            <w:tcW w:w="4504" w:type="dxa"/>
          </w:tcPr>
          <w:p w:rsidR="001B6B5A" w:rsidRPr="000A2371" w:rsidRDefault="001B6B5A" w:rsidP="001B6B5A">
            <w:pPr>
              <w:rPr>
                <w:rFonts w:ascii="Calibri" w:hAnsi="Calibri" w:cs="Times New Roman"/>
                <w:sz w:val="16"/>
                <w:szCs w:val="16"/>
              </w:rPr>
            </w:pPr>
            <w:r w:rsidRPr="000A2371">
              <w:rPr>
                <w:rFonts w:ascii="Calibri" w:hAnsi="Calibri" w:cs="Times New Roman"/>
                <w:sz w:val="16"/>
                <w:szCs w:val="16"/>
              </w:rPr>
              <w:t>I can understand some points of passages based on several topics including 2 tenses.</w:t>
            </w:r>
          </w:p>
        </w:tc>
        <w:tc>
          <w:tcPr>
            <w:tcW w:w="431" w:type="dxa"/>
          </w:tcPr>
          <w:p w:rsidR="001B6B5A" w:rsidRPr="000A2371" w:rsidRDefault="001B6B5A" w:rsidP="001B6B5A">
            <w:pPr>
              <w:rPr>
                <w:rFonts w:ascii="Calibri" w:hAnsi="Calibri" w:cs="Times New Roman"/>
                <w:sz w:val="16"/>
                <w:szCs w:val="16"/>
              </w:rPr>
            </w:pPr>
          </w:p>
        </w:tc>
        <w:tc>
          <w:tcPr>
            <w:tcW w:w="5244" w:type="dxa"/>
          </w:tcPr>
          <w:p w:rsidR="001B6B5A" w:rsidRPr="000A2371" w:rsidRDefault="001B6B5A" w:rsidP="001B6B5A">
            <w:pPr>
              <w:rPr>
                <w:rFonts w:ascii="Calibri" w:hAnsi="Calibri" w:cs="Times New Roman"/>
                <w:sz w:val="16"/>
                <w:szCs w:val="16"/>
              </w:rPr>
            </w:pPr>
            <w:r w:rsidRPr="000A2371">
              <w:rPr>
                <w:rFonts w:ascii="Calibri" w:hAnsi="Calibri" w:cs="Times New Roman"/>
                <w:sz w:val="16"/>
                <w:szCs w:val="16"/>
              </w:rPr>
              <w:t>I can talk about my interests and experiences.</w:t>
            </w:r>
          </w:p>
        </w:tc>
        <w:tc>
          <w:tcPr>
            <w:tcW w:w="426" w:type="dxa"/>
          </w:tcPr>
          <w:p w:rsidR="001B6B5A" w:rsidRPr="000A2371" w:rsidRDefault="001B6B5A" w:rsidP="001B6B5A">
            <w:pPr>
              <w:rPr>
                <w:rFonts w:ascii="Calibri" w:hAnsi="Calibri" w:cs="Times New Roman"/>
                <w:sz w:val="16"/>
                <w:szCs w:val="16"/>
              </w:rPr>
            </w:pPr>
          </w:p>
        </w:tc>
      </w:tr>
      <w:tr w:rsidR="001B6B5A" w:rsidRPr="000A2371" w:rsidTr="000A2371">
        <w:trPr>
          <w:trHeight w:val="454"/>
        </w:trPr>
        <w:tc>
          <w:tcPr>
            <w:tcW w:w="594" w:type="dxa"/>
            <w:vMerge/>
          </w:tcPr>
          <w:p w:rsidR="001B6B5A" w:rsidRPr="000A2371" w:rsidRDefault="001B6B5A" w:rsidP="001B6B5A">
            <w:pPr>
              <w:rPr>
                <w:rFonts w:ascii="Calibri" w:hAnsi="Calibri" w:cs="Times New Roman"/>
                <w:sz w:val="16"/>
                <w:szCs w:val="16"/>
              </w:rPr>
            </w:pPr>
          </w:p>
        </w:tc>
        <w:tc>
          <w:tcPr>
            <w:tcW w:w="4504" w:type="dxa"/>
          </w:tcPr>
          <w:p w:rsidR="001B6B5A" w:rsidRPr="000A2371" w:rsidRDefault="001B6B5A" w:rsidP="001B6B5A">
            <w:pPr>
              <w:rPr>
                <w:rFonts w:ascii="Calibri" w:hAnsi="Calibri" w:cs="Times New Roman"/>
                <w:sz w:val="16"/>
                <w:szCs w:val="16"/>
              </w:rPr>
            </w:pPr>
            <w:r w:rsidRPr="000A2371">
              <w:rPr>
                <w:rFonts w:ascii="Calibri" w:hAnsi="Calibri" w:cs="Times New Roman"/>
                <w:sz w:val="16"/>
                <w:szCs w:val="16"/>
              </w:rPr>
              <w:t>I can understand many points of passages based on several topics including 2 tenses.</w:t>
            </w:r>
          </w:p>
        </w:tc>
        <w:tc>
          <w:tcPr>
            <w:tcW w:w="431" w:type="dxa"/>
          </w:tcPr>
          <w:p w:rsidR="001B6B5A" w:rsidRPr="000A2371" w:rsidRDefault="001B6B5A" w:rsidP="001B6B5A">
            <w:pPr>
              <w:rPr>
                <w:rFonts w:ascii="Calibri" w:hAnsi="Calibri" w:cs="Times New Roman"/>
                <w:sz w:val="16"/>
                <w:szCs w:val="16"/>
              </w:rPr>
            </w:pPr>
          </w:p>
        </w:tc>
        <w:tc>
          <w:tcPr>
            <w:tcW w:w="5244" w:type="dxa"/>
          </w:tcPr>
          <w:p w:rsidR="001B6B5A" w:rsidRPr="000A2371" w:rsidRDefault="001B6B5A" w:rsidP="001B6B5A">
            <w:pPr>
              <w:rPr>
                <w:rFonts w:ascii="Calibri" w:hAnsi="Calibri" w:cs="Times New Roman"/>
                <w:sz w:val="16"/>
                <w:szCs w:val="16"/>
              </w:rPr>
            </w:pPr>
            <w:r w:rsidRPr="000A2371">
              <w:rPr>
                <w:rFonts w:ascii="Calibri" w:hAnsi="Calibri" w:cs="Times New Roman"/>
                <w:sz w:val="16"/>
                <w:szCs w:val="16"/>
              </w:rPr>
              <w:t>I can talk about my interests and experiences using 2 tenses.</w:t>
            </w:r>
          </w:p>
        </w:tc>
        <w:tc>
          <w:tcPr>
            <w:tcW w:w="426" w:type="dxa"/>
          </w:tcPr>
          <w:p w:rsidR="001B6B5A" w:rsidRPr="000A2371" w:rsidRDefault="001B6B5A" w:rsidP="001B6B5A">
            <w:pPr>
              <w:rPr>
                <w:rFonts w:ascii="Calibri" w:hAnsi="Calibri" w:cs="Times New Roman"/>
                <w:sz w:val="16"/>
                <w:szCs w:val="16"/>
              </w:rPr>
            </w:pPr>
          </w:p>
        </w:tc>
      </w:tr>
      <w:tr w:rsidR="001B6B5A" w:rsidRPr="000A2371" w:rsidTr="000A2371">
        <w:trPr>
          <w:trHeight w:val="438"/>
        </w:trPr>
        <w:tc>
          <w:tcPr>
            <w:tcW w:w="594" w:type="dxa"/>
            <w:vMerge/>
          </w:tcPr>
          <w:p w:rsidR="001B6B5A" w:rsidRPr="000A2371" w:rsidRDefault="001B6B5A" w:rsidP="001B6B5A">
            <w:pPr>
              <w:rPr>
                <w:rFonts w:ascii="Calibri" w:hAnsi="Calibri" w:cs="Times New Roman"/>
                <w:sz w:val="16"/>
                <w:szCs w:val="16"/>
              </w:rPr>
            </w:pPr>
          </w:p>
        </w:tc>
        <w:tc>
          <w:tcPr>
            <w:tcW w:w="4504" w:type="dxa"/>
          </w:tcPr>
          <w:p w:rsidR="001B6B5A" w:rsidRPr="000A2371" w:rsidRDefault="001B6B5A" w:rsidP="001B6B5A">
            <w:pPr>
              <w:rPr>
                <w:rFonts w:ascii="Calibri" w:hAnsi="Calibri" w:cs="Times New Roman"/>
                <w:sz w:val="16"/>
                <w:szCs w:val="16"/>
              </w:rPr>
            </w:pPr>
            <w:r w:rsidRPr="000A2371">
              <w:rPr>
                <w:rFonts w:ascii="Calibri" w:hAnsi="Calibri" w:cs="Times New Roman"/>
                <w:sz w:val="16"/>
                <w:szCs w:val="16"/>
              </w:rPr>
              <w:t>I can understand most points of passages based on several topics including 2 tenses.</w:t>
            </w:r>
          </w:p>
        </w:tc>
        <w:tc>
          <w:tcPr>
            <w:tcW w:w="431" w:type="dxa"/>
          </w:tcPr>
          <w:p w:rsidR="001B6B5A" w:rsidRPr="000A2371" w:rsidRDefault="001B6B5A" w:rsidP="001B6B5A">
            <w:pPr>
              <w:rPr>
                <w:rFonts w:ascii="Calibri" w:hAnsi="Calibri" w:cs="Times New Roman"/>
                <w:sz w:val="16"/>
                <w:szCs w:val="16"/>
              </w:rPr>
            </w:pPr>
          </w:p>
        </w:tc>
        <w:tc>
          <w:tcPr>
            <w:tcW w:w="5244" w:type="dxa"/>
          </w:tcPr>
          <w:p w:rsidR="001B6B5A" w:rsidRPr="000A2371" w:rsidRDefault="001B6B5A" w:rsidP="001B6B5A">
            <w:pPr>
              <w:rPr>
                <w:rFonts w:ascii="Calibri" w:hAnsi="Calibri" w:cs="Times New Roman"/>
                <w:sz w:val="16"/>
                <w:szCs w:val="16"/>
              </w:rPr>
            </w:pPr>
            <w:r w:rsidRPr="000A2371">
              <w:rPr>
                <w:rFonts w:ascii="Calibri" w:hAnsi="Calibri" w:cs="Times New Roman"/>
                <w:sz w:val="16"/>
                <w:szCs w:val="16"/>
              </w:rPr>
              <w:t>I can talk using longer sentences and more variety. Even if I make a mistake, I am understood easily.</w:t>
            </w:r>
          </w:p>
        </w:tc>
        <w:tc>
          <w:tcPr>
            <w:tcW w:w="426" w:type="dxa"/>
          </w:tcPr>
          <w:p w:rsidR="001B6B5A" w:rsidRPr="000A2371" w:rsidRDefault="001B6B5A" w:rsidP="001B6B5A">
            <w:pPr>
              <w:rPr>
                <w:rFonts w:ascii="Calibri" w:hAnsi="Calibri" w:cs="Times New Roman"/>
                <w:sz w:val="16"/>
                <w:szCs w:val="16"/>
              </w:rPr>
            </w:pPr>
          </w:p>
        </w:tc>
      </w:tr>
      <w:tr w:rsidR="001B6B5A" w:rsidRPr="000A2371" w:rsidTr="000A2371">
        <w:trPr>
          <w:trHeight w:val="438"/>
        </w:trPr>
        <w:tc>
          <w:tcPr>
            <w:tcW w:w="594" w:type="dxa"/>
            <w:vMerge w:val="restart"/>
          </w:tcPr>
          <w:p w:rsidR="001B6B5A" w:rsidRPr="000A2371" w:rsidRDefault="001B6B5A" w:rsidP="001B6B5A">
            <w:pPr>
              <w:rPr>
                <w:rFonts w:ascii="Calibri" w:hAnsi="Calibri" w:cs="Times New Roman"/>
                <w:sz w:val="16"/>
                <w:szCs w:val="16"/>
              </w:rPr>
            </w:pPr>
          </w:p>
          <w:p w:rsidR="001B6B5A" w:rsidRPr="000A2371" w:rsidRDefault="001B6B5A" w:rsidP="001B6B5A">
            <w:pPr>
              <w:rPr>
                <w:rFonts w:ascii="Calibri" w:hAnsi="Calibri" w:cs="Times New Roman"/>
                <w:sz w:val="16"/>
                <w:szCs w:val="16"/>
              </w:rPr>
            </w:pPr>
          </w:p>
          <w:p w:rsidR="001B6B5A" w:rsidRPr="000A2371" w:rsidRDefault="001B6B5A" w:rsidP="001B6B5A">
            <w:pPr>
              <w:rPr>
                <w:rFonts w:ascii="Calibri" w:hAnsi="Calibri" w:cs="Times New Roman"/>
                <w:sz w:val="16"/>
                <w:szCs w:val="16"/>
              </w:rPr>
            </w:pPr>
          </w:p>
          <w:p w:rsidR="001B6B5A" w:rsidRPr="000A2371" w:rsidRDefault="001B6B5A" w:rsidP="001B6B5A">
            <w:pPr>
              <w:rPr>
                <w:rFonts w:ascii="Calibri" w:hAnsi="Calibri" w:cs="Times New Roman"/>
                <w:sz w:val="16"/>
                <w:szCs w:val="16"/>
              </w:rPr>
            </w:pPr>
            <w:r w:rsidRPr="000A2371">
              <w:rPr>
                <w:rFonts w:ascii="Calibri" w:hAnsi="Calibri" w:cs="Times New Roman"/>
                <w:sz w:val="16"/>
                <w:szCs w:val="16"/>
              </w:rPr>
              <w:t>4</w:t>
            </w:r>
          </w:p>
        </w:tc>
        <w:tc>
          <w:tcPr>
            <w:tcW w:w="4504" w:type="dxa"/>
          </w:tcPr>
          <w:p w:rsidR="001B6B5A" w:rsidRPr="000A2371" w:rsidRDefault="001B6B5A" w:rsidP="001B6B5A">
            <w:pPr>
              <w:rPr>
                <w:rFonts w:ascii="Calibri" w:hAnsi="Calibri" w:cs="Times New Roman"/>
                <w:sz w:val="16"/>
                <w:szCs w:val="16"/>
              </w:rPr>
            </w:pPr>
            <w:r w:rsidRPr="000A2371">
              <w:rPr>
                <w:rFonts w:ascii="Calibri" w:hAnsi="Calibri" w:cs="Times New Roman"/>
                <w:sz w:val="16"/>
                <w:szCs w:val="16"/>
              </w:rPr>
              <w:t>I can understand some points of longer tenses based on several topics including 3 tenses.</w:t>
            </w:r>
          </w:p>
        </w:tc>
        <w:tc>
          <w:tcPr>
            <w:tcW w:w="431" w:type="dxa"/>
          </w:tcPr>
          <w:p w:rsidR="001B6B5A" w:rsidRPr="000A2371" w:rsidRDefault="001B6B5A" w:rsidP="001B6B5A">
            <w:pPr>
              <w:rPr>
                <w:rFonts w:ascii="Calibri" w:hAnsi="Calibri" w:cs="Times New Roman"/>
                <w:sz w:val="16"/>
                <w:szCs w:val="16"/>
              </w:rPr>
            </w:pPr>
          </w:p>
        </w:tc>
        <w:tc>
          <w:tcPr>
            <w:tcW w:w="5244" w:type="dxa"/>
          </w:tcPr>
          <w:p w:rsidR="001B6B5A" w:rsidRPr="000A2371" w:rsidRDefault="001B6B5A" w:rsidP="001B6B5A">
            <w:pPr>
              <w:rPr>
                <w:rFonts w:ascii="Calibri" w:hAnsi="Calibri" w:cs="Times New Roman"/>
                <w:sz w:val="16"/>
                <w:szCs w:val="16"/>
              </w:rPr>
            </w:pPr>
            <w:r w:rsidRPr="000A2371">
              <w:rPr>
                <w:rFonts w:ascii="Calibri" w:hAnsi="Calibri" w:cs="Times New Roman"/>
                <w:sz w:val="16"/>
                <w:szCs w:val="16"/>
              </w:rPr>
              <w:t>I can talk about a variety of topics using 3 tenses.</w:t>
            </w:r>
          </w:p>
        </w:tc>
        <w:tc>
          <w:tcPr>
            <w:tcW w:w="426" w:type="dxa"/>
          </w:tcPr>
          <w:p w:rsidR="001B6B5A" w:rsidRPr="000A2371" w:rsidRDefault="001B6B5A" w:rsidP="001B6B5A">
            <w:pPr>
              <w:rPr>
                <w:rFonts w:ascii="Calibri" w:hAnsi="Calibri" w:cs="Times New Roman"/>
                <w:sz w:val="16"/>
                <w:szCs w:val="16"/>
              </w:rPr>
            </w:pPr>
          </w:p>
        </w:tc>
      </w:tr>
      <w:tr w:rsidR="001B6B5A" w:rsidRPr="000A2371" w:rsidTr="000A2371">
        <w:trPr>
          <w:trHeight w:val="549"/>
        </w:trPr>
        <w:tc>
          <w:tcPr>
            <w:tcW w:w="594" w:type="dxa"/>
            <w:vMerge/>
          </w:tcPr>
          <w:p w:rsidR="001B6B5A" w:rsidRPr="000A2371" w:rsidRDefault="001B6B5A" w:rsidP="001B6B5A">
            <w:pPr>
              <w:rPr>
                <w:rFonts w:ascii="Calibri" w:hAnsi="Calibri" w:cs="Times New Roman"/>
                <w:sz w:val="16"/>
                <w:szCs w:val="16"/>
              </w:rPr>
            </w:pPr>
          </w:p>
        </w:tc>
        <w:tc>
          <w:tcPr>
            <w:tcW w:w="4504" w:type="dxa"/>
          </w:tcPr>
          <w:p w:rsidR="001B6B5A" w:rsidRPr="000A2371" w:rsidRDefault="001B6B5A" w:rsidP="001B6B5A">
            <w:pPr>
              <w:rPr>
                <w:rFonts w:ascii="Calibri" w:hAnsi="Calibri" w:cs="Times New Roman"/>
                <w:sz w:val="16"/>
                <w:szCs w:val="16"/>
              </w:rPr>
            </w:pPr>
            <w:r w:rsidRPr="000A2371">
              <w:rPr>
                <w:rFonts w:ascii="Calibri" w:hAnsi="Calibri" w:cs="Times New Roman"/>
                <w:sz w:val="16"/>
                <w:szCs w:val="16"/>
              </w:rPr>
              <w:t>I can understand many points of longer tenses based on several topics including 3 tenses.</w:t>
            </w:r>
          </w:p>
        </w:tc>
        <w:tc>
          <w:tcPr>
            <w:tcW w:w="431" w:type="dxa"/>
          </w:tcPr>
          <w:p w:rsidR="001B6B5A" w:rsidRPr="000A2371" w:rsidRDefault="001B6B5A" w:rsidP="001B6B5A">
            <w:pPr>
              <w:rPr>
                <w:rFonts w:ascii="Calibri" w:hAnsi="Calibri" w:cs="Times New Roman"/>
                <w:sz w:val="16"/>
                <w:szCs w:val="16"/>
              </w:rPr>
            </w:pPr>
          </w:p>
        </w:tc>
        <w:tc>
          <w:tcPr>
            <w:tcW w:w="5244" w:type="dxa"/>
          </w:tcPr>
          <w:p w:rsidR="001B6B5A" w:rsidRPr="000A2371" w:rsidRDefault="001B6B5A" w:rsidP="001B6B5A">
            <w:pPr>
              <w:rPr>
                <w:rFonts w:ascii="Calibri" w:hAnsi="Calibri" w:cs="Times New Roman"/>
                <w:sz w:val="16"/>
                <w:szCs w:val="16"/>
              </w:rPr>
            </w:pPr>
            <w:r w:rsidRPr="000A2371">
              <w:rPr>
                <w:rFonts w:ascii="Calibri" w:hAnsi="Calibri" w:cs="Times New Roman"/>
                <w:sz w:val="16"/>
                <w:szCs w:val="16"/>
              </w:rPr>
              <w:t>I am starting to use a variety of structures and can apply my knowledge of grammar to new situations. I am also using longer and more detailed sentences.</w:t>
            </w:r>
          </w:p>
        </w:tc>
        <w:tc>
          <w:tcPr>
            <w:tcW w:w="426" w:type="dxa"/>
          </w:tcPr>
          <w:p w:rsidR="001B6B5A" w:rsidRPr="000A2371" w:rsidRDefault="001B6B5A" w:rsidP="001B6B5A">
            <w:pPr>
              <w:rPr>
                <w:rFonts w:ascii="Calibri" w:hAnsi="Calibri" w:cs="Times New Roman"/>
                <w:sz w:val="16"/>
                <w:szCs w:val="16"/>
              </w:rPr>
            </w:pPr>
          </w:p>
        </w:tc>
      </w:tr>
      <w:tr w:rsidR="001B6B5A" w:rsidRPr="000A2371" w:rsidTr="000A2371">
        <w:trPr>
          <w:trHeight w:val="438"/>
        </w:trPr>
        <w:tc>
          <w:tcPr>
            <w:tcW w:w="594" w:type="dxa"/>
            <w:vMerge/>
          </w:tcPr>
          <w:p w:rsidR="001B6B5A" w:rsidRPr="000A2371" w:rsidRDefault="001B6B5A" w:rsidP="001B6B5A">
            <w:pPr>
              <w:rPr>
                <w:rFonts w:ascii="Calibri" w:hAnsi="Calibri" w:cs="Times New Roman"/>
                <w:sz w:val="16"/>
                <w:szCs w:val="16"/>
              </w:rPr>
            </w:pPr>
          </w:p>
        </w:tc>
        <w:tc>
          <w:tcPr>
            <w:tcW w:w="4504" w:type="dxa"/>
          </w:tcPr>
          <w:p w:rsidR="001B6B5A" w:rsidRPr="000A2371" w:rsidRDefault="001B6B5A" w:rsidP="001B6B5A">
            <w:pPr>
              <w:rPr>
                <w:rFonts w:ascii="Calibri" w:hAnsi="Calibri" w:cs="Times New Roman"/>
                <w:sz w:val="16"/>
                <w:szCs w:val="16"/>
              </w:rPr>
            </w:pPr>
            <w:r w:rsidRPr="000A2371">
              <w:rPr>
                <w:rFonts w:ascii="Calibri" w:hAnsi="Calibri" w:cs="Times New Roman"/>
                <w:sz w:val="16"/>
                <w:szCs w:val="16"/>
              </w:rPr>
              <w:t>I can understand most points of longer tenses based on several topics including 3 tenses.</w:t>
            </w:r>
          </w:p>
        </w:tc>
        <w:tc>
          <w:tcPr>
            <w:tcW w:w="431" w:type="dxa"/>
          </w:tcPr>
          <w:p w:rsidR="001B6B5A" w:rsidRPr="000A2371" w:rsidRDefault="001B6B5A" w:rsidP="001B6B5A">
            <w:pPr>
              <w:rPr>
                <w:rFonts w:ascii="Calibri" w:hAnsi="Calibri" w:cs="Times New Roman"/>
                <w:sz w:val="16"/>
                <w:szCs w:val="16"/>
              </w:rPr>
            </w:pPr>
          </w:p>
        </w:tc>
        <w:tc>
          <w:tcPr>
            <w:tcW w:w="5244" w:type="dxa"/>
          </w:tcPr>
          <w:p w:rsidR="001B6B5A" w:rsidRPr="000A2371" w:rsidRDefault="001B6B5A" w:rsidP="001B6B5A">
            <w:pPr>
              <w:rPr>
                <w:rFonts w:ascii="Calibri" w:hAnsi="Calibri" w:cs="Times New Roman"/>
                <w:sz w:val="16"/>
                <w:szCs w:val="16"/>
              </w:rPr>
            </w:pPr>
            <w:r w:rsidRPr="000A2371">
              <w:rPr>
                <w:rFonts w:ascii="Calibri" w:hAnsi="Calibri" w:cs="Times New Roman"/>
                <w:sz w:val="16"/>
                <w:szCs w:val="16"/>
              </w:rPr>
              <w:t xml:space="preserve">I am starting to cope with unpredictable elements. </w:t>
            </w:r>
          </w:p>
        </w:tc>
        <w:tc>
          <w:tcPr>
            <w:tcW w:w="426" w:type="dxa"/>
          </w:tcPr>
          <w:p w:rsidR="001B6B5A" w:rsidRPr="000A2371" w:rsidRDefault="001B6B5A" w:rsidP="001B6B5A">
            <w:pPr>
              <w:rPr>
                <w:rFonts w:ascii="Calibri" w:hAnsi="Calibri" w:cs="Times New Roman"/>
                <w:sz w:val="16"/>
                <w:szCs w:val="16"/>
              </w:rPr>
            </w:pPr>
          </w:p>
        </w:tc>
      </w:tr>
      <w:tr w:rsidR="001B6B5A" w:rsidRPr="000A2371" w:rsidTr="000A2371">
        <w:trPr>
          <w:trHeight w:val="658"/>
        </w:trPr>
        <w:tc>
          <w:tcPr>
            <w:tcW w:w="594" w:type="dxa"/>
            <w:vMerge w:val="restart"/>
          </w:tcPr>
          <w:p w:rsidR="001B6B5A" w:rsidRPr="000A2371" w:rsidRDefault="001B6B5A" w:rsidP="001B6B5A">
            <w:pPr>
              <w:rPr>
                <w:rFonts w:ascii="Calibri" w:hAnsi="Calibri" w:cs="Times New Roman"/>
                <w:sz w:val="16"/>
                <w:szCs w:val="16"/>
              </w:rPr>
            </w:pPr>
          </w:p>
          <w:p w:rsidR="001B6B5A" w:rsidRPr="000A2371" w:rsidRDefault="001B6B5A" w:rsidP="001B6B5A">
            <w:pPr>
              <w:rPr>
                <w:rFonts w:ascii="Calibri" w:hAnsi="Calibri" w:cs="Times New Roman"/>
                <w:sz w:val="16"/>
                <w:szCs w:val="16"/>
              </w:rPr>
            </w:pPr>
          </w:p>
          <w:p w:rsidR="001B6B5A" w:rsidRPr="000A2371" w:rsidRDefault="001B6B5A" w:rsidP="001B6B5A">
            <w:pPr>
              <w:rPr>
                <w:rFonts w:ascii="Calibri" w:hAnsi="Calibri" w:cs="Times New Roman"/>
                <w:sz w:val="16"/>
                <w:szCs w:val="16"/>
              </w:rPr>
            </w:pPr>
          </w:p>
          <w:p w:rsidR="001B6B5A" w:rsidRPr="000A2371" w:rsidRDefault="001B6B5A" w:rsidP="001B6B5A">
            <w:pPr>
              <w:rPr>
                <w:rFonts w:ascii="Calibri" w:hAnsi="Calibri" w:cs="Times New Roman"/>
                <w:sz w:val="16"/>
                <w:szCs w:val="16"/>
              </w:rPr>
            </w:pPr>
          </w:p>
          <w:p w:rsidR="001B6B5A" w:rsidRPr="000A2371" w:rsidRDefault="001B6B5A" w:rsidP="001B6B5A">
            <w:pPr>
              <w:rPr>
                <w:rFonts w:ascii="Calibri" w:hAnsi="Calibri" w:cs="Times New Roman"/>
                <w:sz w:val="16"/>
                <w:szCs w:val="16"/>
              </w:rPr>
            </w:pPr>
            <w:r w:rsidRPr="000A2371">
              <w:rPr>
                <w:rFonts w:ascii="Calibri" w:hAnsi="Calibri" w:cs="Times New Roman"/>
                <w:sz w:val="16"/>
                <w:szCs w:val="16"/>
              </w:rPr>
              <w:t>5</w:t>
            </w:r>
          </w:p>
        </w:tc>
        <w:tc>
          <w:tcPr>
            <w:tcW w:w="4504" w:type="dxa"/>
          </w:tcPr>
          <w:p w:rsidR="001B6B5A" w:rsidRPr="000A2371" w:rsidRDefault="001B6B5A" w:rsidP="001B6B5A">
            <w:pPr>
              <w:rPr>
                <w:rFonts w:ascii="Calibri" w:hAnsi="Calibri" w:cs="Times New Roman"/>
                <w:sz w:val="16"/>
                <w:szCs w:val="16"/>
              </w:rPr>
            </w:pPr>
            <w:r w:rsidRPr="000A2371">
              <w:rPr>
                <w:rFonts w:ascii="Calibri" w:hAnsi="Calibri" w:cs="Times New Roman"/>
                <w:sz w:val="16"/>
                <w:szCs w:val="16"/>
              </w:rPr>
              <w:t>I can understand some points of longer passages that include some unfamiliar situations with a range of tenses and complex structures.</w:t>
            </w:r>
          </w:p>
        </w:tc>
        <w:tc>
          <w:tcPr>
            <w:tcW w:w="431" w:type="dxa"/>
          </w:tcPr>
          <w:p w:rsidR="001B6B5A" w:rsidRPr="000A2371" w:rsidRDefault="001B6B5A" w:rsidP="001B6B5A">
            <w:pPr>
              <w:rPr>
                <w:rFonts w:ascii="Calibri" w:hAnsi="Calibri" w:cs="Times New Roman"/>
                <w:sz w:val="16"/>
                <w:szCs w:val="16"/>
              </w:rPr>
            </w:pPr>
          </w:p>
        </w:tc>
        <w:tc>
          <w:tcPr>
            <w:tcW w:w="5244" w:type="dxa"/>
          </w:tcPr>
          <w:p w:rsidR="001B6B5A" w:rsidRPr="000A2371" w:rsidRDefault="001B6B5A" w:rsidP="001B6B5A">
            <w:pPr>
              <w:rPr>
                <w:rFonts w:ascii="Calibri" w:hAnsi="Calibri" w:cs="Times New Roman"/>
                <w:sz w:val="16"/>
                <w:szCs w:val="16"/>
              </w:rPr>
            </w:pPr>
            <w:r w:rsidRPr="000A2371">
              <w:rPr>
                <w:rFonts w:ascii="Calibri" w:hAnsi="Calibri" w:cs="Times New Roman"/>
                <w:sz w:val="16"/>
                <w:szCs w:val="16"/>
              </w:rPr>
              <w:t>I can talk about a variety of topics using 3 tenses and other complex structures.</w:t>
            </w:r>
          </w:p>
        </w:tc>
        <w:tc>
          <w:tcPr>
            <w:tcW w:w="426" w:type="dxa"/>
          </w:tcPr>
          <w:p w:rsidR="001B6B5A" w:rsidRPr="000A2371" w:rsidRDefault="001B6B5A" w:rsidP="001B6B5A">
            <w:pPr>
              <w:rPr>
                <w:rFonts w:ascii="Calibri" w:hAnsi="Calibri" w:cs="Times New Roman"/>
                <w:sz w:val="16"/>
                <w:szCs w:val="16"/>
              </w:rPr>
            </w:pPr>
          </w:p>
        </w:tc>
      </w:tr>
      <w:tr w:rsidR="001B6B5A" w:rsidRPr="000A2371" w:rsidTr="000A2371">
        <w:trPr>
          <w:trHeight w:val="658"/>
        </w:trPr>
        <w:tc>
          <w:tcPr>
            <w:tcW w:w="594" w:type="dxa"/>
            <w:vMerge/>
          </w:tcPr>
          <w:p w:rsidR="001B6B5A" w:rsidRPr="000A2371" w:rsidRDefault="001B6B5A" w:rsidP="001B6B5A">
            <w:pPr>
              <w:rPr>
                <w:rFonts w:ascii="Calibri" w:hAnsi="Calibri" w:cs="Times New Roman"/>
                <w:sz w:val="16"/>
                <w:szCs w:val="16"/>
              </w:rPr>
            </w:pPr>
          </w:p>
        </w:tc>
        <w:tc>
          <w:tcPr>
            <w:tcW w:w="4504" w:type="dxa"/>
          </w:tcPr>
          <w:p w:rsidR="001B6B5A" w:rsidRPr="000A2371" w:rsidRDefault="001B6B5A" w:rsidP="001B6B5A">
            <w:pPr>
              <w:rPr>
                <w:rFonts w:ascii="Calibri" w:hAnsi="Calibri" w:cs="Times New Roman"/>
                <w:sz w:val="16"/>
                <w:szCs w:val="16"/>
              </w:rPr>
            </w:pPr>
            <w:r w:rsidRPr="000A2371">
              <w:rPr>
                <w:rFonts w:ascii="Calibri" w:hAnsi="Calibri" w:cs="Times New Roman"/>
                <w:sz w:val="16"/>
                <w:szCs w:val="16"/>
              </w:rPr>
              <w:t>I can understand many points of longer passages that include some unfamiliar situations with a range of tenses and complex structures.</w:t>
            </w:r>
          </w:p>
        </w:tc>
        <w:tc>
          <w:tcPr>
            <w:tcW w:w="431" w:type="dxa"/>
          </w:tcPr>
          <w:p w:rsidR="001B6B5A" w:rsidRPr="000A2371" w:rsidRDefault="001B6B5A" w:rsidP="001B6B5A">
            <w:pPr>
              <w:rPr>
                <w:rFonts w:ascii="Calibri" w:hAnsi="Calibri" w:cs="Times New Roman"/>
                <w:sz w:val="16"/>
                <w:szCs w:val="16"/>
              </w:rPr>
            </w:pPr>
          </w:p>
        </w:tc>
        <w:tc>
          <w:tcPr>
            <w:tcW w:w="5244" w:type="dxa"/>
          </w:tcPr>
          <w:p w:rsidR="001B6B5A" w:rsidRPr="000A2371" w:rsidRDefault="001B6B5A" w:rsidP="001B6B5A">
            <w:pPr>
              <w:rPr>
                <w:rFonts w:ascii="Calibri" w:hAnsi="Calibri" w:cs="Times New Roman"/>
                <w:sz w:val="16"/>
                <w:szCs w:val="16"/>
              </w:rPr>
            </w:pPr>
            <w:r w:rsidRPr="000A2371">
              <w:rPr>
                <w:rFonts w:ascii="Calibri" w:hAnsi="Calibri" w:cs="Times New Roman"/>
                <w:sz w:val="16"/>
                <w:szCs w:val="16"/>
              </w:rPr>
              <w:t>I can talk about a variety of topics in detail using 3 tenses and other complex structures.</w:t>
            </w:r>
          </w:p>
        </w:tc>
        <w:tc>
          <w:tcPr>
            <w:tcW w:w="426" w:type="dxa"/>
          </w:tcPr>
          <w:p w:rsidR="001B6B5A" w:rsidRPr="000A2371" w:rsidRDefault="001B6B5A" w:rsidP="001B6B5A">
            <w:pPr>
              <w:rPr>
                <w:rFonts w:ascii="Calibri" w:hAnsi="Calibri" w:cs="Times New Roman"/>
                <w:sz w:val="16"/>
                <w:szCs w:val="16"/>
              </w:rPr>
            </w:pPr>
          </w:p>
        </w:tc>
      </w:tr>
      <w:tr w:rsidR="001B6B5A" w:rsidRPr="000A2371" w:rsidTr="000A2371">
        <w:trPr>
          <w:trHeight w:val="658"/>
        </w:trPr>
        <w:tc>
          <w:tcPr>
            <w:tcW w:w="594" w:type="dxa"/>
            <w:vMerge/>
          </w:tcPr>
          <w:p w:rsidR="001B6B5A" w:rsidRPr="000A2371" w:rsidRDefault="001B6B5A" w:rsidP="001B6B5A">
            <w:pPr>
              <w:rPr>
                <w:rFonts w:ascii="Calibri" w:hAnsi="Calibri" w:cs="Times New Roman"/>
                <w:sz w:val="16"/>
                <w:szCs w:val="16"/>
              </w:rPr>
            </w:pPr>
          </w:p>
        </w:tc>
        <w:tc>
          <w:tcPr>
            <w:tcW w:w="4504" w:type="dxa"/>
          </w:tcPr>
          <w:p w:rsidR="001B6B5A" w:rsidRPr="000A2371" w:rsidRDefault="001B6B5A" w:rsidP="001B6B5A">
            <w:pPr>
              <w:rPr>
                <w:rFonts w:ascii="Calibri" w:hAnsi="Calibri" w:cs="Times New Roman"/>
                <w:sz w:val="16"/>
                <w:szCs w:val="16"/>
              </w:rPr>
            </w:pPr>
            <w:r w:rsidRPr="000A2371">
              <w:rPr>
                <w:rFonts w:ascii="Calibri" w:hAnsi="Calibri" w:cs="Times New Roman"/>
                <w:sz w:val="16"/>
                <w:szCs w:val="16"/>
              </w:rPr>
              <w:t>I can understand most points of longer passages that include some unfamiliar situations with a range of tenses and complex structures.</w:t>
            </w:r>
          </w:p>
        </w:tc>
        <w:tc>
          <w:tcPr>
            <w:tcW w:w="431" w:type="dxa"/>
          </w:tcPr>
          <w:p w:rsidR="001B6B5A" w:rsidRPr="000A2371" w:rsidRDefault="001B6B5A" w:rsidP="001B6B5A">
            <w:pPr>
              <w:rPr>
                <w:rFonts w:ascii="Calibri" w:hAnsi="Calibri" w:cs="Times New Roman"/>
                <w:sz w:val="16"/>
                <w:szCs w:val="16"/>
              </w:rPr>
            </w:pPr>
          </w:p>
        </w:tc>
        <w:tc>
          <w:tcPr>
            <w:tcW w:w="5244" w:type="dxa"/>
          </w:tcPr>
          <w:p w:rsidR="001B6B5A" w:rsidRPr="000A2371" w:rsidRDefault="001B6B5A" w:rsidP="001B6B5A">
            <w:pPr>
              <w:rPr>
                <w:rFonts w:ascii="Calibri" w:hAnsi="Calibri" w:cs="Times New Roman"/>
                <w:sz w:val="16"/>
                <w:szCs w:val="16"/>
              </w:rPr>
            </w:pPr>
            <w:r w:rsidRPr="000A2371">
              <w:rPr>
                <w:rFonts w:ascii="Calibri" w:hAnsi="Calibri" w:cs="Times New Roman"/>
                <w:sz w:val="16"/>
                <w:szCs w:val="16"/>
              </w:rPr>
              <w:t xml:space="preserve">I can use my knowledge of vocabulary and grammar to cope with unpredictable elements. </w:t>
            </w:r>
          </w:p>
        </w:tc>
        <w:tc>
          <w:tcPr>
            <w:tcW w:w="426" w:type="dxa"/>
          </w:tcPr>
          <w:p w:rsidR="001B6B5A" w:rsidRPr="000A2371" w:rsidRDefault="001B6B5A" w:rsidP="001B6B5A">
            <w:pPr>
              <w:rPr>
                <w:rFonts w:ascii="Calibri" w:hAnsi="Calibri" w:cs="Times New Roman"/>
                <w:sz w:val="16"/>
                <w:szCs w:val="16"/>
              </w:rPr>
            </w:pPr>
          </w:p>
        </w:tc>
      </w:tr>
      <w:tr w:rsidR="001B6B5A" w:rsidRPr="000A2371" w:rsidTr="000A2371">
        <w:trPr>
          <w:trHeight w:val="438"/>
        </w:trPr>
        <w:tc>
          <w:tcPr>
            <w:tcW w:w="594" w:type="dxa"/>
            <w:vMerge w:val="restart"/>
          </w:tcPr>
          <w:p w:rsidR="001B6B5A" w:rsidRPr="000A2371" w:rsidRDefault="001B6B5A" w:rsidP="001B6B5A">
            <w:pPr>
              <w:rPr>
                <w:rFonts w:ascii="Calibri" w:hAnsi="Calibri" w:cs="Times New Roman"/>
                <w:sz w:val="16"/>
                <w:szCs w:val="16"/>
              </w:rPr>
            </w:pPr>
          </w:p>
          <w:p w:rsidR="001B6B5A" w:rsidRPr="000A2371" w:rsidRDefault="001B6B5A" w:rsidP="001B6B5A">
            <w:pPr>
              <w:rPr>
                <w:rFonts w:ascii="Calibri" w:hAnsi="Calibri" w:cs="Times New Roman"/>
                <w:sz w:val="16"/>
                <w:szCs w:val="16"/>
              </w:rPr>
            </w:pPr>
          </w:p>
          <w:p w:rsidR="001B6B5A" w:rsidRPr="000A2371" w:rsidRDefault="001B6B5A" w:rsidP="001B6B5A">
            <w:pPr>
              <w:rPr>
                <w:rFonts w:ascii="Calibri" w:hAnsi="Calibri" w:cs="Times New Roman"/>
                <w:sz w:val="16"/>
                <w:szCs w:val="16"/>
              </w:rPr>
            </w:pPr>
          </w:p>
          <w:p w:rsidR="001B6B5A" w:rsidRPr="000A2371" w:rsidRDefault="001B6B5A" w:rsidP="001B6B5A">
            <w:pPr>
              <w:rPr>
                <w:rFonts w:ascii="Calibri" w:hAnsi="Calibri" w:cs="Times New Roman"/>
                <w:sz w:val="16"/>
                <w:szCs w:val="16"/>
              </w:rPr>
            </w:pPr>
            <w:r w:rsidRPr="000A2371">
              <w:rPr>
                <w:rFonts w:ascii="Calibri" w:hAnsi="Calibri" w:cs="Times New Roman"/>
                <w:sz w:val="16"/>
                <w:szCs w:val="16"/>
              </w:rPr>
              <w:t>6</w:t>
            </w:r>
          </w:p>
        </w:tc>
        <w:tc>
          <w:tcPr>
            <w:tcW w:w="4504" w:type="dxa"/>
            <w:vMerge w:val="restart"/>
          </w:tcPr>
          <w:p w:rsidR="001B6B5A" w:rsidRPr="000A2371" w:rsidRDefault="001B6B5A" w:rsidP="001B6B5A">
            <w:pPr>
              <w:rPr>
                <w:rFonts w:ascii="Calibri" w:hAnsi="Calibri" w:cs="Times New Roman"/>
                <w:sz w:val="16"/>
                <w:szCs w:val="16"/>
              </w:rPr>
            </w:pPr>
            <w:r w:rsidRPr="000A2371">
              <w:rPr>
                <w:rFonts w:ascii="Calibri" w:hAnsi="Calibri" w:cs="Times New Roman"/>
                <w:sz w:val="16"/>
                <w:szCs w:val="16"/>
              </w:rPr>
              <w:t xml:space="preserve">I can understand many points of longer passages that include complex and unfamiliar language spoken at near normal speed. </w:t>
            </w:r>
          </w:p>
        </w:tc>
        <w:tc>
          <w:tcPr>
            <w:tcW w:w="431" w:type="dxa"/>
            <w:vMerge w:val="restart"/>
          </w:tcPr>
          <w:p w:rsidR="001B6B5A" w:rsidRPr="000A2371" w:rsidRDefault="001B6B5A" w:rsidP="001B6B5A">
            <w:pPr>
              <w:rPr>
                <w:rFonts w:ascii="Calibri" w:hAnsi="Calibri" w:cs="Times New Roman"/>
                <w:sz w:val="16"/>
                <w:szCs w:val="16"/>
              </w:rPr>
            </w:pPr>
          </w:p>
        </w:tc>
        <w:tc>
          <w:tcPr>
            <w:tcW w:w="5244" w:type="dxa"/>
          </w:tcPr>
          <w:p w:rsidR="001B6B5A" w:rsidRPr="000A2371" w:rsidRDefault="001B6B5A" w:rsidP="001B6B5A">
            <w:pPr>
              <w:rPr>
                <w:rFonts w:ascii="Calibri" w:hAnsi="Calibri" w:cs="Times New Roman"/>
                <w:sz w:val="16"/>
                <w:szCs w:val="16"/>
              </w:rPr>
            </w:pPr>
            <w:r w:rsidRPr="000A2371">
              <w:rPr>
                <w:rFonts w:ascii="Calibri" w:hAnsi="Calibri" w:cs="Times New Roman"/>
                <w:sz w:val="16"/>
                <w:szCs w:val="16"/>
              </w:rPr>
              <w:t xml:space="preserve">I can answer unprepared questions in a developed way and participate in a discussion. </w:t>
            </w:r>
          </w:p>
        </w:tc>
        <w:tc>
          <w:tcPr>
            <w:tcW w:w="426" w:type="dxa"/>
          </w:tcPr>
          <w:p w:rsidR="001B6B5A" w:rsidRPr="000A2371" w:rsidRDefault="001B6B5A" w:rsidP="001B6B5A">
            <w:pPr>
              <w:rPr>
                <w:rFonts w:ascii="Calibri" w:hAnsi="Calibri" w:cs="Times New Roman"/>
                <w:sz w:val="16"/>
                <w:szCs w:val="16"/>
              </w:rPr>
            </w:pPr>
          </w:p>
        </w:tc>
      </w:tr>
      <w:tr w:rsidR="001B6B5A" w:rsidRPr="000A2371" w:rsidTr="000A2371">
        <w:trPr>
          <w:trHeight w:val="220"/>
        </w:trPr>
        <w:tc>
          <w:tcPr>
            <w:tcW w:w="594" w:type="dxa"/>
            <w:vMerge/>
          </w:tcPr>
          <w:p w:rsidR="001B6B5A" w:rsidRPr="000A2371" w:rsidRDefault="001B6B5A" w:rsidP="001B6B5A">
            <w:pPr>
              <w:rPr>
                <w:rFonts w:ascii="Calibri" w:hAnsi="Calibri" w:cs="Times New Roman"/>
                <w:sz w:val="16"/>
                <w:szCs w:val="16"/>
              </w:rPr>
            </w:pPr>
          </w:p>
        </w:tc>
        <w:tc>
          <w:tcPr>
            <w:tcW w:w="4504" w:type="dxa"/>
            <w:vMerge/>
          </w:tcPr>
          <w:p w:rsidR="001B6B5A" w:rsidRPr="000A2371" w:rsidRDefault="001B6B5A" w:rsidP="001B6B5A">
            <w:pPr>
              <w:rPr>
                <w:rFonts w:ascii="Calibri" w:hAnsi="Calibri" w:cs="Times New Roman"/>
                <w:sz w:val="16"/>
                <w:szCs w:val="16"/>
              </w:rPr>
            </w:pPr>
          </w:p>
        </w:tc>
        <w:tc>
          <w:tcPr>
            <w:tcW w:w="431" w:type="dxa"/>
            <w:vMerge/>
          </w:tcPr>
          <w:p w:rsidR="001B6B5A" w:rsidRPr="000A2371" w:rsidRDefault="001B6B5A" w:rsidP="001B6B5A">
            <w:pPr>
              <w:rPr>
                <w:rFonts w:ascii="Calibri" w:hAnsi="Calibri" w:cs="Times New Roman"/>
                <w:sz w:val="16"/>
                <w:szCs w:val="16"/>
              </w:rPr>
            </w:pPr>
          </w:p>
        </w:tc>
        <w:tc>
          <w:tcPr>
            <w:tcW w:w="5244" w:type="dxa"/>
            <w:vMerge w:val="restart"/>
          </w:tcPr>
          <w:p w:rsidR="001B6B5A" w:rsidRPr="000A2371" w:rsidRDefault="001B6B5A" w:rsidP="001B6B5A">
            <w:pPr>
              <w:rPr>
                <w:rFonts w:ascii="Calibri" w:hAnsi="Calibri" w:cs="Times New Roman"/>
                <w:sz w:val="16"/>
                <w:szCs w:val="16"/>
              </w:rPr>
            </w:pPr>
            <w:r w:rsidRPr="000A2371">
              <w:rPr>
                <w:rFonts w:ascii="Calibri" w:hAnsi="Calibri" w:cs="Times New Roman"/>
                <w:sz w:val="16"/>
                <w:szCs w:val="16"/>
              </w:rPr>
              <w:t>I can talk about unprepared topics in a developed way and improvise using a range of structures.</w:t>
            </w:r>
          </w:p>
        </w:tc>
        <w:tc>
          <w:tcPr>
            <w:tcW w:w="426" w:type="dxa"/>
            <w:vMerge w:val="restart"/>
          </w:tcPr>
          <w:p w:rsidR="001B6B5A" w:rsidRPr="000A2371" w:rsidRDefault="001B6B5A" w:rsidP="001B6B5A">
            <w:pPr>
              <w:rPr>
                <w:rFonts w:ascii="Calibri" w:hAnsi="Calibri" w:cs="Times New Roman"/>
                <w:sz w:val="16"/>
                <w:szCs w:val="16"/>
              </w:rPr>
            </w:pPr>
          </w:p>
        </w:tc>
      </w:tr>
      <w:tr w:rsidR="001B6B5A" w:rsidRPr="000A2371" w:rsidTr="000A2371">
        <w:trPr>
          <w:trHeight w:val="255"/>
        </w:trPr>
        <w:tc>
          <w:tcPr>
            <w:tcW w:w="594" w:type="dxa"/>
            <w:vMerge/>
          </w:tcPr>
          <w:p w:rsidR="001B6B5A" w:rsidRPr="000A2371" w:rsidRDefault="001B6B5A" w:rsidP="001B6B5A">
            <w:pPr>
              <w:rPr>
                <w:rFonts w:ascii="Calibri" w:hAnsi="Calibri" w:cs="Times New Roman"/>
                <w:sz w:val="16"/>
                <w:szCs w:val="16"/>
              </w:rPr>
            </w:pPr>
          </w:p>
        </w:tc>
        <w:tc>
          <w:tcPr>
            <w:tcW w:w="4504" w:type="dxa"/>
            <w:vMerge w:val="restart"/>
          </w:tcPr>
          <w:p w:rsidR="001B6B5A" w:rsidRPr="000A2371" w:rsidRDefault="001B6B5A" w:rsidP="001B6B5A">
            <w:pPr>
              <w:rPr>
                <w:rFonts w:ascii="Calibri" w:hAnsi="Calibri" w:cs="Times New Roman"/>
                <w:sz w:val="16"/>
                <w:szCs w:val="16"/>
              </w:rPr>
            </w:pPr>
            <w:r w:rsidRPr="000A2371">
              <w:rPr>
                <w:rFonts w:ascii="Calibri" w:hAnsi="Calibri" w:cs="Times New Roman"/>
                <w:sz w:val="16"/>
                <w:szCs w:val="16"/>
              </w:rPr>
              <w:t>I can understand most points of longer passages that include complex and unfamiliar language spoken at near normal speed.</w:t>
            </w:r>
          </w:p>
        </w:tc>
        <w:tc>
          <w:tcPr>
            <w:tcW w:w="431" w:type="dxa"/>
            <w:vMerge w:val="restart"/>
          </w:tcPr>
          <w:p w:rsidR="001B6B5A" w:rsidRPr="000A2371" w:rsidRDefault="001B6B5A" w:rsidP="001B6B5A">
            <w:pPr>
              <w:rPr>
                <w:rFonts w:ascii="Calibri" w:hAnsi="Calibri" w:cs="Times New Roman"/>
                <w:sz w:val="16"/>
                <w:szCs w:val="16"/>
              </w:rPr>
            </w:pPr>
          </w:p>
        </w:tc>
        <w:tc>
          <w:tcPr>
            <w:tcW w:w="5244" w:type="dxa"/>
            <w:vMerge/>
          </w:tcPr>
          <w:p w:rsidR="001B6B5A" w:rsidRPr="000A2371" w:rsidRDefault="001B6B5A" w:rsidP="001B6B5A">
            <w:pPr>
              <w:rPr>
                <w:rFonts w:ascii="Calibri" w:hAnsi="Calibri" w:cs="Times New Roman"/>
                <w:sz w:val="16"/>
                <w:szCs w:val="16"/>
              </w:rPr>
            </w:pPr>
          </w:p>
        </w:tc>
        <w:tc>
          <w:tcPr>
            <w:tcW w:w="426" w:type="dxa"/>
            <w:vMerge/>
          </w:tcPr>
          <w:p w:rsidR="001B6B5A" w:rsidRPr="000A2371" w:rsidRDefault="001B6B5A" w:rsidP="001B6B5A">
            <w:pPr>
              <w:rPr>
                <w:rFonts w:ascii="Calibri" w:hAnsi="Calibri" w:cs="Times New Roman"/>
                <w:sz w:val="16"/>
                <w:szCs w:val="16"/>
              </w:rPr>
            </w:pPr>
          </w:p>
        </w:tc>
      </w:tr>
      <w:tr w:rsidR="001B6B5A" w:rsidRPr="000A2371" w:rsidTr="000A2371">
        <w:trPr>
          <w:trHeight w:val="452"/>
        </w:trPr>
        <w:tc>
          <w:tcPr>
            <w:tcW w:w="594" w:type="dxa"/>
            <w:vMerge/>
          </w:tcPr>
          <w:p w:rsidR="001B6B5A" w:rsidRPr="000A2371" w:rsidRDefault="001B6B5A" w:rsidP="001B6B5A">
            <w:pPr>
              <w:rPr>
                <w:rFonts w:ascii="Calibri" w:hAnsi="Calibri" w:cs="Times New Roman"/>
                <w:sz w:val="16"/>
                <w:szCs w:val="16"/>
              </w:rPr>
            </w:pPr>
          </w:p>
        </w:tc>
        <w:tc>
          <w:tcPr>
            <w:tcW w:w="4504" w:type="dxa"/>
            <w:vMerge/>
          </w:tcPr>
          <w:p w:rsidR="001B6B5A" w:rsidRPr="000A2371" w:rsidRDefault="001B6B5A" w:rsidP="001B6B5A">
            <w:pPr>
              <w:rPr>
                <w:rFonts w:ascii="Calibri" w:hAnsi="Calibri" w:cs="Times New Roman"/>
                <w:sz w:val="16"/>
                <w:szCs w:val="16"/>
              </w:rPr>
            </w:pPr>
          </w:p>
        </w:tc>
        <w:tc>
          <w:tcPr>
            <w:tcW w:w="431" w:type="dxa"/>
            <w:vMerge/>
          </w:tcPr>
          <w:p w:rsidR="001B6B5A" w:rsidRPr="000A2371" w:rsidRDefault="001B6B5A" w:rsidP="001B6B5A">
            <w:pPr>
              <w:rPr>
                <w:rFonts w:ascii="Calibri" w:hAnsi="Calibri" w:cs="Times New Roman"/>
                <w:sz w:val="16"/>
                <w:szCs w:val="16"/>
              </w:rPr>
            </w:pPr>
          </w:p>
        </w:tc>
        <w:tc>
          <w:tcPr>
            <w:tcW w:w="5244" w:type="dxa"/>
          </w:tcPr>
          <w:p w:rsidR="001B6B5A" w:rsidRPr="000A2371" w:rsidRDefault="001B6B5A" w:rsidP="001B6B5A">
            <w:pPr>
              <w:rPr>
                <w:rFonts w:ascii="Calibri" w:hAnsi="Calibri" w:cs="Times New Roman"/>
                <w:sz w:val="16"/>
                <w:szCs w:val="16"/>
              </w:rPr>
            </w:pPr>
            <w:r w:rsidRPr="000A2371">
              <w:rPr>
                <w:rFonts w:ascii="Calibri" w:hAnsi="Calibri" w:cs="Times New Roman"/>
                <w:sz w:val="16"/>
                <w:szCs w:val="16"/>
              </w:rPr>
              <w:t xml:space="preserve">I can talk without preparation using complex structures with reasonable accuracy.  </w:t>
            </w:r>
          </w:p>
        </w:tc>
        <w:tc>
          <w:tcPr>
            <w:tcW w:w="426" w:type="dxa"/>
          </w:tcPr>
          <w:p w:rsidR="001B6B5A" w:rsidRPr="000A2371" w:rsidRDefault="001B6B5A" w:rsidP="001B6B5A">
            <w:pPr>
              <w:rPr>
                <w:rFonts w:ascii="Calibri" w:hAnsi="Calibri" w:cs="Times New Roman"/>
                <w:sz w:val="16"/>
                <w:szCs w:val="16"/>
              </w:rPr>
            </w:pPr>
          </w:p>
        </w:tc>
      </w:tr>
      <w:tr w:rsidR="001B6B5A" w:rsidRPr="000A2371" w:rsidTr="000A2371">
        <w:trPr>
          <w:trHeight w:val="642"/>
        </w:trPr>
        <w:tc>
          <w:tcPr>
            <w:tcW w:w="594" w:type="dxa"/>
            <w:vMerge w:val="restart"/>
          </w:tcPr>
          <w:p w:rsidR="001B6B5A" w:rsidRPr="000A2371" w:rsidRDefault="001B6B5A" w:rsidP="001B6B5A">
            <w:pPr>
              <w:rPr>
                <w:rFonts w:ascii="Calibri" w:hAnsi="Calibri" w:cs="Times New Roman"/>
                <w:sz w:val="16"/>
                <w:szCs w:val="16"/>
              </w:rPr>
            </w:pPr>
          </w:p>
          <w:p w:rsidR="001B6B5A" w:rsidRPr="000A2371" w:rsidRDefault="001B6B5A" w:rsidP="001B6B5A">
            <w:pPr>
              <w:rPr>
                <w:rFonts w:ascii="Calibri" w:hAnsi="Calibri" w:cs="Times New Roman"/>
                <w:sz w:val="16"/>
                <w:szCs w:val="16"/>
              </w:rPr>
            </w:pPr>
          </w:p>
          <w:p w:rsidR="001B6B5A" w:rsidRPr="000A2371" w:rsidRDefault="001B6B5A" w:rsidP="001B6B5A">
            <w:pPr>
              <w:rPr>
                <w:rFonts w:ascii="Calibri" w:hAnsi="Calibri" w:cs="Times New Roman"/>
                <w:sz w:val="16"/>
                <w:szCs w:val="16"/>
              </w:rPr>
            </w:pPr>
          </w:p>
          <w:p w:rsidR="001B6B5A" w:rsidRPr="000A2371" w:rsidRDefault="001B6B5A" w:rsidP="001B6B5A">
            <w:pPr>
              <w:rPr>
                <w:rFonts w:ascii="Calibri" w:hAnsi="Calibri" w:cs="Times New Roman"/>
                <w:sz w:val="16"/>
                <w:szCs w:val="16"/>
              </w:rPr>
            </w:pPr>
          </w:p>
          <w:p w:rsidR="001B6B5A" w:rsidRPr="000A2371" w:rsidRDefault="001B6B5A" w:rsidP="001B6B5A">
            <w:pPr>
              <w:rPr>
                <w:rFonts w:ascii="Calibri" w:hAnsi="Calibri" w:cs="Times New Roman"/>
                <w:sz w:val="16"/>
                <w:szCs w:val="16"/>
              </w:rPr>
            </w:pPr>
            <w:r w:rsidRPr="000A2371">
              <w:rPr>
                <w:rFonts w:ascii="Calibri" w:hAnsi="Calibri" w:cs="Times New Roman"/>
                <w:sz w:val="16"/>
                <w:szCs w:val="16"/>
              </w:rPr>
              <w:t>7</w:t>
            </w:r>
          </w:p>
        </w:tc>
        <w:tc>
          <w:tcPr>
            <w:tcW w:w="4504" w:type="dxa"/>
          </w:tcPr>
          <w:p w:rsidR="001B6B5A" w:rsidRPr="000A2371" w:rsidRDefault="001B6B5A" w:rsidP="001B6B5A">
            <w:pPr>
              <w:rPr>
                <w:rFonts w:ascii="Calibri" w:hAnsi="Calibri" w:cs="Times New Roman"/>
                <w:sz w:val="16"/>
                <w:szCs w:val="16"/>
              </w:rPr>
            </w:pPr>
            <w:r w:rsidRPr="000A2371">
              <w:rPr>
                <w:rFonts w:ascii="Calibri" w:hAnsi="Calibri" w:cs="Times New Roman"/>
                <w:sz w:val="16"/>
                <w:szCs w:val="16"/>
              </w:rPr>
              <w:t>I can understand many points of longer passages that include unfamiliar situations with a range of tenses and complex structures in a variety of accents.</w:t>
            </w:r>
          </w:p>
        </w:tc>
        <w:tc>
          <w:tcPr>
            <w:tcW w:w="431" w:type="dxa"/>
          </w:tcPr>
          <w:p w:rsidR="001B6B5A" w:rsidRPr="000A2371" w:rsidRDefault="001B6B5A" w:rsidP="001B6B5A">
            <w:pPr>
              <w:rPr>
                <w:rFonts w:ascii="Calibri" w:hAnsi="Calibri" w:cs="Times New Roman"/>
                <w:sz w:val="16"/>
                <w:szCs w:val="16"/>
              </w:rPr>
            </w:pPr>
          </w:p>
        </w:tc>
        <w:tc>
          <w:tcPr>
            <w:tcW w:w="5244" w:type="dxa"/>
          </w:tcPr>
          <w:p w:rsidR="001B6B5A" w:rsidRPr="000A2371" w:rsidRDefault="001B6B5A" w:rsidP="001B6B5A">
            <w:pPr>
              <w:rPr>
                <w:rFonts w:ascii="Calibri" w:hAnsi="Calibri" w:cs="Times New Roman"/>
                <w:sz w:val="16"/>
                <w:szCs w:val="16"/>
              </w:rPr>
            </w:pPr>
            <w:r w:rsidRPr="000A2371">
              <w:rPr>
                <w:rFonts w:ascii="Calibri" w:hAnsi="Calibri" w:cs="Times New Roman"/>
                <w:sz w:val="16"/>
                <w:szCs w:val="16"/>
              </w:rPr>
              <w:t>I can talk without preparation on a range of relevant topics, both familiar and unfamiliar.</w:t>
            </w:r>
          </w:p>
        </w:tc>
        <w:tc>
          <w:tcPr>
            <w:tcW w:w="426" w:type="dxa"/>
          </w:tcPr>
          <w:p w:rsidR="001B6B5A" w:rsidRPr="000A2371" w:rsidRDefault="001B6B5A" w:rsidP="001B6B5A">
            <w:pPr>
              <w:rPr>
                <w:rFonts w:ascii="Calibri" w:hAnsi="Calibri" w:cs="Times New Roman"/>
                <w:sz w:val="16"/>
                <w:szCs w:val="16"/>
              </w:rPr>
            </w:pPr>
          </w:p>
        </w:tc>
      </w:tr>
      <w:tr w:rsidR="001B6B5A" w:rsidRPr="000A2371" w:rsidTr="000A2371">
        <w:trPr>
          <w:trHeight w:val="312"/>
        </w:trPr>
        <w:tc>
          <w:tcPr>
            <w:tcW w:w="594" w:type="dxa"/>
            <w:vMerge/>
          </w:tcPr>
          <w:p w:rsidR="001B6B5A" w:rsidRPr="000A2371" w:rsidRDefault="001B6B5A" w:rsidP="001B6B5A">
            <w:pPr>
              <w:rPr>
                <w:rFonts w:ascii="Calibri" w:hAnsi="Calibri" w:cs="Times New Roman"/>
                <w:sz w:val="16"/>
                <w:szCs w:val="16"/>
              </w:rPr>
            </w:pPr>
          </w:p>
        </w:tc>
        <w:tc>
          <w:tcPr>
            <w:tcW w:w="4504" w:type="dxa"/>
            <w:vMerge w:val="restart"/>
          </w:tcPr>
          <w:p w:rsidR="001B6B5A" w:rsidRPr="000A2371" w:rsidRDefault="001B6B5A" w:rsidP="001B6B5A">
            <w:pPr>
              <w:rPr>
                <w:rFonts w:ascii="Calibri" w:hAnsi="Calibri" w:cs="Times New Roman"/>
                <w:sz w:val="16"/>
                <w:szCs w:val="16"/>
              </w:rPr>
            </w:pPr>
            <w:r w:rsidRPr="000A2371">
              <w:rPr>
                <w:rFonts w:ascii="Calibri" w:hAnsi="Calibri" w:cs="Times New Roman"/>
                <w:sz w:val="16"/>
                <w:szCs w:val="16"/>
              </w:rPr>
              <w:t xml:space="preserve">I can understand most points in the target language spoken at normal speed in a variety of accents. </w:t>
            </w:r>
          </w:p>
        </w:tc>
        <w:tc>
          <w:tcPr>
            <w:tcW w:w="431" w:type="dxa"/>
            <w:vMerge w:val="restart"/>
          </w:tcPr>
          <w:p w:rsidR="001B6B5A" w:rsidRPr="000A2371" w:rsidRDefault="001B6B5A" w:rsidP="001B6B5A">
            <w:pPr>
              <w:rPr>
                <w:rFonts w:ascii="Calibri" w:hAnsi="Calibri" w:cs="Times New Roman"/>
                <w:sz w:val="16"/>
                <w:szCs w:val="16"/>
              </w:rPr>
            </w:pPr>
          </w:p>
        </w:tc>
        <w:tc>
          <w:tcPr>
            <w:tcW w:w="5244" w:type="dxa"/>
          </w:tcPr>
          <w:p w:rsidR="001B6B5A" w:rsidRPr="000A2371" w:rsidRDefault="001B6B5A" w:rsidP="001B6B5A">
            <w:pPr>
              <w:rPr>
                <w:rFonts w:ascii="Calibri" w:hAnsi="Calibri" w:cs="Times New Roman"/>
                <w:sz w:val="16"/>
                <w:szCs w:val="16"/>
              </w:rPr>
            </w:pPr>
            <w:r w:rsidRPr="000A2371">
              <w:rPr>
                <w:rFonts w:ascii="Calibri" w:hAnsi="Calibri" w:cs="Times New Roman"/>
                <w:sz w:val="16"/>
                <w:szCs w:val="16"/>
              </w:rPr>
              <w:t>I can speak confidently with good pronunciation.</w:t>
            </w:r>
          </w:p>
        </w:tc>
        <w:tc>
          <w:tcPr>
            <w:tcW w:w="426" w:type="dxa"/>
          </w:tcPr>
          <w:p w:rsidR="001B6B5A" w:rsidRPr="000A2371" w:rsidRDefault="001B6B5A" w:rsidP="001B6B5A">
            <w:pPr>
              <w:rPr>
                <w:rFonts w:ascii="Calibri" w:hAnsi="Calibri" w:cs="Times New Roman"/>
                <w:sz w:val="16"/>
                <w:szCs w:val="16"/>
              </w:rPr>
            </w:pPr>
          </w:p>
        </w:tc>
      </w:tr>
      <w:tr w:rsidR="001B6B5A" w:rsidRPr="000A2371" w:rsidTr="000A2371">
        <w:trPr>
          <w:trHeight w:val="240"/>
        </w:trPr>
        <w:tc>
          <w:tcPr>
            <w:tcW w:w="594" w:type="dxa"/>
            <w:vMerge/>
          </w:tcPr>
          <w:p w:rsidR="001B6B5A" w:rsidRPr="000A2371" w:rsidRDefault="001B6B5A" w:rsidP="001B6B5A">
            <w:pPr>
              <w:rPr>
                <w:rFonts w:ascii="Calibri" w:hAnsi="Calibri" w:cs="Times New Roman"/>
                <w:sz w:val="16"/>
                <w:szCs w:val="16"/>
              </w:rPr>
            </w:pPr>
          </w:p>
        </w:tc>
        <w:tc>
          <w:tcPr>
            <w:tcW w:w="4504" w:type="dxa"/>
            <w:vMerge/>
          </w:tcPr>
          <w:p w:rsidR="001B6B5A" w:rsidRPr="000A2371" w:rsidRDefault="001B6B5A" w:rsidP="001B6B5A">
            <w:pPr>
              <w:rPr>
                <w:rFonts w:ascii="Calibri" w:hAnsi="Calibri" w:cs="Times New Roman"/>
                <w:sz w:val="16"/>
                <w:szCs w:val="16"/>
              </w:rPr>
            </w:pPr>
          </w:p>
        </w:tc>
        <w:tc>
          <w:tcPr>
            <w:tcW w:w="431" w:type="dxa"/>
            <w:vMerge/>
          </w:tcPr>
          <w:p w:rsidR="001B6B5A" w:rsidRPr="000A2371" w:rsidRDefault="001B6B5A" w:rsidP="001B6B5A">
            <w:pPr>
              <w:rPr>
                <w:rFonts w:ascii="Calibri" w:hAnsi="Calibri" w:cs="Times New Roman"/>
                <w:sz w:val="16"/>
                <w:szCs w:val="16"/>
              </w:rPr>
            </w:pPr>
          </w:p>
        </w:tc>
        <w:tc>
          <w:tcPr>
            <w:tcW w:w="5244" w:type="dxa"/>
          </w:tcPr>
          <w:p w:rsidR="001B6B5A" w:rsidRPr="000A2371" w:rsidRDefault="001B6B5A" w:rsidP="001B6B5A">
            <w:pPr>
              <w:rPr>
                <w:rFonts w:ascii="Calibri" w:hAnsi="Calibri" w:cs="Times New Roman"/>
                <w:sz w:val="16"/>
                <w:szCs w:val="16"/>
              </w:rPr>
            </w:pPr>
            <w:r w:rsidRPr="000A2371">
              <w:rPr>
                <w:rFonts w:ascii="Calibri" w:hAnsi="Calibri" w:cs="Times New Roman"/>
                <w:sz w:val="16"/>
                <w:szCs w:val="16"/>
              </w:rPr>
              <w:t xml:space="preserve">I can speak using a range of complex structures with ease.  </w:t>
            </w:r>
          </w:p>
        </w:tc>
        <w:tc>
          <w:tcPr>
            <w:tcW w:w="426" w:type="dxa"/>
          </w:tcPr>
          <w:p w:rsidR="001B6B5A" w:rsidRPr="000A2371" w:rsidRDefault="001B6B5A" w:rsidP="001B6B5A">
            <w:pPr>
              <w:rPr>
                <w:rFonts w:ascii="Calibri" w:hAnsi="Calibri" w:cs="Times New Roman"/>
                <w:sz w:val="16"/>
                <w:szCs w:val="16"/>
              </w:rPr>
            </w:pPr>
          </w:p>
        </w:tc>
      </w:tr>
      <w:tr w:rsidR="001B6B5A" w:rsidRPr="000A2371" w:rsidTr="000A2371">
        <w:trPr>
          <w:trHeight w:val="642"/>
        </w:trPr>
        <w:tc>
          <w:tcPr>
            <w:tcW w:w="594" w:type="dxa"/>
            <w:vMerge w:val="restart"/>
          </w:tcPr>
          <w:p w:rsidR="001B6B5A" w:rsidRPr="000A2371" w:rsidRDefault="001B6B5A" w:rsidP="001B6B5A">
            <w:pPr>
              <w:rPr>
                <w:rFonts w:ascii="Calibri" w:hAnsi="Calibri" w:cs="Times New Roman"/>
                <w:sz w:val="16"/>
                <w:szCs w:val="16"/>
              </w:rPr>
            </w:pPr>
          </w:p>
          <w:p w:rsidR="001B6B5A" w:rsidRPr="000A2371" w:rsidRDefault="001B6B5A" w:rsidP="001B6B5A">
            <w:pPr>
              <w:rPr>
                <w:rFonts w:ascii="Calibri" w:hAnsi="Calibri" w:cs="Times New Roman"/>
                <w:sz w:val="16"/>
                <w:szCs w:val="16"/>
              </w:rPr>
            </w:pPr>
          </w:p>
          <w:p w:rsidR="001B6B5A" w:rsidRPr="000A2371" w:rsidRDefault="001B6B5A" w:rsidP="001B6B5A">
            <w:pPr>
              <w:rPr>
                <w:rFonts w:ascii="Calibri" w:hAnsi="Calibri" w:cs="Times New Roman"/>
                <w:sz w:val="16"/>
                <w:szCs w:val="16"/>
              </w:rPr>
            </w:pPr>
          </w:p>
          <w:p w:rsidR="001B6B5A" w:rsidRPr="000A2371" w:rsidRDefault="001B6B5A" w:rsidP="001B6B5A">
            <w:pPr>
              <w:rPr>
                <w:rFonts w:ascii="Calibri" w:hAnsi="Calibri" w:cs="Times New Roman"/>
                <w:sz w:val="16"/>
                <w:szCs w:val="16"/>
              </w:rPr>
            </w:pPr>
            <w:r w:rsidRPr="000A2371">
              <w:rPr>
                <w:rFonts w:ascii="Calibri" w:hAnsi="Calibri" w:cs="Times New Roman"/>
                <w:sz w:val="16"/>
                <w:szCs w:val="16"/>
              </w:rPr>
              <w:t>8</w:t>
            </w:r>
          </w:p>
        </w:tc>
        <w:tc>
          <w:tcPr>
            <w:tcW w:w="4504" w:type="dxa"/>
          </w:tcPr>
          <w:p w:rsidR="001B6B5A" w:rsidRPr="000A2371" w:rsidRDefault="001B6B5A" w:rsidP="001B6B5A">
            <w:pPr>
              <w:rPr>
                <w:rFonts w:ascii="Calibri" w:hAnsi="Calibri" w:cs="Times New Roman"/>
                <w:sz w:val="16"/>
                <w:szCs w:val="16"/>
              </w:rPr>
            </w:pPr>
            <w:r w:rsidRPr="000A2371">
              <w:rPr>
                <w:rFonts w:ascii="Calibri" w:hAnsi="Calibri" w:cs="Times New Roman"/>
                <w:sz w:val="16"/>
                <w:szCs w:val="16"/>
              </w:rPr>
              <w:t>I can understand some points of authentic materials on familiar topics and factual topics and paraphrase or report parts of the meaning.</w:t>
            </w:r>
          </w:p>
        </w:tc>
        <w:tc>
          <w:tcPr>
            <w:tcW w:w="431" w:type="dxa"/>
          </w:tcPr>
          <w:p w:rsidR="001B6B5A" w:rsidRPr="000A2371" w:rsidRDefault="001B6B5A" w:rsidP="001B6B5A">
            <w:pPr>
              <w:rPr>
                <w:rFonts w:ascii="Calibri" w:hAnsi="Calibri" w:cs="Times New Roman"/>
                <w:sz w:val="16"/>
                <w:szCs w:val="16"/>
              </w:rPr>
            </w:pPr>
          </w:p>
        </w:tc>
        <w:tc>
          <w:tcPr>
            <w:tcW w:w="5244" w:type="dxa"/>
          </w:tcPr>
          <w:p w:rsidR="001B6B5A" w:rsidRPr="000A2371" w:rsidRDefault="001B6B5A" w:rsidP="001B6B5A">
            <w:pPr>
              <w:rPr>
                <w:rFonts w:ascii="Calibri" w:hAnsi="Calibri" w:cs="Times New Roman"/>
                <w:sz w:val="16"/>
                <w:szCs w:val="16"/>
              </w:rPr>
            </w:pPr>
            <w:r w:rsidRPr="000A2371">
              <w:rPr>
                <w:rFonts w:ascii="Calibri" w:hAnsi="Calibri" w:cs="Times New Roman"/>
                <w:sz w:val="16"/>
                <w:szCs w:val="16"/>
              </w:rPr>
              <w:t>I can talk confidently about factual topics, giving opinions.</w:t>
            </w:r>
          </w:p>
        </w:tc>
        <w:tc>
          <w:tcPr>
            <w:tcW w:w="426" w:type="dxa"/>
          </w:tcPr>
          <w:p w:rsidR="001B6B5A" w:rsidRPr="000A2371" w:rsidRDefault="001B6B5A" w:rsidP="001B6B5A">
            <w:pPr>
              <w:rPr>
                <w:rFonts w:ascii="Calibri" w:hAnsi="Calibri" w:cs="Times New Roman"/>
                <w:sz w:val="16"/>
                <w:szCs w:val="16"/>
              </w:rPr>
            </w:pPr>
          </w:p>
        </w:tc>
      </w:tr>
      <w:tr w:rsidR="001B6B5A" w:rsidRPr="000A2371" w:rsidTr="000A2371">
        <w:trPr>
          <w:trHeight w:val="454"/>
        </w:trPr>
        <w:tc>
          <w:tcPr>
            <w:tcW w:w="594" w:type="dxa"/>
            <w:vMerge/>
          </w:tcPr>
          <w:p w:rsidR="001B6B5A" w:rsidRPr="000A2371" w:rsidRDefault="001B6B5A" w:rsidP="001B6B5A">
            <w:pPr>
              <w:rPr>
                <w:rFonts w:ascii="Calibri" w:hAnsi="Calibri" w:cs="Times New Roman"/>
                <w:sz w:val="16"/>
                <w:szCs w:val="16"/>
              </w:rPr>
            </w:pPr>
          </w:p>
        </w:tc>
        <w:tc>
          <w:tcPr>
            <w:tcW w:w="4504" w:type="dxa"/>
          </w:tcPr>
          <w:p w:rsidR="001B6B5A" w:rsidRPr="000A2371" w:rsidRDefault="001B6B5A" w:rsidP="001B6B5A">
            <w:pPr>
              <w:rPr>
                <w:rFonts w:ascii="Calibri" w:hAnsi="Calibri" w:cs="Times New Roman"/>
                <w:sz w:val="16"/>
                <w:szCs w:val="16"/>
              </w:rPr>
            </w:pPr>
            <w:r w:rsidRPr="000A2371">
              <w:rPr>
                <w:rFonts w:ascii="Calibri" w:hAnsi="Calibri" w:cs="Times New Roman"/>
                <w:sz w:val="16"/>
                <w:szCs w:val="16"/>
              </w:rPr>
              <w:t>I can understand many points of authentic materials and paraphrase or report some of the meaning.</w:t>
            </w:r>
          </w:p>
        </w:tc>
        <w:tc>
          <w:tcPr>
            <w:tcW w:w="431" w:type="dxa"/>
          </w:tcPr>
          <w:p w:rsidR="001B6B5A" w:rsidRPr="000A2371" w:rsidRDefault="001B6B5A" w:rsidP="001B6B5A">
            <w:pPr>
              <w:rPr>
                <w:rFonts w:ascii="Calibri" w:hAnsi="Calibri" w:cs="Times New Roman"/>
                <w:sz w:val="16"/>
                <w:szCs w:val="16"/>
              </w:rPr>
            </w:pPr>
          </w:p>
        </w:tc>
        <w:tc>
          <w:tcPr>
            <w:tcW w:w="5244" w:type="dxa"/>
          </w:tcPr>
          <w:p w:rsidR="001B6B5A" w:rsidRPr="000A2371" w:rsidRDefault="001B6B5A" w:rsidP="001B6B5A">
            <w:pPr>
              <w:rPr>
                <w:rFonts w:ascii="Calibri" w:hAnsi="Calibri" w:cs="Times New Roman"/>
                <w:sz w:val="16"/>
                <w:szCs w:val="16"/>
              </w:rPr>
            </w:pPr>
            <w:r w:rsidRPr="000A2371">
              <w:rPr>
                <w:rFonts w:ascii="Calibri" w:hAnsi="Calibri" w:cs="Times New Roman"/>
                <w:sz w:val="16"/>
                <w:szCs w:val="16"/>
              </w:rPr>
              <w:t xml:space="preserve">I can talk confidently, giving and seeking opinions on factual topics and coping with unpredictable elements. </w:t>
            </w:r>
          </w:p>
        </w:tc>
        <w:tc>
          <w:tcPr>
            <w:tcW w:w="426" w:type="dxa"/>
          </w:tcPr>
          <w:p w:rsidR="001B6B5A" w:rsidRPr="000A2371" w:rsidRDefault="001B6B5A" w:rsidP="001B6B5A">
            <w:pPr>
              <w:rPr>
                <w:rFonts w:ascii="Calibri" w:hAnsi="Calibri" w:cs="Times New Roman"/>
                <w:sz w:val="16"/>
                <w:szCs w:val="16"/>
              </w:rPr>
            </w:pPr>
          </w:p>
        </w:tc>
      </w:tr>
      <w:tr w:rsidR="001B6B5A" w:rsidRPr="000A2371" w:rsidTr="000A2371">
        <w:trPr>
          <w:trHeight w:val="438"/>
        </w:trPr>
        <w:tc>
          <w:tcPr>
            <w:tcW w:w="594" w:type="dxa"/>
            <w:vMerge/>
          </w:tcPr>
          <w:p w:rsidR="001B6B5A" w:rsidRPr="000A2371" w:rsidRDefault="001B6B5A" w:rsidP="001B6B5A">
            <w:pPr>
              <w:rPr>
                <w:rFonts w:ascii="Calibri" w:hAnsi="Calibri" w:cs="Times New Roman"/>
                <w:sz w:val="16"/>
                <w:szCs w:val="16"/>
              </w:rPr>
            </w:pPr>
          </w:p>
        </w:tc>
        <w:tc>
          <w:tcPr>
            <w:tcW w:w="4504" w:type="dxa"/>
          </w:tcPr>
          <w:p w:rsidR="001B6B5A" w:rsidRPr="000A2371" w:rsidRDefault="001B6B5A" w:rsidP="001B6B5A">
            <w:pPr>
              <w:rPr>
                <w:rFonts w:ascii="Calibri" w:hAnsi="Calibri" w:cs="Times New Roman"/>
                <w:sz w:val="16"/>
                <w:szCs w:val="16"/>
              </w:rPr>
            </w:pPr>
            <w:r w:rsidRPr="000A2371">
              <w:rPr>
                <w:rFonts w:ascii="Calibri" w:hAnsi="Calibri" w:cs="Times New Roman"/>
                <w:sz w:val="16"/>
                <w:szCs w:val="16"/>
              </w:rPr>
              <w:t xml:space="preserve">I can understand most points of authentic materials and paraphrase or report the meaning. </w:t>
            </w:r>
          </w:p>
        </w:tc>
        <w:tc>
          <w:tcPr>
            <w:tcW w:w="431" w:type="dxa"/>
          </w:tcPr>
          <w:p w:rsidR="001B6B5A" w:rsidRPr="000A2371" w:rsidRDefault="001B6B5A" w:rsidP="001B6B5A">
            <w:pPr>
              <w:rPr>
                <w:rFonts w:ascii="Calibri" w:hAnsi="Calibri" w:cs="Times New Roman"/>
                <w:sz w:val="16"/>
                <w:szCs w:val="16"/>
              </w:rPr>
            </w:pPr>
          </w:p>
        </w:tc>
        <w:tc>
          <w:tcPr>
            <w:tcW w:w="5244" w:type="dxa"/>
          </w:tcPr>
          <w:p w:rsidR="001B6B5A" w:rsidRPr="000A2371" w:rsidRDefault="001B6B5A" w:rsidP="001B6B5A">
            <w:pPr>
              <w:rPr>
                <w:rFonts w:ascii="Calibri" w:hAnsi="Calibri" w:cs="Times New Roman"/>
                <w:sz w:val="16"/>
                <w:szCs w:val="16"/>
              </w:rPr>
            </w:pPr>
            <w:r w:rsidRPr="000A2371">
              <w:rPr>
                <w:rFonts w:ascii="Calibri" w:hAnsi="Calibri" w:cs="Times New Roman"/>
                <w:sz w:val="16"/>
                <w:szCs w:val="16"/>
              </w:rPr>
              <w:t xml:space="preserve">I am consistently accurate.   </w:t>
            </w:r>
          </w:p>
        </w:tc>
        <w:tc>
          <w:tcPr>
            <w:tcW w:w="426" w:type="dxa"/>
          </w:tcPr>
          <w:p w:rsidR="001B6B5A" w:rsidRPr="000A2371" w:rsidRDefault="001B6B5A" w:rsidP="001B6B5A">
            <w:pPr>
              <w:rPr>
                <w:rFonts w:ascii="Calibri" w:hAnsi="Calibri" w:cs="Times New Roman"/>
                <w:sz w:val="16"/>
                <w:szCs w:val="16"/>
              </w:rPr>
            </w:pPr>
          </w:p>
        </w:tc>
      </w:tr>
      <w:tr w:rsidR="001B6B5A" w:rsidRPr="000A2371" w:rsidTr="000A2371">
        <w:trPr>
          <w:trHeight w:val="501"/>
        </w:trPr>
        <w:tc>
          <w:tcPr>
            <w:tcW w:w="594" w:type="dxa"/>
            <w:vMerge w:val="restart"/>
          </w:tcPr>
          <w:p w:rsidR="001B6B5A" w:rsidRPr="000A2371" w:rsidRDefault="001B6B5A" w:rsidP="001B6B5A">
            <w:pPr>
              <w:rPr>
                <w:rFonts w:ascii="Calibri" w:hAnsi="Calibri" w:cs="Times New Roman"/>
                <w:sz w:val="16"/>
                <w:szCs w:val="16"/>
              </w:rPr>
            </w:pPr>
          </w:p>
          <w:p w:rsidR="001B6B5A" w:rsidRPr="000A2371" w:rsidRDefault="001B6B5A" w:rsidP="001B6B5A">
            <w:pPr>
              <w:rPr>
                <w:rFonts w:ascii="Calibri" w:hAnsi="Calibri" w:cs="Times New Roman"/>
                <w:sz w:val="16"/>
                <w:szCs w:val="16"/>
              </w:rPr>
            </w:pPr>
          </w:p>
          <w:p w:rsidR="001B6B5A" w:rsidRPr="000A2371" w:rsidRDefault="001B6B5A" w:rsidP="001B6B5A">
            <w:pPr>
              <w:rPr>
                <w:rFonts w:ascii="Calibri" w:hAnsi="Calibri" w:cs="Times New Roman"/>
                <w:sz w:val="16"/>
                <w:szCs w:val="16"/>
              </w:rPr>
            </w:pPr>
          </w:p>
          <w:p w:rsidR="001B6B5A" w:rsidRPr="000A2371" w:rsidRDefault="001B6B5A" w:rsidP="001B6B5A">
            <w:pPr>
              <w:rPr>
                <w:rFonts w:ascii="Calibri" w:hAnsi="Calibri" w:cs="Times New Roman"/>
                <w:sz w:val="16"/>
                <w:szCs w:val="16"/>
              </w:rPr>
            </w:pPr>
            <w:r w:rsidRPr="000A2371">
              <w:rPr>
                <w:rFonts w:ascii="Calibri" w:hAnsi="Calibri" w:cs="Times New Roman"/>
                <w:sz w:val="16"/>
                <w:szCs w:val="16"/>
              </w:rPr>
              <w:t>9</w:t>
            </w:r>
          </w:p>
        </w:tc>
        <w:tc>
          <w:tcPr>
            <w:tcW w:w="4504" w:type="dxa"/>
          </w:tcPr>
          <w:p w:rsidR="001B6B5A" w:rsidRPr="000A2371" w:rsidRDefault="001B6B5A" w:rsidP="001B6B5A">
            <w:pPr>
              <w:rPr>
                <w:rFonts w:ascii="Calibri" w:hAnsi="Calibri" w:cs="Times New Roman"/>
                <w:sz w:val="16"/>
                <w:szCs w:val="16"/>
              </w:rPr>
            </w:pPr>
            <w:r w:rsidRPr="000A2371">
              <w:rPr>
                <w:rFonts w:ascii="Calibri" w:hAnsi="Calibri" w:cs="Times New Roman"/>
                <w:sz w:val="16"/>
                <w:szCs w:val="16"/>
              </w:rPr>
              <w:t>I can understand many points of authentic materials on factual and imaginative pieces.</w:t>
            </w:r>
          </w:p>
        </w:tc>
        <w:tc>
          <w:tcPr>
            <w:tcW w:w="431" w:type="dxa"/>
          </w:tcPr>
          <w:p w:rsidR="001B6B5A" w:rsidRPr="000A2371" w:rsidRDefault="001B6B5A" w:rsidP="001B6B5A">
            <w:pPr>
              <w:rPr>
                <w:rFonts w:ascii="Calibri" w:hAnsi="Calibri" w:cs="Times New Roman"/>
                <w:sz w:val="16"/>
                <w:szCs w:val="16"/>
              </w:rPr>
            </w:pPr>
          </w:p>
        </w:tc>
        <w:tc>
          <w:tcPr>
            <w:tcW w:w="5244" w:type="dxa"/>
          </w:tcPr>
          <w:p w:rsidR="001B6B5A" w:rsidRPr="000A2371" w:rsidRDefault="001B6B5A" w:rsidP="001B6B5A">
            <w:pPr>
              <w:rPr>
                <w:rFonts w:ascii="Calibri" w:hAnsi="Calibri" w:cs="Times New Roman"/>
                <w:sz w:val="16"/>
                <w:szCs w:val="16"/>
              </w:rPr>
            </w:pPr>
            <w:r w:rsidRPr="000A2371">
              <w:rPr>
                <w:rFonts w:ascii="Calibri" w:hAnsi="Calibri" w:cs="Times New Roman"/>
                <w:sz w:val="16"/>
                <w:szCs w:val="16"/>
              </w:rPr>
              <w:t>I can talk confidently about factual and imaginative topics.</w:t>
            </w:r>
          </w:p>
        </w:tc>
        <w:tc>
          <w:tcPr>
            <w:tcW w:w="426" w:type="dxa"/>
          </w:tcPr>
          <w:p w:rsidR="001B6B5A" w:rsidRPr="000A2371" w:rsidRDefault="001B6B5A" w:rsidP="001B6B5A">
            <w:pPr>
              <w:rPr>
                <w:rFonts w:ascii="Calibri" w:hAnsi="Calibri" w:cs="Times New Roman"/>
                <w:sz w:val="16"/>
                <w:szCs w:val="16"/>
              </w:rPr>
            </w:pPr>
          </w:p>
        </w:tc>
      </w:tr>
      <w:tr w:rsidR="001B6B5A" w:rsidRPr="000A2371" w:rsidTr="000A2371">
        <w:trPr>
          <w:trHeight w:val="454"/>
        </w:trPr>
        <w:tc>
          <w:tcPr>
            <w:tcW w:w="594" w:type="dxa"/>
            <w:vMerge/>
          </w:tcPr>
          <w:p w:rsidR="001B6B5A" w:rsidRPr="000A2371" w:rsidRDefault="001B6B5A" w:rsidP="001B6B5A">
            <w:pPr>
              <w:rPr>
                <w:rFonts w:ascii="Calibri" w:hAnsi="Calibri" w:cs="Times New Roman"/>
                <w:sz w:val="16"/>
                <w:szCs w:val="16"/>
              </w:rPr>
            </w:pPr>
          </w:p>
        </w:tc>
        <w:tc>
          <w:tcPr>
            <w:tcW w:w="4504" w:type="dxa"/>
          </w:tcPr>
          <w:p w:rsidR="001B6B5A" w:rsidRPr="000A2371" w:rsidRDefault="001B6B5A" w:rsidP="001B6B5A">
            <w:pPr>
              <w:rPr>
                <w:rFonts w:ascii="Calibri" w:hAnsi="Calibri" w:cs="Times New Roman"/>
                <w:sz w:val="16"/>
                <w:szCs w:val="16"/>
              </w:rPr>
            </w:pPr>
            <w:r w:rsidRPr="000A2371">
              <w:rPr>
                <w:rFonts w:ascii="Calibri" w:hAnsi="Calibri" w:cs="Times New Roman"/>
                <w:sz w:val="16"/>
                <w:szCs w:val="16"/>
              </w:rPr>
              <w:t>I can understand most points of authentic materials on factual and imaginative pieces.</w:t>
            </w:r>
          </w:p>
        </w:tc>
        <w:tc>
          <w:tcPr>
            <w:tcW w:w="431" w:type="dxa"/>
          </w:tcPr>
          <w:p w:rsidR="001B6B5A" w:rsidRPr="000A2371" w:rsidRDefault="001B6B5A" w:rsidP="001B6B5A">
            <w:pPr>
              <w:rPr>
                <w:rFonts w:ascii="Calibri" w:hAnsi="Calibri" w:cs="Times New Roman"/>
                <w:sz w:val="16"/>
                <w:szCs w:val="16"/>
              </w:rPr>
            </w:pPr>
          </w:p>
        </w:tc>
        <w:tc>
          <w:tcPr>
            <w:tcW w:w="5244" w:type="dxa"/>
          </w:tcPr>
          <w:p w:rsidR="001B6B5A" w:rsidRPr="000A2371" w:rsidRDefault="001B6B5A" w:rsidP="001B6B5A">
            <w:pPr>
              <w:rPr>
                <w:rFonts w:ascii="Calibri" w:hAnsi="Calibri" w:cs="Times New Roman"/>
                <w:sz w:val="16"/>
                <w:szCs w:val="16"/>
              </w:rPr>
            </w:pPr>
            <w:r w:rsidRPr="000A2371">
              <w:rPr>
                <w:rFonts w:ascii="Calibri" w:hAnsi="Calibri" w:cs="Times New Roman"/>
                <w:sz w:val="16"/>
                <w:szCs w:val="16"/>
              </w:rPr>
              <w:t xml:space="preserve">I can talk confidently, giving and seeking opinions on factual and imaginative topics and can cope with unpredictable elements. </w:t>
            </w:r>
          </w:p>
        </w:tc>
        <w:tc>
          <w:tcPr>
            <w:tcW w:w="426" w:type="dxa"/>
          </w:tcPr>
          <w:p w:rsidR="001B6B5A" w:rsidRPr="000A2371" w:rsidRDefault="001B6B5A" w:rsidP="001B6B5A">
            <w:pPr>
              <w:rPr>
                <w:rFonts w:ascii="Calibri" w:hAnsi="Calibri" w:cs="Times New Roman"/>
                <w:sz w:val="16"/>
                <w:szCs w:val="16"/>
              </w:rPr>
            </w:pPr>
          </w:p>
        </w:tc>
      </w:tr>
      <w:tr w:rsidR="001B6B5A" w:rsidRPr="000A2371" w:rsidTr="000A2371">
        <w:trPr>
          <w:trHeight w:val="438"/>
        </w:trPr>
        <w:tc>
          <w:tcPr>
            <w:tcW w:w="594" w:type="dxa"/>
            <w:vMerge/>
          </w:tcPr>
          <w:p w:rsidR="001B6B5A" w:rsidRPr="000A2371" w:rsidRDefault="001B6B5A" w:rsidP="001B6B5A">
            <w:pPr>
              <w:rPr>
                <w:rFonts w:ascii="Calibri" w:hAnsi="Calibri" w:cs="Times New Roman"/>
                <w:sz w:val="16"/>
                <w:szCs w:val="16"/>
              </w:rPr>
            </w:pPr>
          </w:p>
        </w:tc>
        <w:tc>
          <w:tcPr>
            <w:tcW w:w="4504" w:type="dxa"/>
          </w:tcPr>
          <w:p w:rsidR="001B6B5A" w:rsidRPr="000A2371" w:rsidRDefault="001B6B5A" w:rsidP="001B6B5A">
            <w:pPr>
              <w:rPr>
                <w:rFonts w:ascii="Calibri" w:hAnsi="Calibri" w:cs="Times New Roman"/>
                <w:sz w:val="16"/>
                <w:szCs w:val="16"/>
              </w:rPr>
            </w:pPr>
            <w:r w:rsidRPr="000A2371">
              <w:rPr>
                <w:rFonts w:ascii="Calibri" w:hAnsi="Calibri" w:cs="Times New Roman"/>
                <w:sz w:val="16"/>
                <w:szCs w:val="16"/>
              </w:rPr>
              <w:t>I can understand all points of authentic materials on factual and imaginative pieces.</w:t>
            </w:r>
          </w:p>
        </w:tc>
        <w:tc>
          <w:tcPr>
            <w:tcW w:w="431" w:type="dxa"/>
          </w:tcPr>
          <w:p w:rsidR="001B6B5A" w:rsidRPr="000A2371" w:rsidRDefault="001B6B5A" w:rsidP="001B6B5A">
            <w:pPr>
              <w:rPr>
                <w:rFonts w:ascii="Calibri" w:hAnsi="Calibri" w:cs="Times New Roman"/>
                <w:sz w:val="16"/>
                <w:szCs w:val="16"/>
              </w:rPr>
            </w:pPr>
          </w:p>
        </w:tc>
        <w:tc>
          <w:tcPr>
            <w:tcW w:w="5244" w:type="dxa"/>
          </w:tcPr>
          <w:p w:rsidR="001B6B5A" w:rsidRPr="000A2371" w:rsidRDefault="001B6B5A" w:rsidP="001B6B5A">
            <w:pPr>
              <w:rPr>
                <w:rFonts w:ascii="Calibri" w:hAnsi="Calibri" w:cs="Times New Roman"/>
                <w:sz w:val="16"/>
                <w:szCs w:val="16"/>
              </w:rPr>
            </w:pPr>
            <w:r w:rsidRPr="000A2371">
              <w:rPr>
                <w:rFonts w:ascii="Calibri" w:hAnsi="Calibri" w:cs="Times New Roman"/>
                <w:sz w:val="16"/>
                <w:szCs w:val="16"/>
              </w:rPr>
              <w:t xml:space="preserve">I am consistently accurate, speak fluently and with the correct tones.   </w:t>
            </w:r>
          </w:p>
        </w:tc>
        <w:tc>
          <w:tcPr>
            <w:tcW w:w="426" w:type="dxa"/>
          </w:tcPr>
          <w:p w:rsidR="001B6B5A" w:rsidRPr="000A2371" w:rsidRDefault="001B6B5A" w:rsidP="001B6B5A">
            <w:pPr>
              <w:rPr>
                <w:rFonts w:ascii="Calibri" w:hAnsi="Calibri" w:cs="Times New Roman"/>
                <w:sz w:val="16"/>
                <w:szCs w:val="16"/>
              </w:rPr>
            </w:pPr>
          </w:p>
        </w:tc>
      </w:tr>
    </w:tbl>
    <w:p w:rsidR="001B6B5A" w:rsidRPr="000A2371" w:rsidRDefault="001B6B5A" w:rsidP="001B6B5A">
      <w:pPr>
        <w:tabs>
          <w:tab w:val="left" w:pos="2819"/>
        </w:tabs>
        <w:spacing w:after="200" w:line="276" w:lineRule="auto"/>
        <w:rPr>
          <w:rFonts w:ascii="Calibri" w:eastAsia="MS Mincho" w:hAnsi="Calibri" w:cs="Times New Roman"/>
          <w:sz w:val="16"/>
          <w:szCs w:val="16"/>
          <w:lang w:eastAsia="en-GB"/>
        </w:rPr>
      </w:pPr>
    </w:p>
    <w:tbl>
      <w:tblPr>
        <w:tblStyle w:val="TableGrid"/>
        <w:tblpPr w:leftFromText="181" w:rightFromText="181" w:topFromText="420" w:vertAnchor="text" w:horzAnchor="margin" w:tblpY="200"/>
        <w:tblW w:w="11052" w:type="dxa"/>
        <w:tblLook w:val="04A0" w:firstRow="1" w:lastRow="0" w:firstColumn="1" w:lastColumn="0" w:noHBand="0" w:noVBand="1"/>
      </w:tblPr>
      <w:tblGrid>
        <w:gridCol w:w="562"/>
        <w:gridCol w:w="4536"/>
        <w:gridCol w:w="567"/>
        <w:gridCol w:w="4797"/>
        <w:gridCol w:w="590"/>
      </w:tblGrid>
      <w:tr w:rsidR="000A2371" w:rsidRPr="000A2371" w:rsidTr="00420CCC">
        <w:trPr>
          <w:trHeight w:val="132"/>
        </w:trPr>
        <w:tc>
          <w:tcPr>
            <w:tcW w:w="562" w:type="dxa"/>
          </w:tcPr>
          <w:p w:rsidR="000A2371" w:rsidRPr="000A2371" w:rsidRDefault="000A2371" w:rsidP="00420CCC">
            <w:pPr>
              <w:rPr>
                <w:rFonts w:ascii="Calibri" w:hAnsi="Calibri" w:cs="Times New Roman"/>
                <w:sz w:val="16"/>
                <w:szCs w:val="16"/>
              </w:rPr>
            </w:pPr>
            <w:r w:rsidRPr="000A2371">
              <w:rPr>
                <w:rFonts w:ascii="Calibri" w:hAnsi="Calibri" w:cs="Times New Roman"/>
                <w:sz w:val="16"/>
                <w:szCs w:val="16"/>
              </w:rPr>
              <w:lastRenderedPageBreak/>
              <w:t>Lev.</w:t>
            </w:r>
          </w:p>
        </w:tc>
        <w:tc>
          <w:tcPr>
            <w:tcW w:w="4536" w:type="dxa"/>
          </w:tcPr>
          <w:p w:rsidR="000A2371" w:rsidRPr="000A2371" w:rsidRDefault="000A2371" w:rsidP="00420CCC">
            <w:pPr>
              <w:rPr>
                <w:rFonts w:ascii="Calibri" w:hAnsi="Calibri" w:cs="Times New Roman"/>
                <w:sz w:val="16"/>
                <w:szCs w:val="16"/>
              </w:rPr>
            </w:pPr>
            <w:r w:rsidRPr="000A2371">
              <w:rPr>
                <w:rFonts w:ascii="Calibri" w:hAnsi="Calibri" w:cs="Times New Roman"/>
                <w:sz w:val="16"/>
                <w:szCs w:val="16"/>
              </w:rPr>
              <w:t>Reading</w:t>
            </w:r>
          </w:p>
        </w:tc>
        <w:tc>
          <w:tcPr>
            <w:tcW w:w="567" w:type="dxa"/>
          </w:tcPr>
          <w:p w:rsidR="000A2371" w:rsidRPr="000A2371" w:rsidRDefault="000A2371" w:rsidP="00420CCC">
            <w:pPr>
              <w:rPr>
                <w:rFonts w:ascii="Calibri" w:hAnsi="Calibri" w:cs="Times New Roman"/>
                <w:sz w:val="16"/>
                <w:szCs w:val="16"/>
              </w:rPr>
            </w:pPr>
            <w:r w:rsidRPr="000A2371">
              <w:rPr>
                <w:rFonts w:ascii="Calibri" w:hAnsi="Calibri" w:cs="Calibri"/>
                <w:sz w:val="16"/>
                <w:szCs w:val="16"/>
              </w:rPr>
              <w:t>√</w:t>
            </w:r>
          </w:p>
        </w:tc>
        <w:tc>
          <w:tcPr>
            <w:tcW w:w="4797" w:type="dxa"/>
          </w:tcPr>
          <w:p w:rsidR="000A2371" w:rsidRPr="000A2371" w:rsidRDefault="000A2371" w:rsidP="00420CCC">
            <w:pPr>
              <w:rPr>
                <w:rFonts w:ascii="Calibri" w:hAnsi="Calibri" w:cs="Times New Roman"/>
                <w:sz w:val="16"/>
                <w:szCs w:val="16"/>
              </w:rPr>
            </w:pPr>
            <w:r w:rsidRPr="000A2371">
              <w:rPr>
                <w:rFonts w:ascii="Calibri" w:hAnsi="Calibri" w:cs="Times New Roman"/>
                <w:sz w:val="16"/>
                <w:szCs w:val="16"/>
              </w:rPr>
              <w:t xml:space="preserve">Writing </w:t>
            </w:r>
          </w:p>
        </w:tc>
        <w:tc>
          <w:tcPr>
            <w:tcW w:w="590" w:type="dxa"/>
          </w:tcPr>
          <w:p w:rsidR="000A2371" w:rsidRPr="000A2371" w:rsidRDefault="000A2371" w:rsidP="00420CCC">
            <w:pPr>
              <w:rPr>
                <w:rFonts w:ascii="Calibri" w:hAnsi="Calibri" w:cs="Times New Roman"/>
                <w:sz w:val="16"/>
                <w:szCs w:val="16"/>
              </w:rPr>
            </w:pPr>
            <w:r w:rsidRPr="000A2371">
              <w:rPr>
                <w:rFonts w:ascii="Calibri" w:hAnsi="Calibri" w:cs="Calibri"/>
                <w:sz w:val="16"/>
                <w:szCs w:val="16"/>
              </w:rPr>
              <w:t>√</w:t>
            </w:r>
          </w:p>
        </w:tc>
      </w:tr>
      <w:tr w:rsidR="000A2371" w:rsidRPr="000A2371" w:rsidTr="00420CCC">
        <w:trPr>
          <w:trHeight w:val="250"/>
        </w:trPr>
        <w:tc>
          <w:tcPr>
            <w:tcW w:w="562" w:type="dxa"/>
            <w:vMerge w:val="restart"/>
          </w:tcPr>
          <w:p w:rsidR="000A2371" w:rsidRPr="000A2371" w:rsidRDefault="000A2371" w:rsidP="00420CCC">
            <w:pPr>
              <w:rPr>
                <w:rFonts w:ascii="Calibri" w:hAnsi="Calibri" w:cs="Times New Roman"/>
                <w:sz w:val="16"/>
                <w:szCs w:val="16"/>
              </w:rPr>
            </w:pPr>
          </w:p>
          <w:p w:rsidR="000A2371" w:rsidRPr="000A2371" w:rsidRDefault="000A2371" w:rsidP="00420CCC">
            <w:pPr>
              <w:rPr>
                <w:rFonts w:ascii="Calibri" w:hAnsi="Calibri" w:cs="Times New Roman"/>
                <w:sz w:val="16"/>
                <w:szCs w:val="16"/>
              </w:rPr>
            </w:pPr>
            <w:r w:rsidRPr="000A2371">
              <w:rPr>
                <w:rFonts w:ascii="Calibri" w:hAnsi="Calibri" w:cs="Times New Roman"/>
                <w:sz w:val="16"/>
                <w:szCs w:val="16"/>
              </w:rPr>
              <w:br/>
              <w:t>B</w:t>
            </w:r>
          </w:p>
        </w:tc>
        <w:tc>
          <w:tcPr>
            <w:tcW w:w="4536" w:type="dxa"/>
          </w:tcPr>
          <w:p w:rsidR="000A2371" w:rsidRPr="000A2371" w:rsidRDefault="000A2371" w:rsidP="00420CCC">
            <w:pPr>
              <w:rPr>
                <w:rFonts w:ascii="Calibri" w:hAnsi="Calibri" w:cs="Times New Roman"/>
                <w:sz w:val="16"/>
                <w:szCs w:val="16"/>
              </w:rPr>
            </w:pPr>
            <w:r w:rsidRPr="000A2371">
              <w:rPr>
                <w:rFonts w:ascii="Calibri" w:hAnsi="Calibri" w:cs="Times New Roman"/>
                <w:sz w:val="16"/>
                <w:szCs w:val="16"/>
              </w:rPr>
              <w:t>I can read and understand a few characters.</w:t>
            </w:r>
          </w:p>
        </w:tc>
        <w:tc>
          <w:tcPr>
            <w:tcW w:w="567" w:type="dxa"/>
          </w:tcPr>
          <w:p w:rsidR="000A2371" w:rsidRPr="000A2371" w:rsidRDefault="000A2371" w:rsidP="00420CCC">
            <w:pPr>
              <w:rPr>
                <w:rFonts w:ascii="Calibri" w:hAnsi="Calibri" w:cs="Times New Roman"/>
                <w:sz w:val="16"/>
                <w:szCs w:val="16"/>
              </w:rPr>
            </w:pPr>
          </w:p>
        </w:tc>
        <w:tc>
          <w:tcPr>
            <w:tcW w:w="4797" w:type="dxa"/>
          </w:tcPr>
          <w:p w:rsidR="000A2371" w:rsidRPr="000A2371" w:rsidRDefault="000A2371" w:rsidP="00420CCC">
            <w:pPr>
              <w:rPr>
                <w:rFonts w:ascii="Calibri" w:hAnsi="Calibri" w:cs="Times New Roman"/>
                <w:sz w:val="16"/>
                <w:szCs w:val="16"/>
              </w:rPr>
            </w:pPr>
            <w:r w:rsidRPr="000A2371">
              <w:rPr>
                <w:rFonts w:ascii="Calibri" w:hAnsi="Calibri" w:cs="Times New Roman"/>
                <w:sz w:val="16"/>
                <w:szCs w:val="16"/>
              </w:rPr>
              <w:t xml:space="preserve">I can understand stroke order and general rules for writing characters. </w:t>
            </w:r>
          </w:p>
        </w:tc>
        <w:tc>
          <w:tcPr>
            <w:tcW w:w="590" w:type="dxa"/>
          </w:tcPr>
          <w:p w:rsidR="000A2371" w:rsidRPr="000A2371" w:rsidRDefault="000A2371" w:rsidP="00420CCC">
            <w:pPr>
              <w:rPr>
                <w:rFonts w:ascii="Calibri" w:hAnsi="Calibri" w:cs="Times New Roman"/>
                <w:sz w:val="16"/>
                <w:szCs w:val="16"/>
              </w:rPr>
            </w:pPr>
          </w:p>
        </w:tc>
      </w:tr>
      <w:tr w:rsidR="000A2371" w:rsidRPr="000A2371" w:rsidTr="00420CCC">
        <w:trPr>
          <w:trHeight w:val="282"/>
        </w:trPr>
        <w:tc>
          <w:tcPr>
            <w:tcW w:w="562" w:type="dxa"/>
            <w:vMerge/>
          </w:tcPr>
          <w:p w:rsidR="000A2371" w:rsidRPr="000A2371" w:rsidRDefault="000A2371" w:rsidP="00420CCC">
            <w:pPr>
              <w:rPr>
                <w:rFonts w:ascii="Calibri" w:hAnsi="Calibri" w:cs="Times New Roman"/>
                <w:sz w:val="16"/>
                <w:szCs w:val="16"/>
              </w:rPr>
            </w:pPr>
          </w:p>
        </w:tc>
        <w:tc>
          <w:tcPr>
            <w:tcW w:w="4536" w:type="dxa"/>
          </w:tcPr>
          <w:p w:rsidR="000A2371" w:rsidRPr="000A2371" w:rsidRDefault="000A2371" w:rsidP="00420CCC">
            <w:pPr>
              <w:rPr>
                <w:rFonts w:ascii="Calibri" w:hAnsi="Calibri" w:cs="Times New Roman"/>
                <w:sz w:val="16"/>
                <w:szCs w:val="16"/>
              </w:rPr>
            </w:pPr>
            <w:r w:rsidRPr="000A2371">
              <w:rPr>
                <w:rFonts w:ascii="Calibri" w:hAnsi="Calibri" w:cs="Times New Roman"/>
                <w:sz w:val="16"/>
                <w:szCs w:val="16"/>
              </w:rPr>
              <w:t>I can read a few characters out loud with a reasonable pronunciation.</w:t>
            </w:r>
          </w:p>
        </w:tc>
        <w:tc>
          <w:tcPr>
            <w:tcW w:w="567" w:type="dxa"/>
          </w:tcPr>
          <w:p w:rsidR="000A2371" w:rsidRPr="000A2371" w:rsidRDefault="000A2371" w:rsidP="00420CCC">
            <w:pPr>
              <w:rPr>
                <w:rFonts w:ascii="Calibri" w:hAnsi="Calibri" w:cs="Times New Roman"/>
                <w:sz w:val="16"/>
                <w:szCs w:val="16"/>
              </w:rPr>
            </w:pPr>
          </w:p>
        </w:tc>
        <w:tc>
          <w:tcPr>
            <w:tcW w:w="4797" w:type="dxa"/>
          </w:tcPr>
          <w:p w:rsidR="000A2371" w:rsidRPr="000A2371" w:rsidRDefault="000A2371" w:rsidP="00420CCC">
            <w:pPr>
              <w:rPr>
                <w:rFonts w:ascii="Calibri" w:hAnsi="Calibri" w:cs="Times New Roman"/>
                <w:sz w:val="16"/>
                <w:szCs w:val="16"/>
              </w:rPr>
            </w:pPr>
            <w:r w:rsidRPr="000A2371">
              <w:rPr>
                <w:rFonts w:ascii="Calibri" w:hAnsi="Calibri" w:cs="Times New Roman"/>
                <w:sz w:val="16"/>
                <w:szCs w:val="16"/>
              </w:rPr>
              <w:t xml:space="preserve">I can copy familiar Mandarin characters accurately. </w:t>
            </w:r>
          </w:p>
        </w:tc>
        <w:tc>
          <w:tcPr>
            <w:tcW w:w="590" w:type="dxa"/>
          </w:tcPr>
          <w:p w:rsidR="000A2371" w:rsidRPr="000A2371" w:rsidRDefault="000A2371" w:rsidP="00420CCC">
            <w:pPr>
              <w:rPr>
                <w:rFonts w:ascii="Calibri" w:hAnsi="Calibri" w:cs="Times New Roman"/>
                <w:sz w:val="16"/>
                <w:szCs w:val="16"/>
              </w:rPr>
            </w:pPr>
          </w:p>
        </w:tc>
      </w:tr>
      <w:tr w:rsidR="000A2371" w:rsidRPr="000A2371" w:rsidTr="00420CCC">
        <w:trPr>
          <w:trHeight w:val="438"/>
        </w:trPr>
        <w:tc>
          <w:tcPr>
            <w:tcW w:w="562" w:type="dxa"/>
            <w:vMerge/>
          </w:tcPr>
          <w:p w:rsidR="000A2371" w:rsidRPr="000A2371" w:rsidRDefault="000A2371" w:rsidP="00420CCC">
            <w:pPr>
              <w:rPr>
                <w:rFonts w:ascii="Calibri" w:hAnsi="Calibri" w:cs="Times New Roman"/>
                <w:sz w:val="16"/>
                <w:szCs w:val="16"/>
              </w:rPr>
            </w:pPr>
          </w:p>
        </w:tc>
        <w:tc>
          <w:tcPr>
            <w:tcW w:w="4536" w:type="dxa"/>
          </w:tcPr>
          <w:p w:rsidR="000A2371" w:rsidRPr="000A2371" w:rsidRDefault="000A2371" w:rsidP="00420CCC">
            <w:pPr>
              <w:rPr>
                <w:rFonts w:ascii="Calibri" w:hAnsi="Calibri" w:cs="Times New Roman"/>
                <w:sz w:val="16"/>
                <w:szCs w:val="16"/>
              </w:rPr>
            </w:pPr>
            <w:r w:rsidRPr="000A2371">
              <w:rPr>
                <w:rFonts w:ascii="Calibri" w:hAnsi="Calibri" w:cs="Times New Roman"/>
                <w:sz w:val="16"/>
                <w:szCs w:val="16"/>
              </w:rPr>
              <w:t>I can read a range of familiar phrases but use a vocabulary list to help.</w:t>
            </w:r>
          </w:p>
        </w:tc>
        <w:tc>
          <w:tcPr>
            <w:tcW w:w="567" w:type="dxa"/>
          </w:tcPr>
          <w:p w:rsidR="000A2371" w:rsidRPr="000A2371" w:rsidRDefault="000A2371" w:rsidP="00420CCC">
            <w:pPr>
              <w:rPr>
                <w:rFonts w:ascii="Calibri" w:hAnsi="Calibri" w:cs="Times New Roman"/>
                <w:sz w:val="16"/>
                <w:szCs w:val="16"/>
              </w:rPr>
            </w:pPr>
          </w:p>
        </w:tc>
        <w:tc>
          <w:tcPr>
            <w:tcW w:w="4797" w:type="dxa"/>
          </w:tcPr>
          <w:p w:rsidR="000A2371" w:rsidRPr="000A2371" w:rsidRDefault="000A2371" w:rsidP="00420CCC">
            <w:pPr>
              <w:rPr>
                <w:rFonts w:ascii="Calibri" w:hAnsi="Calibri" w:cs="Times New Roman"/>
                <w:sz w:val="16"/>
                <w:szCs w:val="16"/>
              </w:rPr>
            </w:pPr>
            <w:r w:rsidRPr="000A2371">
              <w:rPr>
                <w:rFonts w:ascii="Calibri" w:hAnsi="Calibri" w:cs="Times New Roman"/>
                <w:sz w:val="16"/>
                <w:szCs w:val="16"/>
              </w:rPr>
              <w:t xml:space="preserve">I can write familiar characters that I have learnt by heart with only a few errors. </w:t>
            </w:r>
          </w:p>
        </w:tc>
        <w:tc>
          <w:tcPr>
            <w:tcW w:w="590" w:type="dxa"/>
          </w:tcPr>
          <w:p w:rsidR="000A2371" w:rsidRPr="000A2371" w:rsidRDefault="000A2371" w:rsidP="00420CCC">
            <w:pPr>
              <w:rPr>
                <w:rFonts w:ascii="Calibri" w:hAnsi="Calibri" w:cs="Times New Roman"/>
                <w:sz w:val="16"/>
                <w:szCs w:val="16"/>
              </w:rPr>
            </w:pPr>
          </w:p>
        </w:tc>
      </w:tr>
      <w:tr w:rsidR="000A2371" w:rsidRPr="000A2371" w:rsidTr="00420CCC">
        <w:trPr>
          <w:trHeight w:val="266"/>
        </w:trPr>
        <w:tc>
          <w:tcPr>
            <w:tcW w:w="562" w:type="dxa"/>
            <w:vMerge w:val="restart"/>
          </w:tcPr>
          <w:p w:rsidR="000A2371" w:rsidRPr="000A2371" w:rsidRDefault="000A2371" w:rsidP="00420CCC">
            <w:pPr>
              <w:rPr>
                <w:rFonts w:ascii="Calibri" w:hAnsi="Calibri" w:cs="Times New Roman"/>
                <w:sz w:val="16"/>
                <w:szCs w:val="16"/>
              </w:rPr>
            </w:pPr>
          </w:p>
          <w:p w:rsidR="000A2371" w:rsidRPr="000A2371" w:rsidRDefault="000A2371" w:rsidP="00420CCC">
            <w:pPr>
              <w:rPr>
                <w:rFonts w:ascii="Calibri" w:hAnsi="Calibri" w:cs="Times New Roman"/>
                <w:sz w:val="16"/>
                <w:szCs w:val="16"/>
              </w:rPr>
            </w:pPr>
            <w:r w:rsidRPr="000A2371">
              <w:rPr>
                <w:rFonts w:ascii="Calibri" w:hAnsi="Calibri" w:cs="Times New Roman"/>
                <w:sz w:val="16"/>
                <w:szCs w:val="16"/>
              </w:rPr>
              <w:br/>
              <w:t>W</w:t>
            </w:r>
          </w:p>
        </w:tc>
        <w:tc>
          <w:tcPr>
            <w:tcW w:w="4536" w:type="dxa"/>
          </w:tcPr>
          <w:p w:rsidR="000A2371" w:rsidRPr="000A2371" w:rsidRDefault="000A2371" w:rsidP="00420CCC">
            <w:pPr>
              <w:rPr>
                <w:rFonts w:ascii="Calibri" w:hAnsi="Calibri" w:cs="Times New Roman"/>
                <w:sz w:val="16"/>
                <w:szCs w:val="16"/>
              </w:rPr>
            </w:pPr>
            <w:r w:rsidRPr="000A2371">
              <w:rPr>
                <w:rFonts w:ascii="Calibri" w:hAnsi="Calibri" w:cs="Times New Roman"/>
                <w:sz w:val="16"/>
                <w:szCs w:val="16"/>
              </w:rPr>
              <w:t>I can read &amp; understand a few longer phrases with fairly accurate pronunciation</w:t>
            </w:r>
          </w:p>
        </w:tc>
        <w:tc>
          <w:tcPr>
            <w:tcW w:w="567" w:type="dxa"/>
          </w:tcPr>
          <w:p w:rsidR="000A2371" w:rsidRPr="000A2371" w:rsidRDefault="000A2371" w:rsidP="00420CCC">
            <w:pPr>
              <w:rPr>
                <w:rFonts w:ascii="Calibri" w:hAnsi="Calibri" w:cs="Times New Roman"/>
                <w:sz w:val="16"/>
                <w:szCs w:val="16"/>
              </w:rPr>
            </w:pPr>
          </w:p>
        </w:tc>
        <w:tc>
          <w:tcPr>
            <w:tcW w:w="4797" w:type="dxa"/>
          </w:tcPr>
          <w:p w:rsidR="000A2371" w:rsidRPr="000A2371" w:rsidRDefault="000A2371" w:rsidP="00420CCC">
            <w:pPr>
              <w:rPr>
                <w:rFonts w:ascii="Calibri" w:hAnsi="Calibri" w:cs="Times New Roman"/>
                <w:sz w:val="16"/>
                <w:szCs w:val="16"/>
              </w:rPr>
            </w:pPr>
            <w:r w:rsidRPr="000A2371">
              <w:rPr>
                <w:rFonts w:ascii="Calibri" w:hAnsi="Calibri" w:cs="Times New Roman"/>
                <w:sz w:val="16"/>
                <w:szCs w:val="16"/>
              </w:rPr>
              <w:t>I can copy a few short phrases in characters.</w:t>
            </w:r>
          </w:p>
        </w:tc>
        <w:tc>
          <w:tcPr>
            <w:tcW w:w="590" w:type="dxa"/>
          </w:tcPr>
          <w:p w:rsidR="000A2371" w:rsidRPr="000A2371" w:rsidRDefault="000A2371" w:rsidP="00420CCC">
            <w:pPr>
              <w:rPr>
                <w:rFonts w:ascii="Calibri" w:hAnsi="Calibri" w:cs="Times New Roman"/>
                <w:sz w:val="16"/>
                <w:szCs w:val="16"/>
              </w:rPr>
            </w:pPr>
          </w:p>
        </w:tc>
      </w:tr>
      <w:tr w:rsidR="000A2371" w:rsidRPr="000A2371" w:rsidTr="00420CCC">
        <w:trPr>
          <w:trHeight w:val="266"/>
        </w:trPr>
        <w:tc>
          <w:tcPr>
            <w:tcW w:w="562" w:type="dxa"/>
            <w:vMerge/>
          </w:tcPr>
          <w:p w:rsidR="000A2371" w:rsidRPr="000A2371" w:rsidRDefault="000A2371" w:rsidP="00420CCC">
            <w:pPr>
              <w:rPr>
                <w:rFonts w:ascii="Calibri" w:hAnsi="Calibri" w:cs="Times New Roman"/>
                <w:sz w:val="16"/>
                <w:szCs w:val="16"/>
              </w:rPr>
            </w:pPr>
          </w:p>
        </w:tc>
        <w:tc>
          <w:tcPr>
            <w:tcW w:w="4536" w:type="dxa"/>
          </w:tcPr>
          <w:p w:rsidR="000A2371" w:rsidRPr="000A2371" w:rsidRDefault="000A2371" w:rsidP="00420CCC">
            <w:pPr>
              <w:rPr>
                <w:rFonts w:ascii="Calibri" w:hAnsi="Calibri" w:cs="Times New Roman"/>
                <w:sz w:val="16"/>
                <w:szCs w:val="16"/>
              </w:rPr>
            </w:pPr>
            <w:r w:rsidRPr="000A2371">
              <w:rPr>
                <w:rFonts w:ascii="Calibri" w:hAnsi="Calibri" w:cs="Times New Roman"/>
                <w:sz w:val="16"/>
                <w:szCs w:val="16"/>
              </w:rPr>
              <w:t xml:space="preserve">I am aware of tones and some initials and finals. </w:t>
            </w:r>
          </w:p>
        </w:tc>
        <w:tc>
          <w:tcPr>
            <w:tcW w:w="567" w:type="dxa"/>
          </w:tcPr>
          <w:p w:rsidR="000A2371" w:rsidRPr="000A2371" w:rsidRDefault="000A2371" w:rsidP="00420CCC">
            <w:pPr>
              <w:rPr>
                <w:rFonts w:ascii="Calibri" w:hAnsi="Calibri" w:cs="Times New Roman"/>
                <w:sz w:val="16"/>
                <w:szCs w:val="16"/>
              </w:rPr>
            </w:pPr>
          </w:p>
        </w:tc>
        <w:tc>
          <w:tcPr>
            <w:tcW w:w="4797" w:type="dxa"/>
          </w:tcPr>
          <w:p w:rsidR="000A2371" w:rsidRPr="000A2371" w:rsidRDefault="000A2371" w:rsidP="00420CCC">
            <w:pPr>
              <w:rPr>
                <w:rFonts w:ascii="Calibri" w:hAnsi="Calibri" w:cs="Times New Roman"/>
                <w:sz w:val="16"/>
                <w:szCs w:val="16"/>
              </w:rPr>
            </w:pPr>
            <w:r w:rsidRPr="000A2371">
              <w:rPr>
                <w:rFonts w:ascii="Calibri" w:hAnsi="Calibri" w:cs="Times New Roman"/>
                <w:sz w:val="16"/>
                <w:szCs w:val="16"/>
              </w:rPr>
              <w:t>I can write a few short phrases in characters that I have learnt by heart with only a few mistakes.</w:t>
            </w:r>
          </w:p>
        </w:tc>
        <w:tc>
          <w:tcPr>
            <w:tcW w:w="590" w:type="dxa"/>
          </w:tcPr>
          <w:p w:rsidR="000A2371" w:rsidRPr="000A2371" w:rsidRDefault="000A2371" w:rsidP="00420CCC">
            <w:pPr>
              <w:rPr>
                <w:rFonts w:ascii="Calibri" w:hAnsi="Calibri" w:cs="Times New Roman"/>
                <w:sz w:val="16"/>
                <w:szCs w:val="16"/>
              </w:rPr>
            </w:pPr>
          </w:p>
        </w:tc>
      </w:tr>
      <w:tr w:rsidR="000A2371" w:rsidRPr="000A2371" w:rsidTr="00420CCC">
        <w:trPr>
          <w:trHeight w:val="454"/>
        </w:trPr>
        <w:tc>
          <w:tcPr>
            <w:tcW w:w="562" w:type="dxa"/>
            <w:vMerge/>
          </w:tcPr>
          <w:p w:rsidR="000A2371" w:rsidRPr="000A2371" w:rsidRDefault="000A2371" w:rsidP="00420CCC">
            <w:pPr>
              <w:rPr>
                <w:rFonts w:ascii="Calibri" w:hAnsi="Calibri" w:cs="Times New Roman"/>
                <w:sz w:val="16"/>
                <w:szCs w:val="16"/>
              </w:rPr>
            </w:pPr>
          </w:p>
        </w:tc>
        <w:tc>
          <w:tcPr>
            <w:tcW w:w="4536" w:type="dxa"/>
          </w:tcPr>
          <w:p w:rsidR="000A2371" w:rsidRPr="000A2371" w:rsidRDefault="000A2371" w:rsidP="00420CCC">
            <w:pPr>
              <w:rPr>
                <w:rFonts w:ascii="Calibri" w:hAnsi="Calibri" w:cs="Times New Roman"/>
                <w:sz w:val="16"/>
                <w:szCs w:val="16"/>
              </w:rPr>
            </w:pPr>
            <w:r w:rsidRPr="000A2371">
              <w:rPr>
                <w:rFonts w:ascii="Calibri" w:hAnsi="Calibri" w:cs="Times New Roman"/>
                <w:sz w:val="16"/>
                <w:szCs w:val="16"/>
              </w:rPr>
              <w:t>I can read &amp; understand some longer phrases but may look things up to help.</w:t>
            </w:r>
          </w:p>
        </w:tc>
        <w:tc>
          <w:tcPr>
            <w:tcW w:w="567" w:type="dxa"/>
          </w:tcPr>
          <w:p w:rsidR="000A2371" w:rsidRPr="000A2371" w:rsidRDefault="000A2371" w:rsidP="00420CCC">
            <w:pPr>
              <w:rPr>
                <w:rFonts w:ascii="Calibri" w:hAnsi="Calibri" w:cs="Times New Roman"/>
                <w:sz w:val="16"/>
                <w:szCs w:val="16"/>
              </w:rPr>
            </w:pPr>
          </w:p>
        </w:tc>
        <w:tc>
          <w:tcPr>
            <w:tcW w:w="4797" w:type="dxa"/>
          </w:tcPr>
          <w:p w:rsidR="000A2371" w:rsidRPr="000A2371" w:rsidRDefault="000A2371" w:rsidP="00420CCC">
            <w:pPr>
              <w:rPr>
                <w:rFonts w:ascii="Calibri" w:hAnsi="Calibri" w:cs="Times New Roman"/>
                <w:sz w:val="16"/>
                <w:szCs w:val="16"/>
              </w:rPr>
            </w:pPr>
            <w:r w:rsidRPr="000A2371">
              <w:rPr>
                <w:rFonts w:ascii="Calibri" w:hAnsi="Calibri" w:cs="Times New Roman"/>
                <w:sz w:val="16"/>
                <w:szCs w:val="16"/>
              </w:rPr>
              <w:t xml:space="preserve">I can copy unfamiliar characters with the correct stroke order. </w:t>
            </w:r>
          </w:p>
        </w:tc>
        <w:tc>
          <w:tcPr>
            <w:tcW w:w="590" w:type="dxa"/>
          </w:tcPr>
          <w:p w:rsidR="000A2371" w:rsidRPr="000A2371" w:rsidRDefault="000A2371" w:rsidP="00420CCC">
            <w:pPr>
              <w:rPr>
                <w:rFonts w:ascii="Calibri" w:hAnsi="Calibri" w:cs="Times New Roman"/>
                <w:sz w:val="16"/>
                <w:szCs w:val="16"/>
              </w:rPr>
            </w:pPr>
          </w:p>
        </w:tc>
      </w:tr>
      <w:tr w:rsidR="000A2371" w:rsidRPr="000A2371" w:rsidTr="00420CCC">
        <w:trPr>
          <w:trHeight w:val="422"/>
        </w:trPr>
        <w:tc>
          <w:tcPr>
            <w:tcW w:w="562" w:type="dxa"/>
            <w:vMerge w:val="restart"/>
          </w:tcPr>
          <w:p w:rsidR="000A2371" w:rsidRPr="000A2371" w:rsidRDefault="000A2371" w:rsidP="00420CCC">
            <w:pPr>
              <w:rPr>
                <w:rFonts w:ascii="Calibri" w:hAnsi="Calibri" w:cs="Times New Roman"/>
                <w:sz w:val="16"/>
                <w:szCs w:val="16"/>
              </w:rPr>
            </w:pPr>
          </w:p>
          <w:p w:rsidR="000A2371" w:rsidRPr="000A2371" w:rsidRDefault="000A2371" w:rsidP="00420CCC">
            <w:pPr>
              <w:rPr>
                <w:rFonts w:ascii="Calibri" w:hAnsi="Calibri" w:cs="Times New Roman"/>
                <w:sz w:val="16"/>
                <w:szCs w:val="16"/>
              </w:rPr>
            </w:pPr>
          </w:p>
          <w:p w:rsidR="000A2371" w:rsidRPr="000A2371" w:rsidRDefault="000A2371" w:rsidP="00420CCC">
            <w:pPr>
              <w:rPr>
                <w:rFonts w:ascii="Calibri" w:hAnsi="Calibri" w:cs="Times New Roman"/>
                <w:sz w:val="16"/>
                <w:szCs w:val="16"/>
              </w:rPr>
            </w:pPr>
          </w:p>
          <w:p w:rsidR="000A2371" w:rsidRPr="000A2371" w:rsidRDefault="000A2371" w:rsidP="00420CCC">
            <w:pPr>
              <w:rPr>
                <w:rFonts w:ascii="Calibri" w:hAnsi="Calibri" w:cs="Times New Roman"/>
                <w:sz w:val="16"/>
                <w:szCs w:val="16"/>
              </w:rPr>
            </w:pPr>
            <w:r w:rsidRPr="000A2371">
              <w:rPr>
                <w:rFonts w:ascii="Calibri" w:hAnsi="Calibri" w:cs="Times New Roman"/>
                <w:sz w:val="16"/>
                <w:szCs w:val="16"/>
              </w:rPr>
              <w:t>1</w:t>
            </w:r>
          </w:p>
        </w:tc>
        <w:tc>
          <w:tcPr>
            <w:tcW w:w="4536" w:type="dxa"/>
          </w:tcPr>
          <w:p w:rsidR="000A2371" w:rsidRPr="000A2371" w:rsidRDefault="000A2371" w:rsidP="00420CCC">
            <w:pPr>
              <w:rPr>
                <w:rFonts w:ascii="Calibri" w:hAnsi="Calibri" w:cs="Times New Roman"/>
                <w:sz w:val="16"/>
                <w:szCs w:val="16"/>
              </w:rPr>
            </w:pPr>
            <w:r w:rsidRPr="000A2371">
              <w:rPr>
                <w:rFonts w:ascii="Calibri" w:hAnsi="Calibri" w:cs="Times New Roman"/>
                <w:sz w:val="16"/>
                <w:szCs w:val="16"/>
              </w:rPr>
              <w:t>I can read &amp; understand parts of short passages in characters containing familiar language.</w:t>
            </w:r>
          </w:p>
        </w:tc>
        <w:tc>
          <w:tcPr>
            <w:tcW w:w="567" w:type="dxa"/>
          </w:tcPr>
          <w:p w:rsidR="000A2371" w:rsidRPr="000A2371" w:rsidRDefault="000A2371" w:rsidP="00420CCC">
            <w:pPr>
              <w:rPr>
                <w:rFonts w:ascii="Calibri" w:hAnsi="Calibri" w:cs="Times New Roman"/>
                <w:sz w:val="16"/>
                <w:szCs w:val="16"/>
              </w:rPr>
            </w:pPr>
          </w:p>
        </w:tc>
        <w:tc>
          <w:tcPr>
            <w:tcW w:w="4797" w:type="dxa"/>
          </w:tcPr>
          <w:p w:rsidR="000A2371" w:rsidRPr="000A2371" w:rsidRDefault="000A2371" w:rsidP="00420CCC">
            <w:pPr>
              <w:rPr>
                <w:rFonts w:ascii="Calibri" w:hAnsi="Calibri" w:cs="Times New Roman"/>
                <w:sz w:val="16"/>
                <w:szCs w:val="16"/>
              </w:rPr>
            </w:pPr>
            <w:r w:rsidRPr="000A2371">
              <w:rPr>
                <w:rFonts w:ascii="Calibri" w:hAnsi="Calibri" w:cs="Times New Roman"/>
                <w:sz w:val="16"/>
                <w:szCs w:val="16"/>
              </w:rPr>
              <w:t>I can write 3 to 4 sentences in characters with my textbook to help.</w:t>
            </w:r>
          </w:p>
        </w:tc>
        <w:tc>
          <w:tcPr>
            <w:tcW w:w="590" w:type="dxa"/>
          </w:tcPr>
          <w:p w:rsidR="000A2371" w:rsidRPr="000A2371" w:rsidRDefault="000A2371" w:rsidP="00420CCC">
            <w:pPr>
              <w:rPr>
                <w:rFonts w:ascii="Calibri" w:hAnsi="Calibri" w:cs="Times New Roman"/>
                <w:sz w:val="16"/>
                <w:szCs w:val="16"/>
              </w:rPr>
            </w:pPr>
          </w:p>
        </w:tc>
      </w:tr>
      <w:tr w:rsidR="000A2371" w:rsidRPr="000A2371" w:rsidTr="00420CCC">
        <w:trPr>
          <w:trHeight w:val="296"/>
        </w:trPr>
        <w:tc>
          <w:tcPr>
            <w:tcW w:w="562" w:type="dxa"/>
            <w:vMerge/>
          </w:tcPr>
          <w:p w:rsidR="000A2371" w:rsidRPr="000A2371" w:rsidRDefault="000A2371" w:rsidP="00420CCC">
            <w:pPr>
              <w:rPr>
                <w:rFonts w:ascii="Calibri" w:hAnsi="Calibri" w:cs="Times New Roman"/>
                <w:sz w:val="16"/>
                <w:szCs w:val="16"/>
              </w:rPr>
            </w:pPr>
          </w:p>
        </w:tc>
        <w:tc>
          <w:tcPr>
            <w:tcW w:w="4536" w:type="dxa"/>
          </w:tcPr>
          <w:p w:rsidR="000A2371" w:rsidRPr="000A2371" w:rsidRDefault="000A2371" w:rsidP="00420CCC">
            <w:pPr>
              <w:rPr>
                <w:rFonts w:ascii="Calibri" w:hAnsi="Calibri" w:cs="Times New Roman"/>
                <w:sz w:val="16"/>
                <w:szCs w:val="16"/>
              </w:rPr>
            </w:pPr>
            <w:r w:rsidRPr="000A2371">
              <w:rPr>
                <w:rFonts w:ascii="Calibri" w:hAnsi="Calibri" w:cs="Times New Roman"/>
                <w:sz w:val="16"/>
                <w:szCs w:val="16"/>
              </w:rPr>
              <w:t xml:space="preserve">I am starting to use a dictionary to look up new words. </w:t>
            </w:r>
          </w:p>
        </w:tc>
        <w:tc>
          <w:tcPr>
            <w:tcW w:w="567" w:type="dxa"/>
          </w:tcPr>
          <w:p w:rsidR="000A2371" w:rsidRPr="000A2371" w:rsidRDefault="000A2371" w:rsidP="00420CCC">
            <w:pPr>
              <w:rPr>
                <w:rFonts w:ascii="Calibri" w:hAnsi="Calibri" w:cs="Times New Roman"/>
                <w:sz w:val="16"/>
                <w:szCs w:val="16"/>
              </w:rPr>
            </w:pPr>
          </w:p>
        </w:tc>
        <w:tc>
          <w:tcPr>
            <w:tcW w:w="4797" w:type="dxa"/>
          </w:tcPr>
          <w:p w:rsidR="000A2371" w:rsidRPr="000A2371" w:rsidRDefault="000A2371" w:rsidP="00420CCC">
            <w:pPr>
              <w:rPr>
                <w:rFonts w:ascii="Calibri" w:hAnsi="Calibri" w:cs="Times New Roman"/>
                <w:sz w:val="16"/>
                <w:szCs w:val="16"/>
              </w:rPr>
            </w:pPr>
            <w:r w:rsidRPr="000A2371">
              <w:rPr>
                <w:rFonts w:ascii="Calibri" w:hAnsi="Calibri" w:cs="Times New Roman"/>
                <w:sz w:val="16"/>
                <w:szCs w:val="16"/>
              </w:rPr>
              <w:t>I can write a few sentences in characters from memory.</w:t>
            </w:r>
          </w:p>
        </w:tc>
        <w:tc>
          <w:tcPr>
            <w:tcW w:w="590" w:type="dxa"/>
          </w:tcPr>
          <w:p w:rsidR="000A2371" w:rsidRPr="000A2371" w:rsidRDefault="000A2371" w:rsidP="00420CCC">
            <w:pPr>
              <w:rPr>
                <w:rFonts w:ascii="Calibri" w:hAnsi="Calibri" w:cs="Times New Roman"/>
                <w:sz w:val="16"/>
                <w:szCs w:val="16"/>
              </w:rPr>
            </w:pPr>
          </w:p>
        </w:tc>
      </w:tr>
      <w:tr w:rsidR="000A2371" w:rsidRPr="000A2371" w:rsidTr="00420CCC">
        <w:trPr>
          <w:trHeight w:val="266"/>
        </w:trPr>
        <w:tc>
          <w:tcPr>
            <w:tcW w:w="562" w:type="dxa"/>
            <w:vMerge/>
          </w:tcPr>
          <w:p w:rsidR="000A2371" w:rsidRPr="000A2371" w:rsidRDefault="000A2371" w:rsidP="00420CCC">
            <w:pPr>
              <w:rPr>
                <w:rFonts w:ascii="Calibri" w:hAnsi="Calibri" w:cs="Times New Roman"/>
                <w:sz w:val="16"/>
                <w:szCs w:val="16"/>
              </w:rPr>
            </w:pPr>
          </w:p>
        </w:tc>
        <w:tc>
          <w:tcPr>
            <w:tcW w:w="4536" w:type="dxa"/>
          </w:tcPr>
          <w:p w:rsidR="000A2371" w:rsidRPr="000A2371" w:rsidRDefault="000A2371" w:rsidP="00420CCC">
            <w:pPr>
              <w:rPr>
                <w:rFonts w:ascii="Calibri" w:hAnsi="Calibri" w:cs="Times New Roman"/>
                <w:sz w:val="16"/>
                <w:szCs w:val="16"/>
              </w:rPr>
            </w:pPr>
            <w:r w:rsidRPr="000A2371">
              <w:rPr>
                <w:rFonts w:ascii="Calibri" w:hAnsi="Calibri" w:cs="Times New Roman"/>
                <w:sz w:val="16"/>
                <w:szCs w:val="16"/>
              </w:rPr>
              <w:t>I can find radicals in some new words.</w:t>
            </w:r>
          </w:p>
        </w:tc>
        <w:tc>
          <w:tcPr>
            <w:tcW w:w="567" w:type="dxa"/>
          </w:tcPr>
          <w:p w:rsidR="000A2371" w:rsidRPr="000A2371" w:rsidRDefault="000A2371" w:rsidP="00420CCC">
            <w:pPr>
              <w:rPr>
                <w:rFonts w:ascii="Calibri" w:hAnsi="Calibri" w:cs="Times New Roman"/>
                <w:sz w:val="16"/>
                <w:szCs w:val="16"/>
              </w:rPr>
            </w:pPr>
          </w:p>
        </w:tc>
        <w:tc>
          <w:tcPr>
            <w:tcW w:w="4797" w:type="dxa"/>
          </w:tcPr>
          <w:p w:rsidR="000A2371" w:rsidRPr="000A2371" w:rsidRDefault="000A2371" w:rsidP="00420CCC">
            <w:pPr>
              <w:rPr>
                <w:rFonts w:ascii="Calibri" w:hAnsi="Calibri" w:cs="Times New Roman"/>
                <w:sz w:val="16"/>
                <w:szCs w:val="16"/>
              </w:rPr>
            </w:pPr>
            <w:r w:rsidRPr="000A2371">
              <w:rPr>
                <w:rFonts w:ascii="Calibri" w:hAnsi="Calibri" w:cs="Times New Roman"/>
                <w:sz w:val="16"/>
                <w:szCs w:val="16"/>
              </w:rPr>
              <w:t xml:space="preserve">I can write a short sentence in characters to express my opinion. </w:t>
            </w:r>
          </w:p>
        </w:tc>
        <w:tc>
          <w:tcPr>
            <w:tcW w:w="590" w:type="dxa"/>
          </w:tcPr>
          <w:p w:rsidR="000A2371" w:rsidRPr="000A2371" w:rsidRDefault="000A2371" w:rsidP="00420CCC">
            <w:pPr>
              <w:rPr>
                <w:rFonts w:ascii="Calibri" w:hAnsi="Calibri" w:cs="Times New Roman"/>
                <w:sz w:val="16"/>
                <w:szCs w:val="16"/>
              </w:rPr>
            </w:pPr>
          </w:p>
        </w:tc>
      </w:tr>
      <w:tr w:rsidR="000A2371" w:rsidRPr="000A2371" w:rsidTr="00420CCC">
        <w:trPr>
          <w:trHeight w:val="282"/>
        </w:trPr>
        <w:tc>
          <w:tcPr>
            <w:tcW w:w="562" w:type="dxa"/>
            <w:vMerge/>
          </w:tcPr>
          <w:p w:rsidR="000A2371" w:rsidRPr="000A2371" w:rsidRDefault="000A2371" w:rsidP="00420CCC">
            <w:pPr>
              <w:rPr>
                <w:rFonts w:ascii="Calibri" w:hAnsi="Calibri" w:cs="Times New Roman"/>
                <w:sz w:val="16"/>
                <w:szCs w:val="16"/>
              </w:rPr>
            </w:pPr>
          </w:p>
        </w:tc>
        <w:tc>
          <w:tcPr>
            <w:tcW w:w="4536" w:type="dxa"/>
          </w:tcPr>
          <w:p w:rsidR="000A2371" w:rsidRPr="000A2371" w:rsidRDefault="000A2371" w:rsidP="00420CCC">
            <w:pPr>
              <w:rPr>
                <w:rFonts w:ascii="Calibri" w:hAnsi="Calibri" w:cs="Times New Roman"/>
                <w:sz w:val="16"/>
                <w:szCs w:val="16"/>
              </w:rPr>
            </w:pPr>
            <w:r w:rsidRPr="000A2371">
              <w:rPr>
                <w:rFonts w:ascii="Calibri" w:hAnsi="Calibri" w:cs="Times New Roman"/>
                <w:sz w:val="16"/>
                <w:szCs w:val="16"/>
              </w:rPr>
              <w:t xml:space="preserve">I can translate a simple, familiar sentence into English accurately. </w:t>
            </w:r>
          </w:p>
        </w:tc>
        <w:tc>
          <w:tcPr>
            <w:tcW w:w="567" w:type="dxa"/>
          </w:tcPr>
          <w:p w:rsidR="000A2371" w:rsidRPr="000A2371" w:rsidRDefault="000A2371" w:rsidP="00420CCC">
            <w:pPr>
              <w:rPr>
                <w:rFonts w:ascii="Calibri" w:hAnsi="Calibri" w:cs="Times New Roman"/>
                <w:sz w:val="16"/>
                <w:szCs w:val="16"/>
              </w:rPr>
            </w:pPr>
          </w:p>
        </w:tc>
        <w:tc>
          <w:tcPr>
            <w:tcW w:w="4797" w:type="dxa"/>
          </w:tcPr>
          <w:p w:rsidR="000A2371" w:rsidRPr="000A2371" w:rsidRDefault="000A2371" w:rsidP="00420CCC">
            <w:pPr>
              <w:rPr>
                <w:rFonts w:ascii="Calibri" w:hAnsi="Calibri" w:cs="Times New Roman"/>
                <w:sz w:val="16"/>
                <w:szCs w:val="16"/>
              </w:rPr>
            </w:pPr>
            <w:r w:rsidRPr="000A2371">
              <w:rPr>
                <w:rFonts w:ascii="Calibri" w:hAnsi="Calibri" w:cs="Times New Roman"/>
                <w:sz w:val="16"/>
                <w:szCs w:val="16"/>
              </w:rPr>
              <w:t>I can translate a simple sentence into the target language accurately with my vocabulary booklet to help.</w:t>
            </w:r>
          </w:p>
        </w:tc>
        <w:tc>
          <w:tcPr>
            <w:tcW w:w="590" w:type="dxa"/>
          </w:tcPr>
          <w:p w:rsidR="000A2371" w:rsidRPr="000A2371" w:rsidRDefault="000A2371" w:rsidP="00420CCC">
            <w:pPr>
              <w:rPr>
                <w:rFonts w:ascii="Calibri" w:hAnsi="Calibri" w:cs="Times New Roman"/>
                <w:sz w:val="16"/>
                <w:szCs w:val="16"/>
              </w:rPr>
            </w:pPr>
          </w:p>
        </w:tc>
      </w:tr>
      <w:tr w:rsidR="000A2371" w:rsidRPr="000A2371" w:rsidTr="00420CCC">
        <w:trPr>
          <w:trHeight w:val="242"/>
        </w:trPr>
        <w:tc>
          <w:tcPr>
            <w:tcW w:w="562" w:type="dxa"/>
            <w:vMerge w:val="restart"/>
          </w:tcPr>
          <w:p w:rsidR="000A2371" w:rsidRPr="000A2371" w:rsidRDefault="000A2371" w:rsidP="00420CCC">
            <w:pPr>
              <w:rPr>
                <w:rFonts w:ascii="Calibri" w:hAnsi="Calibri" w:cs="Times New Roman"/>
                <w:sz w:val="16"/>
                <w:szCs w:val="16"/>
              </w:rPr>
            </w:pPr>
          </w:p>
          <w:p w:rsidR="000A2371" w:rsidRPr="000A2371" w:rsidRDefault="000A2371" w:rsidP="00420CCC">
            <w:pPr>
              <w:rPr>
                <w:rFonts w:ascii="Calibri" w:hAnsi="Calibri" w:cs="Times New Roman"/>
                <w:sz w:val="16"/>
                <w:szCs w:val="16"/>
              </w:rPr>
            </w:pPr>
          </w:p>
          <w:p w:rsidR="000A2371" w:rsidRPr="000A2371" w:rsidRDefault="000A2371" w:rsidP="00420CCC">
            <w:pPr>
              <w:rPr>
                <w:rFonts w:ascii="Calibri" w:hAnsi="Calibri" w:cs="Times New Roman"/>
                <w:sz w:val="16"/>
                <w:szCs w:val="16"/>
              </w:rPr>
            </w:pPr>
          </w:p>
          <w:p w:rsidR="000A2371" w:rsidRPr="000A2371" w:rsidRDefault="000A2371" w:rsidP="00420CCC">
            <w:pPr>
              <w:rPr>
                <w:rFonts w:ascii="Calibri" w:hAnsi="Calibri" w:cs="Times New Roman"/>
                <w:sz w:val="16"/>
                <w:szCs w:val="16"/>
              </w:rPr>
            </w:pPr>
            <w:r w:rsidRPr="000A2371">
              <w:rPr>
                <w:rFonts w:ascii="Calibri" w:hAnsi="Calibri" w:cs="Times New Roman"/>
                <w:sz w:val="16"/>
                <w:szCs w:val="16"/>
              </w:rPr>
              <w:t>2</w:t>
            </w:r>
          </w:p>
        </w:tc>
        <w:tc>
          <w:tcPr>
            <w:tcW w:w="4536" w:type="dxa"/>
          </w:tcPr>
          <w:p w:rsidR="000A2371" w:rsidRPr="000A2371" w:rsidRDefault="000A2371" w:rsidP="00420CCC">
            <w:pPr>
              <w:rPr>
                <w:rFonts w:ascii="Calibri" w:hAnsi="Calibri" w:cs="Times New Roman"/>
                <w:sz w:val="16"/>
                <w:szCs w:val="16"/>
              </w:rPr>
            </w:pPr>
            <w:r w:rsidRPr="000A2371">
              <w:rPr>
                <w:rFonts w:ascii="Calibri" w:hAnsi="Calibri" w:cs="Times New Roman"/>
                <w:sz w:val="16"/>
                <w:szCs w:val="16"/>
              </w:rPr>
              <w:t>I can understand the main points of longer passages.</w:t>
            </w:r>
          </w:p>
        </w:tc>
        <w:tc>
          <w:tcPr>
            <w:tcW w:w="567" w:type="dxa"/>
          </w:tcPr>
          <w:p w:rsidR="000A2371" w:rsidRPr="000A2371" w:rsidRDefault="000A2371" w:rsidP="00420CCC">
            <w:pPr>
              <w:rPr>
                <w:rFonts w:ascii="Calibri" w:hAnsi="Calibri" w:cs="Times New Roman"/>
                <w:sz w:val="16"/>
                <w:szCs w:val="16"/>
              </w:rPr>
            </w:pPr>
          </w:p>
        </w:tc>
        <w:tc>
          <w:tcPr>
            <w:tcW w:w="4797" w:type="dxa"/>
          </w:tcPr>
          <w:p w:rsidR="000A2371" w:rsidRPr="000A2371" w:rsidRDefault="000A2371" w:rsidP="00420CCC">
            <w:pPr>
              <w:rPr>
                <w:rFonts w:ascii="Calibri" w:hAnsi="Calibri" w:cs="Times New Roman"/>
                <w:sz w:val="16"/>
                <w:szCs w:val="16"/>
              </w:rPr>
            </w:pPr>
            <w:r w:rsidRPr="000A2371">
              <w:rPr>
                <w:rFonts w:ascii="Calibri" w:hAnsi="Calibri" w:cs="Times New Roman"/>
                <w:sz w:val="16"/>
                <w:szCs w:val="16"/>
              </w:rPr>
              <w:t xml:space="preserve">I can write 5-6 sentences in characters fairly accurately. </w:t>
            </w:r>
          </w:p>
        </w:tc>
        <w:tc>
          <w:tcPr>
            <w:tcW w:w="590" w:type="dxa"/>
          </w:tcPr>
          <w:p w:rsidR="000A2371" w:rsidRPr="000A2371" w:rsidRDefault="000A2371" w:rsidP="00420CCC">
            <w:pPr>
              <w:rPr>
                <w:rFonts w:ascii="Calibri" w:hAnsi="Calibri" w:cs="Times New Roman"/>
                <w:sz w:val="16"/>
                <w:szCs w:val="16"/>
              </w:rPr>
            </w:pPr>
          </w:p>
        </w:tc>
      </w:tr>
      <w:tr w:rsidR="000A2371" w:rsidRPr="000A2371" w:rsidTr="00420CCC">
        <w:trPr>
          <w:trHeight w:val="234"/>
        </w:trPr>
        <w:tc>
          <w:tcPr>
            <w:tcW w:w="562" w:type="dxa"/>
            <w:vMerge/>
          </w:tcPr>
          <w:p w:rsidR="000A2371" w:rsidRPr="000A2371" w:rsidRDefault="000A2371" w:rsidP="00420CCC">
            <w:pPr>
              <w:rPr>
                <w:rFonts w:ascii="Calibri" w:hAnsi="Calibri" w:cs="Times New Roman"/>
                <w:sz w:val="16"/>
                <w:szCs w:val="16"/>
              </w:rPr>
            </w:pPr>
          </w:p>
        </w:tc>
        <w:tc>
          <w:tcPr>
            <w:tcW w:w="4536" w:type="dxa"/>
          </w:tcPr>
          <w:p w:rsidR="000A2371" w:rsidRPr="000A2371" w:rsidRDefault="000A2371" w:rsidP="00420CCC">
            <w:pPr>
              <w:rPr>
                <w:rFonts w:ascii="Calibri" w:hAnsi="Calibri" w:cs="Times New Roman"/>
                <w:sz w:val="16"/>
                <w:szCs w:val="16"/>
              </w:rPr>
            </w:pPr>
            <w:r w:rsidRPr="000A2371">
              <w:rPr>
                <w:rFonts w:ascii="Calibri" w:hAnsi="Calibri" w:cs="Times New Roman"/>
                <w:sz w:val="16"/>
                <w:szCs w:val="16"/>
              </w:rPr>
              <w:t xml:space="preserve">I can find radicals in most new words. </w:t>
            </w:r>
          </w:p>
        </w:tc>
        <w:tc>
          <w:tcPr>
            <w:tcW w:w="567" w:type="dxa"/>
          </w:tcPr>
          <w:p w:rsidR="000A2371" w:rsidRPr="000A2371" w:rsidRDefault="000A2371" w:rsidP="00420CCC">
            <w:pPr>
              <w:rPr>
                <w:rFonts w:ascii="Calibri" w:hAnsi="Calibri" w:cs="Times New Roman"/>
                <w:sz w:val="16"/>
                <w:szCs w:val="16"/>
              </w:rPr>
            </w:pPr>
          </w:p>
        </w:tc>
        <w:tc>
          <w:tcPr>
            <w:tcW w:w="4797" w:type="dxa"/>
          </w:tcPr>
          <w:p w:rsidR="000A2371" w:rsidRPr="000A2371" w:rsidRDefault="000A2371" w:rsidP="00420CCC">
            <w:pPr>
              <w:rPr>
                <w:rFonts w:ascii="Calibri" w:hAnsi="Calibri" w:cs="Times New Roman"/>
                <w:sz w:val="16"/>
                <w:szCs w:val="16"/>
              </w:rPr>
            </w:pPr>
            <w:r w:rsidRPr="000A2371">
              <w:rPr>
                <w:rFonts w:ascii="Calibri" w:hAnsi="Calibri" w:cs="Times New Roman"/>
                <w:sz w:val="16"/>
                <w:szCs w:val="16"/>
              </w:rPr>
              <w:t>I can include new vocabulary with the help of a dictionary.</w:t>
            </w:r>
          </w:p>
        </w:tc>
        <w:tc>
          <w:tcPr>
            <w:tcW w:w="590" w:type="dxa"/>
          </w:tcPr>
          <w:p w:rsidR="000A2371" w:rsidRPr="000A2371" w:rsidRDefault="000A2371" w:rsidP="00420CCC">
            <w:pPr>
              <w:rPr>
                <w:rFonts w:ascii="Calibri" w:hAnsi="Calibri" w:cs="Times New Roman"/>
                <w:sz w:val="16"/>
                <w:szCs w:val="16"/>
              </w:rPr>
            </w:pPr>
          </w:p>
        </w:tc>
      </w:tr>
      <w:tr w:rsidR="000A2371" w:rsidRPr="000A2371" w:rsidTr="00420CCC">
        <w:trPr>
          <w:trHeight w:val="438"/>
        </w:trPr>
        <w:tc>
          <w:tcPr>
            <w:tcW w:w="562" w:type="dxa"/>
            <w:vMerge/>
          </w:tcPr>
          <w:p w:rsidR="000A2371" w:rsidRPr="000A2371" w:rsidRDefault="000A2371" w:rsidP="00420CCC">
            <w:pPr>
              <w:rPr>
                <w:rFonts w:ascii="Calibri" w:hAnsi="Calibri" w:cs="Times New Roman"/>
                <w:sz w:val="16"/>
                <w:szCs w:val="16"/>
              </w:rPr>
            </w:pPr>
          </w:p>
        </w:tc>
        <w:tc>
          <w:tcPr>
            <w:tcW w:w="4536" w:type="dxa"/>
          </w:tcPr>
          <w:p w:rsidR="000A2371" w:rsidRPr="000A2371" w:rsidRDefault="000A2371" w:rsidP="00420CCC">
            <w:pPr>
              <w:rPr>
                <w:rFonts w:ascii="Calibri" w:hAnsi="Calibri" w:cs="Times New Roman"/>
                <w:sz w:val="16"/>
                <w:szCs w:val="16"/>
              </w:rPr>
            </w:pPr>
            <w:r w:rsidRPr="000A2371">
              <w:rPr>
                <w:rFonts w:ascii="Calibri" w:hAnsi="Calibri" w:cs="Times New Roman"/>
                <w:sz w:val="16"/>
                <w:szCs w:val="16"/>
              </w:rPr>
              <w:t>I can translate a couple of simple, familiar sentences into English accurately.</w:t>
            </w:r>
          </w:p>
        </w:tc>
        <w:tc>
          <w:tcPr>
            <w:tcW w:w="567" w:type="dxa"/>
          </w:tcPr>
          <w:p w:rsidR="000A2371" w:rsidRPr="000A2371" w:rsidRDefault="000A2371" w:rsidP="00420CCC">
            <w:pPr>
              <w:rPr>
                <w:rFonts w:ascii="Calibri" w:hAnsi="Calibri" w:cs="Times New Roman"/>
                <w:sz w:val="16"/>
                <w:szCs w:val="16"/>
              </w:rPr>
            </w:pPr>
          </w:p>
        </w:tc>
        <w:tc>
          <w:tcPr>
            <w:tcW w:w="4797" w:type="dxa"/>
          </w:tcPr>
          <w:p w:rsidR="000A2371" w:rsidRPr="000A2371" w:rsidRDefault="000A2371" w:rsidP="00420CCC">
            <w:pPr>
              <w:rPr>
                <w:rFonts w:ascii="Calibri" w:hAnsi="Calibri" w:cs="Times New Roman"/>
                <w:sz w:val="16"/>
                <w:szCs w:val="16"/>
              </w:rPr>
            </w:pPr>
            <w:r w:rsidRPr="000A2371">
              <w:rPr>
                <w:rFonts w:ascii="Calibri" w:hAnsi="Calibri" w:cs="Times New Roman"/>
                <w:sz w:val="16"/>
                <w:szCs w:val="16"/>
              </w:rPr>
              <w:t>I can translate 2 sentences into the target language accurately.</w:t>
            </w:r>
          </w:p>
        </w:tc>
        <w:tc>
          <w:tcPr>
            <w:tcW w:w="590" w:type="dxa"/>
          </w:tcPr>
          <w:p w:rsidR="000A2371" w:rsidRPr="000A2371" w:rsidRDefault="000A2371" w:rsidP="00420CCC">
            <w:pPr>
              <w:rPr>
                <w:rFonts w:ascii="Calibri" w:hAnsi="Calibri" w:cs="Times New Roman"/>
                <w:sz w:val="16"/>
                <w:szCs w:val="16"/>
              </w:rPr>
            </w:pPr>
          </w:p>
        </w:tc>
      </w:tr>
      <w:tr w:rsidR="000A2371" w:rsidRPr="000A2371" w:rsidTr="00420CCC">
        <w:trPr>
          <w:trHeight w:val="422"/>
        </w:trPr>
        <w:tc>
          <w:tcPr>
            <w:tcW w:w="562" w:type="dxa"/>
            <w:vMerge w:val="restart"/>
          </w:tcPr>
          <w:p w:rsidR="000A2371" w:rsidRPr="000A2371" w:rsidRDefault="000A2371" w:rsidP="00420CCC">
            <w:pPr>
              <w:rPr>
                <w:rFonts w:ascii="Calibri" w:hAnsi="Calibri" w:cs="Times New Roman"/>
                <w:sz w:val="16"/>
                <w:szCs w:val="16"/>
              </w:rPr>
            </w:pPr>
          </w:p>
          <w:p w:rsidR="000A2371" w:rsidRPr="000A2371" w:rsidRDefault="000A2371" w:rsidP="00420CCC">
            <w:pPr>
              <w:rPr>
                <w:rFonts w:ascii="Calibri" w:hAnsi="Calibri" w:cs="Times New Roman"/>
                <w:sz w:val="16"/>
                <w:szCs w:val="16"/>
              </w:rPr>
            </w:pPr>
          </w:p>
          <w:p w:rsidR="000A2371" w:rsidRPr="000A2371" w:rsidRDefault="000A2371" w:rsidP="00420CCC">
            <w:pPr>
              <w:rPr>
                <w:rFonts w:ascii="Calibri" w:hAnsi="Calibri" w:cs="Times New Roman"/>
                <w:sz w:val="16"/>
                <w:szCs w:val="16"/>
              </w:rPr>
            </w:pPr>
          </w:p>
          <w:p w:rsidR="000A2371" w:rsidRPr="000A2371" w:rsidRDefault="000A2371" w:rsidP="00420CCC">
            <w:pPr>
              <w:rPr>
                <w:rFonts w:ascii="Calibri" w:hAnsi="Calibri" w:cs="Times New Roman"/>
                <w:sz w:val="16"/>
                <w:szCs w:val="16"/>
              </w:rPr>
            </w:pPr>
            <w:r w:rsidRPr="000A2371">
              <w:rPr>
                <w:rFonts w:ascii="Calibri" w:hAnsi="Calibri" w:cs="Times New Roman"/>
                <w:sz w:val="16"/>
                <w:szCs w:val="16"/>
              </w:rPr>
              <w:t>3</w:t>
            </w:r>
          </w:p>
        </w:tc>
        <w:tc>
          <w:tcPr>
            <w:tcW w:w="4536" w:type="dxa"/>
          </w:tcPr>
          <w:p w:rsidR="000A2371" w:rsidRPr="000A2371" w:rsidRDefault="000A2371" w:rsidP="00420CCC">
            <w:pPr>
              <w:rPr>
                <w:rFonts w:ascii="Calibri" w:hAnsi="Calibri" w:cs="Times New Roman"/>
                <w:sz w:val="16"/>
                <w:szCs w:val="16"/>
              </w:rPr>
            </w:pPr>
            <w:r w:rsidRPr="000A2371">
              <w:rPr>
                <w:rFonts w:ascii="Calibri" w:hAnsi="Calibri" w:cs="Times New Roman"/>
                <w:sz w:val="16"/>
                <w:szCs w:val="16"/>
              </w:rPr>
              <w:t>I can understand points of short texts in characters based on several topics.</w:t>
            </w:r>
          </w:p>
        </w:tc>
        <w:tc>
          <w:tcPr>
            <w:tcW w:w="567" w:type="dxa"/>
          </w:tcPr>
          <w:p w:rsidR="000A2371" w:rsidRPr="000A2371" w:rsidRDefault="000A2371" w:rsidP="00420CCC">
            <w:pPr>
              <w:rPr>
                <w:rFonts w:ascii="Calibri" w:hAnsi="Calibri" w:cs="Times New Roman"/>
                <w:sz w:val="16"/>
                <w:szCs w:val="16"/>
              </w:rPr>
            </w:pPr>
          </w:p>
        </w:tc>
        <w:tc>
          <w:tcPr>
            <w:tcW w:w="4797" w:type="dxa"/>
          </w:tcPr>
          <w:p w:rsidR="000A2371" w:rsidRPr="000A2371" w:rsidRDefault="000A2371" w:rsidP="00420CCC">
            <w:pPr>
              <w:rPr>
                <w:rFonts w:ascii="Calibri" w:hAnsi="Calibri" w:cs="Times New Roman"/>
                <w:sz w:val="16"/>
                <w:szCs w:val="16"/>
              </w:rPr>
            </w:pPr>
            <w:r w:rsidRPr="000A2371">
              <w:rPr>
                <w:rFonts w:ascii="Calibri" w:hAnsi="Calibri" w:cs="Times New Roman"/>
                <w:sz w:val="16"/>
                <w:szCs w:val="16"/>
              </w:rPr>
              <w:t xml:space="preserve">I can write a short paragraph on a familiar topic. </w:t>
            </w:r>
          </w:p>
        </w:tc>
        <w:tc>
          <w:tcPr>
            <w:tcW w:w="590" w:type="dxa"/>
          </w:tcPr>
          <w:p w:rsidR="000A2371" w:rsidRPr="000A2371" w:rsidRDefault="000A2371" w:rsidP="00420CCC">
            <w:pPr>
              <w:rPr>
                <w:rFonts w:ascii="Calibri" w:hAnsi="Calibri" w:cs="Times New Roman"/>
                <w:sz w:val="16"/>
                <w:szCs w:val="16"/>
              </w:rPr>
            </w:pPr>
          </w:p>
        </w:tc>
      </w:tr>
      <w:tr w:rsidR="000A2371" w:rsidRPr="000A2371" w:rsidTr="00420CCC">
        <w:trPr>
          <w:trHeight w:val="454"/>
        </w:trPr>
        <w:tc>
          <w:tcPr>
            <w:tcW w:w="562" w:type="dxa"/>
            <w:vMerge/>
          </w:tcPr>
          <w:p w:rsidR="000A2371" w:rsidRPr="000A2371" w:rsidRDefault="000A2371" w:rsidP="00420CCC">
            <w:pPr>
              <w:rPr>
                <w:rFonts w:ascii="Calibri" w:hAnsi="Calibri" w:cs="Times New Roman"/>
                <w:sz w:val="16"/>
                <w:szCs w:val="16"/>
              </w:rPr>
            </w:pPr>
          </w:p>
        </w:tc>
        <w:tc>
          <w:tcPr>
            <w:tcW w:w="4536" w:type="dxa"/>
          </w:tcPr>
          <w:p w:rsidR="000A2371" w:rsidRPr="000A2371" w:rsidRDefault="000A2371" w:rsidP="00420CCC">
            <w:pPr>
              <w:rPr>
                <w:rFonts w:ascii="Calibri" w:hAnsi="Calibri" w:cs="Times New Roman"/>
                <w:sz w:val="16"/>
                <w:szCs w:val="16"/>
              </w:rPr>
            </w:pPr>
            <w:r w:rsidRPr="000A2371">
              <w:rPr>
                <w:rFonts w:ascii="Calibri" w:hAnsi="Calibri" w:cs="Times New Roman"/>
                <w:sz w:val="16"/>
                <w:szCs w:val="16"/>
              </w:rPr>
              <w:t xml:space="preserve">I can read and understand some sentences in characters with details such as time and place.  </w:t>
            </w:r>
          </w:p>
        </w:tc>
        <w:tc>
          <w:tcPr>
            <w:tcW w:w="567" w:type="dxa"/>
          </w:tcPr>
          <w:p w:rsidR="000A2371" w:rsidRPr="000A2371" w:rsidRDefault="000A2371" w:rsidP="00420CCC">
            <w:pPr>
              <w:rPr>
                <w:rFonts w:ascii="Calibri" w:hAnsi="Calibri" w:cs="Times New Roman"/>
                <w:sz w:val="16"/>
                <w:szCs w:val="16"/>
              </w:rPr>
            </w:pPr>
          </w:p>
        </w:tc>
        <w:tc>
          <w:tcPr>
            <w:tcW w:w="4797" w:type="dxa"/>
          </w:tcPr>
          <w:p w:rsidR="000A2371" w:rsidRPr="000A2371" w:rsidRDefault="000A2371" w:rsidP="00420CCC">
            <w:pPr>
              <w:rPr>
                <w:rFonts w:ascii="Calibri" w:hAnsi="Calibri" w:cs="Times New Roman"/>
                <w:sz w:val="16"/>
                <w:szCs w:val="16"/>
              </w:rPr>
            </w:pPr>
            <w:r w:rsidRPr="000A2371">
              <w:rPr>
                <w:rFonts w:ascii="Calibri" w:hAnsi="Calibri" w:cs="Times New Roman"/>
                <w:sz w:val="16"/>
                <w:szCs w:val="16"/>
              </w:rPr>
              <w:t xml:space="preserve">I can write some sentences in characters with details such as time and place.  </w:t>
            </w:r>
          </w:p>
        </w:tc>
        <w:tc>
          <w:tcPr>
            <w:tcW w:w="590" w:type="dxa"/>
          </w:tcPr>
          <w:p w:rsidR="000A2371" w:rsidRPr="000A2371" w:rsidRDefault="000A2371" w:rsidP="00420CCC">
            <w:pPr>
              <w:rPr>
                <w:rFonts w:ascii="Calibri" w:hAnsi="Calibri" w:cs="Times New Roman"/>
                <w:sz w:val="16"/>
                <w:szCs w:val="16"/>
              </w:rPr>
            </w:pPr>
          </w:p>
        </w:tc>
      </w:tr>
      <w:tr w:rsidR="000A2371" w:rsidRPr="000A2371" w:rsidTr="00420CCC">
        <w:trPr>
          <w:trHeight w:val="438"/>
        </w:trPr>
        <w:tc>
          <w:tcPr>
            <w:tcW w:w="562" w:type="dxa"/>
            <w:vMerge/>
          </w:tcPr>
          <w:p w:rsidR="000A2371" w:rsidRPr="000A2371" w:rsidRDefault="000A2371" w:rsidP="00420CCC">
            <w:pPr>
              <w:rPr>
                <w:rFonts w:ascii="Calibri" w:hAnsi="Calibri" w:cs="Times New Roman"/>
                <w:sz w:val="16"/>
                <w:szCs w:val="16"/>
              </w:rPr>
            </w:pPr>
          </w:p>
        </w:tc>
        <w:tc>
          <w:tcPr>
            <w:tcW w:w="4536" w:type="dxa"/>
          </w:tcPr>
          <w:p w:rsidR="000A2371" w:rsidRPr="000A2371" w:rsidRDefault="000A2371" w:rsidP="00420CCC">
            <w:pPr>
              <w:rPr>
                <w:rFonts w:ascii="Calibri" w:hAnsi="Calibri" w:cs="Times New Roman"/>
                <w:sz w:val="16"/>
                <w:szCs w:val="16"/>
              </w:rPr>
            </w:pPr>
            <w:r w:rsidRPr="000A2371">
              <w:rPr>
                <w:rFonts w:ascii="Calibri" w:hAnsi="Calibri" w:cs="Times New Roman"/>
                <w:sz w:val="16"/>
                <w:szCs w:val="16"/>
              </w:rPr>
              <w:t>I can translate a few sentences into English with details such as time and place.</w:t>
            </w:r>
          </w:p>
        </w:tc>
        <w:tc>
          <w:tcPr>
            <w:tcW w:w="567" w:type="dxa"/>
          </w:tcPr>
          <w:p w:rsidR="000A2371" w:rsidRPr="000A2371" w:rsidRDefault="000A2371" w:rsidP="00420CCC">
            <w:pPr>
              <w:rPr>
                <w:rFonts w:ascii="Calibri" w:hAnsi="Calibri" w:cs="Times New Roman"/>
                <w:sz w:val="16"/>
                <w:szCs w:val="16"/>
              </w:rPr>
            </w:pPr>
          </w:p>
        </w:tc>
        <w:tc>
          <w:tcPr>
            <w:tcW w:w="4797" w:type="dxa"/>
          </w:tcPr>
          <w:p w:rsidR="000A2371" w:rsidRPr="000A2371" w:rsidRDefault="000A2371" w:rsidP="00420CCC">
            <w:pPr>
              <w:rPr>
                <w:rFonts w:ascii="Calibri" w:hAnsi="Calibri" w:cs="Times New Roman"/>
                <w:sz w:val="16"/>
                <w:szCs w:val="16"/>
              </w:rPr>
            </w:pPr>
            <w:r w:rsidRPr="000A2371">
              <w:rPr>
                <w:rFonts w:ascii="Calibri" w:hAnsi="Calibri" w:cs="Times New Roman"/>
                <w:sz w:val="16"/>
                <w:szCs w:val="16"/>
              </w:rPr>
              <w:t>I can translate 3 sentences into characters accurately that include opinions and details.</w:t>
            </w:r>
          </w:p>
        </w:tc>
        <w:tc>
          <w:tcPr>
            <w:tcW w:w="590" w:type="dxa"/>
          </w:tcPr>
          <w:p w:rsidR="000A2371" w:rsidRPr="000A2371" w:rsidRDefault="000A2371" w:rsidP="00420CCC">
            <w:pPr>
              <w:rPr>
                <w:rFonts w:ascii="Calibri" w:hAnsi="Calibri" w:cs="Times New Roman"/>
                <w:sz w:val="16"/>
                <w:szCs w:val="16"/>
              </w:rPr>
            </w:pPr>
          </w:p>
        </w:tc>
      </w:tr>
      <w:tr w:rsidR="000A2371" w:rsidRPr="000A2371" w:rsidTr="00420CCC">
        <w:trPr>
          <w:trHeight w:val="438"/>
        </w:trPr>
        <w:tc>
          <w:tcPr>
            <w:tcW w:w="562" w:type="dxa"/>
            <w:vMerge w:val="restart"/>
          </w:tcPr>
          <w:p w:rsidR="000A2371" w:rsidRPr="000A2371" w:rsidRDefault="000A2371" w:rsidP="00420CCC">
            <w:pPr>
              <w:rPr>
                <w:rFonts w:ascii="Calibri" w:hAnsi="Calibri" w:cs="Times New Roman"/>
                <w:sz w:val="16"/>
                <w:szCs w:val="16"/>
              </w:rPr>
            </w:pPr>
          </w:p>
          <w:p w:rsidR="000A2371" w:rsidRPr="000A2371" w:rsidRDefault="000A2371" w:rsidP="00420CCC">
            <w:pPr>
              <w:rPr>
                <w:rFonts w:ascii="Calibri" w:hAnsi="Calibri" w:cs="Times New Roman"/>
                <w:sz w:val="16"/>
                <w:szCs w:val="16"/>
              </w:rPr>
            </w:pPr>
          </w:p>
          <w:p w:rsidR="000A2371" w:rsidRPr="000A2371" w:rsidRDefault="000A2371" w:rsidP="00420CCC">
            <w:pPr>
              <w:rPr>
                <w:rFonts w:ascii="Calibri" w:hAnsi="Calibri" w:cs="Times New Roman"/>
                <w:sz w:val="16"/>
                <w:szCs w:val="16"/>
              </w:rPr>
            </w:pPr>
          </w:p>
          <w:p w:rsidR="000A2371" w:rsidRPr="000A2371" w:rsidRDefault="000A2371" w:rsidP="00420CCC">
            <w:pPr>
              <w:rPr>
                <w:rFonts w:ascii="Calibri" w:hAnsi="Calibri" w:cs="Times New Roman"/>
                <w:sz w:val="16"/>
                <w:szCs w:val="16"/>
              </w:rPr>
            </w:pPr>
            <w:r w:rsidRPr="000A2371">
              <w:rPr>
                <w:rFonts w:ascii="Calibri" w:hAnsi="Calibri" w:cs="Times New Roman"/>
                <w:sz w:val="16"/>
                <w:szCs w:val="16"/>
              </w:rPr>
              <w:t>4</w:t>
            </w:r>
          </w:p>
        </w:tc>
        <w:tc>
          <w:tcPr>
            <w:tcW w:w="4536" w:type="dxa"/>
          </w:tcPr>
          <w:p w:rsidR="000A2371" w:rsidRPr="000A2371" w:rsidRDefault="000A2371" w:rsidP="00420CCC">
            <w:pPr>
              <w:rPr>
                <w:rFonts w:ascii="Calibri" w:hAnsi="Calibri" w:cs="Times New Roman"/>
                <w:sz w:val="16"/>
                <w:szCs w:val="16"/>
              </w:rPr>
            </w:pPr>
            <w:r w:rsidRPr="000A2371">
              <w:rPr>
                <w:rFonts w:ascii="Calibri" w:hAnsi="Calibri" w:cs="Times New Roman"/>
                <w:sz w:val="16"/>
                <w:szCs w:val="16"/>
              </w:rPr>
              <w:t>I can understand some points of longer texts based on several topics including 3 tenses.</w:t>
            </w:r>
          </w:p>
        </w:tc>
        <w:tc>
          <w:tcPr>
            <w:tcW w:w="567" w:type="dxa"/>
          </w:tcPr>
          <w:p w:rsidR="000A2371" w:rsidRPr="000A2371" w:rsidRDefault="000A2371" w:rsidP="00420CCC">
            <w:pPr>
              <w:rPr>
                <w:rFonts w:ascii="Calibri" w:hAnsi="Calibri" w:cs="Times New Roman"/>
                <w:sz w:val="16"/>
                <w:szCs w:val="16"/>
              </w:rPr>
            </w:pPr>
          </w:p>
        </w:tc>
        <w:tc>
          <w:tcPr>
            <w:tcW w:w="4797" w:type="dxa"/>
          </w:tcPr>
          <w:p w:rsidR="000A2371" w:rsidRPr="000A2371" w:rsidRDefault="000A2371" w:rsidP="00420CCC">
            <w:pPr>
              <w:rPr>
                <w:rFonts w:ascii="Calibri" w:hAnsi="Calibri" w:cs="Times New Roman"/>
                <w:sz w:val="16"/>
                <w:szCs w:val="16"/>
              </w:rPr>
            </w:pPr>
            <w:r w:rsidRPr="000A2371">
              <w:rPr>
                <w:rFonts w:ascii="Calibri" w:hAnsi="Calibri" w:cs="Times New Roman"/>
                <w:sz w:val="16"/>
                <w:szCs w:val="16"/>
              </w:rPr>
              <w:t>I can write a longer passage about a variety of topics using at least 2 tenses, with longer sentences and giving more detail.</w:t>
            </w:r>
          </w:p>
        </w:tc>
        <w:tc>
          <w:tcPr>
            <w:tcW w:w="590" w:type="dxa"/>
          </w:tcPr>
          <w:p w:rsidR="000A2371" w:rsidRPr="000A2371" w:rsidRDefault="000A2371" w:rsidP="00420CCC">
            <w:pPr>
              <w:rPr>
                <w:rFonts w:ascii="Calibri" w:hAnsi="Calibri" w:cs="Times New Roman"/>
                <w:sz w:val="16"/>
                <w:szCs w:val="16"/>
              </w:rPr>
            </w:pPr>
          </w:p>
        </w:tc>
      </w:tr>
      <w:tr w:rsidR="000A2371" w:rsidRPr="000A2371" w:rsidTr="00420CCC">
        <w:trPr>
          <w:trHeight w:val="375"/>
        </w:trPr>
        <w:tc>
          <w:tcPr>
            <w:tcW w:w="562" w:type="dxa"/>
            <w:vMerge/>
          </w:tcPr>
          <w:p w:rsidR="000A2371" w:rsidRPr="000A2371" w:rsidRDefault="000A2371" w:rsidP="00420CCC">
            <w:pPr>
              <w:rPr>
                <w:rFonts w:ascii="Calibri" w:hAnsi="Calibri" w:cs="Times New Roman"/>
                <w:sz w:val="16"/>
                <w:szCs w:val="16"/>
              </w:rPr>
            </w:pPr>
          </w:p>
        </w:tc>
        <w:tc>
          <w:tcPr>
            <w:tcW w:w="4536" w:type="dxa"/>
          </w:tcPr>
          <w:p w:rsidR="000A2371" w:rsidRPr="000A2371" w:rsidRDefault="000A2371" w:rsidP="00420CCC">
            <w:pPr>
              <w:rPr>
                <w:rFonts w:ascii="Calibri" w:hAnsi="Calibri" w:cs="Times New Roman"/>
                <w:sz w:val="16"/>
                <w:szCs w:val="16"/>
              </w:rPr>
            </w:pPr>
            <w:r w:rsidRPr="000A2371">
              <w:rPr>
                <w:rFonts w:ascii="Calibri" w:hAnsi="Calibri" w:cs="Times New Roman"/>
                <w:sz w:val="16"/>
                <w:szCs w:val="16"/>
              </w:rPr>
              <w:t>I am starting to read texts (factual and fictional) and I am working out the meaning independently.</w:t>
            </w:r>
          </w:p>
        </w:tc>
        <w:tc>
          <w:tcPr>
            <w:tcW w:w="567" w:type="dxa"/>
          </w:tcPr>
          <w:p w:rsidR="000A2371" w:rsidRPr="000A2371" w:rsidRDefault="000A2371" w:rsidP="00420CCC">
            <w:pPr>
              <w:rPr>
                <w:rFonts w:ascii="Calibri" w:hAnsi="Calibri" w:cs="Times New Roman"/>
                <w:sz w:val="16"/>
                <w:szCs w:val="16"/>
              </w:rPr>
            </w:pPr>
          </w:p>
        </w:tc>
        <w:tc>
          <w:tcPr>
            <w:tcW w:w="4797" w:type="dxa"/>
          </w:tcPr>
          <w:p w:rsidR="000A2371" w:rsidRPr="000A2371" w:rsidRDefault="000A2371" w:rsidP="00420CCC">
            <w:pPr>
              <w:rPr>
                <w:rFonts w:ascii="Calibri" w:hAnsi="Calibri" w:cs="Times New Roman"/>
                <w:sz w:val="16"/>
                <w:szCs w:val="16"/>
              </w:rPr>
            </w:pPr>
            <w:r w:rsidRPr="000A2371">
              <w:rPr>
                <w:rFonts w:ascii="Calibri" w:hAnsi="Calibri" w:cs="Times New Roman"/>
                <w:sz w:val="16"/>
                <w:szCs w:val="16"/>
              </w:rPr>
              <w:t xml:space="preserve">I am starting to use a variety of structures and can apply my knowledge of grammar to new topics. </w:t>
            </w:r>
          </w:p>
        </w:tc>
        <w:tc>
          <w:tcPr>
            <w:tcW w:w="590" w:type="dxa"/>
          </w:tcPr>
          <w:p w:rsidR="000A2371" w:rsidRPr="000A2371" w:rsidRDefault="000A2371" w:rsidP="00420CCC">
            <w:pPr>
              <w:rPr>
                <w:rFonts w:ascii="Calibri" w:hAnsi="Calibri" w:cs="Times New Roman"/>
                <w:sz w:val="16"/>
                <w:szCs w:val="16"/>
              </w:rPr>
            </w:pPr>
          </w:p>
        </w:tc>
      </w:tr>
      <w:tr w:rsidR="000A2371" w:rsidRPr="000A2371" w:rsidTr="00420CCC">
        <w:trPr>
          <w:trHeight w:val="438"/>
        </w:trPr>
        <w:tc>
          <w:tcPr>
            <w:tcW w:w="562" w:type="dxa"/>
            <w:vMerge/>
          </w:tcPr>
          <w:p w:rsidR="000A2371" w:rsidRPr="000A2371" w:rsidRDefault="000A2371" w:rsidP="00420CCC">
            <w:pPr>
              <w:rPr>
                <w:rFonts w:ascii="Calibri" w:hAnsi="Calibri" w:cs="Times New Roman"/>
                <w:sz w:val="16"/>
                <w:szCs w:val="16"/>
              </w:rPr>
            </w:pPr>
          </w:p>
        </w:tc>
        <w:tc>
          <w:tcPr>
            <w:tcW w:w="4536" w:type="dxa"/>
          </w:tcPr>
          <w:p w:rsidR="000A2371" w:rsidRPr="000A2371" w:rsidRDefault="000A2371" w:rsidP="00420CCC">
            <w:pPr>
              <w:rPr>
                <w:rFonts w:ascii="Calibri" w:hAnsi="Calibri" w:cs="Times New Roman"/>
                <w:sz w:val="16"/>
                <w:szCs w:val="16"/>
              </w:rPr>
            </w:pPr>
            <w:r w:rsidRPr="000A2371">
              <w:rPr>
                <w:rFonts w:ascii="Calibri" w:hAnsi="Calibri" w:cs="Times New Roman"/>
                <w:sz w:val="16"/>
                <w:szCs w:val="16"/>
              </w:rPr>
              <w:t xml:space="preserve">I can translate a short paragraph from characters into English accurately. </w:t>
            </w:r>
          </w:p>
        </w:tc>
        <w:tc>
          <w:tcPr>
            <w:tcW w:w="567" w:type="dxa"/>
          </w:tcPr>
          <w:p w:rsidR="000A2371" w:rsidRPr="000A2371" w:rsidRDefault="000A2371" w:rsidP="00420CCC">
            <w:pPr>
              <w:rPr>
                <w:rFonts w:ascii="Calibri" w:hAnsi="Calibri" w:cs="Times New Roman"/>
                <w:sz w:val="16"/>
                <w:szCs w:val="16"/>
              </w:rPr>
            </w:pPr>
          </w:p>
        </w:tc>
        <w:tc>
          <w:tcPr>
            <w:tcW w:w="4797" w:type="dxa"/>
          </w:tcPr>
          <w:p w:rsidR="000A2371" w:rsidRPr="000A2371" w:rsidRDefault="000A2371" w:rsidP="00420CCC">
            <w:pPr>
              <w:rPr>
                <w:rFonts w:ascii="Calibri" w:hAnsi="Calibri" w:cs="Times New Roman"/>
                <w:sz w:val="16"/>
                <w:szCs w:val="16"/>
              </w:rPr>
            </w:pPr>
            <w:r w:rsidRPr="000A2371">
              <w:rPr>
                <w:rFonts w:ascii="Calibri" w:hAnsi="Calibri" w:cs="Times New Roman"/>
                <w:sz w:val="16"/>
                <w:szCs w:val="16"/>
              </w:rPr>
              <w:t xml:space="preserve">I can translate 4 sentences into the target language including different tenses. </w:t>
            </w:r>
          </w:p>
        </w:tc>
        <w:tc>
          <w:tcPr>
            <w:tcW w:w="590" w:type="dxa"/>
          </w:tcPr>
          <w:p w:rsidR="000A2371" w:rsidRPr="000A2371" w:rsidRDefault="000A2371" w:rsidP="00420CCC">
            <w:pPr>
              <w:rPr>
                <w:rFonts w:ascii="Calibri" w:hAnsi="Calibri" w:cs="Times New Roman"/>
                <w:sz w:val="16"/>
                <w:szCs w:val="16"/>
              </w:rPr>
            </w:pPr>
          </w:p>
        </w:tc>
      </w:tr>
      <w:tr w:rsidR="000A2371" w:rsidRPr="000A2371" w:rsidTr="00420CCC">
        <w:trPr>
          <w:trHeight w:val="658"/>
        </w:trPr>
        <w:tc>
          <w:tcPr>
            <w:tcW w:w="562" w:type="dxa"/>
            <w:vMerge w:val="restart"/>
          </w:tcPr>
          <w:p w:rsidR="000A2371" w:rsidRPr="000A2371" w:rsidRDefault="000A2371" w:rsidP="00420CCC">
            <w:pPr>
              <w:rPr>
                <w:rFonts w:ascii="Calibri" w:hAnsi="Calibri" w:cs="Times New Roman"/>
                <w:sz w:val="16"/>
                <w:szCs w:val="16"/>
              </w:rPr>
            </w:pPr>
          </w:p>
          <w:p w:rsidR="000A2371" w:rsidRPr="000A2371" w:rsidRDefault="000A2371" w:rsidP="00420CCC">
            <w:pPr>
              <w:rPr>
                <w:rFonts w:ascii="Calibri" w:hAnsi="Calibri" w:cs="Times New Roman"/>
                <w:sz w:val="16"/>
                <w:szCs w:val="16"/>
              </w:rPr>
            </w:pPr>
          </w:p>
          <w:p w:rsidR="000A2371" w:rsidRPr="000A2371" w:rsidRDefault="000A2371" w:rsidP="00420CCC">
            <w:pPr>
              <w:rPr>
                <w:rFonts w:ascii="Calibri" w:hAnsi="Calibri" w:cs="Times New Roman"/>
                <w:sz w:val="16"/>
                <w:szCs w:val="16"/>
              </w:rPr>
            </w:pPr>
          </w:p>
          <w:p w:rsidR="000A2371" w:rsidRPr="000A2371" w:rsidRDefault="000A2371" w:rsidP="00420CCC">
            <w:pPr>
              <w:rPr>
                <w:rFonts w:ascii="Calibri" w:hAnsi="Calibri" w:cs="Times New Roman"/>
                <w:sz w:val="16"/>
                <w:szCs w:val="16"/>
              </w:rPr>
            </w:pPr>
          </w:p>
          <w:p w:rsidR="000A2371" w:rsidRPr="000A2371" w:rsidRDefault="000A2371" w:rsidP="00420CCC">
            <w:pPr>
              <w:rPr>
                <w:rFonts w:ascii="Calibri" w:hAnsi="Calibri" w:cs="Times New Roman"/>
                <w:sz w:val="16"/>
                <w:szCs w:val="16"/>
              </w:rPr>
            </w:pPr>
            <w:r w:rsidRPr="000A2371">
              <w:rPr>
                <w:rFonts w:ascii="Calibri" w:hAnsi="Calibri" w:cs="Times New Roman"/>
                <w:sz w:val="16"/>
                <w:szCs w:val="16"/>
              </w:rPr>
              <w:t>5</w:t>
            </w:r>
          </w:p>
        </w:tc>
        <w:tc>
          <w:tcPr>
            <w:tcW w:w="4536" w:type="dxa"/>
          </w:tcPr>
          <w:p w:rsidR="000A2371" w:rsidRPr="000A2371" w:rsidRDefault="000A2371" w:rsidP="00420CCC">
            <w:pPr>
              <w:rPr>
                <w:rFonts w:ascii="Calibri" w:hAnsi="Calibri" w:cs="Times New Roman"/>
                <w:sz w:val="16"/>
                <w:szCs w:val="16"/>
              </w:rPr>
            </w:pPr>
            <w:r w:rsidRPr="000A2371">
              <w:rPr>
                <w:rFonts w:ascii="Calibri" w:hAnsi="Calibri" w:cs="Times New Roman"/>
                <w:sz w:val="16"/>
                <w:szCs w:val="16"/>
              </w:rPr>
              <w:t>I can understand points of various longer passages that include some unfamiliar characters with a range of tenses and complex structures.</w:t>
            </w:r>
          </w:p>
        </w:tc>
        <w:tc>
          <w:tcPr>
            <w:tcW w:w="567" w:type="dxa"/>
          </w:tcPr>
          <w:p w:rsidR="000A2371" w:rsidRPr="000A2371" w:rsidRDefault="000A2371" w:rsidP="00420CCC">
            <w:pPr>
              <w:rPr>
                <w:rFonts w:ascii="Calibri" w:hAnsi="Calibri" w:cs="Times New Roman"/>
                <w:sz w:val="16"/>
                <w:szCs w:val="16"/>
              </w:rPr>
            </w:pPr>
          </w:p>
        </w:tc>
        <w:tc>
          <w:tcPr>
            <w:tcW w:w="4797" w:type="dxa"/>
          </w:tcPr>
          <w:p w:rsidR="000A2371" w:rsidRPr="000A2371" w:rsidRDefault="000A2371" w:rsidP="00420CCC">
            <w:pPr>
              <w:rPr>
                <w:rFonts w:ascii="Calibri" w:hAnsi="Calibri" w:cs="Times New Roman"/>
                <w:sz w:val="16"/>
                <w:szCs w:val="16"/>
              </w:rPr>
            </w:pPr>
            <w:r w:rsidRPr="000A2371">
              <w:rPr>
                <w:rFonts w:ascii="Calibri" w:hAnsi="Calibri" w:cs="Times New Roman"/>
                <w:sz w:val="16"/>
                <w:szCs w:val="16"/>
              </w:rPr>
              <w:t>I can write about a variety of topics using 3 tenses and consistently use other complex structures.</w:t>
            </w:r>
          </w:p>
        </w:tc>
        <w:tc>
          <w:tcPr>
            <w:tcW w:w="590" w:type="dxa"/>
          </w:tcPr>
          <w:p w:rsidR="000A2371" w:rsidRPr="000A2371" w:rsidRDefault="000A2371" w:rsidP="00420CCC">
            <w:pPr>
              <w:rPr>
                <w:rFonts w:ascii="Calibri" w:hAnsi="Calibri" w:cs="Times New Roman"/>
                <w:sz w:val="16"/>
                <w:szCs w:val="16"/>
              </w:rPr>
            </w:pPr>
          </w:p>
        </w:tc>
      </w:tr>
      <w:tr w:rsidR="000A2371" w:rsidRPr="000A2371" w:rsidTr="00420CCC">
        <w:trPr>
          <w:trHeight w:val="397"/>
        </w:trPr>
        <w:tc>
          <w:tcPr>
            <w:tcW w:w="562" w:type="dxa"/>
            <w:vMerge/>
          </w:tcPr>
          <w:p w:rsidR="000A2371" w:rsidRPr="000A2371" w:rsidRDefault="000A2371" w:rsidP="00420CCC">
            <w:pPr>
              <w:rPr>
                <w:rFonts w:ascii="Calibri" w:hAnsi="Calibri" w:cs="Times New Roman"/>
                <w:sz w:val="16"/>
                <w:szCs w:val="16"/>
              </w:rPr>
            </w:pPr>
          </w:p>
        </w:tc>
        <w:tc>
          <w:tcPr>
            <w:tcW w:w="4536" w:type="dxa"/>
          </w:tcPr>
          <w:p w:rsidR="000A2371" w:rsidRPr="000A2371" w:rsidRDefault="000A2371" w:rsidP="00420CCC">
            <w:pPr>
              <w:rPr>
                <w:rFonts w:ascii="Calibri" w:hAnsi="Calibri" w:cs="Times New Roman"/>
                <w:sz w:val="16"/>
                <w:szCs w:val="16"/>
              </w:rPr>
            </w:pPr>
            <w:r w:rsidRPr="000A2371">
              <w:rPr>
                <w:rFonts w:ascii="Calibri" w:hAnsi="Calibri" w:cs="Times New Roman"/>
                <w:sz w:val="16"/>
                <w:szCs w:val="16"/>
              </w:rPr>
              <w:t xml:space="preserve">I can use my knowledge of grammar to understand new vocabulary and structures. </w:t>
            </w:r>
          </w:p>
        </w:tc>
        <w:tc>
          <w:tcPr>
            <w:tcW w:w="567" w:type="dxa"/>
          </w:tcPr>
          <w:p w:rsidR="000A2371" w:rsidRPr="000A2371" w:rsidRDefault="000A2371" w:rsidP="00420CCC">
            <w:pPr>
              <w:rPr>
                <w:rFonts w:ascii="Calibri" w:hAnsi="Calibri" w:cs="Times New Roman"/>
                <w:sz w:val="16"/>
                <w:szCs w:val="16"/>
              </w:rPr>
            </w:pPr>
          </w:p>
        </w:tc>
        <w:tc>
          <w:tcPr>
            <w:tcW w:w="4797" w:type="dxa"/>
          </w:tcPr>
          <w:p w:rsidR="000A2371" w:rsidRPr="000A2371" w:rsidRDefault="000A2371" w:rsidP="00420CCC">
            <w:pPr>
              <w:rPr>
                <w:rFonts w:ascii="Calibri" w:hAnsi="Calibri" w:cs="Times New Roman"/>
                <w:sz w:val="16"/>
                <w:szCs w:val="16"/>
              </w:rPr>
            </w:pPr>
            <w:r w:rsidRPr="000A2371">
              <w:rPr>
                <w:rFonts w:ascii="Calibri" w:hAnsi="Calibri" w:cs="Times New Roman"/>
                <w:sz w:val="16"/>
                <w:szCs w:val="16"/>
              </w:rPr>
              <w:t xml:space="preserve">I can write confidently about new situations without preparation. </w:t>
            </w:r>
          </w:p>
        </w:tc>
        <w:tc>
          <w:tcPr>
            <w:tcW w:w="590" w:type="dxa"/>
          </w:tcPr>
          <w:p w:rsidR="000A2371" w:rsidRPr="000A2371" w:rsidRDefault="000A2371" w:rsidP="00420CCC">
            <w:pPr>
              <w:rPr>
                <w:rFonts w:ascii="Calibri" w:hAnsi="Calibri" w:cs="Times New Roman"/>
                <w:sz w:val="16"/>
                <w:szCs w:val="16"/>
              </w:rPr>
            </w:pPr>
          </w:p>
        </w:tc>
      </w:tr>
      <w:tr w:rsidR="000A2371" w:rsidRPr="000A2371" w:rsidTr="00420CCC">
        <w:trPr>
          <w:trHeight w:val="435"/>
        </w:trPr>
        <w:tc>
          <w:tcPr>
            <w:tcW w:w="562" w:type="dxa"/>
            <w:vMerge/>
          </w:tcPr>
          <w:p w:rsidR="000A2371" w:rsidRPr="000A2371" w:rsidRDefault="000A2371" w:rsidP="00420CCC">
            <w:pPr>
              <w:rPr>
                <w:rFonts w:ascii="Calibri" w:hAnsi="Calibri" w:cs="Times New Roman"/>
                <w:sz w:val="16"/>
                <w:szCs w:val="16"/>
              </w:rPr>
            </w:pPr>
          </w:p>
        </w:tc>
        <w:tc>
          <w:tcPr>
            <w:tcW w:w="4536" w:type="dxa"/>
          </w:tcPr>
          <w:p w:rsidR="000A2371" w:rsidRPr="000A2371" w:rsidRDefault="000A2371" w:rsidP="00420CCC">
            <w:pPr>
              <w:rPr>
                <w:rFonts w:ascii="Calibri" w:hAnsi="Calibri" w:cs="Times New Roman"/>
                <w:sz w:val="16"/>
                <w:szCs w:val="16"/>
              </w:rPr>
            </w:pPr>
            <w:r w:rsidRPr="000A2371">
              <w:rPr>
                <w:rFonts w:ascii="Calibri" w:hAnsi="Calibri" w:cs="Times New Roman"/>
                <w:sz w:val="16"/>
                <w:szCs w:val="16"/>
              </w:rPr>
              <w:t xml:space="preserve">I can translate a paragraph from characters into English accurately. </w:t>
            </w:r>
          </w:p>
        </w:tc>
        <w:tc>
          <w:tcPr>
            <w:tcW w:w="567" w:type="dxa"/>
          </w:tcPr>
          <w:p w:rsidR="000A2371" w:rsidRPr="000A2371" w:rsidRDefault="000A2371" w:rsidP="00420CCC">
            <w:pPr>
              <w:rPr>
                <w:rFonts w:ascii="Calibri" w:hAnsi="Calibri" w:cs="Times New Roman"/>
                <w:sz w:val="16"/>
                <w:szCs w:val="16"/>
              </w:rPr>
            </w:pPr>
          </w:p>
        </w:tc>
        <w:tc>
          <w:tcPr>
            <w:tcW w:w="4797" w:type="dxa"/>
          </w:tcPr>
          <w:p w:rsidR="000A2371" w:rsidRPr="000A2371" w:rsidRDefault="000A2371" w:rsidP="00420CCC">
            <w:pPr>
              <w:rPr>
                <w:rFonts w:ascii="Calibri" w:hAnsi="Calibri" w:cs="Times New Roman"/>
                <w:sz w:val="16"/>
                <w:szCs w:val="16"/>
              </w:rPr>
            </w:pPr>
            <w:r w:rsidRPr="000A2371">
              <w:rPr>
                <w:rFonts w:ascii="Calibri" w:hAnsi="Calibri" w:cs="Times New Roman"/>
                <w:sz w:val="16"/>
                <w:szCs w:val="16"/>
              </w:rPr>
              <w:t xml:space="preserve">I can translate a paragraph which includes 3 tenses into the target language accurately. </w:t>
            </w:r>
          </w:p>
        </w:tc>
        <w:tc>
          <w:tcPr>
            <w:tcW w:w="590" w:type="dxa"/>
          </w:tcPr>
          <w:p w:rsidR="000A2371" w:rsidRPr="000A2371" w:rsidRDefault="000A2371" w:rsidP="00420CCC">
            <w:pPr>
              <w:rPr>
                <w:rFonts w:ascii="Calibri" w:hAnsi="Calibri" w:cs="Times New Roman"/>
                <w:sz w:val="16"/>
                <w:szCs w:val="16"/>
              </w:rPr>
            </w:pPr>
          </w:p>
        </w:tc>
      </w:tr>
      <w:tr w:rsidR="000A2371" w:rsidRPr="000A2371" w:rsidTr="00420CCC">
        <w:trPr>
          <w:trHeight w:val="438"/>
        </w:trPr>
        <w:tc>
          <w:tcPr>
            <w:tcW w:w="562" w:type="dxa"/>
            <w:vMerge w:val="restart"/>
          </w:tcPr>
          <w:p w:rsidR="000A2371" w:rsidRPr="000A2371" w:rsidRDefault="000A2371" w:rsidP="00420CCC">
            <w:pPr>
              <w:rPr>
                <w:rFonts w:ascii="Calibri" w:hAnsi="Calibri" w:cs="Times New Roman"/>
                <w:sz w:val="16"/>
                <w:szCs w:val="16"/>
              </w:rPr>
            </w:pPr>
          </w:p>
          <w:p w:rsidR="000A2371" w:rsidRPr="000A2371" w:rsidRDefault="000A2371" w:rsidP="00420CCC">
            <w:pPr>
              <w:rPr>
                <w:rFonts w:ascii="Calibri" w:hAnsi="Calibri" w:cs="Times New Roman"/>
                <w:sz w:val="16"/>
                <w:szCs w:val="16"/>
              </w:rPr>
            </w:pPr>
          </w:p>
          <w:p w:rsidR="000A2371" w:rsidRPr="000A2371" w:rsidRDefault="000A2371" w:rsidP="00420CCC">
            <w:pPr>
              <w:rPr>
                <w:rFonts w:ascii="Calibri" w:hAnsi="Calibri" w:cs="Times New Roman"/>
                <w:sz w:val="16"/>
                <w:szCs w:val="16"/>
              </w:rPr>
            </w:pPr>
          </w:p>
          <w:p w:rsidR="000A2371" w:rsidRPr="000A2371" w:rsidRDefault="000A2371" w:rsidP="00420CCC">
            <w:pPr>
              <w:rPr>
                <w:rFonts w:ascii="Calibri" w:hAnsi="Calibri" w:cs="Times New Roman"/>
                <w:sz w:val="16"/>
                <w:szCs w:val="16"/>
              </w:rPr>
            </w:pPr>
          </w:p>
          <w:p w:rsidR="000A2371" w:rsidRPr="000A2371" w:rsidRDefault="000A2371" w:rsidP="00420CCC">
            <w:pPr>
              <w:rPr>
                <w:rFonts w:ascii="Calibri" w:hAnsi="Calibri" w:cs="Times New Roman"/>
                <w:sz w:val="16"/>
                <w:szCs w:val="16"/>
              </w:rPr>
            </w:pPr>
          </w:p>
          <w:p w:rsidR="000A2371" w:rsidRPr="000A2371" w:rsidRDefault="000A2371" w:rsidP="00420CCC">
            <w:pPr>
              <w:rPr>
                <w:rFonts w:ascii="Calibri" w:hAnsi="Calibri" w:cs="Times New Roman"/>
                <w:sz w:val="16"/>
                <w:szCs w:val="16"/>
              </w:rPr>
            </w:pPr>
            <w:r w:rsidRPr="000A2371">
              <w:rPr>
                <w:rFonts w:ascii="Calibri" w:hAnsi="Calibri" w:cs="Times New Roman"/>
                <w:sz w:val="16"/>
                <w:szCs w:val="16"/>
              </w:rPr>
              <w:t>6</w:t>
            </w:r>
          </w:p>
        </w:tc>
        <w:tc>
          <w:tcPr>
            <w:tcW w:w="4536" w:type="dxa"/>
          </w:tcPr>
          <w:p w:rsidR="000A2371" w:rsidRPr="000A2371" w:rsidRDefault="000A2371" w:rsidP="00420CCC">
            <w:pPr>
              <w:rPr>
                <w:rFonts w:ascii="Calibri" w:hAnsi="Calibri" w:cs="Times New Roman"/>
                <w:sz w:val="16"/>
                <w:szCs w:val="16"/>
              </w:rPr>
            </w:pPr>
            <w:r w:rsidRPr="000A2371">
              <w:rPr>
                <w:rFonts w:ascii="Calibri" w:hAnsi="Calibri" w:cs="Times New Roman"/>
                <w:sz w:val="16"/>
                <w:szCs w:val="16"/>
              </w:rPr>
              <w:t xml:space="preserve">I can understand factual and imaginative materials.  </w:t>
            </w:r>
          </w:p>
        </w:tc>
        <w:tc>
          <w:tcPr>
            <w:tcW w:w="567" w:type="dxa"/>
          </w:tcPr>
          <w:p w:rsidR="000A2371" w:rsidRPr="000A2371" w:rsidRDefault="000A2371" w:rsidP="00420CCC">
            <w:pPr>
              <w:rPr>
                <w:rFonts w:ascii="Calibri" w:hAnsi="Calibri" w:cs="Times New Roman"/>
                <w:sz w:val="16"/>
                <w:szCs w:val="16"/>
              </w:rPr>
            </w:pPr>
          </w:p>
        </w:tc>
        <w:tc>
          <w:tcPr>
            <w:tcW w:w="4797" w:type="dxa"/>
          </w:tcPr>
          <w:p w:rsidR="000A2371" w:rsidRPr="000A2371" w:rsidRDefault="000A2371" w:rsidP="00420CCC">
            <w:pPr>
              <w:rPr>
                <w:rFonts w:ascii="Calibri" w:hAnsi="Calibri" w:cs="Times New Roman"/>
                <w:sz w:val="16"/>
                <w:szCs w:val="16"/>
              </w:rPr>
            </w:pPr>
            <w:r w:rsidRPr="000A2371">
              <w:rPr>
                <w:rFonts w:ascii="Calibri" w:hAnsi="Calibri" w:cs="Times New Roman"/>
                <w:sz w:val="16"/>
                <w:szCs w:val="16"/>
              </w:rPr>
              <w:t>I can write imaginative articles and stories of different lengths which include opinions.</w:t>
            </w:r>
          </w:p>
        </w:tc>
        <w:tc>
          <w:tcPr>
            <w:tcW w:w="590" w:type="dxa"/>
          </w:tcPr>
          <w:p w:rsidR="000A2371" w:rsidRPr="000A2371" w:rsidRDefault="000A2371" w:rsidP="00420CCC">
            <w:pPr>
              <w:rPr>
                <w:rFonts w:ascii="Calibri" w:hAnsi="Calibri" w:cs="Times New Roman"/>
                <w:sz w:val="16"/>
                <w:szCs w:val="16"/>
              </w:rPr>
            </w:pPr>
          </w:p>
        </w:tc>
      </w:tr>
      <w:tr w:rsidR="000A2371" w:rsidRPr="000A2371" w:rsidTr="00420CCC">
        <w:trPr>
          <w:trHeight w:val="451"/>
        </w:trPr>
        <w:tc>
          <w:tcPr>
            <w:tcW w:w="562" w:type="dxa"/>
            <w:vMerge/>
          </w:tcPr>
          <w:p w:rsidR="000A2371" w:rsidRPr="000A2371" w:rsidRDefault="000A2371" w:rsidP="00420CCC">
            <w:pPr>
              <w:rPr>
                <w:rFonts w:ascii="Calibri" w:hAnsi="Calibri" w:cs="Times New Roman"/>
                <w:sz w:val="16"/>
                <w:szCs w:val="16"/>
              </w:rPr>
            </w:pPr>
          </w:p>
        </w:tc>
        <w:tc>
          <w:tcPr>
            <w:tcW w:w="4536" w:type="dxa"/>
          </w:tcPr>
          <w:p w:rsidR="000A2371" w:rsidRPr="000A2371" w:rsidRDefault="000A2371" w:rsidP="00420CCC">
            <w:pPr>
              <w:rPr>
                <w:rFonts w:ascii="Calibri" w:hAnsi="Calibri" w:cs="Times New Roman"/>
                <w:sz w:val="16"/>
                <w:szCs w:val="16"/>
              </w:rPr>
            </w:pPr>
            <w:r w:rsidRPr="000A2371">
              <w:rPr>
                <w:rFonts w:ascii="Calibri" w:hAnsi="Calibri" w:cs="Times New Roman"/>
                <w:sz w:val="16"/>
                <w:szCs w:val="16"/>
              </w:rPr>
              <w:t xml:space="preserve">I am beginning to use a range of structures I have learnt when responding to comprehension questions. </w:t>
            </w:r>
          </w:p>
        </w:tc>
        <w:tc>
          <w:tcPr>
            <w:tcW w:w="567" w:type="dxa"/>
          </w:tcPr>
          <w:p w:rsidR="000A2371" w:rsidRPr="000A2371" w:rsidRDefault="000A2371" w:rsidP="00420CCC">
            <w:pPr>
              <w:rPr>
                <w:rFonts w:ascii="Calibri" w:hAnsi="Calibri" w:cs="Times New Roman"/>
                <w:sz w:val="16"/>
                <w:szCs w:val="16"/>
              </w:rPr>
            </w:pPr>
          </w:p>
        </w:tc>
        <w:tc>
          <w:tcPr>
            <w:tcW w:w="4797" w:type="dxa"/>
          </w:tcPr>
          <w:p w:rsidR="000A2371" w:rsidRPr="000A2371" w:rsidRDefault="000A2371" w:rsidP="00420CCC">
            <w:pPr>
              <w:rPr>
                <w:rFonts w:ascii="Calibri" w:hAnsi="Calibri" w:cs="Times New Roman"/>
                <w:sz w:val="16"/>
                <w:szCs w:val="16"/>
              </w:rPr>
            </w:pPr>
            <w:r w:rsidRPr="000A2371">
              <w:rPr>
                <w:rFonts w:ascii="Calibri" w:hAnsi="Calibri" w:cs="Times New Roman"/>
                <w:sz w:val="16"/>
                <w:szCs w:val="16"/>
              </w:rPr>
              <w:t xml:space="preserve">I use my grammatical knowledge to link paragraphs and include some complex structures.  </w:t>
            </w:r>
          </w:p>
        </w:tc>
        <w:tc>
          <w:tcPr>
            <w:tcW w:w="590" w:type="dxa"/>
          </w:tcPr>
          <w:p w:rsidR="000A2371" w:rsidRPr="000A2371" w:rsidRDefault="000A2371" w:rsidP="00420CCC">
            <w:pPr>
              <w:rPr>
                <w:rFonts w:ascii="Calibri" w:hAnsi="Calibri" w:cs="Times New Roman"/>
                <w:sz w:val="16"/>
                <w:szCs w:val="16"/>
              </w:rPr>
            </w:pPr>
          </w:p>
        </w:tc>
      </w:tr>
      <w:tr w:rsidR="000A2371" w:rsidRPr="000A2371" w:rsidTr="00420CCC">
        <w:trPr>
          <w:trHeight w:val="348"/>
        </w:trPr>
        <w:tc>
          <w:tcPr>
            <w:tcW w:w="562" w:type="dxa"/>
            <w:vMerge/>
          </w:tcPr>
          <w:p w:rsidR="000A2371" w:rsidRPr="000A2371" w:rsidRDefault="000A2371" w:rsidP="00420CCC">
            <w:pPr>
              <w:rPr>
                <w:rFonts w:ascii="Calibri" w:hAnsi="Calibri" w:cs="Times New Roman"/>
                <w:sz w:val="16"/>
                <w:szCs w:val="16"/>
              </w:rPr>
            </w:pPr>
          </w:p>
        </w:tc>
        <w:tc>
          <w:tcPr>
            <w:tcW w:w="4536" w:type="dxa"/>
            <w:vMerge w:val="restart"/>
          </w:tcPr>
          <w:p w:rsidR="000A2371" w:rsidRPr="000A2371" w:rsidRDefault="000A2371" w:rsidP="00420CCC">
            <w:pPr>
              <w:rPr>
                <w:rFonts w:ascii="Calibri" w:hAnsi="Calibri" w:cs="Times New Roman"/>
                <w:sz w:val="16"/>
                <w:szCs w:val="16"/>
              </w:rPr>
            </w:pPr>
            <w:r w:rsidRPr="000A2371">
              <w:rPr>
                <w:rFonts w:ascii="Calibri" w:hAnsi="Calibri" w:cs="Times New Roman"/>
                <w:sz w:val="16"/>
                <w:szCs w:val="16"/>
              </w:rPr>
              <w:t xml:space="preserve">I am starting to be able to translate unfamiliar characters and structures into English accurately. </w:t>
            </w:r>
          </w:p>
        </w:tc>
        <w:tc>
          <w:tcPr>
            <w:tcW w:w="567" w:type="dxa"/>
            <w:vMerge w:val="restart"/>
          </w:tcPr>
          <w:p w:rsidR="000A2371" w:rsidRPr="000A2371" w:rsidRDefault="000A2371" w:rsidP="00420CCC">
            <w:pPr>
              <w:rPr>
                <w:rFonts w:ascii="Calibri" w:hAnsi="Calibri" w:cs="Times New Roman"/>
                <w:sz w:val="16"/>
                <w:szCs w:val="16"/>
              </w:rPr>
            </w:pPr>
          </w:p>
        </w:tc>
        <w:tc>
          <w:tcPr>
            <w:tcW w:w="4797" w:type="dxa"/>
          </w:tcPr>
          <w:p w:rsidR="000A2371" w:rsidRPr="000A2371" w:rsidRDefault="000A2371" w:rsidP="00420CCC">
            <w:pPr>
              <w:rPr>
                <w:rFonts w:ascii="Calibri" w:hAnsi="Calibri" w:cs="Times New Roman"/>
                <w:sz w:val="16"/>
                <w:szCs w:val="16"/>
              </w:rPr>
            </w:pPr>
            <w:r w:rsidRPr="000A2371">
              <w:rPr>
                <w:rFonts w:ascii="Calibri" w:hAnsi="Calibri" w:cs="Times New Roman"/>
                <w:sz w:val="16"/>
                <w:szCs w:val="16"/>
              </w:rPr>
              <w:t xml:space="preserve">I can talk without preparation using complex structures with reasonable accuracy.  </w:t>
            </w:r>
          </w:p>
        </w:tc>
        <w:tc>
          <w:tcPr>
            <w:tcW w:w="590" w:type="dxa"/>
          </w:tcPr>
          <w:p w:rsidR="000A2371" w:rsidRPr="000A2371" w:rsidRDefault="000A2371" w:rsidP="00420CCC">
            <w:pPr>
              <w:rPr>
                <w:rFonts w:ascii="Calibri" w:hAnsi="Calibri" w:cs="Times New Roman"/>
                <w:sz w:val="16"/>
                <w:szCs w:val="16"/>
              </w:rPr>
            </w:pPr>
          </w:p>
        </w:tc>
      </w:tr>
      <w:tr w:rsidR="000A2371" w:rsidRPr="000A2371" w:rsidTr="00420CCC">
        <w:trPr>
          <w:trHeight w:val="261"/>
        </w:trPr>
        <w:tc>
          <w:tcPr>
            <w:tcW w:w="562" w:type="dxa"/>
            <w:vMerge/>
          </w:tcPr>
          <w:p w:rsidR="000A2371" w:rsidRPr="000A2371" w:rsidRDefault="000A2371" w:rsidP="00420CCC">
            <w:pPr>
              <w:rPr>
                <w:rFonts w:ascii="Calibri" w:hAnsi="Calibri" w:cs="Times New Roman"/>
                <w:sz w:val="16"/>
                <w:szCs w:val="16"/>
              </w:rPr>
            </w:pPr>
          </w:p>
        </w:tc>
        <w:tc>
          <w:tcPr>
            <w:tcW w:w="4536" w:type="dxa"/>
            <w:vMerge/>
          </w:tcPr>
          <w:p w:rsidR="000A2371" w:rsidRPr="000A2371" w:rsidRDefault="000A2371" w:rsidP="00420CCC">
            <w:pPr>
              <w:rPr>
                <w:rFonts w:ascii="Calibri" w:hAnsi="Calibri" w:cs="Times New Roman"/>
                <w:sz w:val="16"/>
                <w:szCs w:val="16"/>
              </w:rPr>
            </w:pPr>
          </w:p>
        </w:tc>
        <w:tc>
          <w:tcPr>
            <w:tcW w:w="567" w:type="dxa"/>
            <w:vMerge/>
          </w:tcPr>
          <w:p w:rsidR="000A2371" w:rsidRPr="000A2371" w:rsidRDefault="000A2371" w:rsidP="00420CCC">
            <w:pPr>
              <w:rPr>
                <w:rFonts w:ascii="Calibri" w:hAnsi="Calibri" w:cs="Times New Roman"/>
                <w:sz w:val="16"/>
                <w:szCs w:val="16"/>
              </w:rPr>
            </w:pPr>
          </w:p>
        </w:tc>
        <w:tc>
          <w:tcPr>
            <w:tcW w:w="4797" w:type="dxa"/>
          </w:tcPr>
          <w:p w:rsidR="000A2371" w:rsidRPr="000A2371" w:rsidRDefault="000A2371" w:rsidP="00420CCC">
            <w:pPr>
              <w:rPr>
                <w:rFonts w:ascii="Calibri" w:hAnsi="Calibri" w:cs="Times New Roman"/>
                <w:sz w:val="16"/>
                <w:szCs w:val="16"/>
              </w:rPr>
            </w:pPr>
            <w:r w:rsidRPr="000A2371">
              <w:rPr>
                <w:rFonts w:ascii="Calibri" w:hAnsi="Calibri" w:cs="Times New Roman"/>
                <w:sz w:val="16"/>
                <w:szCs w:val="16"/>
              </w:rPr>
              <w:t>I can use my textbook and dictionary to correct, edit and re-draft my work.</w:t>
            </w:r>
          </w:p>
        </w:tc>
        <w:tc>
          <w:tcPr>
            <w:tcW w:w="590" w:type="dxa"/>
          </w:tcPr>
          <w:p w:rsidR="000A2371" w:rsidRPr="000A2371" w:rsidRDefault="000A2371" w:rsidP="00420CCC">
            <w:pPr>
              <w:rPr>
                <w:rFonts w:ascii="Calibri" w:hAnsi="Calibri" w:cs="Times New Roman"/>
                <w:sz w:val="16"/>
                <w:szCs w:val="16"/>
              </w:rPr>
            </w:pPr>
          </w:p>
        </w:tc>
      </w:tr>
      <w:tr w:rsidR="000A2371" w:rsidRPr="000A2371" w:rsidTr="00420CCC">
        <w:trPr>
          <w:trHeight w:val="261"/>
        </w:trPr>
        <w:tc>
          <w:tcPr>
            <w:tcW w:w="562" w:type="dxa"/>
            <w:vMerge/>
          </w:tcPr>
          <w:p w:rsidR="000A2371" w:rsidRPr="000A2371" w:rsidRDefault="000A2371" w:rsidP="00420CCC">
            <w:pPr>
              <w:rPr>
                <w:rFonts w:ascii="Calibri" w:hAnsi="Calibri" w:cs="Times New Roman"/>
                <w:sz w:val="16"/>
                <w:szCs w:val="16"/>
              </w:rPr>
            </w:pPr>
          </w:p>
        </w:tc>
        <w:tc>
          <w:tcPr>
            <w:tcW w:w="4536" w:type="dxa"/>
            <w:vMerge/>
          </w:tcPr>
          <w:p w:rsidR="000A2371" w:rsidRPr="000A2371" w:rsidRDefault="000A2371" w:rsidP="00420CCC">
            <w:pPr>
              <w:rPr>
                <w:rFonts w:ascii="Calibri" w:hAnsi="Calibri" w:cs="Times New Roman"/>
                <w:sz w:val="16"/>
                <w:szCs w:val="16"/>
              </w:rPr>
            </w:pPr>
          </w:p>
        </w:tc>
        <w:tc>
          <w:tcPr>
            <w:tcW w:w="567" w:type="dxa"/>
            <w:vMerge/>
          </w:tcPr>
          <w:p w:rsidR="000A2371" w:rsidRPr="000A2371" w:rsidRDefault="000A2371" w:rsidP="00420CCC">
            <w:pPr>
              <w:rPr>
                <w:rFonts w:ascii="Calibri" w:hAnsi="Calibri" w:cs="Times New Roman"/>
                <w:sz w:val="16"/>
                <w:szCs w:val="16"/>
              </w:rPr>
            </w:pPr>
          </w:p>
        </w:tc>
        <w:tc>
          <w:tcPr>
            <w:tcW w:w="4797" w:type="dxa"/>
          </w:tcPr>
          <w:p w:rsidR="000A2371" w:rsidRPr="000A2371" w:rsidRDefault="000A2371" w:rsidP="00420CCC">
            <w:pPr>
              <w:rPr>
                <w:rFonts w:ascii="Calibri" w:hAnsi="Calibri" w:cs="Times New Roman"/>
                <w:sz w:val="16"/>
                <w:szCs w:val="16"/>
              </w:rPr>
            </w:pPr>
            <w:r w:rsidRPr="000A2371">
              <w:rPr>
                <w:rFonts w:ascii="Calibri" w:hAnsi="Calibri" w:cs="Times New Roman"/>
                <w:sz w:val="16"/>
                <w:szCs w:val="16"/>
              </w:rPr>
              <w:t xml:space="preserve">I am starting to translate unfamiliar language into the target language accurately. </w:t>
            </w:r>
          </w:p>
        </w:tc>
        <w:tc>
          <w:tcPr>
            <w:tcW w:w="590" w:type="dxa"/>
          </w:tcPr>
          <w:p w:rsidR="000A2371" w:rsidRPr="000A2371" w:rsidRDefault="000A2371" w:rsidP="00420CCC">
            <w:pPr>
              <w:rPr>
                <w:rFonts w:ascii="Calibri" w:hAnsi="Calibri" w:cs="Times New Roman"/>
                <w:sz w:val="16"/>
                <w:szCs w:val="16"/>
              </w:rPr>
            </w:pPr>
          </w:p>
        </w:tc>
      </w:tr>
      <w:tr w:rsidR="000A2371" w:rsidRPr="000A2371" w:rsidTr="00420CCC">
        <w:trPr>
          <w:trHeight w:val="372"/>
        </w:trPr>
        <w:tc>
          <w:tcPr>
            <w:tcW w:w="562" w:type="dxa"/>
            <w:vMerge w:val="restart"/>
          </w:tcPr>
          <w:p w:rsidR="000A2371" w:rsidRPr="000A2371" w:rsidRDefault="000A2371" w:rsidP="00420CCC">
            <w:pPr>
              <w:rPr>
                <w:rFonts w:ascii="Calibri" w:hAnsi="Calibri" w:cs="Times New Roman"/>
                <w:sz w:val="16"/>
                <w:szCs w:val="16"/>
              </w:rPr>
            </w:pPr>
          </w:p>
          <w:p w:rsidR="000A2371" w:rsidRPr="000A2371" w:rsidRDefault="000A2371" w:rsidP="00420CCC">
            <w:pPr>
              <w:rPr>
                <w:rFonts w:ascii="Calibri" w:hAnsi="Calibri" w:cs="Times New Roman"/>
                <w:sz w:val="16"/>
                <w:szCs w:val="16"/>
              </w:rPr>
            </w:pPr>
          </w:p>
          <w:p w:rsidR="000A2371" w:rsidRPr="000A2371" w:rsidRDefault="000A2371" w:rsidP="00420CCC">
            <w:pPr>
              <w:rPr>
                <w:rFonts w:ascii="Calibri" w:hAnsi="Calibri" w:cs="Times New Roman"/>
                <w:sz w:val="16"/>
                <w:szCs w:val="16"/>
              </w:rPr>
            </w:pPr>
          </w:p>
          <w:p w:rsidR="000A2371" w:rsidRPr="000A2371" w:rsidRDefault="000A2371" w:rsidP="00420CCC">
            <w:pPr>
              <w:rPr>
                <w:rFonts w:ascii="Calibri" w:hAnsi="Calibri" w:cs="Times New Roman"/>
                <w:sz w:val="16"/>
                <w:szCs w:val="16"/>
              </w:rPr>
            </w:pPr>
          </w:p>
          <w:p w:rsidR="000A2371" w:rsidRPr="000A2371" w:rsidRDefault="000A2371" w:rsidP="00420CCC">
            <w:pPr>
              <w:rPr>
                <w:rFonts w:ascii="Calibri" w:hAnsi="Calibri" w:cs="Times New Roman"/>
                <w:sz w:val="16"/>
                <w:szCs w:val="16"/>
              </w:rPr>
            </w:pPr>
            <w:r w:rsidRPr="000A2371">
              <w:rPr>
                <w:rFonts w:ascii="Calibri" w:hAnsi="Calibri" w:cs="Times New Roman"/>
                <w:sz w:val="16"/>
                <w:szCs w:val="16"/>
              </w:rPr>
              <w:t>7</w:t>
            </w:r>
          </w:p>
        </w:tc>
        <w:tc>
          <w:tcPr>
            <w:tcW w:w="4536" w:type="dxa"/>
          </w:tcPr>
          <w:p w:rsidR="000A2371" w:rsidRPr="000A2371" w:rsidRDefault="000A2371" w:rsidP="00420CCC">
            <w:pPr>
              <w:rPr>
                <w:rFonts w:ascii="Calibri" w:hAnsi="Calibri" w:cs="Times New Roman"/>
                <w:sz w:val="16"/>
                <w:szCs w:val="16"/>
              </w:rPr>
            </w:pPr>
            <w:r w:rsidRPr="000A2371">
              <w:rPr>
                <w:rFonts w:ascii="Calibri" w:hAnsi="Calibri" w:cs="Times New Roman"/>
                <w:sz w:val="16"/>
                <w:szCs w:val="16"/>
              </w:rPr>
              <w:t>I can understand longer passages that include unfamiliar characters with a range of tenses and complex structures.</w:t>
            </w:r>
          </w:p>
        </w:tc>
        <w:tc>
          <w:tcPr>
            <w:tcW w:w="567" w:type="dxa"/>
          </w:tcPr>
          <w:p w:rsidR="000A2371" w:rsidRPr="000A2371" w:rsidRDefault="000A2371" w:rsidP="00420CCC">
            <w:pPr>
              <w:rPr>
                <w:rFonts w:ascii="Calibri" w:hAnsi="Calibri" w:cs="Times New Roman"/>
                <w:sz w:val="16"/>
                <w:szCs w:val="16"/>
              </w:rPr>
            </w:pPr>
          </w:p>
        </w:tc>
        <w:tc>
          <w:tcPr>
            <w:tcW w:w="4797" w:type="dxa"/>
          </w:tcPr>
          <w:p w:rsidR="000A2371" w:rsidRPr="000A2371" w:rsidRDefault="000A2371" w:rsidP="00420CCC">
            <w:pPr>
              <w:rPr>
                <w:rFonts w:ascii="Calibri" w:hAnsi="Calibri" w:cs="Times New Roman"/>
                <w:sz w:val="16"/>
                <w:szCs w:val="16"/>
              </w:rPr>
            </w:pPr>
            <w:r w:rsidRPr="000A2371">
              <w:rPr>
                <w:rFonts w:ascii="Calibri" w:hAnsi="Calibri" w:cs="Times New Roman"/>
                <w:sz w:val="16"/>
                <w:szCs w:val="16"/>
              </w:rPr>
              <w:t>I can write with a high level of accuracy and include complex structures.</w:t>
            </w:r>
          </w:p>
        </w:tc>
        <w:tc>
          <w:tcPr>
            <w:tcW w:w="590" w:type="dxa"/>
          </w:tcPr>
          <w:p w:rsidR="000A2371" w:rsidRPr="000A2371" w:rsidRDefault="000A2371" w:rsidP="00420CCC">
            <w:pPr>
              <w:rPr>
                <w:rFonts w:ascii="Calibri" w:hAnsi="Calibri" w:cs="Times New Roman"/>
                <w:sz w:val="16"/>
                <w:szCs w:val="16"/>
              </w:rPr>
            </w:pPr>
          </w:p>
        </w:tc>
      </w:tr>
      <w:tr w:rsidR="000A2371" w:rsidRPr="000A2371" w:rsidTr="00420CCC">
        <w:trPr>
          <w:trHeight w:val="257"/>
        </w:trPr>
        <w:tc>
          <w:tcPr>
            <w:tcW w:w="562" w:type="dxa"/>
            <w:vMerge/>
          </w:tcPr>
          <w:p w:rsidR="000A2371" w:rsidRPr="000A2371" w:rsidRDefault="000A2371" w:rsidP="00420CCC">
            <w:pPr>
              <w:rPr>
                <w:rFonts w:ascii="Calibri" w:hAnsi="Calibri" w:cs="Times New Roman"/>
                <w:sz w:val="16"/>
                <w:szCs w:val="16"/>
              </w:rPr>
            </w:pPr>
          </w:p>
        </w:tc>
        <w:tc>
          <w:tcPr>
            <w:tcW w:w="4536" w:type="dxa"/>
          </w:tcPr>
          <w:p w:rsidR="000A2371" w:rsidRPr="000A2371" w:rsidRDefault="000A2371" w:rsidP="00420CCC">
            <w:pPr>
              <w:rPr>
                <w:rFonts w:ascii="Calibri" w:hAnsi="Calibri" w:cs="Times New Roman"/>
                <w:sz w:val="16"/>
                <w:szCs w:val="16"/>
              </w:rPr>
            </w:pPr>
            <w:r w:rsidRPr="000A2371">
              <w:rPr>
                <w:rFonts w:ascii="Calibri" w:hAnsi="Calibri" w:cs="Times New Roman"/>
                <w:sz w:val="16"/>
                <w:szCs w:val="16"/>
              </w:rPr>
              <w:t xml:space="preserve">I can translate longer passages into English accurately. </w:t>
            </w:r>
          </w:p>
        </w:tc>
        <w:tc>
          <w:tcPr>
            <w:tcW w:w="567" w:type="dxa"/>
          </w:tcPr>
          <w:p w:rsidR="000A2371" w:rsidRPr="000A2371" w:rsidRDefault="000A2371" w:rsidP="00420CCC">
            <w:pPr>
              <w:rPr>
                <w:rFonts w:ascii="Calibri" w:hAnsi="Calibri" w:cs="Times New Roman"/>
                <w:sz w:val="16"/>
                <w:szCs w:val="16"/>
              </w:rPr>
            </w:pPr>
          </w:p>
        </w:tc>
        <w:tc>
          <w:tcPr>
            <w:tcW w:w="4797" w:type="dxa"/>
          </w:tcPr>
          <w:p w:rsidR="000A2371" w:rsidRPr="000A2371" w:rsidRDefault="000A2371" w:rsidP="00420CCC">
            <w:pPr>
              <w:rPr>
                <w:rFonts w:ascii="Calibri" w:hAnsi="Calibri" w:cs="Times New Roman"/>
                <w:sz w:val="16"/>
                <w:szCs w:val="16"/>
              </w:rPr>
            </w:pPr>
            <w:r w:rsidRPr="000A2371">
              <w:rPr>
                <w:rFonts w:ascii="Calibri" w:hAnsi="Calibri" w:cs="Times New Roman"/>
                <w:sz w:val="16"/>
                <w:szCs w:val="16"/>
              </w:rPr>
              <w:t>I can write a flowing, coherent piece of work.</w:t>
            </w:r>
          </w:p>
        </w:tc>
        <w:tc>
          <w:tcPr>
            <w:tcW w:w="590" w:type="dxa"/>
          </w:tcPr>
          <w:p w:rsidR="000A2371" w:rsidRPr="000A2371" w:rsidRDefault="000A2371" w:rsidP="00420CCC">
            <w:pPr>
              <w:rPr>
                <w:rFonts w:ascii="Calibri" w:hAnsi="Calibri" w:cs="Times New Roman"/>
                <w:sz w:val="16"/>
                <w:szCs w:val="16"/>
              </w:rPr>
            </w:pPr>
          </w:p>
        </w:tc>
      </w:tr>
      <w:tr w:rsidR="000A2371" w:rsidRPr="000A2371" w:rsidTr="00420CCC">
        <w:trPr>
          <w:trHeight w:val="438"/>
        </w:trPr>
        <w:tc>
          <w:tcPr>
            <w:tcW w:w="562" w:type="dxa"/>
            <w:vMerge/>
          </w:tcPr>
          <w:p w:rsidR="000A2371" w:rsidRPr="000A2371" w:rsidRDefault="000A2371" w:rsidP="00420CCC">
            <w:pPr>
              <w:rPr>
                <w:rFonts w:ascii="Calibri" w:hAnsi="Calibri" w:cs="Times New Roman"/>
                <w:sz w:val="16"/>
                <w:szCs w:val="16"/>
              </w:rPr>
            </w:pPr>
          </w:p>
        </w:tc>
        <w:tc>
          <w:tcPr>
            <w:tcW w:w="4536" w:type="dxa"/>
          </w:tcPr>
          <w:p w:rsidR="000A2371" w:rsidRPr="000A2371" w:rsidRDefault="000A2371" w:rsidP="00420CCC">
            <w:pPr>
              <w:rPr>
                <w:rFonts w:ascii="Calibri" w:hAnsi="Calibri" w:cs="Times New Roman"/>
                <w:sz w:val="16"/>
                <w:szCs w:val="16"/>
              </w:rPr>
            </w:pPr>
            <w:r w:rsidRPr="000A2371">
              <w:rPr>
                <w:rFonts w:ascii="Calibri" w:hAnsi="Calibri" w:cs="Times New Roman"/>
                <w:sz w:val="16"/>
                <w:szCs w:val="16"/>
              </w:rPr>
              <w:t xml:space="preserve">I can understand the target language in a variety of forms and use my knowledge to infer meaning.  </w:t>
            </w:r>
          </w:p>
        </w:tc>
        <w:tc>
          <w:tcPr>
            <w:tcW w:w="567" w:type="dxa"/>
          </w:tcPr>
          <w:p w:rsidR="000A2371" w:rsidRPr="000A2371" w:rsidRDefault="000A2371" w:rsidP="00420CCC">
            <w:pPr>
              <w:rPr>
                <w:rFonts w:ascii="Calibri" w:hAnsi="Calibri" w:cs="Times New Roman"/>
                <w:sz w:val="16"/>
                <w:szCs w:val="16"/>
              </w:rPr>
            </w:pPr>
          </w:p>
        </w:tc>
        <w:tc>
          <w:tcPr>
            <w:tcW w:w="4797" w:type="dxa"/>
          </w:tcPr>
          <w:p w:rsidR="000A2371" w:rsidRPr="000A2371" w:rsidRDefault="000A2371" w:rsidP="00420CCC">
            <w:pPr>
              <w:rPr>
                <w:rFonts w:ascii="Calibri" w:hAnsi="Calibri" w:cs="Times New Roman"/>
                <w:sz w:val="16"/>
                <w:szCs w:val="16"/>
              </w:rPr>
            </w:pPr>
            <w:r w:rsidRPr="000A2371">
              <w:rPr>
                <w:rFonts w:ascii="Calibri" w:hAnsi="Calibri" w:cs="Times New Roman"/>
                <w:sz w:val="16"/>
                <w:szCs w:val="16"/>
              </w:rPr>
              <w:t xml:space="preserve">I can paraphrase and use quotes to support my responses.  </w:t>
            </w:r>
          </w:p>
        </w:tc>
        <w:tc>
          <w:tcPr>
            <w:tcW w:w="590" w:type="dxa"/>
          </w:tcPr>
          <w:p w:rsidR="000A2371" w:rsidRPr="000A2371" w:rsidRDefault="000A2371" w:rsidP="00420CCC">
            <w:pPr>
              <w:rPr>
                <w:rFonts w:ascii="Calibri" w:hAnsi="Calibri" w:cs="Times New Roman"/>
                <w:sz w:val="16"/>
                <w:szCs w:val="16"/>
              </w:rPr>
            </w:pPr>
          </w:p>
        </w:tc>
      </w:tr>
      <w:tr w:rsidR="000A2371" w:rsidRPr="000A2371" w:rsidTr="00420CCC">
        <w:trPr>
          <w:trHeight w:val="410"/>
        </w:trPr>
        <w:tc>
          <w:tcPr>
            <w:tcW w:w="562" w:type="dxa"/>
            <w:vMerge w:val="restart"/>
          </w:tcPr>
          <w:p w:rsidR="000A2371" w:rsidRPr="000A2371" w:rsidRDefault="000A2371" w:rsidP="00420CCC">
            <w:pPr>
              <w:rPr>
                <w:rFonts w:ascii="Calibri" w:hAnsi="Calibri" w:cs="Times New Roman"/>
                <w:sz w:val="16"/>
                <w:szCs w:val="16"/>
              </w:rPr>
            </w:pPr>
          </w:p>
          <w:p w:rsidR="000A2371" w:rsidRPr="000A2371" w:rsidRDefault="000A2371" w:rsidP="00420CCC">
            <w:pPr>
              <w:rPr>
                <w:rFonts w:ascii="Calibri" w:hAnsi="Calibri" w:cs="Times New Roman"/>
                <w:sz w:val="16"/>
                <w:szCs w:val="16"/>
              </w:rPr>
            </w:pPr>
          </w:p>
          <w:p w:rsidR="000A2371" w:rsidRPr="000A2371" w:rsidRDefault="000A2371" w:rsidP="00420CCC">
            <w:pPr>
              <w:rPr>
                <w:rFonts w:ascii="Calibri" w:hAnsi="Calibri" w:cs="Times New Roman"/>
                <w:sz w:val="16"/>
                <w:szCs w:val="16"/>
              </w:rPr>
            </w:pPr>
          </w:p>
          <w:p w:rsidR="000A2371" w:rsidRPr="000A2371" w:rsidRDefault="000A2371" w:rsidP="00420CCC">
            <w:pPr>
              <w:rPr>
                <w:rFonts w:ascii="Calibri" w:hAnsi="Calibri" w:cs="Times New Roman"/>
                <w:sz w:val="16"/>
                <w:szCs w:val="16"/>
              </w:rPr>
            </w:pPr>
            <w:r w:rsidRPr="000A2371">
              <w:rPr>
                <w:rFonts w:ascii="Calibri" w:hAnsi="Calibri" w:cs="Times New Roman"/>
                <w:sz w:val="16"/>
                <w:szCs w:val="16"/>
              </w:rPr>
              <w:t>8</w:t>
            </w:r>
          </w:p>
        </w:tc>
        <w:tc>
          <w:tcPr>
            <w:tcW w:w="4536" w:type="dxa"/>
          </w:tcPr>
          <w:p w:rsidR="000A2371" w:rsidRPr="000A2371" w:rsidRDefault="000A2371" w:rsidP="00420CCC">
            <w:pPr>
              <w:rPr>
                <w:rFonts w:ascii="Calibri" w:hAnsi="Calibri" w:cs="Times New Roman"/>
                <w:sz w:val="16"/>
                <w:szCs w:val="16"/>
              </w:rPr>
            </w:pPr>
            <w:r w:rsidRPr="000A2371">
              <w:rPr>
                <w:rFonts w:ascii="Calibri" w:hAnsi="Calibri" w:cs="Times New Roman"/>
                <w:sz w:val="16"/>
                <w:szCs w:val="16"/>
              </w:rPr>
              <w:t xml:space="preserve">I can understand different authentic texts – this includes texts written in different formats. </w:t>
            </w:r>
          </w:p>
        </w:tc>
        <w:tc>
          <w:tcPr>
            <w:tcW w:w="567" w:type="dxa"/>
          </w:tcPr>
          <w:p w:rsidR="000A2371" w:rsidRPr="000A2371" w:rsidRDefault="000A2371" w:rsidP="00420CCC">
            <w:pPr>
              <w:rPr>
                <w:rFonts w:ascii="Calibri" w:hAnsi="Calibri" w:cs="Times New Roman"/>
                <w:sz w:val="16"/>
                <w:szCs w:val="16"/>
              </w:rPr>
            </w:pPr>
          </w:p>
        </w:tc>
        <w:tc>
          <w:tcPr>
            <w:tcW w:w="4797" w:type="dxa"/>
          </w:tcPr>
          <w:p w:rsidR="000A2371" w:rsidRPr="000A2371" w:rsidRDefault="000A2371" w:rsidP="00420CCC">
            <w:pPr>
              <w:rPr>
                <w:rFonts w:ascii="Calibri" w:hAnsi="Calibri" w:cs="Times New Roman"/>
                <w:sz w:val="16"/>
                <w:szCs w:val="16"/>
              </w:rPr>
            </w:pPr>
            <w:r w:rsidRPr="000A2371">
              <w:rPr>
                <w:rFonts w:ascii="Calibri" w:hAnsi="Calibri" w:cs="Times New Roman"/>
                <w:sz w:val="16"/>
                <w:szCs w:val="16"/>
              </w:rPr>
              <w:t xml:space="preserve">I can write in a variety of formats and styles. </w:t>
            </w:r>
          </w:p>
        </w:tc>
        <w:tc>
          <w:tcPr>
            <w:tcW w:w="590" w:type="dxa"/>
          </w:tcPr>
          <w:p w:rsidR="000A2371" w:rsidRPr="000A2371" w:rsidRDefault="000A2371" w:rsidP="00420CCC">
            <w:pPr>
              <w:rPr>
                <w:rFonts w:ascii="Calibri" w:hAnsi="Calibri" w:cs="Times New Roman"/>
                <w:sz w:val="16"/>
                <w:szCs w:val="16"/>
              </w:rPr>
            </w:pPr>
          </w:p>
        </w:tc>
      </w:tr>
      <w:tr w:rsidR="000A2371" w:rsidRPr="000A2371" w:rsidTr="00420CCC">
        <w:trPr>
          <w:trHeight w:val="454"/>
        </w:trPr>
        <w:tc>
          <w:tcPr>
            <w:tcW w:w="562" w:type="dxa"/>
            <w:vMerge/>
          </w:tcPr>
          <w:p w:rsidR="000A2371" w:rsidRPr="000A2371" w:rsidRDefault="000A2371" w:rsidP="00420CCC">
            <w:pPr>
              <w:rPr>
                <w:rFonts w:ascii="Calibri" w:hAnsi="Calibri" w:cs="Times New Roman"/>
                <w:sz w:val="16"/>
                <w:szCs w:val="16"/>
              </w:rPr>
            </w:pPr>
          </w:p>
        </w:tc>
        <w:tc>
          <w:tcPr>
            <w:tcW w:w="4536" w:type="dxa"/>
          </w:tcPr>
          <w:p w:rsidR="000A2371" w:rsidRPr="000A2371" w:rsidRDefault="000A2371" w:rsidP="00420CCC">
            <w:pPr>
              <w:rPr>
                <w:rFonts w:ascii="Calibri" w:hAnsi="Calibri" w:cs="Times New Roman"/>
                <w:sz w:val="16"/>
                <w:szCs w:val="16"/>
              </w:rPr>
            </w:pPr>
            <w:r w:rsidRPr="000A2371">
              <w:rPr>
                <w:rFonts w:ascii="Calibri" w:hAnsi="Calibri" w:cs="Times New Roman"/>
                <w:sz w:val="16"/>
                <w:szCs w:val="16"/>
              </w:rPr>
              <w:t xml:space="preserve">I can summarise authentic texts, inferring meaning accurately and independently. </w:t>
            </w:r>
          </w:p>
        </w:tc>
        <w:tc>
          <w:tcPr>
            <w:tcW w:w="567" w:type="dxa"/>
          </w:tcPr>
          <w:p w:rsidR="000A2371" w:rsidRPr="000A2371" w:rsidRDefault="000A2371" w:rsidP="00420CCC">
            <w:pPr>
              <w:rPr>
                <w:rFonts w:ascii="Calibri" w:hAnsi="Calibri" w:cs="Times New Roman"/>
                <w:sz w:val="16"/>
                <w:szCs w:val="16"/>
              </w:rPr>
            </w:pPr>
          </w:p>
        </w:tc>
        <w:tc>
          <w:tcPr>
            <w:tcW w:w="4797" w:type="dxa"/>
          </w:tcPr>
          <w:p w:rsidR="000A2371" w:rsidRPr="000A2371" w:rsidRDefault="000A2371" w:rsidP="00420CCC">
            <w:pPr>
              <w:rPr>
                <w:rFonts w:ascii="Calibri" w:hAnsi="Calibri" w:cs="Times New Roman"/>
                <w:sz w:val="16"/>
                <w:szCs w:val="16"/>
              </w:rPr>
            </w:pPr>
            <w:r w:rsidRPr="000A2371">
              <w:rPr>
                <w:rFonts w:ascii="Calibri" w:hAnsi="Calibri" w:cs="Times New Roman"/>
                <w:sz w:val="16"/>
                <w:szCs w:val="16"/>
              </w:rPr>
              <w:t xml:space="preserve">I can express points of views and develop arguments coherently.  </w:t>
            </w:r>
          </w:p>
        </w:tc>
        <w:tc>
          <w:tcPr>
            <w:tcW w:w="590" w:type="dxa"/>
          </w:tcPr>
          <w:p w:rsidR="000A2371" w:rsidRPr="000A2371" w:rsidRDefault="000A2371" w:rsidP="00420CCC">
            <w:pPr>
              <w:rPr>
                <w:rFonts w:ascii="Calibri" w:hAnsi="Calibri" w:cs="Times New Roman"/>
                <w:sz w:val="16"/>
                <w:szCs w:val="16"/>
              </w:rPr>
            </w:pPr>
          </w:p>
        </w:tc>
      </w:tr>
      <w:tr w:rsidR="000A2371" w:rsidRPr="000A2371" w:rsidTr="00420CCC">
        <w:trPr>
          <w:trHeight w:val="438"/>
        </w:trPr>
        <w:tc>
          <w:tcPr>
            <w:tcW w:w="562" w:type="dxa"/>
            <w:vMerge/>
          </w:tcPr>
          <w:p w:rsidR="000A2371" w:rsidRPr="000A2371" w:rsidRDefault="000A2371" w:rsidP="00420CCC">
            <w:pPr>
              <w:rPr>
                <w:rFonts w:ascii="Calibri" w:hAnsi="Calibri" w:cs="Times New Roman"/>
                <w:sz w:val="16"/>
                <w:szCs w:val="16"/>
              </w:rPr>
            </w:pPr>
          </w:p>
        </w:tc>
        <w:tc>
          <w:tcPr>
            <w:tcW w:w="4536" w:type="dxa"/>
          </w:tcPr>
          <w:p w:rsidR="000A2371" w:rsidRPr="000A2371" w:rsidRDefault="000A2371" w:rsidP="00420CCC">
            <w:pPr>
              <w:rPr>
                <w:rFonts w:ascii="Calibri" w:hAnsi="Calibri" w:cs="Times New Roman"/>
                <w:sz w:val="16"/>
                <w:szCs w:val="16"/>
              </w:rPr>
            </w:pPr>
            <w:r w:rsidRPr="000A2371">
              <w:rPr>
                <w:rFonts w:ascii="Calibri" w:hAnsi="Calibri" w:cs="Times New Roman"/>
                <w:sz w:val="16"/>
                <w:szCs w:val="16"/>
              </w:rPr>
              <w:t xml:space="preserve">I can translate authentic texts accurately. </w:t>
            </w:r>
          </w:p>
        </w:tc>
        <w:tc>
          <w:tcPr>
            <w:tcW w:w="567" w:type="dxa"/>
          </w:tcPr>
          <w:p w:rsidR="000A2371" w:rsidRPr="000A2371" w:rsidRDefault="000A2371" w:rsidP="00420CCC">
            <w:pPr>
              <w:rPr>
                <w:rFonts w:ascii="Calibri" w:hAnsi="Calibri" w:cs="Times New Roman"/>
                <w:sz w:val="16"/>
                <w:szCs w:val="16"/>
              </w:rPr>
            </w:pPr>
          </w:p>
        </w:tc>
        <w:tc>
          <w:tcPr>
            <w:tcW w:w="4797" w:type="dxa"/>
          </w:tcPr>
          <w:p w:rsidR="000A2371" w:rsidRPr="000A2371" w:rsidRDefault="000A2371" w:rsidP="00420CCC">
            <w:pPr>
              <w:rPr>
                <w:rFonts w:ascii="Calibri" w:hAnsi="Calibri" w:cs="Times New Roman"/>
                <w:sz w:val="16"/>
                <w:szCs w:val="16"/>
              </w:rPr>
            </w:pPr>
            <w:r w:rsidRPr="000A2371">
              <w:rPr>
                <w:rFonts w:ascii="Calibri" w:hAnsi="Calibri" w:cs="Times New Roman"/>
                <w:sz w:val="16"/>
                <w:szCs w:val="16"/>
              </w:rPr>
              <w:t xml:space="preserve">I am able to translate a variety of different text styles into the target language accurately. </w:t>
            </w:r>
          </w:p>
        </w:tc>
        <w:tc>
          <w:tcPr>
            <w:tcW w:w="590" w:type="dxa"/>
          </w:tcPr>
          <w:p w:rsidR="000A2371" w:rsidRPr="000A2371" w:rsidRDefault="000A2371" w:rsidP="00420CCC">
            <w:pPr>
              <w:rPr>
                <w:rFonts w:ascii="Calibri" w:hAnsi="Calibri" w:cs="Times New Roman"/>
                <w:sz w:val="16"/>
                <w:szCs w:val="16"/>
              </w:rPr>
            </w:pPr>
          </w:p>
        </w:tc>
      </w:tr>
      <w:tr w:rsidR="000A2371" w:rsidRPr="000A2371" w:rsidTr="00420CCC">
        <w:trPr>
          <w:trHeight w:val="423"/>
        </w:trPr>
        <w:tc>
          <w:tcPr>
            <w:tcW w:w="562" w:type="dxa"/>
            <w:vMerge w:val="restart"/>
          </w:tcPr>
          <w:p w:rsidR="000A2371" w:rsidRPr="000A2371" w:rsidRDefault="000A2371" w:rsidP="00420CCC">
            <w:pPr>
              <w:rPr>
                <w:rFonts w:ascii="Calibri" w:hAnsi="Calibri" w:cs="Times New Roman"/>
                <w:sz w:val="16"/>
                <w:szCs w:val="16"/>
              </w:rPr>
            </w:pPr>
          </w:p>
          <w:p w:rsidR="000A2371" w:rsidRPr="000A2371" w:rsidRDefault="000A2371" w:rsidP="00420CCC">
            <w:pPr>
              <w:rPr>
                <w:rFonts w:ascii="Calibri" w:hAnsi="Calibri" w:cs="Times New Roman"/>
                <w:sz w:val="16"/>
                <w:szCs w:val="16"/>
              </w:rPr>
            </w:pPr>
          </w:p>
          <w:p w:rsidR="000A2371" w:rsidRPr="000A2371" w:rsidRDefault="000A2371" w:rsidP="00420CCC">
            <w:pPr>
              <w:rPr>
                <w:rFonts w:ascii="Calibri" w:hAnsi="Calibri" w:cs="Times New Roman"/>
                <w:sz w:val="16"/>
                <w:szCs w:val="16"/>
              </w:rPr>
            </w:pPr>
          </w:p>
          <w:p w:rsidR="000A2371" w:rsidRPr="000A2371" w:rsidRDefault="000A2371" w:rsidP="00420CCC">
            <w:pPr>
              <w:rPr>
                <w:rFonts w:ascii="Calibri" w:hAnsi="Calibri" w:cs="Times New Roman"/>
                <w:sz w:val="16"/>
                <w:szCs w:val="16"/>
              </w:rPr>
            </w:pPr>
          </w:p>
          <w:p w:rsidR="000A2371" w:rsidRPr="000A2371" w:rsidRDefault="000A2371" w:rsidP="00420CCC">
            <w:pPr>
              <w:rPr>
                <w:rFonts w:ascii="Calibri" w:hAnsi="Calibri" w:cs="Times New Roman"/>
                <w:sz w:val="16"/>
                <w:szCs w:val="16"/>
              </w:rPr>
            </w:pPr>
            <w:r w:rsidRPr="000A2371">
              <w:rPr>
                <w:rFonts w:ascii="Calibri" w:hAnsi="Calibri" w:cs="Times New Roman"/>
                <w:sz w:val="16"/>
                <w:szCs w:val="16"/>
              </w:rPr>
              <w:t>9</w:t>
            </w:r>
          </w:p>
        </w:tc>
        <w:tc>
          <w:tcPr>
            <w:tcW w:w="4536" w:type="dxa"/>
          </w:tcPr>
          <w:p w:rsidR="000A2371" w:rsidRPr="000A2371" w:rsidRDefault="000A2371" w:rsidP="00420CCC">
            <w:pPr>
              <w:rPr>
                <w:rFonts w:ascii="Calibri" w:hAnsi="Calibri" w:cs="Times New Roman"/>
                <w:sz w:val="16"/>
                <w:szCs w:val="16"/>
              </w:rPr>
            </w:pPr>
            <w:r w:rsidRPr="000A2371">
              <w:rPr>
                <w:rFonts w:ascii="Calibri" w:hAnsi="Calibri" w:cs="Times New Roman"/>
                <w:sz w:val="16"/>
                <w:szCs w:val="16"/>
              </w:rPr>
              <w:lastRenderedPageBreak/>
              <w:t xml:space="preserve">I can read authentic materials independently, according to my interests. </w:t>
            </w:r>
          </w:p>
        </w:tc>
        <w:tc>
          <w:tcPr>
            <w:tcW w:w="567" w:type="dxa"/>
          </w:tcPr>
          <w:p w:rsidR="000A2371" w:rsidRPr="000A2371" w:rsidRDefault="000A2371" w:rsidP="00420CCC">
            <w:pPr>
              <w:rPr>
                <w:rFonts w:ascii="Calibri" w:hAnsi="Calibri" w:cs="Times New Roman"/>
                <w:sz w:val="16"/>
                <w:szCs w:val="16"/>
              </w:rPr>
            </w:pPr>
          </w:p>
        </w:tc>
        <w:tc>
          <w:tcPr>
            <w:tcW w:w="4797" w:type="dxa"/>
          </w:tcPr>
          <w:p w:rsidR="000A2371" w:rsidRPr="000A2371" w:rsidRDefault="000A2371" w:rsidP="00420CCC">
            <w:pPr>
              <w:rPr>
                <w:rFonts w:ascii="Calibri" w:hAnsi="Calibri" w:cs="Times New Roman"/>
                <w:sz w:val="16"/>
                <w:szCs w:val="16"/>
              </w:rPr>
            </w:pPr>
            <w:r w:rsidRPr="000A2371">
              <w:rPr>
                <w:rFonts w:ascii="Calibri" w:hAnsi="Calibri" w:cs="Times New Roman"/>
                <w:sz w:val="16"/>
                <w:szCs w:val="16"/>
              </w:rPr>
              <w:t xml:space="preserve">I can write in a variety of styles, both factual and imaginative. </w:t>
            </w:r>
          </w:p>
        </w:tc>
        <w:tc>
          <w:tcPr>
            <w:tcW w:w="590" w:type="dxa"/>
          </w:tcPr>
          <w:p w:rsidR="000A2371" w:rsidRPr="000A2371" w:rsidRDefault="000A2371" w:rsidP="00420CCC">
            <w:pPr>
              <w:rPr>
                <w:rFonts w:ascii="Calibri" w:hAnsi="Calibri" w:cs="Times New Roman"/>
                <w:sz w:val="16"/>
                <w:szCs w:val="16"/>
              </w:rPr>
            </w:pPr>
          </w:p>
        </w:tc>
      </w:tr>
      <w:tr w:rsidR="000A2371" w:rsidRPr="000A2371" w:rsidTr="00420CCC">
        <w:trPr>
          <w:trHeight w:val="454"/>
        </w:trPr>
        <w:tc>
          <w:tcPr>
            <w:tcW w:w="562" w:type="dxa"/>
            <w:vMerge/>
          </w:tcPr>
          <w:p w:rsidR="000A2371" w:rsidRPr="000A2371" w:rsidRDefault="000A2371" w:rsidP="00420CCC">
            <w:pPr>
              <w:rPr>
                <w:rFonts w:ascii="Calibri" w:hAnsi="Calibri" w:cs="Times New Roman"/>
                <w:sz w:val="16"/>
                <w:szCs w:val="16"/>
              </w:rPr>
            </w:pPr>
          </w:p>
        </w:tc>
        <w:tc>
          <w:tcPr>
            <w:tcW w:w="4536" w:type="dxa"/>
          </w:tcPr>
          <w:p w:rsidR="000A2371" w:rsidRPr="000A2371" w:rsidRDefault="000A2371" w:rsidP="00420CCC">
            <w:pPr>
              <w:rPr>
                <w:rFonts w:ascii="Calibri" w:hAnsi="Calibri" w:cs="Times New Roman"/>
                <w:sz w:val="16"/>
                <w:szCs w:val="16"/>
              </w:rPr>
            </w:pPr>
            <w:r w:rsidRPr="000A2371">
              <w:rPr>
                <w:rFonts w:ascii="Calibri" w:hAnsi="Calibri" w:cs="Times New Roman"/>
                <w:sz w:val="16"/>
                <w:szCs w:val="16"/>
              </w:rPr>
              <w:t>I can understand authentic materials on factual and imaginative pieces.</w:t>
            </w:r>
          </w:p>
        </w:tc>
        <w:tc>
          <w:tcPr>
            <w:tcW w:w="567" w:type="dxa"/>
          </w:tcPr>
          <w:p w:rsidR="000A2371" w:rsidRPr="000A2371" w:rsidRDefault="000A2371" w:rsidP="00420CCC">
            <w:pPr>
              <w:rPr>
                <w:rFonts w:ascii="Calibri" w:hAnsi="Calibri" w:cs="Times New Roman"/>
                <w:sz w:val="16"/>
                <w:szCs w:val="16"/>
              </w:rPr>
            </w:pPr>
          </w:p>
        </w:tc>
        <w:tc>
          <w:tcPr>
            <w:tcW w:w="4797" w:type="dxa"/>
          </w:tcPr>
          <w:p w:rsidR="000A2371" w:rsidRPr="000A2371" w:rsidRDefault="000A2371" w:rsidP="00420CCC">
            <w:pPr>
              <w:rPr>
                <w:rFonts w:ascii="Calibri" w:hAnsi="Calibri" w:cs="Times New Roman"/>
                <w:sz w:val="16"/>
                <w:szCs w:val="16"/>
              </w:rPr>
            </w:pPr>
            <w:r w:rsidRPr="000A2371">
              <w:rPr>
                <w:rFonts w:ascii="Calibri" w:hAnsi="Calibri" w:cs="Times New Roman"/>
                <w:sz w:val="16"/>
                <w:szCs w:val="16"/>
              </w:rPr>
              <w:t xml:space="preserve">I can present points of views, develop arguments, analyse and evaluate in the target language.  </w:t>
            </w:r>
          </w:p>
        </w:tc>
        <w:tc>
          <w:tcPr>
            <w:tcW w:w="590" w:type="dxa"/>
          </w:tcPr>
          <w:p w:rsidR="000A2371" w:rsidRPr="000A2371" w:rsidRDefault="000A2371" w:rsidP="00420CCC">
            <w:pPr>
              <w:rPr>
                <w:rFonts w:ascii="Calibri" w:hAnsi="Calibri" w:cs="Times New Roman"/>
                <w:sz w:val="16"/>
                <w:szCs w:val="16"/>
              </w:rPr>
            </w:pPr>
          </w:p>
        </w:tc>
      </w:tr>
      <w:tr w:rsidR="000A2371" w:rsidRPr="000A2371" w:rsidTr="00420CCC">
        <w:trPr>
          <w:trHeight w:val="438"/>
        </w:trPr>
        <w:tc>
          <w:tcPr>
            <w:tcW w:w="562" w:type="dxa"/>
            <w:vMerge/>
          </w:tcPr>
          <w:p w:rsidR="000A2371" w:rsidRPr="000A2371" w:rsidRDefault="000A2371" w:rsidP="00420CCC">
            <w:pPr>
              <w:rPr>
                <w:rFonts w:ascii="Calibri" w:hAnsi="Calibri" w:cs="Times New Roman"/>
                <w:sz w:val="16"/>
                <w:szCs w:val="16"/>
              </w:rPr>
            </w:pPr>
          </w:p>
        </w:tc>
        <w:tc>
          <w:tcPr>
            <w:tcW w:w="4536" w:type="dxa"/>
          </w:tcPr>
          <w:p w:rsidR="000A2371" w:rsidRPr="000A2371" w:rsidRDefault="000A2371" w:rsidP="00420CCC">
            <w:pPr>
              <w:rPr>
                <w:rFonts w:ascii="Calibri" w:hAnsi="Calibri" w:cs="Times New Roman"/>
                <w:sz w:val="16"/>
                <w:szCs w:val="16"/>
              </w:rPr>
            </w:pPr>
            <w:r w:rsidRPr="000A2371">
              <w:rPr>
                <w:rFonts w:ascii="Calibri" w:hAnsi="Calibri" w:cs="Times New Roman"/>
                <w:sz w:val="16"/>
                <w:szCs w:val="16"/>
              </w:rPr>
              <w:t>I can translate all points of authentic materials on factual and imaginative pieces.</w:t>
            </w:r>
          </w:p>
        </w:tc>
        <w:tc>
          <w:tcPr>
            <w:tcW w:w="567" w:type="dxa"/>
          </w:tcPr>
          <w:p w:rsidR="000A2371" w:rsidRPr="000A2371" w:rsidRDefault="000A2371" w:rsidP="00420CCC">
            <w:pPr>
              <w:rPr>
                <w:rFonts w:ascii="Calibri" w:hAnsi="Calibri" w:cs="Times New Roman"/>
                <w:sz w:val="16"/>
                <w:szCs w:val="16"/>
              </w:rPr>
            </w:pPr>
          </w:p>
        </w:tc>
        <w:tc>
          <w:tcPr>
            <w:tcW w:w="4797" w:type="dxa"/>
          </w:tcPr>
          <w:p w:rsidR="000A2371" w:rsidRPr="000A2371" w:rsidRDefault="000A2371" w:rsidP="00420CCC">
            <w:pPr>
              <w:rPr>
                <w:rFonts w:ascii="Calibri" w:hAnsi="Calibri" w:cs="Times New Roman"/>
                <w:sz w:val="16"/>
                <w:szCs w:val="16"/>
              </w:rPr>
            </w:pPr>
            <w:r w:rsidRPr="000A2371">
              <w:rPr>
                <w:rFonts w:ascii="Calibri" w:hAnsi="Calibri" w:cs="Times New Roman"/>
                <w:sz w:val="16"/>
                <w:szCs w:val="16"/>
              </w:rPr>
              <w:t xml:space="preserve">I am consistently accurate when translating unfamiliar texts into the target language. </w:t>
            </w:r>
          </w:p>
        </w:tc>
        <w:tc>
          <w:tcPr>
            <w:tcW w:w="590" w:type="dxa"/>
          </w:tcPr>
          <w:p w:rsidR="000A2371" w:rsidRPr="000A2371" w:rsidRDefault="000A2371" w:rsidP="00420CCC">
            <w:pPr>
              <w:rPr>
                <w:rFonts w:ascii="Calibri" w:hAnsi="Calibri" w:cs="Times New Roman"/>
                <w:sz w:val="16"/>
                <w:szCs w:val="16"/>
              </w:rPr>
            </w:pPr>
          </w:p>
        </w:tc>
      </w:tr>
    </w:tbl>
    <w:p w:rsidR="001B6B5A" w:rsidRPr="000A2371" w:rsidRDefault="001B6B5A" w:rsidP="001B6B5A">
      <w:pPr>
        <w:spacing w:after="0" w:line="276" w:lineRule="auto"/>
        <w:ind w:right="-425"/>
        <w:rPr>
          <w:rFonts w:ascii="Calibri" w:eastAsia="MS Mincho" w:hAnsi="Calibri" w:cs="Times New Roman"/>
          <w:sz w:val="16"/>
          <w:szCs w:val="16"/>
          <w:lang w:eastAsia="en-GB"/>
        </w:rPr>
        <w:sectPr w:rsidR="001B6B5A" w:rsidRPr="000A2371" w:rsidSect="001B6B5A">
          <w:pgSz w:w="11906" w:h="16838"/>
          <w:pgMar w:top="284" w:right="425" w:bottom="284" w:left="284" w:header="709" w:footer="709" w:gutter="0"/>
          <w:cols w:space="708"/>
          <w:docGrid w:linePitch="360"/>
        </w:sectPr>
      </w:pPr>
    </w:p>
    <w:p w:rsidR="001B6B5A" w:rsidRPr="00C37BC1" w:rsidRDefault="001B6B5A" w:rsidP="001B6B5A">
      <w:pPr>
        <w:spacing w:after="200" w:line="276" w:lineRule="auto"/>
        <w:rPr>
          <w:rFonts w:ascii="Calibri" w:eastAsia="MS Mincho" w:hAnsi="Calibri" w:cs="Times New Roman"/>
          <w:b/>
          <w:u w:val="single"/>
          <w:lang w:eastAsia="en-GB"/>
        </w:rPr>
      </w:pPr>
    </w:p>
    <w:p w:rsidR="001B6B5A" w:rsidRPr="00E32307" w:rsidRDefault="001B6B5A" w:rsidP="001B6B5A">
      <w:pPr>
        <w:spacing w:after="0" w:line="240" w:lineRule="auto"/>
        <w:jc w:val="center"/>
        <w:rPr>
          <w:rFonts w:cstheme="minorHAnsi"/>
          <w:b/>
          <w:sz w:val="28"/>
          <w:szCs w:val="28"/>
          <w:u w:val="single"/>
          <w:lang w:val="es-ES_tradnl"/>
        </w:rPr>
      </w:pPr>
      <w:r w:rsidRPr="00E32307">
        <w:rPr>
          <w:rFonts w:cstheme="minorHAnsi"/>
          <w:b/>
          <w:sz w:val="28"/>
          <w:szCs w:val="28"/>
          <w:u w:val="single"/>
          <w:lang w:val="es-ES_tradnl"/>
        </w:rPr>
        <w:t>Linking words</w:t>
      </w:r>
    </w:p>
    <w:p w:rsidR="001B6B5A" w:rsidRPr="0062201D" w:rsidRDefault="001B6B5A" w:rsidP="001B6B5A">
      <w:pPr>
        <w:spacing w:after="0" w:line="240" w:lineRule="auto"/>
        <w:jc w:val="center"/>
        <w:rPr>
          <w:rFonts w:cstheme="minorHAnsi"/>
          <w:b/>
          <w:sz w:val="20"/>
          <w:szCs w:val="20"/>
          <w:u w:val="single"/>
          <w:lang w:val="es-ES_tradnl"/>
        </w:rPr>
      </w:pPr>
    </w:p>
    <w:p w:rsidR="001B6B5A" w:rsidRPr="00E32307" w:rsidRDefault="001B6B5A" w:rsidP="001B6B5A">
      <w:pPr>
        <w:rPr>
          <w:rFonts w:eastAsia="FangSong" w:cstheme="minorHAnsi"/>
          <w:b/>
          <w:sz w:val="28"/>
          <w:szCs w:val="28"/>
          <w:lang w:val="es-ES_tradnl"/>
        </w:rPr>
      </w:pPr>
      <w:r w:rsidRPr="00E32307">
        <w:rPr>
          <w:rFonts w:ascii="FangSong" w:eastAsia="FangSong" w:hAnsi="FangSong" w:hint="eastAsia"/>
          <w:b/>
          <w:sz w:val="28"/>
          <w:szCs w:val="28"/>
        </w:rPr>
        <w:t>因为。。。所以。。。</w:t>
      </w:r>
      <w:r w:rsidRPr="00E32307">
        <w:rPr>
          <w:rFonts w:eastAsia="FangSong" w:cstheme="minorHAnsi"/>
          <w:b/>
          <w:sz w:val="28"/>
          <w:szCs w:val="28"/>
          <w:lang w:val="es-ES_tradnl"/>
        </w:rPr>
        <w:t>(</w:t>
      </w:r>
      <w:r w:rsidRPr="00E32307">
        <w:rPr>
          <w:rFonts w:cstheme="minorHAnsi"/>
          <w:b/>
          <w:sz w:val="28"/>
          <w:szCs w:val="28"/>
          <w:shd w:val="clear" w:color="auto" w:fill="FFFFFF"/>
          <w:lang w:val="es-ES_tradnl"/>
        </w:rPr>
        <w:t>yīnwei… suǒyǐ)</w:t>
      </w:r>
      <w:r w:rsidRPr="00E32307">
        <w:rPr>
          <w:rFonts w:ascii="Arial" w:hAnsi="Arial" w:cs="Arial"/>
          <w:sz w:val="28"/>
          <w:szCs w:val="28"/>
          <w:shd w:val="clear" w:color="auto" w:fill="FFFFFF"/>
          <w:lang w:val="es-ES_tradnl"/>
        </w:rPr>
        <w:t xml:space="preserve"> </w:t>
      </w:r>
      <w:r w:rsidRPr="00E32307">
        <w:rPr>
          <w:rFonts w:ascii="FangSong" w:eastAsia="FangSong" w:hAnsi="FangSong"/>
          <w:b/>
          <w:sz w:val="28"/>
          <w:szCs w:val="28"/>
          <w:lang w:val="es-ES_tradnl"/>
        </w:rPr>
        <w:t xml:space="preserve"> </w:t>
      </w:r>
      <w:r w:rsidRPr="00E32307">
        <w:rPr>
          <w:rFonts w:eastAsia="FangSong" w:cstheme="minorHAnsi"/>
          <w:b/>
          <w:sz w:val="28"/>
          <w:szCs w:val="28"/>
          <w:lang w:val="es-ES_tradnl"/>
        </w:rPr>
        <w:t>Because… therefore…</w:t>
      </w:r>
    </w:p>
    <w:p w:rsidR="001B6B5A" w:rsidRPr="0062201D" w:rsidRDefault="001B6B5A" w:rsidP="001B6B5A">
      <w:pPr>
        <w:rPr>
          <w:rFonts w:eastAsia="FangSong" w:cstheme="minorHAnsi"/>
          <w:sz w:val="24"/>
          <w:szCs w:val="24"/>
          <w:lang w:val="es-ES_tradnl"/>
        </w:rPr>
      </w:pPr>
      <w:r w:rsidRPr="00E32307">
        <w:rPr>
          <w:rFonts w:ascii="FangSong" w:eastAsia="FangSong" w:hAnsi="FangSong" w:hint="eastAsia"/>
          <w:b/>
          <w:sz w:val="28"/>
          <w:szCs w:val="28"/>
          <w:u w:val="single"/>
        </w:rPr>
        <w:t>因为</w:t>
      </w:r>
      <w:r w:rsidRPr="00E32307">
        <w:rPr>
          <w:rFonts w:ascii="FangSong" w:eastAsia="FangSong" w:hAnsi="FangSong" w:hint="eastAsia"/>
          <w:sz w:val="28"/>
          <w:szCs w:val="28"/>
        </w:rPr>
        <w:t>我的数学老师很好</w:t>
      </w:r>
      <w:r w:rsidRPr="00E32307">
        <w:rPr>
          <w:rFonts w:ascii="FangSong" w:eastAsia="FangSong" w:hAnsi="FangSong" w:hint="eastAsia"/>
          <w:sz w:val="28"/>
          <w:szCs w:val="28"/>
          <w:lang w:val="es-ES_tradnl"/>
        </w:rPr>
        <w:t>，</w:t>
      </w:r>
      <w:r w:rsidRPr="00E32307">
        <w:rPr>
          <w:rFonts w:ascii="FangSong" w:eastAsia="FangSong" w:hAnsi="FangSong" w:hint="eastAsia"/>
          <w:b/>
          <w:sz w:val="28"/>
          <w:szCs w:val="28"/>
          <w:u w:val="single"/>
        </w:rPr>
        <w:t>所以</w:t>
      </w:r>
      <w:r w:rsidRPr="00E32307">
        <w:rPr>
          <w:rFonts w:ascii="FangSong" w:eastAsia="FangSong" w:hAnsi="FangSong" w:hint="eastAsia"/>
          <w:sz w:val="28"/>
          <w:szCs w:val="28"/>
        </w:rPr>
        <w:t>我很喜欢数学课。</w:t>
      </w:r>
      <w:r w:rsidRPr="0062201D">
        <w:rPr>
          <w:rFonts w:eastAsia="FangSong" w:cstheme="minorHAnsi"/>
          <w:sz w:val="24"/>
          <w:szCs w:val="24"/>
          <w:lang w:val="es-ES_tradnl"/>
        </w:rPr>
        <w:t>(Because my Maths teacher is very good, I like Maths lessons)</w:t>
      </w:r>
    </w:p>
    <w:p w:rsidR="001B6B5A" w:rsidRPr="0062201D" w:rsidRDefault="001B6B5A" w:rsidP="001B6B5A">
      <w:pPr>
        <w:rPr>
          <w:rFonts w:ascii="FangSong" w:eastAsia="FangSong" w:hAnsi="FangSong"/>
          <w:sz w:val="10"/>
          <w:szCs w:val="10"/>
          <w:lang w:val="es-ES_tradnl"/>
        </w:rPr>
      </w:pPr>
    </w:p>
    <w:p w:rsidR="001B6B5A" w:rsidRPr="00E32307" w:rsidRDefault="001B6B5A" w:rsidP="001B6B5A">
      <w:pPr>
        <w:spacing w:before="30" w:after="30"/>
        <w:ind w:left="30" w:right="30"/>
        <w:rPr>
          <w:rFonts w:ascii="Arial" w:eastAsia="Times New Roman" w:hAnsi="Arial" w:cs="Arial"/>
          <w:color w:val="888888"/>
          <w:sz w:val="28"/>
          <w:szCs w:val="28"/>
          <w:shd w:val="clear" w:color="auto" w:fill="FFFFFF"/>
          <w:lang w:val="es-ES_tradnl"/>
        </w:rPr>
      </w:pPr>
      <w:r w:rsidRPr="00E32307">
        <w:rPr>
          <w:rFonts w:ascii="FangSong" w:eastAsia="FangSong" w:hAnsi="FangSong" w:hint="eastAsia"/>
          <w:b/>
          <w:sz w:val="28"/>
          <w:szCs w:val="28"/>
        </w:rPr>
        <w:t>虽然。。。但是。。。</w:t>
      </w:r>
      <w:r w:rsidRPr="00E32307">
        <w:rPr>
          <w:rFonts w:eastAsia="FangSong" w:cstheme="minorHAnsi"/>
          <w:b/>
          <w:sz w:val="28"/>
          <w:szCs w:val="28"/>
          <w:lang w:val="es-ES_tradnl"/>
        </w:rPr>
        <w:t>(</w:t>
      </w:r>
      <w:r w:rsidRPr="00E32307">
        <w:rPr>
          <w:rFonts w:cstheme="minorHAnsi"/>
          <w:b/>
          <w:sz w:val="28"/>
          <w:szCs w:val="28"/>
          <w:shd w:val="clear" w:color="auto" w:fill="FFFFFF"/>
          <w:lang w:val="es-ES_tradnl"/>
        </w:rPr>
        <w:t xml:space="preserve">suīrán… </w:t>
      </w:r>
      <w:r w:rsidRPr="00E32307">
        <w:rPr>
          <w:rFonts w:eastAsia="Times New Roman" w:cstheme="minorHAnsi"/>
          <w:b/>
          <w:sz w:val="28"/>
          <w:szCs w:val="28"/>
          <w:shd w:val="clear" w:color="auto" w:fill="FFFFFF"/>
          <w:lang w:val="es-ES_tradnl"/>
        </w:rPr>
        <w:t>dànshì)</w:t>
      </w:r>
      <w:r w:rsidRPr="00E32307">
        <w:rPr>
          <w:rFonts w:ascii="Arial" w:eastAsia="Times New Roman" w:hAnsi="Arial" w:cs="Arial"/>
          <w:sz w:val="28"/>
          <w:szCs w:val="28"/>
          <w:shd w:val="clear" w:color="auto" w:fill="FFFFFF"/>
          <w:lang w:val="es-ES_tradnl"/>
        </w:rPr>
        <w:t xml:space="preserve">    </w:t>
      </w:r>
      <w:r w:rsidRPr="00E32307">
        <w:rPr>
          <w:rFonts w:eastAsia="FangSong" w:cstheme="minorHAnsi"/>
          <w:b/>
          <w:sz w:val="28"/>
          <w:szCs w:val="28"/>
          <w:lang w:val="es-ES_tradnl"/>
        </w:rPr>
        <w:t>Although... but...</w:t>
      </w:r>
    </w:p>
    <w:p w:rsidR="001B6B5A" w:rsidRPr="00E32307" w:rsidRDefault="001B6B5A" w:rsidP="001B6B5A">
      <w:pPr>
        <w:rPr>
          <w:rFonts w:eastAsia="FangSong" w:cstheme="minorHAnsi"/>
          <w:sz w:val="28"/>
          <w:szCs w:val="28"/>
          <w:lang w:val="es-ES_tradnl"/>
        </w:rPr>
      </w:pPr>
      <w:r w:rsidRPr="0062201D">
        <w:rPr>
          <w:rFonts w:ascii="FangSong" w:eastAsia="FangSong" w:hAnsi="FangSong" w:hint="eastAsia"/>
          <w:b/>
          <w:sz w:val="28"/>
          <w:szCs w:val="28"/>
          <w:u w:val="single"/>
        </w:rPr>
        <w:t>虽然</w:t>
      </w:r>
      <w:r w:rsidRPr="00E32307">
        <w:rPr>
          <w:rFonts w:ascii="FangSong" w:eastAsia="FangSong" w:hAnsi="FangSong" w:hint="eastAsia"/>
          <w:sz w:val="28"/>
          <w:szCs w:val="28"/>
        </w:rPr>
        <w:t>做老师很累</w:t>
      </w:r>
      <w:r w:rsidRPr="00E32307">
        <w:rPr>
          <w:rFonts w:ascii="FangSong" w:eastAsia="FangSong" w:hAnsi="FangSong" w:hint="eastAsia"/>
          <w:sz w:val="28"/>
          <w:szCs w:val="28"/>
          <w:lang w:val="es-ES_tradnl"/>
        </w:rPr>
        <w:t>，</w:t>
      </w:r>
      <w:r w:rsidRPr="0062201D">
        <w:rPr>
          <w:rFonts w:ascii="FangSong" w:eastAsia="FangSong" w:hAnsi="FangSong" w:hint="eastAsia"/>
          <w:b/>
          <w:sz w:val="28"/>
          <w:szCs w:val="28"/>
          <w:u w:val="single"/>
        </w:rPr>
        <w:t>但是</w:t>
      </w:r>
      <w:r w:rsidRPr="00E32307">
        <w:rPr>
          <w:rFonts w:ascii="FangSong" w:eastAsia="FangSong" w:hAnsi="FangSong" w:hint="eastAsia"/>
          <w:sz w:val="28"/>
          <w:szCs w:val="28"/>
        </w:rPr>
        <w:t>我觉得很有意思。</w:t>
      </w:r>
      <w:r w:rsidRPr="0062201D">
        <w:rPr>
          <w:rFonts w:eastAsia="FangSong" w:cstheme="minorHAnsi"/>
          <w:sz w:val="24"/>
          <w:szCs w:val="24"/>
          <w:lang w:val="es-ES_tradnl"/>
        </w:rPr>
        <w:t>(Although it’s tiring being a teacher, I think it is very interesting)</w:t>
      </w:r>
    </w:p>
    <w:p w:rsidR="001B6B5A" w:rsidRPr="0062201D" w:rsidRDefault="001B6B5A" w:rsidP="001B6B5A">
      <w:pPr>
        <w:rPr>
          <w:rFonts w:ascii="FangSong" w:eastAsia="FangSong" w:hAnsi="FangSong"/>
          <w:sz w:val="10"/>
          <w:szCs w:val="10"/>
          <w:lang w:val="es-ES_tradnl"/>
        </w:rPr>
      </w:pPr>
    </w:p>
    <w:p w:rsidR="001B6B5A" w:rsidRPr="00E32307" w:rsidRDefault="001B6B5A" w:rsidP="001B6B5A">
      <w:pPr>
        <w:spacing w:before="30" w:after="30"/>
        <w:ind w:left="30" w:right="30"/>
        <w:rPr>
          <w:rFonts w:ascii="Arial" w:eastAsia="Times New Roman" w:hAnsi="Arial" w:cs="Arial"/>
          <w:color w:val="888888"/>
          <w:sz w:val="28"/>
          <w:szCs w:val="28"/>
          <w:shd w:val="clear" w:color="auto" w:fill="FFFFFF"/>
        </w:rPr>
      </w:pPr>
      <w:r w:rsidRPr="00E32307">
        <w:rPr>
          <w:rFonts w:ascii="FangSong" w:eastAsia="FangSong" w:hAnsi="FangSong" w:hint="eastAsia"/>
          <w:b/>
          <w:sz w:val="28"/>
          <w:szCs w:val="28"/>
        </w:rPr>
        <w:t>除了。。。以外</w:t>
      </w:r>
      <w:r w:rsidRPr="00E32307">
        <w:rPr>
          <w:rFonts w:ascii="FangSong" w:eastAsia="FangSong" w:hAnsi="FangSong" w:hint="eastAsia"/>
          <w:b/>
          <w:sz w:val="28"/>
          <w:szCs w:val="28"/>
          <w:lang w:val="es-ES_tradnl"/>
        </w:rPr>
        <w:t>，</w:t>
      </w:r>
      <w:r w:rsidRPr="00E32307">
        <w:rPr>
          <w:rFonts w:ascii="FangSong" w:eastAsia="FangSong" w:hAnsi="FangSong" w:hint="eastAsia"/>
          <w:b/>
          <w:sz w:val="28"/>
          <w:szCs w:val="28"/>
        </w:rPr>
        <w:t>也。。。</w:t>
      </w:r>
      <w:r w:rsidRPr="00E32307">
        <w:rPr>
          <w:rFonts w:eastAsia="FangSong" w:cstheme="minorHAnsi"/>
          <w:b/>
          <w:sz w:val="28"/>
          <w:szCs w:val="28"/>
        </w:rPr>
        <w:t>(</w:t>
      </w:r>
      <w:r w:rsidRPr="00E32307">
        <w:rPr>
          <w:rFonts w:eastAsia="Times New Roman" w:cstheme="minorHAnsi"/>
          <w:b/>
          <w:sz w:val="28"/>
          <w:szCs w:val="28"/>
          <w:shd w:val="clear" w:color="auto" w:fill="FFFFFF"/>
        </w:rPr>
        <w:t>chúle… yǐwài…yě)</w:t>
      </w:r>
      <w:r w:rsidRPr="00E32307">
        <w:rPr>
          <w:rFonts w:ascii="Arial" w:eastAsia="Times New Roman" w:hAnsi="Arial" w:cs="Arial"/>
          <w:sz w:val="28"/>
          <w:szCs w:val="28"/>
          <w:shd w:val="clear" w:color="auto" w:fill="FFFFFF"/>
        </w:rPr>
        <w:t xml:space="preserve">   </w:t>
      </w:r>
      <w:r w:rsidRPr="00E32307">
        <w:rPr>
          <w:rFonts w:eastAsia="FangSong" w:cstheme="minorHAnsi"/>
          <w:b/>
          <w:sz w:val="28"/>
          <w:szCs w:val="28"/>
        </w:rPr>
        <w:t>Apart from... also...</w:t>
      </w:r>
    </w:p>
    <w:p w:rsidR="001B6B5A" w:rsidRPr="00E32307" w:rsidRDefault="001B6B5A" w:rsidP="001B6B5A">
      <w:pPr>
        <w:rPr>
          <w:rFonts w:eastAsia="FangSong" w:cstheme="minorHAnsi"/>
          <w:sz w:val="28"/>
          <w:szCs w:val="28"/>
        </w:rPr>
      </w:pPr>
      <w:r w:rsidRPr="0062201D">
        <w:rPr>
          <w:rFonts w:ascii="FangSong" w:eastAsia="FangSong" w:hAnsi="FangSong" w:hint="eastAsia"/>
          <w:b/>
          <w:sz w:val="28"/>
          <w:szCs w:val="28"/>
          <w:u w:val="single"/>
        </w:rPr>
        <w:t>除了</w:t>
      </w:r>
      <w:r w:rsidRPr="00E32307">
        <w:rPr>
          <w:rFonts w:ascii="FangSong" w:eastAsia="FangSong" w:hAnsi="FangSong" w:hint="eastAsia"/>
          <w:sz w:val="28"/>
          <w:szCs w:val="28"/>
        </w:rPr>
        <w:t>打篮球以外，我</w:t>
      </w:r>
      <w:r w:rsidRPr="0062201D">
        <w:rPr>
          <w:rFonts w:ascii="FangSong" w:eastAsia="FangSong" w:hAnsi="FangSong" w:hint="eastAsia"/>
          <w:b/>
          <w:sz w:val="28"/>
          <w:szCs w:val="28"/>
          <w:u w:val="single"/>
        </w:rPr>
        <w:t>也</w:t>
      </w:r>
      <w:r w:rsidRPr="00E32307">
        <w:rPr>
          <w:rFonts w:ascii="FangSong" w:eastAsia="FangSong" w:hAnsi="FangSong" w:hint="eastAsia"/>
          <w:sz w:val="28"/>
          <w:szCs w:val="28"/>
        </w:rPr>
        <w:t>很喜欢打乒乓球。</w:t>
      </w:r>
      <w:r w:rsidRPr="0062201D">
        <w:rPr>
          <w:rFonts w:eastAsia="FangSong" w:cstheme="minorHAnsi"/>
          <w:sz w:val="24"/>
          <w:szCs w:val="24"/>
        </w:rPr>
        <w:t>(Apart from basketball, I also like playing table tennis)</w:t>
      </w:r>
    </w:p>
    <w:p w:rsidR="001B6B5A" w:rsidRPr="0062201D" w:rsidRDefault="001B6B5A" w:rsidP="001B6B5A">
      <w:pPr>
        <w:rPr>
          <w:rFonts w:ascii="FangSong" w:eastAsia="FangSong" w:hAnsi="FangSong"/>
          <w:sz w:val="10"/>
          <w:szCs w:val="10"/>
        </w:rPr>
      </w:pPr>
    </w:p>
    <w:p w:rsidR="001B6B5A" w:rsidRPr="00E32307" w:rsidRDefault="001B6B5A" w:rsidP="001B6B5A">
      <w:pPr>
        <w:spacing w:before="30" w:after="30"/>
        <w:ind w:left="30" w:right="30"/>
        <w:rPr>
          <w:rFonts w:ascii="Arial" w:eastAsia="Times New Roman" w:hAnsi="Arial" w:cs="Arial"/>
          <w:color w:val="888888"/>
          <w:sz w:val="28"/>
          <w:szCs w:val="28"/>
          <w:shd w:val="clear" w:color="auto" w:fill="FFFFFF"/>
        </w:rPr>
      </w:pPr>
      <w:r w:rsidRPr="00E32307">
        <w:rPr>
          <w:rFonts w:ascii="FangSong" w:eastAsia="FangSong" w:hAnsi="FangSong" w:hint="eastAsia"/>
          <w:b/>
          <w:sz w:val="28"/>
          <w:szCs w:val="28"/>
        </w:rPr>
        <w:t>要是。。。就。。。</w:t>
      </w:r>
      <w:r w:rsidRPr="00E32307">
        <w:rPr>
          <w:rFonts w:eastAsia="FangSong" w:cstheme="minorHAnsi"/>
          <w:b/>
          <w:sz w:val="28"/>
          <w:szCs w:val="28"/>
        </w:rPr>
        <w:t>(</w:t>
      </w:r>
      <w:r w:rsidRPr="00E32307">
        <w:rPr>
          <w:rFonts w:eastAsia="Times New Roman" w:cstheme="minorHAnsi"/>
          <w:b/>
          <w:sz w:val="28"/>
          <w:szCs w:val="28"/>
          <w:shd w:val="clear" w:color="auto" w:fill="FFFFFF"/>
        </w:rPr>
        <w:t>yàoshì… jiù)</w:t>
      </w:r>
      <w:r w:rsidRPr="00E32307">
        <w:rPr>
          <w:rFonts w:ascii="Arial" w:eastAsia="Times New Roman" w:hAnsi="Arial" w:cs="Arial"/>
          <w:sz w:val="28"/>
          <w:szCs w:val="28"/>
          <w:shd w:val="clear" w:color="auto" w:fill="FFFFFF"/>
        </w:rPr>
        <w:t xml:space="preserve">   </w:t>
      </w:r>
      <w:r w:rsidRPr="00E32307">
        <w:rPr>
          <w:rFonts w:eastAsia="FangSong" w:cstheme="minorHAnsi"/>
          <w:b/>
          <w:sz w:val="28"/>
          <w:szCs w:val="28"/>
        </w:rPr>
        <w:t>If... then...</w:t>
      </w:r>
    </w:p>
    <w:p w:rsidR="001B6B5A" w:rsidRPr="0062201D" w:rsidRDefault="001B6B5A" w:rsidP="001B6B5A">
      <w:pPr>
        <w:rPr>
          <w:rFonts w:eastAsia="FangSong" w:cstheme="minorHAnsi"/>
          <w:sz w:val="24"/>
          <w:szCs w:val="24"/>
        </w:rPr>
      </w:pPr>
      <w:r w:rsidRPr="0062201D">
        <w:rPr>
          <w:rFonts w:ascii="FangSong" w:eastAsia="FangSong" w:hAnsi="FangSong" w:hint="eastAsia"/>
          <w:b/>
          <w:sz w:val="28"/>
          <w:szCs w:val="28"/>
          <w:u w:val="single"/>
        </w:rPr>
        <w:t>要是</w:t>
      </w:r>
      <w:r w:rsidRPr="00E32307">
        <w:rPr>
          <w:rFonts w:ascii="FangSong" w:eastAsia="FangSong" w:hAnsi="FangSong" w:hint="eastAsia"/>
          <w:sz w:val="28"/>
          <w:szCs w:val="28"/>
        </w:rPr>
        <w:t>你喜欢跑步，我们星期六</w:t>
      </w:r>
      <w:r w:rsidRPr="0062201D">
        <w:rPr>
          <w:rFonts w:ascii="FangSong" w:eastAsia="FangSong" w:hAnsi="FangSong" w:hint="eastAsia"/>
          <w:b/>
          <w:sz w:val="28"/>
          <w:szCs w:val="28"/>
          <w:u w:val="single"/>
        </w:rPr>
        <w:t>就</w:t>
      </w:r>
      <w:r w:rsidRPr="00E32307">
        <w:rPr>
          <w:rFonts w:ascii="FangSong" w:eastAsia="FangSong" w:hAnsi="FangSong" w:hint="eastAsia"/>
          <w:sz w:val="28"/>
          <w:szCs w:val="28"/>
        </w:rPr>
        <w:t>可以一起去跑步。</w:t>
      </w:r>
      <w:r w:rsidRPr="0062201D">
        <w:rPr>
          <w:rFonts w:eastAsia="FangSong" w:cstheme="minorHAnsi"/>
          <w:sz w:val="24"/>
          <w:szCs w:val="24"/>
        </w:rPr>
        <w:t>(If you like running, we could go running together on Saturday)</w:t>
      </w:r>
    </w:p>
    <w:p w:rsidR="001B6B5A" w:rsidRPr="0062201D" w:rsidRDefault="001B6B5A" w:rsidP="001B6B5A">
      <w:pPr>
        <w:rPr>
          <w:rFonts w:ascii="FangSong" w:eastAsia="FangSong" w:hAnsi="FangSong"/>
          <w:sz w:val="10"/>
          <w:szCs w:val="10"/>
        </w:rPr>
      </w:pPr>
    </w:p>
    <w:p w:rsidR="001B6B5A" w:rsidRPr="00E32307" w:rsidRDefault="001B6B5A" w:rsidP="001B6B5A">
      <w:pPr>
        <w:spacing w:before="30" w:after="30"/>
        <w:ind w:left="30" w:right="30"/>
        <w:rPr>
          <w:rFonts w:ascii="Arial" w:eastAsia="Times New Roman" w:hAnsi="Arial" w:cs="Arial"/>
          <w:color w:val="888888"/>
          <w:sz w:val="28"/>
          <w:szCs w:val="28"/>
          <w:shd w:val="clear" w:color="auto" w:fill="FFFFFF"/>
        </w:rPr>
      </w:pPr>
      <w:r w:rsidRPr="00E32307">
        <w:rPr>
          <w:rFonts w:ascii="FangSong" w:eastAsia="FangSong" w:hAnsi="FangSong" w:hint="eastAsia"/>
          <w:b/>
          <w:sz w:val="28"/>
          <w:szCs w:val="28"/>
        </w:rPr>
        <w:t>不但。。。而且。。。</w:t>
      </w:r>
      <w:r w:rsidRPr="00E32307">
        <w:rPr>
          <w:rFonts w:eastAsia="FangSong" w:cstheme="minorHAnsi"/>
          <w:b/>
          <w:sz w:val="28"/>
          <w:szCs w:val="28"/>
        </w:rPr>
        <w:t>(</w:t>
      </w:r>
      <w:r w:rsidRPr="00E32307">
        <w:rPr>
          <w:rFonts w:eastAsia="Times New Roman" w:cstheme="minorHAnsi"/>
          <w:b/>
          <w:sz w:val="28"/>
          <w:szCs w:val="28"/>
          <w:shd w:val="clear" w:color="auto" w:fill="FFFFFF"/>
        </w:rPr>
        <w:t>búdàn… érqiě…)</w:t>
      </w:r>
      <w:r w:rsidRPr="00E32307">
        <w:rPr>
          <w:rFonts w:ascii="Arial" w:eastAsia="Times New Roman" w:hAnsi="Arial" w:cs="Arial"/>
          <w:sz w:val="28"/>
          <w:szCs w:val="28"/>
          <w:shd w:val="clear" w:color="auto" w:fill="FFFFFF"/>
        </w:rPr>
        <w:t xml:space="preserve">   </w:t>
      </w:r>
      <w:r w:rsidRPr="00E32307">
        <w:rPr>
          <w:rFonts w:eastAsia="FangSong" w:cstheme="minorHAnsi"/>
          <w:b/>
          <w:sz w:val="28"/>
          <w:szCs w:val="28"/>
        </w:rPr>
        <w:t>Not only... also...</w:t>
      </w:r>
    </w:p>
    <w:p w:rsidR="001B6B5A" w:rsidRPr="00E32307" w:rsidRDefault="001B6B5A" w:rsidP="001B6B5A">
      <w:pPr>
        <w:rPr>
          <w:rFonts w:eastAsia="FangSong" w:cstheme="minorHAnsi"/>
          <w:sz w:val="28"/>
          <w:szCs w:val="28"/>
        </w:rPr>
      </w:pPr>
      <w:r w:rsidRPr="00E32307">
        <w:rPr>
          <w:rFonts w:ascii="FangSong" w:eastAsia="FangSong" w:hAnsi="FangSong" w:hint="eastAsia"/>
          <w:sz w:val="28"/>
          <w:szCs w:val="28"/>
        </w:rPr>
        <w:t>我觉得看电影</w:t>
      </w:r>
      <w:r w:rsidRPr="0062201D">
        <w:rPr>
          <w:rFonts w:ascii="FangSong" w:eastAsia="FangSong" w:hAnsi="FangSong" w:hint="eastAsia"/>
          <w:b/>
          <w:sz w:val="28"/>
          <w:szCs w:val="28"/>
          <w:u w:val="single"/>
        </w:rPr>
        <w:t>不但</w:t>
      </w:r>
      <w:r w:rsidRPr="00E32307">
        <w:rPr>
          <w:rFonts w:ascii="FangSong" w:eastAsia="FangSong" w:hAnsi="FangSong" w:hint="eastAsia"/>
          <w:sz w:val="28"/>
          <w:szCs w:val="28"/>
        </w:rPr>
        <w:t>好玩，</w:t>
      </w:r>
      <w:r w:rsidRPr="0062201D">
        <w:rPr>
          <w:rFonts w:ascii="FangSong" w:eastAsia="FangSong" w:hAnsi="FangSong" w:hint="eastAsia"/>
          <w:b/>
          <w:sz w:val="28"/>
          <w:szCs w:val="28"/>
          <w:u w:val="single"/>
        </w:rPr>
        <w:t>而且</w:t>
      </w:r>
      <w:r w:rsidRPr="00E32307">
        <w:rPr>
          <w:rFonts w:ascii="FangSong" w:eastAsia="FangSong" w:hAnsi="FangSong" w:hint="eastAsia"/>
          <w:sz w:val="28"/>
          <w:szCs w:val="28"/>
        </w:rPr>
        <w:t>也可以让我放松。</w:t>
      </w:r>
      <w:r w:rsidRPr="0062201D">
        <w:rPr>
          <w:rFonts w:eastAsia="FangSong" w:cstheme="minorHAnsi"/>
          <w:sz w:val="24"/>
          <w:szCs w:val="24"/>
        </w:rPr>
        <w:t>(I think watching films is not only fun, but can also help me relax)</w:t>
      </w:r>
    </w:p>
    <w:p w:rsidR="001B6B5A" w:rsidRPr="0062201D" w:rsidRDefault="001B6B5A" w:rsidP="001B6B5A">
      <w:pPr>
        <w:rPr>
          <w:rFonts w:ascii="FangSong" w:eastAsia="FangSong" w:hAnsi="FangSong"/>
          <w:sz w:val="10"/>
          <w:szCs w:val="10"/>
        </w:rPr>
      </w:pPr>
    </w:p>
    <w:p w:rsidR="001B6B5A" w:rsidRPr="00E32307" w:rsidRDefault="001B6B5A" w:rsidP="001B6B5A">
      <w:pPr>
        <w:spacing w:before="30" w:after="30"/>
        <w:ind w:left="30" w:right="30"/>
        <w:rPr>
          <w:rFonts w:ascii="Arial" w:eastAsia="Times New Roman" w:hAnsi="Arial" w:cs="Arial"/>
          <w:color w:val="888888"/>
          <w:sz w:val="28"/>
          <w:szCs w:val="28"/>
          <w:shd w:val="clear" w:color="auto" w:fill="FFFFFF"/>
        </w:rPr>
      </w:pPr>
      <w:r w:rsidRPr="00E32307">
        <w:rPr>
          <w:rFonts w:ascii="FangSong" w:eastAsia="FangSong" w:hAnsi="FangSong" w:hint="eastAsia"/>
          <w:b/>
          <w:sz w:val="28"/>
          <w:szCs w:val="28"/>
        </w:rPr>
        <w:t xml:space="preserve">先。。然后。。。 </w:t>
      </w:r>
      <w:r w:rsidRPr="00E32307">
        <w:rPr>
          <w:rFonts w:eastAsia="FangSong" w:cstheme="minorHAnsi"/>
          <w:b/>
          <w:sz w:val="28"/>
          <w:szCs w:val="28"/>
        </w:rPr>
        <w:t>(</w:t>
      </w:r>
      <w:r w:rsidRPr="00E32307">
        <w:rPr>
          <w:rFonts w:eastAsia="Times New Roman" w:cstheme="minorHAnsi"/>
          <w:b/>
          <w:sz w:val="28"/>
          <w:szCs w:val="28"/>
          <w:shd w:val="clear" w:color="auto" w:fill="FFFFFF"/>
        </w:rPr>
        <w:t>xiān… ránhòu…)</w:t>
      </w:r>
      <w:r w:rsidRPr="00E32307">
        <w:rPr>
          <w:rFonts w:ascii="Arial" w:eastAsia="Times New Roman" w:hAnsi="Arial" w:cs="Arial"/>
          <w:sz w:val="28"/>
          <w:szCs w:val="28"/>
          <w:shd w:val="clear" w:color="auto" w:fill="FFFFFF"/>
        </w:rPr>
        <w:t xml:space="preserve">     </w:t>
      </w:r>
      <w:r w:rsidRPr="00E32307">
        <w:rPr>
          <w:rFonts w:eastAsia="FangSong" w:cstheme="minorHAnsi"/>
          <w:b/>
          <w:sz w:val="28"/>
          <w:szCs w:val="28"/>
        </w:rPr>
        <w:t>First, then...</w:t>
      </w:r>
    </w:p>
    <w:p w:rsidR="001B6B5A" w:rsidRDefault="001B6B5A" w:rsidP="001B6B5A">
      <w:pPr>
        <w:rPr>
          <w:rFonts w:eastAsia="FangSong" w:cstheme="minorHAnsi"/>
          <w:sz w:val="28"/>
          <w:szCs w:val="28"/>
        </w:rPr>
      </w:pPr>
      <w:r w:rsidRPr="00E32307">
        <w:rPr>
          <w:rFonts w:ascii="FangSong" w:eastAsia="FangSong" w:hAnsi="FangSong" w:hint="eastAsia"/>
          <w:sz w:val="28"/>
          <w:szCs w:val="28"/>
        </w:rPr>
        <w:t>回家以后，我</w:t>
      </w:r>
      <w:r w:rsidRPr="0062201D">
        <w:rPr>
          <w:rFonts w:ascii="FangSong" w:eastAsia="FangSong" w:hAnsi="FangSong" w:hint="eastAsia"/>
          <w:b/>
          <w:sz w:val="28"/>
          <w:szCs w:val="28"/>
          <w:u w:val="single"/>
        </w:rPr>
        <w:t>先</w:t>
      </w:r>
      <w:r w:rsidRPr="00E32307">
        <w:rPr>
          <w:rFonts w:ascii="FangSong" w:eastAsia="FangSong" w:hAnsi="FangSong" w:hint="eastAsia"/>
          <w:sz w:val="28"/>
          <w:szCs w:val="28"/>
        </w:rPr>
        <w:t>看半个小时电影，</w:t>
      </w:r>
      <w:r w:rsidRPr="0062201D">
        <w:rPr>
          <w:rFonts w:ascii="FangSong" w:eastAsia="FangSong" w:hAnsi="FangSong" w:hint="eastAsia"/>
          <w:b/>
          <w:sz w:val="28"/>
          <w:szCs w:val="28"/>
          <w:u w:val="single"/>
        </w:rPr>
        <w:t>然后</w:t>
      </w:r>
      <w:r w:rsidRPr="00E32307">
        <w:rPr>
          <w:rFonts w:ascii="FangSong" w:eastAsia="FangSong" w:hAnsi="FangSong" w:hint="eastAsia"/>
          <w:sz w:val="28"/>
          <w:szCs w:val="28"/>
        </w:rPr>
        <w:t>做作业。</w:t>
      </w:r>
      <w:r w:rsidRPr="0062201D">
        <w:rPr>
          <w:rFonts w:eastAsia="FangSong" w:cstheme="minorHAnsi"/>
          <w:sz w:val="24"/>
          <w:szCs w:val="24"/>
        </w:rPr>
        <w:t>(When I go home, I first watch a film for half an hour, then do homework)</w:t>
      </w:r>
    </w:p>
    <w:p w:rsidR="001B6B5A" w:rsidRPr="0062201D" w:rsidRDefault="001B6B5A" w:rsidP="001B6B5A">
      <w:pPr>
        <w:rPr>
          <w:rFonts w:eastAsia="FangSong" w:cstheme="minorHAnsi"/>
          <w:sz w:val="10"/>
          <w:szCs w:val="10"/>
        </w:rPr>
      </w:pPr>
    </w:p>
    <w:p w:rsidR="001B6B5A" w:rsidRPr="00E32307" w:rsidRDefault="001B6B5A" w:rsidP="001B6B5A">
      <w:pPr>
        <w:spacing w:before="30" w:after="30"/>
        <w:ind w:left="30" w:right="30"/>
        <w:rPr>
          <w:rFonts w:ascii="Arial" w:eastAsia="Times New Roman" w:hAnsi="Arial" w:cs="Arial"/>
          <w:color w:val="888888"/>
          <w:sz w:val="28"/>
          <w:szCs w:val="28"/>
          <w:shd w:val="clear" w:color="auto" w:fill="FFFFFF"/>
        </w:rPr>
      </w:pPr>
      <w:r w:rsidRPr="00E32307">
        <w:rPr>
          <w:rFonts w:ascii="FangSong" w:eastAsia="FangSong" w:hAnsi="FangSong" w:hint="eastAsia"/>
          <w:b/>
          <w:sz w:val="28"/>
          <w:szCs w:val="28"/>
        </w:rPr>
        <w:t xml:space="preserve">。。。的时候。。。 </w:t>
      </w:r>
      <w:r w:rsidRPr="00E32307">
        <w:rPr>
          <w:rFonts w:eastAsia="FangSong" w:cstheme="minorHAnsi"/>
          <w:b/>
          <w:sz w:val="28"/>
          <w:szCs w:val="28"/>
        </w:rPr>
        <w:t>(</w:t>
      </w:r>
      <w:r w:rsidRPr="00E32307">
        <w:rPr>
          <w:rFonts w:eastAsia="Times New Roman" w:cstheme="minorHAnsi"/>
          <w:b/>
          <w:sz w:val="28"/>
          <w:szCs w:val="28"/>
          <w:shd w:val="clear" w:color="auto" w:fill="FFFFFF"/>
        </w:rPr>
        <w:t xml:space="preserve">de shíhòu)   </w:t>
      </w:r>
      <w:r w:rsidRPr="00E32307">
        <w:rPr>
          <w:rFonts w:eastAsia="FangSong" w:cstheme="minorHAnsi"/>
          <w:b/>
          <w:sz w:val="28"/>
          <w:szCs w:val="28"/>
        </w:rPr>
        <w:t>When...</w:t>
      </w:r>
    </w:p>
    <w:p w:rsidR="001B6B5A" w:rsidRPr="00E32307" w:rsidRDefault="001B6B5A" w:rsidP="001B6B5A">
      <w:pPr>
        <w:rPr>
          <w:rFonts w:eastAsia="FangSong" w:cstheme="minorHAnsi"/>
          <w:sz w:val="28"/>
          <w:szCs w:val="28"/>
        </w:rPr>
      </w:pPr>
      <w:r w:rsidRPr="00E32307">
        <w:rPr>
          <w:rFonts w:ascii="FangSong" w:eastAsia="FangSong" w:hAnsi="FangSong" w:hint="eastAsia"/>
          <w:sz w:val="28"/>
          <w:szCs w:val="28"/>
        </w:rPr>
        <w:t>我小</w:t>
      </w:r>
      <w:r w:rsidRPr="0062201D">
        <w:rPr>
          <w:rFonts w:ascii="FangSong" w:eastAsia="FangSong" w:hAnsi="FangSong" w:hint="eastAsia"/>
          <w:b/>
          <w:sz w:val="28"/>
          <w:szCs w:val="28"/>
          <w:u w:val="single"/>
        </w:rPr>
        <w:t>的时候</w:t>
      </w:r>
      <w:r w:rsidRPr="00E32307">
        <w:rPr>
          <w:rFonts w:ascii="FangSong" w:eastAsia="FangSong" w:hAnsi="FangSong" w:hint="eastAsia"/>
          <w:sz w:val="28"/>
          <w:szCs w:val="28"/>
        </w:rPr>
        <w:t>很喜欢法文课，但是我现在更喜欢德文课。</w:t>
      </w:r>
      <w:r w:rsidRPr="0062201D">
        <w:rPr>
          <w:rFonts w:eastAsia="FangSong" w:cstheme="minorHAnsi"/>
          <w:sz w:val="24"/>
          <w:szCs w:val="24"/>
        </w:rPr>
        <w:t>(When I was young, I really liked French lessons, but now I prefer German lessons)</w:t>
      </w:r>
    </w:p>
    <w:p w:rsidR="001B6B5A" w:rsidRPr="0062201D" w:rsidRDefault="001B6B5A" w:rsidP="001B6B5A">
      <w:pPr>
        <w:rPr>
          <w:rFonts w:ascii="FangSong" w:eastAsia="FangSong" w:hAnsi="FangSong"/>
          <w:sz w:val="10"/>
          <w:szCs w:val="10"/>
        </w:rPr>
      </w:pPr>
    </w:p>
    <w:p w:rsidR="001B6B5A" w:rsidRPr="00E32307" w:rsidRDefault="001B6B5A" w:rsidP="001B6B5A">
      <w:pPr>
        <w:rPr>
          <w:rFonts w:eastAsia="FangSong" w:cstheme="minorHAnsi"/>
          <w:b/>
          <w:sz w:val="28"/>
          <w:szCs w:val="28"/>
        </w:rPr>
      </w:pPr>
      <w:r w:rsidRPr="00E32307">
        <w:rPr>
          <w:rFonts w:ascii="FangSong" w:eastAsia="FangSong" w:hAnsi="FangSong" w:hint="eastAsia"/>
          <w:b/>
          <w:sz w:val="28"/>
          <w:szCs w:val="28"/>
        </w:rPr>
        <w:t xml:space="preserve">比 </w:t>
      </w:r>
      <w:r w:rsidRPr="00E32307">
        <w:rPr>
          <w:rFonts w:eastAsia="FangSong" w:cstheme="minorHAnsi"/>
          <w:b/>
          <w:sz w:val="28"/>
          <w:szCs w:val="28"/>
        </w:rPr>
        <w:t>(</w:t>
      </w:r>
      <w:r w:rsidRPr="00E32307">
        <w:rPr>
          <w:rFonts w:cstheme="minorHAnsi"/>
          <w:b/>
          <w:sz w:val="28"/>
          <w:szCs w:val="28"/>
          <w:shd w:val="clear" w:color="auto" w:fill="FFFFFF"/>
        </w:rPr>
        <w:t>bǐ)</w:t>
      </w:r>
      <w:r w:rsidRPr="00E32307">
        <w:rPr>
          <w:rFonts w:ascii="FangSong" w:eastAsia="FangSong" w:hAnsi="FangSong" w:hint="eastAsia"/>
          <w:b/>
          <w:sz w:val="28"/>
          <w:szCs w:val="28"/>
        </w:rPr>
        <w:t xml:space="preserve">  </w:t>
      </w:r>
      <w:r w:rsidRPr="00E32307">
        <w:rPr>
          <w:rFonts w:eastAsia="FangSong" w:cstheme="minorHAnsi"/>
          <w:b/>
          <w:sz w:val="28"/>
          <w:szCs w:val="28"/>
        </w:rPr>
        <w:t>Comparison</w:t>
      </w:r>
    </w:p>
    <w:p w:rsidR="001B6B5A" w:rsidRPr="00E32307" w:rsidRDefault="001B6B5A" w:rsidP="001B6B5A">
      <w:pPr>
        <w:rPr>
          <w:rFonts w:eastAsia="FangSong" w:cstheme="minorHAnsi"/>
          <w:sz w:val="28"/>
          <w:szCs w:val="28"/>
        </w:rPr>
      </w:pPr>
      <w:r w:rsidRPr="00E32307">
        <w:rPr>
          <w:rFonts w:ascii="FangSong" w:eastAsia="FangSong" w:hAnsi="FangSong" w:hint="eastAsia"/>
          <w:sz w:val="28"/>
          <w:szCs w:val="28"/>
        </w:rPr>
        <w:t>我觉得看电视</w:t>
      </w:r>
      <w:r w:rsidRPr="0062201D">
        <w:rPr>
          <w:rFonts w:ascii="FangSong" w:eastAsia="FangSong" w:hAnsi="FangSong" w:hint="eastAsia"/>
          <w:b/>
          <w:sz w:val="28"/>
          <w:szCs w:val="28"/>
          <w:u w:val="single"/>
        </w:rPr>
        <w:t>比</w:t>
      </w:r>
      <w:r w:rsidRPr="00E32307">
        <w:rPr>
          <w:rFonts w:ascii="FangSong" w:eastAsia="FangSong" w:hAnsi="FangSong" w:hint="eastAsia"/>
          <w:sz w:val="28"/>
          <w:szCs w:val="28"/>
        </w:rPr>
        <w:t>看书好玩。</w:t>
      </w:r>
      <w:r w:rsidRPr="0062201D">
        <w:rPr>
          <w:rFonts w:eastAsia="FangSong" w:cstheme="minorHAnsi"/>
          <w:sz w:val="24"/>
          <w:szCs w:val="24"/>
        </w:rPr>
        <w:t>(I think watching TV is more fun than reading books)</w:t>
      </w:r>
    </w:p>
    <w:p w:rsidR="001B6B5A" w:rsidRPr="0062201D" w:rsidRDefault="001B6B5A" w:rsidP="001B6B5A">
      <w:pPr>
        <w:rPr>
          <w:rFonts w:eastAsia="FangSong" w:cstheme="minorHAnsi"/>
          <w:sz w:val="10"/>
          <w:szCs w:val="10"/>
        </w:rPr>
      </w:pPr>
    </w:p>
    <w:p w:rsidR="001B6B5A" w:rsidRPr="00E32307" w:rsidRDefault="001B6B5A" w:rsidP="001B6B5A">
      <w:pPr>
        <w:rPr>
          <w:rFonts w:eastAsia="FangSong" w:cstheme="minorHAnsi"/>
          <w:b/>
          <w:sz w:val="28"/>
          <w:szCs w:val="28"/>
        </w:rPr>
      </w:pPr>
      <w:r w:rsidRPr="00E32307">
        <w:rPr>
          <w:rFonts w:ascii="FangSong" w:eastAsia="FangSong" w:hAnsi="FangSong" w:hint="eastAsia"/>
          <w:b/>
          <w:sz w:val="28"/>
          <w:szCs w:val="28"/>
        </w:rPr>
        <w:t>跟</w:t>
      </w:r>
      <w:r>
        <w:rPr>
          <w:rFonts w:ascii="FangSong" w:eastAsia="FangSong" w:hAnsi="FangSong" w:hint="eastAsia"/>
          <w:b/>
          <w:sz w:val="28"/>
          <w:szCs w:val="28"/>
        </w:rPr>
        <w:t>/和</w:t>
      </w:r>
      <w:r w:rsidRPr="00E32307">
        <w:rPr>
          <w:rFonts w:ascii="FangSong" w:eastAsia="FangSong" w:hAnsi="FangSong" w:hint="eastAsia"/>
          <w:b/>
          <w:sz w:val="28"/>
          <w:szCs w:val="28"/>
        </w:rPr>
        <w:t xml:space="preserve">。。。一样  </w:t>
      </w:r>
      <w:r w:rsidRPr="00E32307">
        <w:rPr>
          <w:rFonts w:eastAsia="FangSong" w:cstheme="minorHAnsi"/>
          <w:b/>
          <w:sz w:val="28"/>
          <w:szCs w:val="28"/>
        </w:rPr>
        <w:t>(</w:t>
      </w:r>
      <w:r w:rsidRPr="00E32307">
        <w:rPr>
          <w:rFonts w:cstheme="minorHAnsi"/>
          <w:b/>
          <w:sz w:val="28"/>
          <w:szCs w:val="28"/>
          <w:shd w:val="clear" w:color="auto" w:fill="FFFFFF"/>
        </w:rPr>
        <w:t>yīyàng)</w:t>
      </w:r>
      <w:r w:rsidRPr="00E32307">
        <w:rPr>
          <w:rFonts w:ascii="FangSong" w:eastAsia="FangSong" w:hAnsi="FangSong" w:hint="eastAsia"/>
          <w:b/>
          <w:sz w:val="28"/>
          <w:szCs w:val="28"/>
        </w:rPr>
        <w:t xml:space="preserve"> </w:t>
      </w:r>
      <w:r w:rsidRPr="00E32307">
        <w:rPr>
          <w:rFonts w:eastAsia="FangSong" w:cstheme="minorHAnsi"/>
          <w:b/>
          <w:sz w:val="28"/>
          <w:szCs w:val="28"/>
        </w:rPr>
        <w:t>Comparison</w:t>
      </w:r>
    </w:p>
    <w:p w:rsidR="001B6B5A" w:rsidRPr="00E32307" w:rsidRDefault="001B6B5A" w:rsidP="001B6B5A">
      <w:pPr>
        <w:rPr>
          <w:rFonts w:eastAsia="FangSong" w:cstheme="minorHAnsi"/>
          <w:sz w:val="28"/>
          <w:szCs w:val="28"/>
        </w:rPr>
      </w:pPr>
      <w:r w:rsidRPr="00E32307">
        <w:rPr>
          <w:rFonts w:ascii="FangSong" w:eastAsia="FangSong" w:hAnsi="FangSong" w:hint="eastAsia"/>
          <w:sz w:val="28"/>
          <w:szCs w:val="28"/>
        </w:rPr>
        <w:t>音乐课</w:t>
      </w:r>
      <w:r w:rsidRPr="0062201D">
        <w:rPr>
          <w:rFonts w:ascii="FangSong" w:eastAsia="FangSong" w:hAnsi="FangSong" w:hint="eastAsia"/>
          <w:b/>
          <w:sz w:val="28"/>
          <w:szCs w:val="28"/>
          <w:u w:val="single"/>
        </w:rPr>
        <w:t>和</w:t>
      </w:r>
      <w:r w:rsidRPr="00E32307">
        <w:rPr>
          <w:rFonts w:ascii="FangSong" w:eastAsia="FangSong" w:hAnsi="FangSong" w:hint="eastAsia"/>
          <w:sz w:val="28"/>
          <w:szCs w:val="28"/>
        </w:rPr>
        <w:t>体育课</w:t>
      </w:r>
      <w:r w:rsidRPr="0062201D">
        <w:rPr>
          <w:rFonts w:ascii="FangSong" w:eastAsia="FangSong" w:hAnsi="FangSong" w:hint="eastAsia"/>
          <w:b/>
          <w:sz w:val="28"/>
          <w:szCs w:val="28"/>
          <w:u w:val="single"/>
        </w:rPr>
        <w:t>一样</w:t>
      </w:r>
      <w:r w:rsidRPr="00E32307">
        <w:rPr>
          <w:rFonts w:ascii="FangSong" w:eastAsia="FangSong" w:hAnsi="FangSong" w:hint="eastAsia"/>
          <w:sz w:val="28"/>
          <w:szCs w:val="28"/>
        </w:rPr>
        <w:t>难。</w:t>
      </w:r>
      <w:r w:rsidRPr="0062201D">
        <w:rPr>
          <w:rFonts w:eastAsia="FangSong" w:cstheme="minorHAnsi"/>
          <w:sz w:val="24"/>
          <w:szCs w:val="24"/>
        </w:rPr>
        <w:t>(Music lessons are as difficult as PE lessons)</w:t>
      </w:r>
    </w:p>
    <w:p w:rsidR="001B6B5A" w:rsidRPr="0062201D" w:rsidRDefault="001B6B5A" w:rsidP="001B6B5A">
      <w:pPr>
        <w:rPr>
          <w:rFonts w:ascii="FangSong" w:eastAsia="FangSong" w:hAnsi="FangSong"/>
          <w:sz w:val="10"/>
          <w:szCs w:val="10"/>
        </w:rPr>
      </w:pPr>
    </w:p>
    <w:p w:rsidR="001B6B5A" w:rsidRPr="00E32307" w:rsidRDefault="001B6B5A" w:rsidP="001B6B5A">
      <w:pPr>
        <w:rPr>
          <w:rFonts w:ascii="FangSong" w:eastAsia="FangSong" w:hAnsi="FangSong"/>
          <w:b/>
          <w:sz w:val="28"/>
          <w:szCs w:val="28"/>
        </w:rPr>
      </w:pPr>
      <w:r w:rsidRPr="00E32307">
        <w:rPr>
          <w:rFonts w:ascii="FangSong" w:eastAsia="FangSong" w:hAnsi="FangSong" w:hint="eastAsia"/>
          <w:b/>
          <w:sz w:val="28"/>
          <w:szCs w:val="28"/>
        </w:rPr>
        <w:t>没有</w:t>
      </w:r>
      <w:r w:rsidRPr="00E32307">
        <w:rPr>
          <w:rFonts w:eastAsia="FangSong" w:cstheme="minorHAnsi"/>
          <w:b/>
          <w:sz w:val="28"/>
          <w:szCs w:val="28"/>
        </w:rPr>
        <w:t>Comparison</w:t>
      </w:r>
    </w:p>
    <w:p w:rsidR="001B6B5A" w:rsidRPr="00E32307" w:rsidRDefault="001B6B5A" w:rsidP="001B6B5A">
      <w:pPr>
        <w:rPr>
          <w:rFonts w:eastAsia="FangSong" w:cstheme="minorHAnsi"/>
          <w:sz w:val="28"/>
          <w:szCs w:val="28"/>
        </w:rPr>
      </w:pPr>
      <w:r w:rsidRPr="00E32307">
        <w:rPr>
          <w:rFonts w:ascii="FangSong" w:eastAsia="FangSong" w:hAnsi="FangSong" w:hint="eastAsia"/>
          <w:sz w:val="28"/>
          <w:szCs w:val="28"/>
        </w:rPr>
        <w:t>在电视上看足球比赛</w:t>
      </w:r>
      <w:r w:rsidRPr="0062201D">
        <w:rPr>
          <w:rFonts w:ascii="FangSong" w:eastAsia="FangSong" w:hAnsi="FangSong" w:hint="eastAsia"/>
          <w:b/>
          <w:sz w:val="28"/>
          <w:szCs w:val="28"/>
          <w:u w:val="single"/>
        </w:rPr>
        <w:t>没有</w:t>
      </w:r>
      <w:r w:rsidRPr="00E32307">
        <w:rPr>
          <w:rFonts w:ascii="FangSong" w:eastAsia="FangSong" w:hAnsi="FangSong" w:hint="eastAsia"/>
          <w:sz w:val="28"/>
          <w:szCs w:val="28"/>
        </w:rPr>
        <w:t>自己踢足球有意思。</w:t>
      </w:r>
      <w:r w:rsidRPr="0062201D">
        <w:rPr>
          <w:rFonts w:eastAsia="FangSong" w:cstheme="minorHAnsi"/>
          <w:sz w:val="24"/>
          <w:szCs w:val="24"/>
        </w:rPr>
        <w:t>(Watching football matches on TV isn’t as interesting as playing football)</w:t>
      </w:r>
    </w:p>
    <w:p w:rsidR="001B6B5A" w:rsidRPr="00E32307" w:rsidRDefault="001B6B5A" w:rsidP="001B6B5A">
      <w:pPr>
        <w:rPr>
          <w:rFonts w:eastAsia="FangSong" w:cstheme="minorHAnsi"/>
          <w:sz w:val="28"/>
          <w:szCs w:val="28"/>
        </w:rPr>
      </w:pPr>
    </w:p>
    <w:p w:rsidR="001B6B5A" w:rsidRPr="00E32307" w:rsidRDefault="001B6B5A" w:rsidP="001B6B5A">
      <w:pPr>
        <w:rPr>
          <w:rFonts w:ascii="FangSong" w:eastAsia="FangSong" w:hAnsi="FangSong"/>
          <w:b/>
          <w:sz w:val="28"/>
          <w:szCs w:val="28"/>
        </w:rPr>
      </w:pPr>
      <w:r w:rsidRPr="00E32307">
        <w:rPr>
          <w:rFonts w:ascii="FangSong" w:eastAsia="FangSong" w:hAnsi="FangSong" w:hint="eastAsia"/>
          <w:b/>
          <w:sz w:val="28"/>
          <w:szCs w:val="28"/>
        </w:rPr>
        <w:t xml:space="preserve">又。。。又。。。 </w:t>
      </w:r>
      <w:r w:rsidRPr="00E32307">
        <w:rPr>
          <w:rFonts w:eastAsia="FangSong" w:cstheme="minorHAnsi"/>
          <w:b/>
          <w:sz w:val="28"/>
          <w:szCs w:val="28"/>
        </w:rPr>
        <w:t>(</w:t>
      </w:r>
      <w:r w:rsidRPr="00E32307">
        <w:rPr>
          <w:rFonts w:cstheme="minorHAnsi"/>
          <w:b/>
          <w:sz w:val="28"/>
          <w:szCs w:val="28"/>
          <w:shd w:val="clear" w:color="auto" w:fill="FFFFFF"/>
        </w:rPr>
        <w:t xml:space="preserve">yòu)  </w:t>
      </w:r>
      <w:r w:rsidRPr="00E32307">
        <w:rPr>
          <w:rFonts w:eastAsia="FangSong" w:cstheme="minorHAnsi"/>
          <w:b/>
          <w:sz w:val="28"/>
          <w:szCs w:val="28"/>
        </w:rPr>
        <w:t xml:space="preserve"> Both... and... (adjectives)</w:t>
      </w:r>
    </w:p>
    <w:p w:rsidR="001B6B5A" w:rsidRPr="00E32307" w:rsidRDefault="001B6B5A" w:rsidP="001B6B5A">
      <w:pPr>
        <w:rPr>
          <w:rFonts w:eastAsia="FangSong" w:cstheme="minorHAnsi"/>
          <w:sz w:val="28"/>
          <w:szCs w:val="28"/>
        </w:rPr>
      </w:pPr>
      <w:r w:rsidRPr="00E32307">
        <w:rPr>
          <w:rFonts w:ascii="FangSong" w:eastAsia="FangSong" w:hAnsi="FangSong" w:hint="eastAsia"/>
          <w:sz w:val="28"/>
          <w:szCs w:val="28"/>
        </w:rPr>
        <w:t>打网球</w:t>
      </w:r>
      <w:r w:rsidRPr="0062201D">
        <w:rPr>
          <w:rFonts w:ascii="FangSong" w:eastAsia="FangSong" w:hAnsi="FangSong" w:hint="eastAsia"/>
          <w:b/>
          <w:sz w:val="28"/>
          <w:szCs w:val="28"/>
          <w:u w:val="single"/>
        </w:rPr>
        <w:t>又</w:t>
      </w:r>
      <w:r w:rsidRPr="00E32307">
        <w:rPr>
          <w:rFonts w:ascii="FangSong" w:eastAsia="FangSong" w:hAnsi="FangSong" w:hint="eastAsia"/>
          <w:sz w:val="28"/>
          <w:szCs w:val="28"/>
        </w:rPr>
        <w:t>有意思</w:t>
      </w:r>
      <w:r w:rsidRPr="0062201D">
        <w:rPr>
          <w:rFonts w:ascii="FangSong" w:eastAsia="FangSong" w:hAnsi="FangSong" w:hint="eastAsia"/>
          <w:b/>
          <w:sz w:val="28"/>
          <w:szCs w:val="28"/>
          <w:u w:val="single"/>
        </w:rPr>
        <w:t>又</w:t>
      </w:r>
      <w:r w:rsidRPr="00E32307">
        <w:rPr>
          <w:rFonts w:ascii="FangSong" w:eastAsia="FangSong" w:hAnsi="FangSong" w:hint="eastAsia"/>
          <w:sz w:val="28"/>
          <w:szCs w:val="28"/>
        </w:rPr>
        <w:t>好玩。</w:t>
      </w:r>
      <w:r w:rsidRPr="0062201D">
        <w:rPr>
          <w:rFonts w:eastAsia="FangSong" w:cstheme="minorHAnsi"/>
          <w:sz w:val="24"/>
          <w:szCs w:val="24"/>
        </w:rPr>
        <w:t>(Playing tennis is both interesting and fun)</w:t>
      </w:r>
    </w:p>
    <w:p w:rsidR="001B6B5A" w:rsidRPr="0062201D" w:rsidRDefault="001B6B5A" w:rsidP="001B6B5A">
      <w:pPr>
        <w:rPr>
          <w:rFonts w:ascii="FangSong" w:eastAsia="FangSong" w:hAnsi="FangSong"/>
          <w:sz w:val="10"/>
          <w:szCs w:val="10"/>
        </w:rPr>
      </w:pPr>
    </w:p>
    <w:p w:rsidR="001B6B5A" w:rsidRPr="00E32307" w:rsidRDefault="001B6B5A" w:rsidP="001B6B5A">
      <w:pPr>
        <w:rPr>
          <w:rFonts w:eastAsia="FangSong" w:cstheme="minorHAnsi"/>
          <w:b/>
          <w:sz w:val="28"/>
          <w:szCs w:val="28"/>
        </w:rPr>
      </w:pPr>
      <w:r w:rsidRPr="00E32307">
        <w:rPr>
          <w:rFonts w:ascii="FangSong" w:eastAsia="FangSong" w:hAnsi="FangSong" w:hint="eastAsia"/>
          <w:b/>
          <w:sz w:val="28"/>
          <w:szCs w:val="28"/>
        </w:rPr>
        <w:t xml:space="preserve">一边。。。一边。。。 </w:t>
      </w:r>
      <w:r w:rsidRPr="00E32307">
        <w:rPr>
          <w:rFonts w:eastAsia="FangSong" w:cstheme="minorHAnsi"/>
          <w:b/>
          <w:sz w:val="28"/>
          <w:szCs w:val="28"/>
        </w:rPr>
        <w:t>(</w:t>
      </w:r>
      <w:r w:rsidRPr="00E32307">
        <w:rPr>
          <w:rFonts w:cstheme="minorHAnsi"/>
          <w:b/>
          <w:sz w:val="28"/>
          <w:szCs w:val="28"/>
          <w:shd w:val="clear" w:color="auto" w:fill="FFFFFF"/>
        </w:rPr>
        <w:t>yībiān</w:t>
      </w:r>
      <w:r w:rsidRPr="00E32307">
        <w:rPr>
          <w:rFonts w:eastAsia="FangSong" w:cstheme="minorHAnsi"/>
          <w:b/>
          <w:sz w:val="28"/>
          <w:szCs w:val="28"/>
        </w:rPr>
        <w:t>)  While... at the same time...</w:t>
      </w:r>
    </w:p>
    <w:p w:rsidR="001B6B5A" w:rsidRPr="00E32307" w:rsidRDefault="001B6B5A" w:rsidP="001B6B5A">
      <w:pPr>
        <w:rPr>
          <w:rFonts w:eastAsia="FangSong" w:cstheme="minorHAnsi"/>
          <w:sz w:val="28"/>
          <w:szCs w:val="28"/>
        </w:rPr>
      </w:pPr>
      <w:r w:rsidRPr="00E32307">
        <w:rPr>
          <w:rFonts w:ascii="FangSong" w:eastAsia="FangSong" w:hAnsi="FangSong" w:hint="eastAsia"/>
          <w:sz w:val="28"/>
          <w:szCs w:val="28"/>
        </w:rPr>
        <w:t>我常常</w:t>
      </w:r>
      <w:r w:rsidRPr="0062201D">
        <w:rPr>
          <w:rFonts w:ascii="FangSong" w:eastAsia="FangSong" w:hAnsi="FangSong" w:hint="eastAsia"/>
          <w:b/>
          <w:sz w:val="28"/>
          <w:szCs w:val="28"/>
          <w:u w:val="single"/>
        </w:rPr>
        <w:t>一边</w:t>
      </w:r>
      <w:r w:rsidRPr="00E32307">
        <w:rPr>
          <w:rFonts w:ascii="FangSong" w:eastAsia="FangSong" w:hAnsi="FangSong" w:hint="eastAsia"/>
          <w:sz w:val="28"/>
          <w:szCs w:val="28"/>
        </w:rPr>
        <w:t>吃晚饭，</w:t>
      </w:r>
      <w:r w:rsidRPr="0062201D">
        <w:rPr>
          <w:rFonts w:ascii="FangSong" w:eastAsia="FangSong" w:hAnsi="FangSong" w:hint="eastAsia"/>
          <w:b/>
          <w:sz w:val="28"/>
          <w:szCs w:val="28"/>
          <w:u w:val="single"/>
        </w:rPr>
        <w:t>一边</w:t>
      </w:r>
      <w:r w:rsidRPr="00E32307">
        <w:rPr>
          <w:rFonts w:ascii="FangSong" w:eastAsia="FangSong" w:hAnsi="FangSong" w:hint="eastAsia"/>
          <w:sz w:val="28"/>
          <w:szCs w:val="28"/>
        </w:rPr>
        <w:t>跟我家人聊天。</w:t>
      </w:r>
      <w:r w:rsidRPr="0062201D">
        <w:rPr>
          <w:rFonts w:eastAsia="FangSong" w:cstheme="minorHAnsi"/>
          <w:sz w:val="24"/>
          <w:szCs w:val="24"/>
        </w:rPr>
        <w:t>(I often eat dinner while chatting to my family)</w:t>
      </w:r>
    </w:p>
    <w:p w:rsidR="001B6B5A" w:rsidRPr="0062201D" w:rsidRDefault="001B6B5A" w:rsidP="001B6B5A">
      <w:pPr>
        <w:rPr>
          <w:rFonts w:ascii="FangSong" w:eastAsia="FangSong" w:hAnsi="FangSong"/>
          <w:sz w:val="10"/>
          <w:szCs w:val="10"/>
        </w:rPr>
      </w:pPr>
    </w:p>
    <w:p w:rsidR="001B6B5A" w:rsidRPr="00E32307" w:rsidRDefault="001B6B5A" w:rsidP="001B6B5A">
      <w:pPr>
        <w:rPr>
          <w:rFonts w:ascii="FangSong" w:eastAsia="FangSong" w:hAnsi="FangSong"/>
          <w:b/>
          <w:sz w:val="28"/>
          <w:szCs w:val="28"/>
        </w:rPr>
      </w:pPr>
      <w:r w:rsidRPr="00E32307">
        <w:rPr>
          <w:rFonts w:ascii="FangSong" w:eastAsia="FangSong" w:hAnsi="FangSong" w:hint="eastAsia"/>
          <w:b/>
          <w:sz w:val="28"/>
          <w:szCs w:val="28"/>
        </w:rPr>
        <w:t xml:space="preserve">我最喜欢的。。。是。。。 </w:t>
      </w:r>
      <w:r w:rsidRPr="00E32307">
        <w:rPr>
          <w:rFonts w:eastAsia="FangSong" w:cstheme="minorHAnsi"/>
          <w:b/>
          <w:sz w:val="28"/>
          <w:szCs w:val="28"/>
        </w:rPr>
        <w:t>The... that I most like is...</w:t>
      </w:r>
      <w:r w:rsidRPr="00E32307">
        <w:rPr>
          <w:rFonts w:ascii="FangSong" w:eastAsia="FangSong" w:hAnsi="FangSong" w:hint="eastAsia"/>
          <w:b/>
          <w:sz w:val="28"/>
          <w:szCs w:val="28"/>
        </w:rPr>
        <w:t xml:space="preserve"> </w:t>
      </w:r>
    </w:p>
    <w:p w:rsidR="001B6B5A" w:rsidRPr="00E32307" w:rsidRDefault="001B6B5A" w:rsidP="001B6B5A">
      <w:pPr>
        <w:rPr>
          <w:rFonts w:ascii="FangSong" w:eastAsia="FangSong" w:hAnsi="FangSong"/>
          <w:sz w:val="28"/>
          <w:szCs w:val="28"/>
        </w:rPr>
      </w:pPr>
      <w:r w:rsidRPr="0062201D">
        <w:rPr>
          <w:rFonts w:ascii="FangSong" w:eastAsia="FangSong" w:hAnsi="FangSong" w:hint="eastAsia"/>
          <w:b/>
          <w:sz w:val="28"/>
          <w:szCs w:val="28"/>
          <w:u w:val="single"/>
        </w:rPr>
        <w:t>我最喜欢的</w:t>
      </w:r>
      <w:r w:rsidRPr="00E32307">
        <w:rPr>
          <w:rFonts w:ascii="FangSong" w:eastAsia="FangSong" w:hAnsi="FangSong" w:hint="eastAsia"/>
          <w:sz w:val="28"/>
          <w:szCs w:val="28"/>
        </w:rPr>
        <w:t>运动</w:t>
      </w:r>
      <w:r w:rsidRPr="0062201D">
        <w:rPr>
          <w:rFonts w:ascii="FangSong" w:eastAsia="FangSong" w:hAnsi="FangSong" w:hint="eastAsia"/>
          <w:b/>
          <w:sz w:val="28"/>
          <w:szCs w:val="28"/>
          <w:u w:val="single"/>
        </w:rPr>
        <w:t>是</w:t>
      </w:r>
      <w:r w:rsidRPr="00E32307">
        <w:rPr>
          <w:rFonts w:ascii="FangSong" w:eastAsia="FangSong" w:hAnsi="FangSong" w:hint="eastAsia"/>
          <w:sz w:val="28"/>
          <w:szCs w:val="28"/>
        </w:rPr>
        <w:t xml:space="preserve">游泳。 </w:t>
      </w:r>
      <w:r w:rsidRPr="0062201D">
        <w:rPr>
          <w:rFonts w:eastAsia="FangSong" w:cstheme="minorHAnsi"/>
          <w:sz w:val="24"/>
          <w:szCs w:val="24"/>
        </w:rPr>
        <w:t>(The sport that I most like is swimming)</w:t>
      </w:r>
    </w:p>
    <w:p w:rsidR="001B6B5A" w:rsidRPr="0062201D" w:rsidRDefault="001B6B5A" w:rsidP="001B6B5A">
      <w:pPr>
        <w:spacing w:before="30" w:after="30"/>
        <w:ind w:right="30"/>
        <w:rPr>
          <w:rFonts w:ascii="FangSong" w:eastAsia="FangSong" w:hAnsi="FangSong"/>
          <w:b/>
          <w:sz w:val="10"/>
          <w:szCs w:val="10"/>
        </w:rPr>
      </w:pPr>
    </w:p>
    <w:p w:rsidR="001B6B5A" w:rsidRPr="00E32307" w:rsidRDefault="001B6B5A" w:rsidP="001B6B5A">
      <w:pPr>
        <w:spacing w:before="30" w:after="30"/>
        <w:ind w:left="30" w:right="30"/>
        <w:rPr>
          <w:rFonts w:ascii="Arial" w:eastAsia="Times New Roman" w:hAnsi="Arial" w:cs="Arial"/>
          <w:color w:val="888888"/>
          <w:sz w:val="28"/>
          <w:szCs w:val="28"/>
          <w:shd w:val="clear" w:color="auto" w:fill="FFFFFF"/>
        </w:rPr>
      </w:pPr>
      <w:r w:rsidRPr="00E32307">
        <w:rPr>
          <w:rFonts w:ascii="FangSong" w:eastAsia="FangSong" w:hAnsi="FangSong" w:hint="eastAsia"/>
          <w:b/>
          <w:sz w:val="28"/>
          <w:szCs w:val="28"/>
        </w:rPr>
        <w:t xml:space="preserve">对。。。（没）有兴趣 </w:t>
      </w:r>
      <w:r w:rsidRPr="00E32307">
        <w:rPr>
          <w:rFonts w:ascii="FangSong" w:eastAsia="FangSong" w:hAnsi="FangSong"/>
          <w:b/>
          <w:sz w:val="28"/>
          <w:szCs w:val="28"/>
        </w:rPr>
        <w:t xml:space="preserve"> </w:t>
      </w:r>
      <w:r w:rsidRPr="00E32307">
        <w:rPr>
          <w:rFonts w:eastAsia="FangSong" w:cstheme="minorHAnsi"/>
          <w:b/>
          <w:sz w:val="28"/>
          <w:szCs w:val="28"/>
        </w:rPr>
        <w:t>(</w:t>
      </w:r>
      <w:r w:rsidRPr="00E32307">
        <w:rPr>
          <w:rFonts w:eastAsia="Times New Roman" w:cstheme="minorHAnsi"/>
          <w:b/>
          <w:sz w:val="28"/>
          <w:szCs w:val="28"/>
          <w:shd w:val="clear" w:color="auto" w:fill="FFFFFF"/>
        </w:rPr>
        <w:t>duì… yǒu xìngqù)</w:t>
      </w:r>
      <w:r w:rsidRPr="00E32307">
        <w:rPr>
          <w:rFonts w:ascii="Arial" w:eastAsia="Times New Roman" w:hAnsi="Arial" w:cs="Arial"/>
          <w:sz w:val="28"/>
          <w:szCs w:val="28"/>
          <w:shd w:val="clear" w:color="auto" w:fill="FFFFFF"/>
        </w:rPr>
        <w:t xml:space="preserve">  </w:t>
      </w:r>
      <w:r w:rsidRPr="00E32307">
        <w:rPr>
          <w:rFonts w:eastAsia="FangSong" w:cstheme="minorHAnsi"/>
          <w:b/>
          <w:sz w:val="28"/>
          <w:szCs w:val="28"/>
        </w:rPr>
        <w:t>To be (not) interested in something</w:t>
      </w:r>
    </w:p>
    <w:p w:rsidR="001B6B5A" w:rsidRPr="00E32307" w:rsidRDefault="001B6B5A" w:rsidP="001B6B5A">
      <w:pPr>
        <w:rPr>
          <w:rFonts w:eastAsia="FangSong" w:cstheme="minorHAnsi"/>
          <w:sz w:val="28"/>
          <w:szCs w:val="28"/>
        </w:rPr>
      </w:pPr>
      <w:r w:rsidRPr="00E32307">
        <w:rPr>
          <w:rFonts w:ascii="FangSong" w:eastAsia="FangSong" w:hAnsi="FangSong" w:hint="eastAsia"/>
          <w:sz w:val="28"/>
          <w:szCs w:val="28"/>
        </w:rPr>
        <w:t>我</w:t>
      </w:r>
      <w:r w:rsidRPr="0062201D">
        <w:rPr>
          <w:rFonts w:ascii="FangSong" w:eastAsia="FangSong" w:hAnsi="FangSong" w:hint="eastAsia"/>
          <w:b/>
          <w:sz w:val="28"/>
          <w:szCs w:val="28"/>
          <w:u w:val="single"/>
        </w:rPr>
        <w:t>对</w:t>
      </w:r>
      <w:r w:rsidRPr="00E32307">
        <w:rPr>
          <w:rFonts w:ascii="FangSong" w:eastAsia="FangSong" w:hAnsi="FangSong" w:hint="eastAsia"/>
          <w:sz w:val="28"/>
          <w:szCs w:val="28"/>
        </w:rPr>
        <w:t>电影很</w:t>
      </w:r>
      <w:r w:rsidRPr="0062201D">
        <w:rPr>
          <w:rFonts w:ascii="FangSong" w:eastAsia="FangSong" w:hAnsi="FangSong" w:hint="eastAsia"/>
          <w:b/>
          <w:sz w:val="28"/>
          <w:szCs w:val="28"/>
          <w:u w:val="single"/>
        </w:rPr>
        <w:t>有兴趣</w:t>
      </w:r>
      <w:r w:rsidRPr="00E32307">
        <w:rPr>
          <w:rFonts w:ascii="FangSong" w:eastAsia="FangSong" w:hAnsi="FangSong" w:hint="eastAsia"/>
          <w:sz w:val="28"/>
          <w:szCs w:val="28"/>
        </w:rPr>
        <w:t>。</w:t>
      </w:r>
      <w:r w:rsidRPr="0062201D">
        <w:rPr>
          <w:rFonts w:eastAsia="FangSong" w:cstheme="minorHAnsi"/>
          <w:sz w:val="24"/>
          <w:szCs w:val="24"/>
        </w:rPr>
        <w:t>(I am really interested in films)</w:t>
      </w:r>
    </w:p>
    <w:p w:rsidR="001B6B5A" w:rsidRPr="0062201D" w:rsidRDefault="001B6B5A" w:rsidP="001B6B5A">
      <w:pPr>
        <w:rPr>
          <w:rFonts w:ascii="FangSong" w:eastAsia="FangSong" w:hAnsi="FangSong"/>
          <w:sz w:val="10"/>
          <w:szCs w:val="10"/>
        </w:rPr>
      </w:pPr>
    </w:p>
    <w:p w:rsidR="001B6B5A" w:rsidRPr="00E32307" w:rsidRDefault="001B6B5A" w:rsidP="001B6B5A">
      <w:pPr>
        <w:rPr>
          <w:rFonts w:eastAsia="FangSong" w:cstheme="minorHAnsi"/>
          <w:b/>
          <w:sz w:val="28"/>
          <w:szCs w:val="28"/>
        </w:rPr>
      </w:pPr>
      <w:r w:rsidRPr="00E32307">
        <w:rPr>
          <w:rFonts w:ascii="FangSong" w:eastAsia="FangSong" w:hAnsi="FangSong" w:hint="eastAsia"/>
          <w:b/>
          <w:sz w:val="28"/>
          <w:szCs w:val="28"/>
        </w:rPr>
        <w:t xml:space="preserve">得  </w:t>
      </w:r>
      <w:r w:rsidRPr="00E32307">
        <w:rPr>
          <w:rFonts w:eastAsia="FangSong" w:cstheme="minorHAnsi"/>
          <w:b/>
          <w:sz w:val="28"/>
          <w:szCs w:val="28"/>
        </w:rPr>
        <w:t>(de)</w:t>
      </w:r>
      <w:r w:rsidRPr="00E32307">
        <w:rPr>
          <w:rFonts w:ascii="FangSong" w:eastAsia="FangSong" w:hAnsi="FangSong"/>
          <w:b/>
          <w:sz w:val="28"/>
          <w:szCs w:val="28"/>
        </w:rPr>
        <w:t xml:space="preserve"> </w:t>
      </w:r>
      <w:r w:rsidRPr="00E32307">
        <w:rPr>
          <w:rFonts w:eastAsia="FangSong" w:cstheme="minorHAnsi"/>
          <w:b/>
          <w:sz w:val="28"/>
          <w:szCs w:val="28"/>
        </w:rPr>
        <w:t>To comment on an action</w:t>
      </w:r>
    </w:p>
    <w:p w:rsidR="001B6B5A" w:rsidRPr="0062201D" w:rsidRDefault="001B6B5A" w:rsidP="001B6B5A">
      <w:pPr>
        <w:rPr>
          <w:rFonts w:eastAsia="FangSong" w:cstheme="minorHAnsi"/>
          <w:sz w:val="24"/>
          <w:szCs w:val="24"/>
        </w:rPr>
      </w:pPr>
      <w:r w:rsidRPr="00E32307">
        <w:rPr>
          <w:rFonts w:ascii="FangSong" w:eastAsia="FangSong" w:hAnsi="FangSong" w:hint="eastAsia"/>
          <w:sz w:val="28"/>
          <w:szCs w:val="28"/>
        </w:rPr>
        <w:t>他跑步跑</w:t>
      </w:r>
      <w:r w:rsidRPr="0062201D">
        <w:rPr>
          <w:rFonts w:ascii="FangSong" w:eastAsia="FangSong" w:hAnsi="FangSong" w:hint="eastAsia"/>
          <w:b/>
          <w:sz w:val="28"/>
          <w:szCs w:val="28"/>
          <w:u w:val="single"/>
        </w:rPr>
        <w:t>得</w:t>
      </w:r>
      <w:r w:rsidRPr="00E32307">
        <w:rPr>
          <w:rFonts w:ascii="FangSong" w:eastAsia="FangSong" w:hAnsi="FangSong" w:hint="eastAsia"/>
          <w:sz w:val="28"/>
          <w:szCs w:val="28"/>
        </w:rPr>
        <w:t xml:space="preserve">很快。 </w:t>
      </w:r>
      <w:r w:rsidRPr="0062201D">
        <w:rPr>
          <w:rFonts w:eastAsia="FangSong" w:cstheme="minorHAnsi"/>
          <w:sz w:val="24"/>
          <w:szCs w:val="24"/>
        </w:rPr>
        <w:t>(He runs very fast)</w:t>
      </w:r>
    </w:p>
    <w:p w:rsidR="001B6B5A" w:rsidRPr="00E32307" w:rsidRDefault="001B6B5A" w:rsidP="001B6B5A">
      <w:pPr>
        <w:contextualSpacing/>
        <w:jc w:val="center"/>
        <w:rPr>
          <w:rFonts w:cstheme="minorHAnsi"/>
          <w:i/>
          <w:sz w:val="28"/>
          <w:szCs w:val="28"/>
          <w:u w:val="single"/>
        </w:rPr>
      </w:pPr>
      <w:r w:rsidRPr="00E32307">
        <w:rPr>
          <w:rFonts w:cstheme="minorHAnsi"/>
          <w:b/>
          <w:sz w:val="28"/>
          <w:szCs w:val="28"/>
          <w:u w:val="single"/>
        </w:rPr>
        <w:t>Giving an opinion</w:t>
      </w:r>
    </w:p>
    <w:p w:rsidR="001B6B5A" w:rsidRPr="00E32307" w:rsidRDefault="001B6B5A" w:rsidP="001B6B5A">
      <w:pPr>
        <w:contextualSpacing/>
        <w:rPr>
          <w:rFonts w:cstheme="minorHAnsi"/>
          <w:sz w:val="28"/>
          <w:szCs w:val="28"/>
          <w:u w:val="single"/>
        </w:rPr>
      </w:pPr>
    </w:p>
    <w:p w:rsidR="001B6B5A" w:rsidRPr="00E32307" w:rsidRDefault="001B6B5A" w:rsidP="001B6B5A">
      <w:pPr>
        <w:contextualSpacing/>
        <w:rPr>
          <w:rFonts w:eastAsia="FangSong" w:cstheme="minorHAnsi"/>
          <w:sz w:val="28"/>
          <w:szCs w:val="28"/>
        </w:rPr>
      </w:pPr>
      <w:r w:rsidRPr="00E32307">
        <w:rPr>
          <w:rFonts w:ascii="FangSong" w:eastAsia="FangSong" w:hAnsi="FangSong" w:hint="eastAsia"/>
          <w:sz w:val="28"/>
          <w:szCs w:val="28"/>
        </w:rPr>
        <w:t xml:space="preserve">我觉得 </w:t>
      </w:r>
      <w:r w:rsidRPr="00E32307">
        <w:rPr>
          <w:rFonts w:eastAsia="FangSong" w:cstheme="minorHAnsi"/>
          <w:sz w:val="28"/>
          <w:szCs w:val="28"/>
        </w:rPr>
        <w:t>(</w:t>
      </w:r>
      <w:r w:rsidRPr="00E32307">
        <w:rPr>
          <w:rFonts w:cstheme="minorHAnsi"/>
          <w:sz w:val="28"/>
          <w:szCs w:val="28"/>
          <w:shd w:val="clear" w:color="auto" w:fill="FFFFFF"/>
        </w:rPr>
        <w:t>juédé</w:t>
      </w:r>
      <w:r w:rsidRPr="00E32307">
        <w:rPr>
          <w:rFonts w:eastAsia="FangSong" w:cstheme="minorHAnsi"/>
          <w:sz w:val="28"/>
          <w:szCs w:val="28"/>
        </w:rPr>
        <w:t>)</w:t>
      </w:r>
      <w:r w:rsidRPr="00E32307">
        <w:rPr>
          <w:rFonts w:ascii="FangSong" w:eastAsia="FangSong" w:hAnsi="FangSong" w:hint="eastAsia"/>
          <w:sz w:val="28"/>
          <w:szCs w:val="28"/>
        </w:rPr>
        <w:t xml:space="preserve">。。。/ 我认为 </w:t>
      </w:r>
      <w:r w:rsidRPr="00E32307">
        <w:rPr>
          <w:rFonts w:eastAsia="FangSong" w:cstheme="minorHAnsi"/>
          <w:sz w:val="28"/>
          <w:szCs w:val="28"/>
        </w:rPr>
        <w:t>(</w:t>
      </w:r>
      <w:r w:rsidRPr="00E32307">
        <w:rPr>
          <w:rFonts w:cstheme="minorHAnsi"/>
          <w:sz w:val="28"/>
          <w:szCs w:val="28"/>
          <w:shd w:val="clear" w:color="auto" w:fill="FFFFFF"/>
        </w:rPr>
        <w:t>rènwéi)</w:t>
      </w:r>
      <w:r w:rsidRPr="00E32307">
        <w:rPr>
          <w:rFonts w:ascii="Arial" w:hAnsi="Arial" w:cs="Arial"/>
          <w:sz w:val="28"/>
          <w:szCs w:val="28"/>
          <w:shd w:val="clear" w:color="auto" w:fill="FFFFFF"/>
        </w:rPr>
        <w:t xml:space="preserve"> </w:t>
      </w:r>
      <w:r w:rsidRPr="00E32307">
        <w:rPr>
          <w:rFonts w:ascii="FangSong" w:eastAsia="FangSong" w:hAnsi="FangSong" w:hint="eastAsia"/>
          <w:sz w:val="28"/>
          <w:szCs w:val="28"/>
        </w:rPr>
        <w:t>。。。</w:t>
      </w:r>
      <w:r w:rsidRPr="0062201D">
        <w:rPr>
          <w:rFonts w:eastAsia="FangSong" w:cstheme="minorHAnsi"/>
          <w:sz w:val="24"/>
          <w:szCs w:val="24"/>
        </w:rPr>
        <w:t>(I think…)</w:t>
      </w:r>
    </w:p>
    <w:p w:rsidR="001B6B5A" w:rsidRPr="00E32307" w:rsidRDefault="001B6B5A" w:rsidP="001B6B5A">
      <w:pPr>
        <w:contextualSpacing/>
        <w:rPr>
          <w:rFonts w:eastAsia="FangSong" w:cstheme="minorHAnsi"/>
          <w:sz w:val="28"/>
          <w:szCs w:val="28"/>
        </w:rPr>
      </w:pPr>
    </w:p>
    <w:p w:rsidR="001B6B5A" w:rsidRPr="00E32307" w:rsidRDefault="001B6B5A" w:rsidP="001B6B5A">
      <w:pPr>
        <w:spacing w:before="30" w:after="30"/>
        <w:ind w:left="30" w:right="30"/>
        <w:rPr>
          <w:rFonts w:ascii="Arial" w:eastAsia="Times New Roman" w:hAnsi="Arial" w:cs="Arial"/>
          <w:color w:val="888888"/>
          <w:sz w:val="28"/>
          <w:szCs w:val="28"/>
          <w:shd w:val="clear" w:color="auto" w:fill="FFFFFF"/>
        </w:rPr>
      </w:pPr>
      <w:r w:rsidRPr="00E32307">
        <w:rPr>
          <w:rFonts w:ascii="FangSong" w:eastAsia="FangSong" w:hAnsi="FangSong" w:hint="eastAsia"/>
          <w:sz w:val="28"/>
          <w:szCs w:val="28"/>
        </w:rPr>
        <w:t xml:space="preserve">对我来说 </w:t>
      </w:r>
      <w:r w:rsidRPr="00E32307">
        <w:rPr>
          <w:rFonts w:eastAsia="FangSong" w:cstheme="minorHAnsi"/>
          <w:sz w:val="28"/>
          <w:szCs w:val="28"/>
        </w:rPr>
        <w:t>(</w:t>
      </w:r>
      <w:r w:rsidRPr="00E32307">
        <w:rPr>
          <w:rFonts w:eastAsia="Times New Roman" w:cstheme="minorHAnsi"/>
          <w:sz w:val="28"/>
          <w:szCs w:val="28"/>
          <w:shd w:val="clear" w:color="auto" w:fill="FFFFFF"/>
        </w:rPr>
        <w:t>duì wǒ lái shuō</w:t>
      </w:r>
      <w:r w:rsidRPr="00E32307">
        <w:rPr>
          <w:rFonts w:eastAsia="FangSong" w:cstheme="minorHAnsi"/>
          <w:sz w:val="28"/>
          <w:szCs w:val="28"/>
        </w:rPr>
        <w:t>)</w:t>
      </w:r>
      <w:r w:rsidRPr="00E32307">
        <w:rPr>
          <w:rFonts w:ascii="FangSong" w:eastAsia="FangSong" w:hAnsi="FangSong" w:hint="eastAsia"/>
          <w:sz w:val="28"/>
          <w:szCs w:val="28"/>
        </w:rPr>
        <w:t>。。。</w:t>
      </w:r>
      <w:r w:rsidRPr="0062201D">
        <w:rPr>
          <w:rFonts w:eastAsia="FangSong" w:cstheme="minorHAnsi"/>
          <w:sz w:val="24"/>
          <w:szCs w:val="24"/>
        </w:rPr>
        <w:t>(In my opinion…)</w:t>
      </w:r>
    </w:p>
    <w:p w:rsidR="001B6B5A" w:rsidRPr="00E32307" w:rsidRDefault="001B6B5A" w:rsidP="001B6B5A">
      <w:pPr>
        <w:contextualSpacing/>
        <w:rPr>
          <w:rFonts w:eastAsia="FangSong" w:cstheme="minorHAnsi"/>
          <w:sz w:val="28"/>
          <w:szCs w:val="28"/>
        </w:rPr>
      </w:pPr>
    </w:p>
    <w:p w:rsidR="001B6B5A" w:rsidRPr="00E32307" w:rsidRDefault="001B6B5A" w:rsidP="001B6B5A">
      <w:pPr>
        <w:contextualSpacing/>
        <w:jc w:val="center"/>
        <w:rPr>
          <w:rFonts w:eastAsia="FangSong" w:cstheme="minorHAnsi"/>
          <w:b/>
          <w:sz w:val="28"/>
          <w:szCs w:val="28"/>
          <w:u w:val="single"/>
        </w:rPr>
      </w:pPr>
      <w:r w:rsidRPr="00E32307">
        <w:rPr>
          <w:rFonts w:eastAsia="FangSong" w:cstheme="minorHAnsi"/>
          <w:b/>
          <w:sz w:val="28"/>
          <w:szCs w:val="28"/>
          <w:u w:val="single"/>
        </w:rPr>
        <w:t>Connectives</w:t>
      </w:r>
    </w:p>
    <w:p w:rsidR="001B6B5A" w:rsidRPr="00E32307" w:rsidRDefault="001B6B5A" w:rsidP="001B6B5A">
      <w:pPr>
        <w:contextualSpacing/>
        <w:rPr>
          <w:rFonts w:eastAsia="FangSong" w:cstheme="minorHAnsi"/>
          <w:b/>
          <w:sz w:val="28"/>
          <w:szCs w:val="28"/>
          <w:u w:val="single"/>
        </w:rPr>
      </w:pPr>
    </w:p>
    <w:p w:rsidR="001B6B5A" w:rsidRPr="00E32307" w:rsidRDefault="001B6B5A" w:rsidP="001B6B5A">
      <w:pPr>
        <w:contextualSpacing/>
        <w:rPr>
          <w:rFonts w:eastAsia="FangSong" w:cstheme="minorHAnsi"/>
          <w:sz w:val="28"/>
          <w:szCs w:val="28"/>
        </w:rPr>
      </w:pPr>
      <w:r w:rsidRPr="00E32307">
        <w:rPr>
          <w:rFonts w:eastAsia="FangSong" w:cstheme="minorHAnsi" w:hint="eastAsia"/>
          <w:sz w:val="28"/>
          <w:szCs w:val="28"/>
        </w:rPr>
        <w:t>和</w:t>
      </w:r>
      <w:r w:rsidRPr="00E32307">
        <w:rPr>
          <w:rFonts w:eastAsia="FangSong" w:cstheme="minorHAnsi" w:hint="eastAsia"/>
          <w:sz w:val="28"/>
          <w:szCs w:val="28"/>
        </w:rPr>
        <w:t xml:space="preserve"> </w:t>
      </w:r>
      <w:r w:rsidRPr="00E32307">
        <w:rPr>
          <w:rFonts w:eastAsia="FangSong" w:cstheme="minorHAnsi"/>
          <w:sz w:val="28"/>
          <w:szCs w:val="28"/>
        </w:rPr>
        <w:t>= and (use</w:t>
      </w:r>
      <w:r>
        <w:rPr>
          <w:rFonts w:eastAsia="FangSong" w:cstheme="minorHAnsi"/>
          <w:sz w:val="28"/>
          <w:szCs w:val="28"/>
        </w:rPr>
        <w:t xml:space="preserve">d for nouns with the same verb) </w:t>
      </w:r>
      <w:r w:rsidRPr="00E32307">
        <w:rPr>
          <w:rFonts w:eastAsia="FangSong" w:cstheme="minorHAnsi" w:hint="eastAsia"/>
          <w:sz w:val="28"/>
          <w:szCs w:val="28"/>
        </w:rPr>
        <w:t>我喜欢网球</w:t>
      </w:r>
      <w:r w:rsidRPr="00F43AC4">
        <w:rPr>
          <w:rFonts w:eastAsia="FangSong" w:cstheme="minorHAnsi" w:hint="eastAsia"/>
          <w:b/>
          <w:sz w:val="28"/>
          <w:szCs w:val="28"/>
          <w:u w:val="single"/>
        </w:rPr>
        <w:t>和</w:t>
      </w:r>
      <w:r w:rsidRPr="00E32307">
        <w:rPr>
          <w:rFonts w:eastAsia="FangSong" w:cstheme="minorHAnsi" w:hint="eastAsia"/>
          <w:sz w:val="28"/>
          <w:szCs w:val="28"/>
        </w:rPr>
        <w:t>足球。</w:t>
      </w:r>
    </w:p>
    <w:p w:rsidR="001B6B5A" w:rsidRPr="00E32307" w:rsidRDefault="001B6B5A" w:rsidP="001B6B5A">
      <w:pPr>
        <w:contextualSpacing/>
        <w:rPr>
          <w:rFonts w:eastAsia="FangSong" w:cstheme="minorHAnsi"/>
          <w:sz w:val="28"/>
          <w:szCs w:val="28"/>
        </w:rPr>
      </w:pPr>
      <w:r w:rsidRPr="00E32307">
        <w:rPr>
          <w:rFonts w:eastAsia="FangSong" w:cstheme="minorHAnsi" w:hint="eastAsia"/>
          <w:sz w:val="28"/>
          <w:szCs w:val="28"/>
        </w:rPr>
        <w:t>也</w:t>
      </w:r>
      <w:r w:rsidRPr="00E32307">
        <w:rPr>
          <w:rFonts w:eastAsia="FangSong" w:cstheme="minorHAnsi" w:hint="eastAsia"/>
          <w:sz w:val="28"/>
          <w:szCs w:val="28"/>
        </w:rPr>
        <w:t xml:space="preserve"> = also</w:t>
      </w:r>
      <w:r>
        <w:rPr>
          <w:rFonts w:eastAsia="FangSong" w:cstheme="minorHAnsi"/>
          <w:sz w:val="28"/>
          <w:szCs w:val="28"/>
        </w:rPr>
        <w:t xml:space="preserve"> </w:t>
      </w:r>
      <w:r w:rsidRPr="00E32307">
        <w:rPr>
          <w:rFonts w:eastAsia="FangSong" w:cstheme="minorHAnsi" w:hint="eastAsia"/>
          <w:sz w:val="28"/>
          <w:szCs w:val="28"/>
        </w:rPr>
        <w:t>我爸爸每天跑步，我</w:t>
      </w:r>
      <w:r w:rsidRPr="00F43AC4">
        <w:rPr>
          <w:rFonts w:eastAsia="FangSong" w:cstheme="minorHAnsi" w:hint="eastAsia"/>
          <w:b/>
          <w:sz w:val="28"/>
          <w:szCs w:val="28"/>
          <w:u w:val="single"/>
        </w:rPr>
        <w:t>也</w:t>
      </w:r>
      <w:r w:rsidRPr="00E32307">
        <w:rPr>
          <w:rFonts w:eastAsia="FangSong" w:cstheme="minorHAnsi" w:hint="eastAsia"/>
          <w:sz w:val="28"/>
          <w:szCs w:val="28"/>
        </w:rPr>
        <w:t>常常跑步。</w:t>
      </w:r>
    </w:p>
    <w:p w:rsidR="001B6B5A" w:rsidRPr="00E32307" w:rsidRDefault="001B6B5A" w:rsidP="001B6B5A">
      <w:pPr>
        <w:contextualSpacing/>
        <w:rPr>
          <w:rFonts w:eastAsia="FangSong" w:cstheme="minorHAnsi"/>
          <w:sz w:val="28"/>
          <w:szCs w:val="28"/>
        </w:rPr>
      </w:pPr>
    </w:p>
    <w:p w:rsidR="001B6B5A" w:rsidRPr="00DE63E6" w:rsidRDefault="001B6B5A" w:rsidP="00DE63E6">
      <w:pPr>
        <w:contextualSpacing/>
        <w:jc w:val="center"/>
        <w:rPr>
          <w:rFonts w:eastAsia="FangSong" w:cstheme="minorHAnsi"/>
          <w:b/>
          <w:sz w:val="28"/>
          <w:szCs w:val="28"/>
          <w:u w:val="single"/>
        </w:rPr>
      </w:pPr>
      <w:r w:rsidRPr="00E32307">
        <w:rPr>
          <w:rFonts w:eastAsia="FangSong" w:cstheme="minorHAnsi"/>
          <w:b/>
          <w:sz w:val="28"/>
          <w:szCs w:val="28"/>
          <w:u w:val="single"/>
        </w:rPr>
        <w:t>Future verbs</w:t>
      </w:r>
    </w:p>
    <w:p w:rsidR="001B6B5A" w:rsidRPr="00E32307" w:rsidRDefault="001B6B5A" w:rsidP="001B6B5A">
      <w:pPr>
        <w:contextualSpacing/>
        <w:rPr>
          <w:rFonts w:eastAsia="FangSong" w:cstheme="minorHAnsi"/>
          <w:sz w:val="28"/>
          <w:szCs w:val="28"/>
        </w:rPr>
      </w:pPr>
      <w:r w:rsidRPr="00E32307">
        <w:rPr>
          <w:rFonts w:eastAsia="FangSong" w:cstheme="minorHAnsi" w:hint="eastAsia"/>
          <w:sz w:val="28"/>
          <w:szCs w:val="28"/>
        </w:rPr>
        <w:t>打算</w:t>
      </w:r>
      <w:r w:rsidRPr="00E32307">
        <w:rPr>
          <w:rFonts w:eastAsia="FangSong" w:cstheme="minorHAnsi" w:hint="eastAsia"/>
          <w:sz w:val="28"/>
          <w:szCs w:val="28"/>
        </w:rPr>
        <w:t xml:space="preserve"> </w:t>
      </w:r>
      <w:r w:rsidRPr="00E32307">
        <w:rPr>
          <w:rFonts w:eastAsia="FangSong" w:cstheme="minorHAnsi"/>
          <w:sz w:val="28"/>
          <w:szCs w:val="28"/>
        </w:rPr>
        <w:t>(</w:t>
      </w:r>
      <w:r w:rsidRPr="00E32307">
        <w:rPr>
          <w:rFonts w:cstheme="minorHAnsi"/>
          <w:sz w:val="28"/>
          <w:szCs w:val="28"/>
          <w:shd w:val="clear" w:color="auto" w:fill="FFFFFF"/>
        </w:rPr>
        <w:t>dǎsuàn</w:t>
      </w:r>
      <w:r w:rsidRPr="00E32307">
        <w:rPr>
          <w:rFonts w:eastAsia="FangSong" w:cstheme="minorHAnsi"/>
          <w:sz w:val="28"/>
          <w:szCs w:val="28"/>
        </w:rPr>
        <w:t xml:space="preserve">) </w:t>
      </w:r>
      <w:r w:rsidRPr="00E32307">
        <w:rPr>
          <w:rFonts w:eastAsia="FangSong" w:cstheme="minorHAnsi" w:hint="eastAsia"/>
          <w:sz w:val="28"/>
          <w:szCs w:val="28"/>
        </w:rPr>
        <w:t>/</w:t>
      </w:r>
      <w:r w:rsidRPr="00E32307">
        <w:rPr>
          <w:rFonts w:eastAsia="FangSong" w:cstheme="minorHAnsi" w:hint="eastAsia"/>
          <w:sz w:val="28"/>
          <w:szCs w:val="28"/>
        </w:rPr>
        <w:t>计划</w:t>
      </w:r>
      <w:r w:rsidRPr="00E32307">
        <w:rPr>
          <w:rFonts w:eastAsia="FangSong" w:cstheme="minorHAnsi" w:hint="eastAsia"/>
          <w:sz w:val="28"/>
          <w:szCs w:val="28"/>
        </w:rPr>
        <w:t xml:space="preserve"> </w:t>
      </w:r>
      <w:r w:rsidRPr="00E32307">
        <w:rPr>
          <w:rFonts w:eastAsia="FangSong" w:cstheme="minorHAnsi"/>
          <w:sz w:val="28"/>
          <w:szCs w:val="28"/>
        </w:rPr>
        <w:t>(</w:t>
      </w:r>
      <w:r w:rsidRPr="00E32307">
        <w:rPr>
          <w:rFonts w:cstheme="minorHAnsi"/>
          <w:sz w:val="28"/>
          <w:szCs w:val="28"/>
          <w:shd w:val="clear" w:color="auto" w:fill="FFFFFF"/>
        </w:rPr>
        <w:t>jìhuà</w:t>
      </w:r>
      <w:r w:rsidRPr="00E32307">
        <w:rPr>
          <w:rFonts w:eastAsia="FangSong" w:cstheme="minorHAnsi"/>
          <w:sz w:val="28"/>
          <w:szCs w:val="28"/>
        </w:rPr>
        <w:t xml:space="preserve">) </w:t>
      </w:r>
      <w:r w:rsidRPr="00E32307">
        <w:rPr>
          <w:rFonts w:eastAsia="FangSong" w:cstheme="minorHAnsi" w:hint="eastAsia"/>
          <w:sz w:val="28"/>
          <w:szCs w:val="28"/>
        </w:rPr>
        <w:t>= plan to</w:t>
      </w:r>
    </w:p>
    <w:p w:rsidR="001B6B5A" w:rsidRPr="00E32307" w:rsidRDefault="001B6B5A" w:rsidP="001B6B5A">
      <w:pPr>
        <w:contextualSpacing/>
        <w:rPr>
          <w:rFonts w:eastAsia="FangSong" w:cstheme="minorHAnsi"/>
          <w:sz w:val="28"/>
          <w:szCs w:val="28"/>
        </w:rPr>
      </w:pPr>
    </w:p>
    <w:p w:rsidR="001B6B5A" w:rsidRPr="00E32307" w:rsidRDefault="001B6B5A" w:rsidP="001B6B5A">
      <w:pPr>
        <w:contextualSpacing/>
        <w:rPr>
          <w:rFonts w:eastAsia="FangSong" w:cstheme="minorHAnsi"/>
          <w:sz w:val="28"/>
          <w:szCs w:val="28"/>
        </w:rPr>
      </w:pPr>
      <w:r w:rsidRPr="00E32307">
        <w:rPr>
          <w:rFonts w:eastAsia="FangSong" w:cstheme="minorHAnsi" w:hint="eastAsia"/>
          <w:sz w:val="28"/>
          <w:szCs w:val="28"/>
        </w:rPr>
        <w:t>想</w:t>
      </w:r>
      <w:r w:rsidRPr="00E32307">
        <w:rPr>
          <w:rFonts w:eastAsia="FangSong" w:cstheme="minorHAnsi" w:hint="eastAsia"/>
          <w:sz w:val="28"/>
          <w:szCs w:val="28"/>
        </w:rPr>
        <w:t xml:space="preserve"> </w:t>
      </w:r>
      <w:r w:rsidRPr="00E32307">
        <w:rPr>
          <w:rFonts w:eastAsia="FangSong" w:cstheme="minorHAnsi"/>
          <w:sz w:val="28"/>
          <w:szCs w:val="28"/>
        </w:rPr>
        <w:t>(</w:t>
      </w:r>
      <w:r w:rsidRPr="00E32307">
        <w:rPr>
          <w:rFonts w:cstheme="minorHAnsi"/>
          <w:sz w:val="28"/>
          <w:szCs w:val="28"/>
          <w:shd w:val="clear" w:color="auto" w:fill="FFFFFF"/>
        </w:rPr>
        <w:t>xiǎng</w:t>
      </w:r>
      <w:r w:rsidRPr="00E32307">
        <w:rPr>
          <w:rFonts w:eastAsia="FangSong" w:cstheme="minorHAnsi"/>
          <w:sz w:val="28"/>
          <w:szCs w:val="28"/>
        </w:rPr>
        <w:t>)</w:t>
      </w:r>
      <w:r w:rsidRPr="00E32307">
        <w:rPr>
          <w:rFonts w:eastAsia="FangSong" w:cstheme="minorHAnsi" w:hint="eastAsia"/>
          <w:sz w:val="28"/>
          <w:szCs w:val="28"/>
        </w:rPr>
        <w:t xml:space="preserve"> = would like to</w:t>
      </w:r>
    </w:p>
    <w:p w:rsidR="001B6B5A" w:rsidRPr="00E32307" w:rsidRDefault="001B6B5A" w:rsidP="001B6B5A">
      <w:pPr>
        <w:contextualSpacing/>
        <w:rPr>
          <w:rFonts w:eastAsia="FangSong" w:cstheme="minorHAnsi"/>
          <w:sz w:val="28"/>
          <w:szCs w:val="28"/>
        </w:rPr>
      </w:pPr>
    </w:p>
    <w:p w:rsidR="001B6B5A" w:rsidRPr="00E32307" w:rsidRDefault="001B6B5A" w:rsidP="001B6B5A">
      <w:pPr>
        <w:contextualSpacing/>
        <w:rPr>
          <w:rFonts w:eastAsia="FangSong" w:cstheme="minorHAnsi"/>
          <w:sz w:val="28"/>
          <w:szCs w:val="28"/>
        </w:rPr>
      </w:pPr>
      <w:r w:rsidRPr="00E32307">
        <w:rPr>
          <w:rFonts w:eastAsia="FangSong" w:cstheme="minorHAnsi" w:hint="eastAsia"/>
          <w:sz w:val="28"/>
          <w:szCs w:val="28"/>
        </w:rPr>
        <w:t>要</w:t>
      </w:r>
      <w:r w:rsidRPr="00E32307">
        <w:rPr>
          <w:rFonts w:eastAsia="FangSong" w:cstheme="minorHAnsi" w:hint="eastAsia"/>
          <w:sz w:val="28"/>
          <w:szCs w:val="28"/>
        </w:rPr>
        <w:t xml:space="preserve"> </w:t>
      </w:r>
      <w:r w:rsidRPr="00E32307">
        <w:rPr>
          <w:rFonts w:eastAsia="FangSong" w:cstheme="minorHAnsi"/>
          <w:sz w:val="28"/>
          <w:szCs w:val="28"/>
        </w:rPr>
        <w:t>(</w:t>
      </w:r>
      <w:r w:rsidRPr="00E32307">
        <w:rPr>
          <w:rFonts w:cstheme="minorHAnsi"/>
          <w:sz w:val="28"/>
          <w:szCs w:val="28"/>
          <w:shd w:val="clear" w:color="auto" w:fill="FFFFFF"/>
        </w:rPr>
        <w:t>yào</w:t>
      </w:r>
      <w:r w:rsidRPr="00E32307">
        <w:rPr>
          <w:rFonts w:eastAsia="FangSong" w:cstheme="minorHAnsi"/>
          <w:sz w:val="28"/>
          <w:szCs w:val="28"/>
        </w:rPr>
        <w:t>)</w:t>
      </w:r>
      <w:r w:rsidRPr="00E32307">
        <w:rPr>
          <w:rFonts w:eastAsia="FangSong" w:cstheme="minorHAnsi" w:hint="eastAsia"/>
          <w:sz w:val="28"/>
          <w:szCs w:val="28"/>
        </w:rPr>
        <w:t xml:space="preserve"> = will</w:t>
      </w:r>
    </w:p>
    <w:p w:rsidR="001B6B5A" w:rsidRPr="00E32307" w:rsidRDefault="001B6B5A" w:rsidP="001B6B5A">
      <w:pPr>
        <w:contextualSpacing/>
        <w:rPr>
          <w:rFonts w:eastAsia="FangSong" w:cstheme="minorHAnsi"/>
          <w:sz w:val="28"/>
          <w:szCs w:val="28"/>
        </w:rPr>
      </w:pPr>
    </w:p>
    <w:p w:rsidR="001B6B5A" w:rsidRPr="00E32307" w:rsidRDefault="001B6B5A" w:rsidP="001B6B5A">
      <w:pPr>
        <w:contextualSpacing/>
        <w:rPr>
          <w:rFonts w:eastAsia="FangSong" w:cstheme="minorHAnsi"/>
          <w:sz w:val="28"/>
          <w:szCs w:val="28"/>
        </w:rPr>
      </w:pPr>
      <w:r w:rsidRPr="00E32307">
        <w:rPr>
          <w:rFonts w:eastAsia="FangSong" w:cstheme="minorHAnsi" w:hint="eastAsia"/>
          <w:sz w:val="28"/>
          <w:szCs w:val="28"/>
        </w:rPr>
        <w:t>我明年</w:t>
      </w:r>
      <w:r w:rsidRPr="00E32307">
        <w:rPr>
          <w:rFonts w:eastAsia="FangSong" w:cstheme="minorHAnsi" w:hint="eastAsia"/>
          <w:b/>
          <w:sz w:val="28"/>
          <w:szCs w:val="28"/>
        </w:rPr>
        <w:t>打算</w:t>
      </w:r>
      <w:r w:rsidRPr="00E32307">
        <w:rPr>
          <w:rFonts w:eastAsia="FangSong" w:cstheme="minorHAnsi" w:hint="eastAsia"/>
          <w:sz w:val="28"/>
          <w:szCs w:val="28"/>
        </w:rPr>
        <w:t>上大学</w:t>
      </w:r>
      <w:r w:rsidRPr="00E32307">
        <w:rPr>
          <w:rFonts w:eastAsia="FangSong" w:cstheme="minorHAnsi" w:hint="eastAsia"/>
          <w:sz w:val="28"/>
          <w:szCs w:val="28"/>
        </w:rPr>
        <w:t xml:space="preserve"> (I plan to go to university next year)</w:t>
      </w:r>
    </w:p>
    <w:p w:rsidR="001B6B5A" w:rsidRPr="00E32307" w:rsidRDefault="001B6B5A" w:rsidP="001B6B5A">
      <w:pPr>
        <w:framePr w:w="10797" w:hSpace="180" w:wrap="around" w:vAnchor="page" w:hAnchor="page" w:x="631" w:y="511"/>
        <w:contextualSpacing/>
        <w:rPr>
          <w:rFonts w:cstheme="minorHAnsi"/>
          <w:b/>
          <w:sz w:val="28"/>
          <w:szCs w:val="28"/>
        </w:rPr>
      </w:pPr>
    </w:p>
    <w:p w:rsidR="00DE63E6" w:rsidRDefault="00DE63E6" w:rsidP="001B6B5A">
      <w:pPr>
        <w:framePr w:w="10797" w:hSpace="180" w:wrap="around" w:vAnchor="page" w:hAnchor="page" w:x="631" w:y="511"/>
        <w:contextualSpacing/>
        <w:jc w:val="center"/>
        <w:rPr>
          <w:rFonts w:cstheme="minorHAnsi"/>
          <w:b/>
          <w:sz w:val="28"/>
          <w:szCs w:val="28"/>
          <w:u w:val="single"/>
        </w:rPr>
      </w:pPr>
    </w:p>
    <w:p w:rsidR="001B6B5A" w:rsidRPr="00E32307" w:rsidRDefault="001B6B5A" w:rsidP="001B6B5A">
      <w:pPr>
        <w:framePr w:w="10797" w:hSpace="180" w:wrap="around" w:vAnchor="page" w:hAnchor="page" w:x="631" w:y="511"/>
        <w:contextualSpacing/>
        <w:jc w:val="center"/>
        <w:rPr>
          <w:rFonts w:cstheme="minorHAnsi"/>
          <w:b/>
          <w:sz w:val="28"/>
          <w:szCs w:val="28"/>
          <w:u w:val="single"/>
        </w:rPr>
      </w:pPr>
      <w:r w:rsidRPr="00E32307">
        <w:rPr>
          <w:rFonts w:cstheme="minorHAnsi"/>
          <w:b/>
          <w:sz w:val="28"/>
          <w:szCs w:val="28"/>
          <w:u w:val="single"/>
        </w:rPr>
        <w:t>Time Phrases</w:t>
      </w:r>
    </w:p>
    <w:p w:rsidR="001B6B5A" w:rsidRDefault="001B6B5A" w:rsidP="001B6B5A">
      <w:pPr>
        <w:framePr w:w="10797" w:hSpace="180" w:wrap="around" w:vAnchor="page" w:hAnchor="page" w:x="631" w:y="511"/>
        <w:spacing w:before="30" w:after="45" w:line="240" w:lineRule="auto"/>
        <w:ind w:left="30" w:right="30"/>
        <w:rPr>
          <w:rFonts w:ascii="FangSong" w:eastAsia="FangSong" w:hAnsi="FangSong" w:cstheme="minorHAnsi"/>
          <w:sz w:val="28"/>
          <w:szCs w:val="28"/>
        </w:rPr>
      </w:pPr>
      <w:r w:rsidRPr="00E32307">
        <w:rPr>
          <w:rFonts w:ascii="FangSong" w:eastAsia="FangSong" w:hAnsi="FangSong" w:cstheme="minorHAnsi" w:hint="eastAsia"/>
          <w:sz w:val="28"/>
          <w:szCs w:val="28"/>
        </w:rPr>
        <w:t>今年</w:t>
      </w:r>
      <w:r>
        <w:rPr>
          <w:rFonts w:ascii="FangSong" w:eastAsia="FangSong" w:hAnsi="FangSong" w:cstheme="minorHAnsi" w:hint="eastAsia"/>
          <w:sz w:val="28"/>
          <w:szCs w:val="28"/>
        </w:rPr>
        <w:t>(</w:t>
      </w:r>
      <w:r w:rsidRPr="00F43AC4">
        <w:rPr>
          <w:rFonts w:eastAsia="Times New Roman" w:cstheme="minorHAnsi"/>
          <w:sz w:val="28"/>
          <w:szCs w:val="28"/>
        </w:rPr>
        <w:t>jīn</w:t>
      </w:r>
      <w:r>
        <w:rPr>
          <w:rFonts w:eastAsia="Times New Roman" w:cstheme="minorHAnsi"/>
          <w:sz w:val="28"/>
          <w:szCs w:val="28"/>
        </w:rPr>
        <w:t xml:space="preserve"> </w:t>
      </w:r>
      <w:r w:rsidRPr="00F43AC4">
        <w:rPr>
          <w:rFonts w:eastAsia="Times New Roman" w:cstheme="minorHAnsi"/>
          <w:sz w:val="28"/>
          <w:szCs w:val="28"/>
        </w:rPr>
        <w:t>nián</w:t>
      </w:r>
      <w:r>
        <w:rPr>
          <w:rFonts w:eastAsia="Times New Roman" w:cstheme="minorHAnsi"/>
          <w:sz w:val="28"/>
          <w:szCs w:val="28"/>
        </w:rPr>
        <w:t>)</w:t>
      </w:r>
      <w:r>
        <w:rPr>
          <w:rFonts w:ascii="FangSong" w:eastAsia="FangSong" w:hAnsi="FangSong" w:cstheme="minorHAnsi"/>
          <w:sz w:val="28"/>
          <w:szCs w:val="28"/>
        </w:rPr>
        <w:t xml:space="preserve">  </w:t>
      </w:r>
      <w:r w:rsidRPr="00E32307">
        <w:rPr>
          <w:rFonts w:ascii="FangSong" w:eastAsia="FangSong" w:hAnsi="FangSong" w:cstheme="minorHAnsi"/>
          <w:sz w:val="28"/>
          <w:szCs w:val="28"/>
        </w:rPr>
        <w:t xml:space="preserve">= </w:t>
      </w:r>
      <w:r w:rsidRPr="00E32307">
        <w:rPr>
          <w:rFonts w:eastAsia="FangSong" w:cstheme="minorHAnsi"/>
          <w:sz w:val="28"/>
          <w:szCs w:val="28"/>
        </w:rPr>
        <w:t>this year</w:t>
      </w:r>
      <w:r w:rsidRPr="00E32307">
        <w:rPr>
          <w:rFonts w:ascii="FangSong" w:eastAsia="FangSong" w:hAnsi="FangSong" w:cstheme="minorHAnsi"/>
          <w:sz w:val="28"/>
          <w:szCs w:val="28"/>
        </w:rPr>
        <w:tab/>
      </w:r>
      <w:r w:rsidRPr="00E32307">
        <w:rPr>
          <w:rFonts w:ascii="FangSong" w:eastAsia="FangSong" w:hAnsi="FangSong" w:cstheme="minorHAnsi"/>
          <w:sz w:val="28"/>
          <w:szCs w:val="28"/>
        </w:rPr>
        <w:tab/>
      </w:r>
      <w:r w:rsidRPr="00E32307">
        <w:rPr>
          <w:rFonts w:ascii="FangSong" w:eastAsia="FangSong" w:hAnsi="FangSong" w:cstheme="minorHAnsi"/>
          <w:sz w:val="28"/>
          <w:szCs w:val="28"/>
        </w:rPr>
        <w:tab/>
      </w:r>
    </w:p>
    <w:p w:rsidR="001B6B5A" w:rsidRDefault="001B6B5A" w:rsidP="001B6B5A">
      <w:pPr>
        <w:framePr w:w="10797" w:hSpace="180" w:wrap="around" w:vAnchor="page" w:hAnchor="page" w:x="631" w:y="511"/>
        <w:spacing w:before="30" w:after="45" w:line="240" w:lineRule="auto"/>
        <w:ind w:left="30" w:right="30"/>
        <w:rPr>
          <w:rFonts w:ascii="FangSong" w:eastAsia="FangSong" w:hAnsi="FangSong" w:cstheme="minorHAnsi"/>
          <w:sz w:val="28"/>
          <w:szCs w:val="28"/>
        </w:rPr>
      </w:pPr>
      <w:r w:rsidRPr="00E32307">
        <w:rPr>
          <w:rFonts w:ascii="FangSong" w:eastAsia="FangSong" w:hAnsi="FangSong" w:cstheme="minorHAnsi" w:hint="eastAsia"/>
          <w:sz w:val="28"/>
          <w:szCs w:val="28"/>
        </w:rPr>
        <w:t>去年</w:t>
      </w:r>
      <w:r>
        <w:rPr>
          <w:rFonts w:ascii="FangSong" w:eastAsia="FangSong" w:hAnsi="FangSong" w:cstheme="minorHAnsi" w:hint="eastAsia"/>
          <w:sz w:val="28"/>
          <w:szCs w:val="28"/>
        </w:rPr>
        <w:t>(</w:t>
      </w:r>
      <w:r w:rsidRPr="00F43AC4">
        <w:rPr>
          <w:rFonts w:eastAsia="Times New Roman" w:cstheme="minorHAnsi"/>
          <w:sz w:val="28"/>
          <w:szCs w:val="28"/>
        </w:rPr>
        <w:t>qù</w:t>
      </w:r>
      <w:r>
        <w:rPr>
          <w:rFonts w:eastAsia="Times New Roman" w:cstheme="minorHAnsi"/>
          <w:sz w:val="28"/>
          <w:szCs w:val="28"/>
        </w:rPr>
        <w:t xml:space="preserve"> </w:t>
      </w:r>
      <w:r w:rsidRPr="00F43AC4">
        <w:rPr>
          <w:rFonts w:eastAsia="Times New Roman" w:cstheme="minorHAnsi"/>
          <w:sz w:val="28"/>
          <w:szCs w:val="28"/>
        </w:rPr>
        <w:t>nián</w:t>
      </w:r>
      <w:r>
        <w:rPr>
          <w:rFonts w:eastAsia="Times New Roman" w:cstheme="minorHAnsi"/>
          <w:sz w:val="28"/>
          <w:szCs w:val="28"/>
        </w:rPr>
        <w:t xml:space="preserve">)     </w:t>
      </w:r>
      <w:r w:rsidRPr="00E32307">
        <w:rPr>
          <w:rFonts w:ascii="FangSong" w:eastAsia="FangSong" w:hAnsi="FangSong" w:cstheme="minorHAnsi" w:hint="eastAsia"/>
          <w:sz w:val="28"/>
          <w:szCs w:val="28"/>
        </w:rPr>
        <w:t xml:space="preserve">= </w:t>
      </w:r>
      <w:r w:rsidRPr="00E32307">
        <w:rPr>
          <w:rFonts w:eastAsia="FangSong" w:cstheme="minorHAnsi"/>
          <w:sz w:val="28"/>
          <w:szCs w:val="28"/>
        </w:rPr>
        <w:t>last year</w:t>
      </w:r>
      <w:r w:rsidRPr="00E32307">
        <w:rPr>
          <w:rFonts w:ascii="FangSong" w:eastAsia="FangSong" w:hAnsi="FangSong" w:cstheme="minorHAnsi"/>
          <w:sz w:val="28"/>
          <w:szCs w:val="28"/>
        </w:rPr>
        <w:tab/>
      </w:r>
      <w:r w:rsidRPr="00E32307">
        <w:rPr>
          <w:rFonts w:ascii="FangSong" w:eastAsia="FangSong" w:hAnsi="FangSong" w:cstheme="minorHAnsi"/>
          <w:sz w:val="28"/>
          <w:szCs w:val="28"/>
        </w:rPr>
        <w:tab/>
      </w:r>
    </w:p>
    <w:p w:rsidR="001B6B5A" w:rsidRPr="001146F3" w:rsidRDefault="001B6B5A" w:rsidP="001B6B5A">
      <w:pPr>
        <w:framePr w:w="10797" w:hSpace="180" w:wrap="around" w:vAnchor="page" w:hAnchor="page" w:x="631" w:y="511"/>
        <w:contextualSpacing/>
        <w:rPr>
          <w:rFonts w:cstheme="minorHAnsi"/>
          <w:b/>
          <w:sz w:val="28"/>
          <w:szCs w:val="28"/>
          <w:u w:val="single"/>
        </w:rPr>
      </w:pPr>
      <w:r w:rsidRPr="00E32307">
        <w:rPr>
          <w:rFonts w:ascii="FangSong" w:eastAsia="FangSong" w:hAnsi="FangSong" w:cstheme="minorHAnsi" w:hint="eastAsia"/>
          <w:sz w:val="28"/>
          <w:szCs w:val="28"/>
        </w:rPr>
        <w:t>明年</w:t>
      </w:r>
      <w:r>
        <w:rPr>
          <w:rFonts w:ascii="FangSong" w:eastAsia="FangSong" w:hAnsi="FangSong" w:cstheme="minorHAnsi" w:hint="eastAsia"/>
          <w:sz w:val="28"/>
          <w:szCs w:val="28"/>
        </w:rPr>
        <w:t>(</w:t>
      </w:r>
      <w:r w:rsidRPr="00F43AC4">
        <w:rPr>
          <w:rFonts w:eastAsia="Times New Roman" w:cstheme="minorHAnsi"/>
          <w:sz w:val="28"/>
          <w:szCs w:val="28"/>
        </w:rPr>
        <w:t>míng</w:t>
      </w:r>
      <w:r>
        <w:rPr>
          <w:rFonts w:eastAsia="Times New Roman" w:cstheme="minorHAnsi"/>
          <w:sz w:val="28"/>
          <w:szCs w:val="28"/>
        </w:rPr>
        <w:t xml:space="preserve"> </w:t>
      </w:r>
      <w:r w:rsidRPr="00F43AC4">
        <w:rPr>
          <w:rFonts w:eastAsia="Times New Roman" w:cstheme="minorHAnsi"/>
          <w:sz w:val="28"/>
          <w:szCs w:val="28"/>
        </w:rPr>
        <w:t>nián</w:t>
      </w:r>
      <w:r>
        <w:rPr>
          <w:rFonts w:eastAsia="Times New Roman" w:cstheme="minorHAnsi"/>
          <w:sz w:val="28"/>
          <w:szCs w:val="28"/>
        </w:rPr>
        <w:t>)</w:t>
      </w:r>
      <w:r w:rsidRPr="00F43AC4">
        <w:rPr>
          <w:rFonts w:cstheme="minorHAnsi"/>
          <w:sz w:val="28"/>
          <w:szCs w:val="28"/>
        </w:rPr>
        <w:t xml:space="preserve"> </w:t>
      </w:r>
      <w:r w:rsidRPr="00E32307">
        <w:rPr>
          <w:rFonts w:ascii="FangSong" w:eastAsia="FangSong" w:hAnsi="FangSong" w:cstheme="minorHAnsi" w:hint="eastAsia"/>
          <w:sz w:val="28"/>
          <w:szCs w:val="28"/>
        </w:rPr>
        <w:t xml:space="preserve">= </w:t>
      </w:r>
      <w:r w:rsidRPr="00E32307">
        <w:rPr>
          <w:rFonts w:eastAsia="FangSong" w:cstheme="minorHAnsi"/>
          <w:sz w:val="28"/>
          <w:szCs w:val="28"/>
        </w:rPr>
        <w:t>next year</w:t>
      </w:r>
    </w:p>
    <w:p w:rsidR="001B6B5A" w:rsidRDefault="001B6B5A" w:rsidP="001B6B5A">
      <w:pPr>
        <w:framePr w:w="10797" w:hSpace="180" w:wrap="around" w:vAnchor="page" w:hAnchor="page" w:x="631" w:y="511"/>
        <w:spacing w:after="45" w:line="240" w:lineRule="auto"/>
        <w:ind w:left="30" w:right="30"/>
        <w:rPr>
          <w:rFonts w:eastAsia="FangSong" w:cstheme="minorHAnsi"/>
          <w:sz w:val="28"/>
          <w:szCs w:val="28"/>
        </w:rPr>
      </w:pPr>
      <w:r w:rsidRPr="00E32307">
        <w:rPr>
          <w:rFonts w:ascii="FangSong" w:eastAsia="FangSong" w:hAnsi="FangSong" w:cstheme="minorHAnsi" w:hint="eastAsia"/>
          <w:sz w:val="28"/>
          <w:szCs w:val="28"/>
        </w:rPr>
        <w:t>前年</w:t>
      </w:r>
      <w:r>
        <w:rPr>
          <w:rFonts w:ascii="FangSong" w:eastAsia="FangSong" w:hAnsi="FangSong" w:cstheme="minorHAnsi" w:hint="eastAsia"/>
          <w:sz w:val="28"/>
          <w:szCs w:val="28"/>
        </w:rPr>
        <w:t xml:space="preserve"> (</w:t>
      </w:r>
      <w:r>
        <w:rPr>
          <w:rFonts w:eastAsia="Times New Roman" w:cstheme="minorHAnsi"/>
          <w:sz w:val="28"/>
          <w:szCs w:val="28"/>
        </w:rPr>
        <w:t>q</w:t>
      </w:r>
      <w:r w:rsidRPr="00F43AC4">
        <w:rPr>
          <w:rFonts w:eastAsia="Times New Roman" w:cstheme="minorHAnsi"/>
          <w:sz w:val="28"/>
          <w:szCs w:val="28"/>
        </w:rPr>
        <w:t>ián</w:t>
      </w:r>
      <w:r>
        <w:rPr>
          <w:rFonts w:eastAsia="Times New Roman" w:cstheme="minorHAnsi"/>
          <w:sz w:val="28"/>
          <w:szCs w:val="28"/>
        </w:rPr>
        <w:t xml:space="preserve"> </w:t>
      </w:r>
      <w:r w:rsidRPr="00F43AC4">
        <w:rPr>
          <w:rFonts w:eastAsia="Times New Roman" w:cstheme="minorHAnsi"/>
          <w:sz w:val="28"/>
          <w:szCs w:val="28"/>
        </w:rPr>
        <w:t>nián</w:t>
      </w:r>
      <w:r>
        <w:rPr>
          <w:rFonts w:ascii="FangSong" w:eastAsia="FangSong" w:hAnsi="FangSong" w:cstheme="minorHAnsi"/>
          <w:sz w:val="28"/>
          <w:szCs w:val="28"/>
        </w:rPr>
        <w:t>)</w:t>
      </w:r>
      <w:r w:rsidRPr="00E32307">
        <w:rPr>
          <w:rFonts w:ascii="FangSong" w:eastAsia="FangSong" w:hAnsi="FangSong" w:cstheme="minorHAnsi" w:hint="eastAsia"/>
          <w:sz w:val="28"/>
          <w:szCs w:val="28"/>
        </w:rPr>
        <w:t xml:space="preserve"> = </w:t>
      </w:r>
      <w:r>
        <w:rPr>
          <w:rFonts w:eastAsia="FangSong" w:cstheme="minorHAnsi"/>
          <w:sz w:val="28"/>
          <w:szCs w:val="28"/>
        </w:rPr>
        <w:t>the year before last</w:t>
      </w:r>
      <w:r>
        <w:rPr>
          <w:rFonts w:eastAsia="FangSong" w:cstheme="minorHAnsi"/>
          <w:sz w:val="28"/>
          <w:szCs w:val="28"/>
        </w:rPr>
        <w:tab/>
      </w:r>
      <w:r>
        <w:rPr>
          <w:rFonts w:eastAsia="FangSong" w:cstheme="minorHAnsi"/>
          <w:sz w:val="28"/>
          <w:szCs w:val="28"/>
        </w:rPr>
        <w:tab/>
      </w:r>
      <w:r>
        <w:rPr>
          <w:rFonts w:eastAsia="FangSong" w:cstheme="minorHAnsi"/>
          <w:sz w:val="28"/>
          <w:szCs w:val="28"/>
        </w:rPr>
        <w:tab/>
      </w:r>
    </w:p>
    <w:p w:rsidR="001B6B5A" w:rsidRPr="001146F3" w:rsidRDefault="001B6B5A" w:rsidP="001B6B5A">
      <w:pPr>
        <w:framePr w:w="10797" w:hSpace="180" w:wrap="around" w:vAnchor="page" w:hAnchor="page" w:x="631" w:y="511"/>
        <w:spacing w:before="30" w:after="45" w:line="240" w:lineRule="auto"/>
        <w:ind w:left="30" w:right="30"/>
        <w:rPr>
          <w:rFonts w:eastAsia="Times New Roman" w:cstheme="minorHAnsi"/>
          <w:sz w:val="28"/>
          <w:szCs w:val="28"/>
        </w:rPr>
      </w:pPr>
      <w:r w:rsidRPr="00E32307">
        <w:rPr>
          <w:rFonts w:ascii="FangSong" w:eastAsia="FangSong" w:hAnsi="FangSong" w:cstheme="minorHAnsi" w:hint="eastAsia"/>
          <w:sz w:val="28"/>
          <w:szCs w:val="28"/>
        </w:rPr>
        <w:t xml:space="preserve">后年 </w:t>
      </w:r>
      <w:r>
        <w:rPr>
          <w:rFonts w:ascii="FangSong" w:eastAsia="FangSong" w:hAnsi="FangSong" w:cstheme="minorHAnsi"/>
          <w:sz w:val="28"/>
          <w:szCs w:val="28"/>
        </w:rPr>
        <w:t>(</w:t>
      </w:r>
      <w:r w:rsidRPr="00F43AC4">
        <w:rPr>
          <w:rFonts w:eastAsia="Times New Roman" w:cstheme="minorHAnsi"/>
          <w:sz w:val="28"/>
          <w:szCs w:val="28"/>
        </w:rPr>
        <w:t>hòu</w:t>
      </w:r>
      <w:r>
        <w:rPr>
          <w:rFonts w:eastAsia="Times New Roman" w:cstheme="minorHAnsi"/>
          <w:sz w:val="28"/>
          <w:szCs w:val="28"/>
        </w:rPr>
        <w:t xml:space="preserve"> </w:t>
      </w:r>
      <w:r w:rsidRPr="00F43AC4">
        <w:rPr>
          <w:rFonts w:eastAsia="Times New Roman" w:cstheme="minorHAnsi"/>
          <w:sz w:val="28"/>
          <w:szCs w:val="28"/>
        </w:rPr>
        <w:t>nián</w:t>
      </w:r>
      <w:r>
        <w:rPr>
          <w:rFonts w:ascii="FangSong" w:eastAsia="FangSong" w:hAnsi="FangSong" w:cstheme="minorHAnsi"/>
          <w:sz w:val="28"/>
          <w:szCs w:val="28"/>
        </w:rPr>
        <w:t xml:space="preserve">) </w:t>
      </w:r>
      <w:r w:rsidRPr="00E32307">
        <w:rPr>
          <w:rFonts w:ascii="FangSong" w:eastAsia="FangSong" w:hAnsi="FangSong" w:cstheme="minorHAnsi" w:hint="eastAsia"/>
          <w:sz w:val="28"/>
          <w:szCs w:val="28"/>
        </w:rPr>
        <w:t xml:space="preserve">= </w:t>
      </w:r>
      <w:r w:rsidRPr="00E32307">
        <w:rPr>
          <w:rFonts w:eastAsia="FangSong" w:cstheme="minorHAnsi"/>
          <w:sz w:val="28"/>
          <w:szCs w:val="28"/>
        </w:rPr>
        <w:t>the year after next</w:t>
      </w:r>
    </w:p>
    <w:p w:rsidR="001B6B5A" w:rsidRDefault="001B6B5A" w:rsidP="001B6B5A">
      <w:pPr>
        <w:framePr w:w="10797" w:hSpace="180" w:wrap="around" w:vAnchor="page" w:hAnchor="page" w:x="631" w:y="511"/>
        <w:spacing w:after="45" w:line="240" w:lineRule="auto"/>
        <w:ind w:left="30" w:right="30"/>
        <w:rPr>
          <w:rFonts w:eastAsia="FangSong" w:cstheme="minorHAnsi"/>
          <w:sz w:val="28"/>
          <w:szCs w:val="28"/>
        </w:rPr>
      </w:pPr>
      <w:r w:rsidRPr="00E32307">
        <w:rPr>
          <w:rFonts w:ascii="FangSong" w:eastAsia="FangSong" w:hAnsi="FangSong" w:cstheme="minorHAnsi" w:hint="eastAsia"/>
          <w:sz w:val="28"/>
          <w:szCs w:val="28"/>
        </w:rPr>
        <w:t xml:space="preserve">两年前 </w:t>
      </w:r>
      <w:r>
        <w:rPr>
          <w:rFonts w:ascii="FangSong" w:eastAsia="FangSong" w:hAnsi="FangSong" w:cstheme="minorHAnsi"/>
          <w:sz w:val="28"/>
          <w:szCs w:val="28"/>
        </w:rPr>
        <w:t>(</w:t>
      </w:r>
      <w:r w:rsidRPr="00F43AC4">
        <w:rPr>
          <w:rFonts w:eastAsia="Times New Roman" w:cstheme="minorHAnsi"/>
          <w:sz w:val="28"/>
          <w:szCs w:val="28"/>
        </w:rPr>
        <w:t>liǎng nián qián</w:t>
      </w:r>
      <w:r>
        <w:rPr>
          <w:rFonts w:ascii="FangSong" w:eastAsia="FangSong" w:hAnsi="FangSong" w:cstheme="minorHAnsi"/>
          <w:sz w:val="28"/>
          <w:szCs w:val="28"/>
        </w:rPr>
        <w:t xml:space="preserve">) </w:t>
      </w:r>
      <w:r w:rsidRPr="00E32307">
        <w:rPr>
          <w:rFonts w:ascii="FangSong" w:eastAsia="FangSong" w:hAnsi="FangSong" w:cstheme="minorHAnsi" w:hint="eastAsia"/>
          <w:sz w:val="28"/>
          <w:szCs w:val="28"/>
        </w:rPr>
        <w:t xml:space="preserve">= </w:t>
      </w:r>
      <w:r w:rsidRPr="00E32307">
        <w:rPr>
          <w:rFonts w:eastAsia="FangSong" w:cstheme="minorHAnsi"/>
          <w:sz w:val="28"/>
          <w:szCs w:val="28"/>
        </w:rPr>
        <w:t>two years ago</w:t>
      </w:r>
      <w:r w:rsidRPr="00E32307">
        <w:rPr>
          <w:rFonts w:eastAsia="FangSong" w:cstheme="minorHAnsi"/>
          <w:sz w:val="28"/>
          <w:szCs w:val="28"/>
        </w:rPr>
        <w:tab/>
      </w:r>
      <w:r w:rsidRPr="00E32307">
        <w:rPr>
          <w:rFonts w:eastAsia="FangSong" w:cstheme="minorHAnsi"/>
          <w:sz w:val="28"/>
          <w:szCs w:val="28"/>
        </w:rPr>
        <w:tab/>
      </w:r>
      <w:r w:rsidRPr="00E32307">
        <w:rPr>
          <w:rFonts w:eastAsia="FangSong" w:cstheme="minorHAnsi"/>
          <w:sz w:val="28"/>
          <w:szCs w:val="28"/>
        </w:rPr>
        <w:tab/>
      </w:r>
      <w:r w:rsidRPr="00E32307">
        <w:rPr>
          <w:rFonts w:eastAsia="FangSong" w:cstheme="minorHAnsi"/>
          <w:sz w:val="28"/>
          <w:szCs w:val="28"/>
        </w:rPr>
        <w:tab/>
      </w:r>
    </w:p>
    <w:p w:rsidR="001B6B5A" w:rsidRPr="001146F3" w:rsidRDefault="001B6B5A" w:rsidP="001B6B5A">
      <w:pPr>
        <w:framePr w:w="10797" w:hSpace="180" w:wrap="around" w:vAnchor="page" w:hAnchor="page" w:x="631" w:y="511"/>
        <w:spacing w:before="30" w:after="45" w:line="240" w:lineRule="auto"/>
        <w:ind w:left="30" w:right="30"/>
        <w:rPr>
          <w:rFonts w:eastAsia="Times New Roman" w:cstheme="minorHAnsi"/>
          <w:sz w:val="28"/>
          <w:szCs w:val="28"/>
        </w:rPr>
      </w:pPr>
      <w:r w:rsidRPr="00E32307">
        <w:rPr>
          <w:rFonts w:ascii="FangSong" w:eastAsia="FangSong" w:hAnsi="FangSong" w:cstheme="minorHAnsi" w:hint="eastAsia"/>
          <w:sz w:val="28"/>
          <w:szCs w:val="28"/>
        </w:rPr>
        <w:t xml:space="preserve">每年 </w:t>
      </w:r>
      <w:r>
        <w:rPr>
          <w:rFonts w:ascii="FangSong" w:eastAsia="FangSong" w:hAnsi="FangSong" w:cstheme="minorHAnsi"/>
          <w:sz w:val="28"/>
          <w:szCs w:val="28"/>
        </w:rPr>
        <w:t>(</w:t>
      </w:r>
      <w:r w:rsidRPr="00F43AC4">
        <w:rPr>
          <w:rFonts w:eastAsia="Times New Roman" w:cstheme="minorHAnsi"/>
          <w:sz w:val="28"/>
          <w:szCs w:val="28"/>
        </w:rPr>
        <w:t>měi</w:t>
      </w:r>
      <w:r>
        <w:rPr>
          <w:rFonts w:eastAsia="Times New Roman" w:cstheme="minorHAnsi"/>
          <w:sz w:val="28"/>
          <w:szCs w:val="28"/>
        </w:rPr>
        <w:t xml:space="preserve"> </w:t>
      </w:r>
      <w:r w:rsidRPr="00F43AC4">
        <w:rPr>
          <w:rFonts w:eastAsia="Times New Roman" w:cstheme="minorHAnsi"/>
          <w:sz w:val="28"/>
          <w:szCs w:val="28"/>
        </w:rPr>
        <w:t>nián</w:t>
      </w:r>
      <w:r>
        <w:rPr>
          <w:rFonts w:eastAsia="Times New Roman" w:cstheme="minorHAnsi"/>
          <w:sz w:val="28"/>
          <w:szCs w:val="28"/>
        </w:rPr>
        <w:t xml:space="preserve">)  </w:t>
      </w:r>
      <w:r w:rsidRPr="00E32307">
        <w:rPr>
          <w:rFonts w:ascii="FangSong" w:eastAsia="FangSong" w:hAnsi="FangSong" w:cstheme="minorHAnsi" w:hint="eastAsia"/>
          <w:sz w:val="28"/>
          <w:szCs w:val="28"/>
        </w:rPr>
        <w:t xml:space="preserve">= </w:t>
      </w:r>
      <w:r w:rsidRPr="00E32307">
        <w:rPr>
          <w:rFonts w:eastAsia="FangSong" w:cstheme="minorHAnsi"/>
          <w:sz w:val="28"/>
          <w:szCs w:val="28"/>
        </w:rPr>
        <w:t>every year</w:t>
      </w:r>
    </w:p>
    <w:p w:rsidR="001B6B5A" w:rsidRDefault="001B6B5A" w:rsidP="001B6B5A">
      <w:pPr>
        <w:framePr w:w="10797" w:hSpace="180" w:wrap="around" w:vAnchor="page" w:hAnchor="page" w:x="631" w:y="511"/>
        <w:spacing w:after="45" w:line="240" w:lineRule="auto"/>
        <w:ind w:left="30" w:right="30"/>
        <w:rPr>
          <w:rFonts w:ascii="FangSong" w:eastAsia="FangSong" w:hAnsi="FangSong" w:cstheme="minorHAnsi"/>
          <w:sz w:val="28"/>
          <w:szCs w:val="28"/>
        </w:rPr>
      </w:pPr>
    </w:p>
    <w:p w:rsidR="001B6B5A" w:rsidRPr="001146F3" w:rsidRDefault="001B6B5A" w:rsidP="001B6B5A">
      <w:pPr>
        <w:framePr w:w="10797" w:hSpace="180" w:wrap="around" w:vAnchor="page" w:hAnchor="page" w:x="631" w:y="511"/>
        <w:spacing w:after="45" w:line="240" w:lineRule="auto"/>
        <w:ind w:left="30" w:right="30"/>
        <w:rPr>
          <w:rFonts w:eastAsia="Times New Roman" w:cstheme="minorHAnsi"/>
          <w:sz w:val="28"/>
          <w:szCs w:val="28"/>
        </w:rPr>
      </w:pPr>
      <w:r w:rsidRPr="00E32307">
        <w:rPr>
          <w:rFonts w:ascii="FangSong" w:eastAsia="FangSong" w:hAnsi="FangSong" w:cstheme="minorHAnsi" w:hint="eastAsia"/>
          <w:sz w:val="28"/>
          <w:szCs w:val="28"/>
        </w:rPr>
        <w:t>今天</w:t>
      </w:r>
      <w:r>
        <w:rPr>
          <w:rFonts w:ascii="FangSong" w:eastAsia="FangSong" w:hAnsi="FangSong" w:cstheme="minorHAnsi"/>
          <w:sz w:val="28"/>
          <w:szCs w:val="28"/>
        </w:rPr>
        <w:t xml:space="preserve"> (</w:t>
      </w:r>
      <w:r w:rsidRPr="001146F3">
        <w:rPr>
          <w:rFonts w:eastAsia="Times New Roman" w:cstheme="minorHAnsi"/>
          <w:sz w:val="28"/>
          <w:szCs w:val="28"/>
        </w:rPr>
        <w:t>jīn</w:t>
      </w:r>
      <w:r>
        <w:rPr>
          <w:rFonts w:eastAsia="Times New Roman" w:cstheme="minorHAnsi"/>
          <w:sz w:val="28"/>
          <w:szCs w:val="28"/>
        </w:rPr>
        <w:t xml:space="preserve"> </w:t>
      </w:r>
      <w:r w:rsidRPr="001146F3">
        <w:rPr>
          <w:rFonts w:eastAsia="Times New Roman" w:cstheme="minorHAnsi"/>
          <w:sz w:val="28"/>
          <w:szCs w:val="28"/>
        </w:rPr>
        <w:t>tiān</w:t>
      </w:r>
      <w:r>
        <w:rPr>
          <w:rFonts w:ascii="FangSong" w:eastAsia="FangSong" w:hAnsi="FangSong" w:cstheme="minorHAnsi"/>
          <w:sz w:val="28"/>
          <w:szCs w:val="28"/>
        </w:rPr>
        <w:t xml:space="preserve">) </w:t>
      </w:r>
      <w:r w:rsidRPr="00E32307">
        <w:rPr>
          <w:rFonts w:ascii="FangSong" w:eastAsia="FangSong" w:hAnsi="FangSong" w:cstheme="minorHAnsi"/>
          <w:sz w:val="28"/>
          <w:szCs w:val="28"/>
        </w:rPr>
        <w:t xml:space="preserve">= </w:t>
      </w:r>
      <w:r w:rsidRPr="00E32307">
        <w:rPr>
          <w:rFonts w:eastAsia="FangSong" w:cstheme="minorHAnsi"/>
          <w:sz w:val="28"/>
          <w:szCs w:val="28"/>
        </w:rPr>
        <w:t>today</w:t>
      </w:r>
      <w:r w:rsidRPr="00E32307">
        <w:rPr>
          <w:rFonts w:ascii="FangSong" w:eastAsia="FangSong" w:hAnsi="FangSong" w:cstheme="minorHAnsi"/>
          <w:sz w:val="28"/>
          <w:szCs w:val="28"/>
        </w:rPr>
        <w:tab/>
      </w:r>
      <w:r w:rsidRPr="00E32307">
        <w:rPr>
          <w:rFonts w:ascii="FangSong" w:eastAsia="FangSong" w:hAnsi="FangSong" w:cstheme="minorHAnsi"/>
          <w:sz w:val="28"/>
          <w:szCs w:val="28"/>
        </w:rPr>
        <w:tab/>
      </w:r>
      <w:r w:rsidRPr="00E32307">
        <w:rPr>
          <w:rFonts w:ascii="FangSong" w:eastAsia="FangSong" w:hAnsi="FangSong" w:cstheme="minorHAnsi"/>
          <w:sz w:val="28"/>
          <w:szCs w:val="28"/>
        </w:rPr>
        <w:tab/>
      </w:r>
      <w:r>
        <w:rPr>
          <w:rFonts w:ascii="FangSong" w:eastAsia="FangSong" w:hAnsi="FangSong" w:cstheme="minorHAnsi"/>
          <w:sz w:val="28"/>
          <w:szCs w:val="28"/>
        </w:rPr>
        <w:tab/>
      </w:r>
    </w:p>
    <w:p w:rsidR="001B6B5A" w:rsidRPr="001146F3" w:rsidRDefault="001B6B5A" w:rsidP="001B6B5A">
      <w:pPr>
        <w:framePr w:w="10797" w:hSpace="180" w:wrap="around" w:vAnchor="page" w:hAnchor="page" w:x="631" w:y="511"/>
        <w:contextualSpacing/>
        <w:rPr>
          <w:rFonts w:eastAsia="FangSong" w:cstheme="minorHAnsi"/>
          <w:sz w:val="28"/>
          <w:szCs w:val="28"/>
        </w:rPr>
      </w:pPr>
      <w:r w:rsidRPr="00E32307">
        <w:rPr>
          <w:rFonts w:ascii="FangSong" w:eastAsia="FangSong" w:hAnsi="FangSong" w:cstheme="minorHAnsi" w:hint="eastAsia"/>
          <w:sz w:val="28"/>
          <w:szCs w:val="28"/>
        </w:rPr>
        <w:t xml:space="preserve">昨天 </w:t>
      </w:r>
      <w:r>
        <w:rPr>
          <w:rFonts w:ascii="FangSong" w:eastAsia="FangSong" w:hAnsi="FangSong" w:cstheme="minorHAnsi"/>
          <w:sz w:val="28"/>
          <w:szCs w:val="28"/>
        </w:rPr>
        <w:t>(</w:t>
      </w:r>
      <w:r w:rsidRPr="001146F3">
        <w:rPr>
          <w:rFonts w:eastAsia="Times New Roman" w:cstheme="minorHAnsi"/>
          <w:sz w:val="28"/>
          <w:szCs w:val="28"/>
        </w:rPr>
        <w:t>zuó</w:t>
      </w:r>
      <w:r>
        <w:rPr>
          <w:rFonts w:eastAsia="Times New Roman" w:cstheme="minorHAnsi"/>
          <w:sz w:val="28"/>
          <w:szCs w:val="28"/>
        </w:rPr>
        <w:t xml:space="preserve"> </w:t>
      </w:r>
      <w:r w:rsidRPr="001146F3">
        <w:rPr>
          <w:rFonts w:eastAsia="Times New Roman" w:cstheme="minorHAnsi"/>
          <w:sz w:val="28"/>
          <w:szCs w:val="28"/>
        </w:rPr>
        <w:t>tiān</w:t>
      </w:r>
      <w:r>
        <w:rPr>
          <w:rFonts w:eastAsia="Times New Roman" w:cstheme="minorHAnsi"/>
          <w:sz w:val="28"/>
          <w:szCs w:val="28"/>
        </w:rPr>
        <w:t>)</w:t>
      </w:r>
      <w:r>
        <w:rPr>
          <w:rFonts w:eastAsia="FangSong" w:cstheme="minorHAnsi"/>
          <w:sz w:val="28"/>
          <w:szCs w:val="28"/>
        </w:rPr>
        <w:t xml:space="preserve"> </w:t>
      </w:r>
      <w:r w:rsidRPr="00E32307">
        <w:rPr>
          <w:rFonts w:ascii="FangSong" w:eastAsia="FangSong" w:hAnsi="FangSong" w:cstheme="minorHAnsi" w:hint="eastAsia"/>
          <w:sz w:val="28"/>
          <w:szCs w:val="28"/>
        </w:rPr>
        <w:t xml:space="preserve">= </w:t>
      </w:r>
      <w:r w:rsidRPr="00E32307">
        <w:rPr>
          <w:rFonts w:eastAsia="FangSong" w:cstheme="minorHAnsi"/>
          <w:sz w:val="28"/>
          <w:szCs w:val="28"/>
        </w:rPr>
        <w:t>yesterday</w:t>
      </w:r>
      <w:r w:rsidRPr="00E32307">
        <w:rPr>
          <w:rFonts w:ascii="FangSong" w:eastAsia="FangSong" w:hAnsi="FangSong" w:cstheme="minorHAnsi"/>
          <w:sz w:val="28"/>
          <w:szCs w:val="28"/>
        </w:rPr>
        <w:tab/>
      </w:r>
      <w:r w:rsidRPr="00E32307">
        <w:rPr>
          <w:rFonts w:ascii="FangSong" w:eastAsia="FangSong" w:hAnsi="FangSong" w:cstheme="minorHAnsi"/>
          <w:sz w:val="28"/>
          <w:szCs w:val="28"/>
        </w:rPr>
        <w:tab/>
      </w:r>
      <w:r w:rsidRPr="00E32307">
        <w:rPr>
          <w:rFonts w:ascii="FangSong" w:eastAsia="FangSong" w:hAnsi="FangSong" w:cstheme="minorHAnsi"/>
          <w:sz w:val="28"/>
          <w:szCs w:val="28"/>
        </w:rPr>
        <w:tab/>
      </w:r>
    </w:p>
    <w:p w:rsidR="001B6B5A" w:rsidRPr="00E32307" w:rsidRDefault="001B6B5A" w:rsidP="001B6B5A">
      <w:pPr>
        <w:framePr w:w="10797" w:hSpace="180" w:wrap="around" w:vAnchor="page" w:hAnchor="page" w:x="631" w:y="511"/>
        <w:contextualSpacing/>
        <w:rPr>
          <w:rFonts w:ascii="FangSong" w:eastAsia="FangSong" w:hAnsi="FangSong" w:cstheme="minorHAnsi"/>
          <w:sz w:val="28"/>
          <w:szCs w:val="28"/>
        </w:rPr>
      </w:pPr>
      <w:r w:rsidRPr="00E32307">
        <w:rPr>
          <w:rFonts w:ascii="FangSong" w:eastAsia="FangSong" w:hAnsi="FangSong" w:cstheme="minorHAnsi" w:hint="eastAsia"/>
          <w:sz w:val="28"/>
          <w:szCs w:val="28"/>
        </w:rPr>
        <w:t>明天 =</w:t>
      </w:r>
      <w:r w:rsidRPr="00E32307">
        <w:rPr>
          <w:rFonts w:eastAsia="FangSong" w:cstheme="minorHAnsi"/>
          <w:sz w:val="28"/>
          <w:szCs w:val="28"/>
        </w:rPr>
        <w:t xml:space="preserve"> tomorrow</w:t>
      </w:r>
    </w:p>
    <w:p w:rsidR="001B6B5A" w:rsidRDefault="001B6B5A" w:rsidP="001B6B5A">
      <w:pPr>
        <w:framePr w:w="10797" w:hSpace="180" w:wrap="around" w:vAnchor="page" w:hAnchor="page" w:x="631" w:y="511"/>
        <w:contextualSpacing/>
        <w:rPr>
          <w:rFonts w:ascii="FangSong" w:eastAsia="FangSong" w:hAnsi="FangSong" w:cstheme="minorHAnsi"/>
          <w:sz w:val="28"/>
          <w:szCs w:val="28"/>
        </w:rPr>
      </w:pPr>
      <w:r w:rsidRPr="00E32307">
        <w:rPr>
          <w:rFonts w:ascii="FangSong" w:eastAsia="FangSong" w:hAnsi="FangSong" w:cstheme="minorHAnsi" w:hint="eastAsia"/>
          <w:sz w:val="28"/>
          <w:szCs w:val="28"/>
        </w:rPr>
        <w:t xml:space="preserve">前天 = </w:t>
      </w:r>
      <w:r w:rsidRPr="00E32307">
        <w:rPr>
          <w:rFonts w:eastAsia="FangSong" w:cstheme="minorHAnsi"/>
          <w:sz w:val="28"/>
          <w:szCs w:val="28"/>
        </w:rPr>
        <w:t>the day before yesterday</w:t>
      </w:r>
      <w:r w:rsidRPr="00E32307">
        <w:rPr>
          <w:rFonts w:ascii="FangSong" w:eastAsia="FangSong" w:hAnsi="FangSong" w:cstheme="minorHAnsi"/>
          <w:sz w:val="28"/>
          <w:szCs w:val="28"/>
        </w:rPr>
        <w:tab/>
      </w:r>
      <w:r w:rsidRPr="00E32307">
        <w:rPr>
          <w:rFonts w:ascii="FangSong" w:eastAsia="FangSong" w:hAnsi="FangSong" w:cstheme="minorHAnsi"/>
          <w:sz w:val="28"/>
          <w:szCs w:val="28"/>
        </w:rPr>
        <w:tab/>
      </w:r>
    </w:p>
    <w:p w:rsidR="001B6B5A" w:rsidRPr="00E32307" w:rsidRDefault="001B6B5A" w:rsidP="001B6B5A">
      <w:pPr>
        <w:framePr w:w="10797" w:hSpace="180" w:wrap="around" w:vAnchor="page" w:hAnchor="page" w:x="631" w:y="511"/>
        <w:contextualSpacing/>
        <w:rPr>
          <w:rFonts w:ascii="FangSong" w:eastAsia="FangSong" w:hAnsi="FangSong" w:cstheme="minorHAnsi"/>
          <w:sz w:val="28"/>
          <w:szCs w:val="28"/>
        </w:rPr>
      </w:pPr>
      <w:r w:rsidRPr="00E32307">
        <w:rPr>
          <w:rFonts w:ascii="FangSong" w:eastAsia="FangSong" w:hAnsi="FangSong" w:cstheme="minorHAnsi" w:hint="eastAsia"/>
          <w:sz w:val="28"/>
          <w:szCs w:val="28"/>
        </w:rPr>
        <w:t xml:space="preserve">后天 = </w:t>
      </w:r>
      <w:r w:rsidRPr="00E32307">
        <w:rPr>
          <w:rFonts w:eastAsia="FangSong" w:cstheme="minorHAnsi"/>
          <w:sz w:val="28"/>
          <w:szCs w:val="28"/>
        </w:rPr>
        <w:t>the day after tomorrow</w:t>
      </w:r>
    </w:p>
    <w:p w:rsidR="001B6B5A" w:rsidRDefault="001B6B5A" w:rsidP="001B6B5A">
      <w:pPr>
        <w:framePr w:w="10797" w:hSpace="180" w:wrap="around" w:vAnchor="page" w:hAnchor="page" w:x="631" w:y="511"/>
        <w:contextualSpacing/>
        <w:rPr>
          <w:rFonts w:ascii="FangSong" w:eastAsia="FangSong" w:hAnsi="FangSong" w:cstheme="minorHAnsi"/>
          <w:sz w:val="28"/>
          <w:szCs w:val="28"/>
        </w:rPr>
      </w:pPr>
      <w:r w:rsidRPr="00E32307">
        <w:rPr>
          <w:rFonts w:ascii="FangSong" w:eastAsia="FangSong" w:hAnsi="FangSong" w:cstheme="minorHAnsi" w:hint="eastAsia"/>
          <w:sz w:val="28"/>
          <w:szCs w:val="28"/>
        </w:rPr>
        <w:t xml:space="preserve">两天前 = </w:t>
      </w:r>
      <w:r w:rsidRPr="00E32307">
        <w:rPr>
          <w:rFonts w:eastAsia="FangSong" w:cstheme="minorHAnsi"/>
          <w:sz w:val="28"/>
          <w:szCs w:val="28"/>
        </w:rPr>
        <w:t>two days ago</w:t>
      </w:r>
      <w:r w:rsidRPr="00E32307">
        <w:rPr>
          <w:rFonts w:ascii="FangSong" w:eastAsia="FangSong" w:hAnsi="FangSong" w:cstheme="minorHAnsi"/>
          <w:sz w:val="28"/>
          <w:szCs w:val="28"/>
        </w:rPr>
        <w:tab/>
      </w:r>
      <w:r w:rsidRPr="00E32307">
        <w:rPr>
          <w:rFonts w:ascii="FangSong" w:eastAsia="FangSong" w:hAnsi="FangSong" w:cstheme="minorHAnsi"/>
          <w:sz w:val="28"/>
          <w:szCs w:val="28"/>
        </w:rPr>
        <w:tab/>
      </w:r>
      <w:r w:rsidRPr="00E32307">
        <w:rPr>
          <w:rFonts w:ascii="FangSong" w:eastAsia="FangSong" w:hAnsi="FangSong" w:cstheme="minorHAnsi"/>
          <w:sz w:val="28"/>
          <w:szCs w:val="28"/>
        </w:rPr>
        <w:tab/>
      </w:r>
      <w:r w:rsidRPr="00E32307">
        <w:rPr>
          <w:rFonts w:ascii="FangSong" w:eastAsia="FangSong" w:hAnsi="FangSong" w:cstheme="minorHAnsi"/>
          <w:sz w:val="28"/>
          <w:szCs w:val="28"/>
        </w:rPr>
        <w:tab/>
      </w:r>
    </w:p>
    <w:p w:rsidR="001B6B5A" w:rsidRPr="00E32307" w:rsidRDefault="001B6B5A" w:rsidP="001B6B5A">
      <w:pPr>
        <w:framePr w:w="10797" w:hSpace="180" w:wrap="around" w:vAnchor="page" w:hAnchor="page" w:x="631" w:y="511"/>
        <w:contextualSpacing/>
        <w:rPr>
          <w:rFonts w:ascii="FangSong" w:eastAsia="FangSong" w:hAnsi="FangSong" w:cstheme="minorHAnsi"/>
          <w:sz w:val="28"/>
          <w:szCs w:val="28"/>
        </w:rPr>
      </w:pPr>
      <w:r w:rsidRPr="00E32307">
        <w:rPr>
          <w:rFonts w:ascii="FangSong" w:eastAsia="FangSong" w:hAnsi="FangSong" w:cstheme="minorHAnsi" w:hint="eastAsia"/>
          <w:sz w:val="28"/>
          <w:szCs w:val="28"/>
        </w:rPr>
        <w:t xml:space="preserve">每天 = </w:t>
      </w:r>
      <w:r w:rsidRPr="00E32307">
        <w:rPr>
          <w:rFonts w:eastAsia="FangSong" w:cstheme="minorHAnsi"/>
          <w:sz w:val="28"/>
          <w:szCs w:val="28"/>
        </w:rPr>
        <w:t>every day</w:t>
      </w:r>
    </w:p>
    <w:p w:rsidR="001B6B5A" w:rsidRDefault="001B6B5A" w:rsidP="001B6B5A">
      <w:pPr>
        <w:framePr w:w="10797" w:hSpace="180" w:wrap="around" w:vAnchor="page" w:hAnchor="page" w:x="631" w:y="511"/>
        <w:spacing w:after="45" w:line="240" w:lineRule="auto"/>
        <w:ind w:left="30" w:right="30"/>
        <w:rPr>
          <w:rFonts w:ascii="FangSong" w:eastAsia="FangSong" w:hAnsi="FangSong" w:cstheme="minorHAnsi"/>
          <w:sz w:val="28"/>
          <w:szCs w:val="28"/>
        </w:rPr>
      </w:pPr>
    </w:p>
    <w:p w:rsidR="001B6B5A" w:rsidRPr="001146F3" w:rsidRDefault="001B6B5A" w:rsidP="001B6B5A">
      <w:pPr>
        <w:framePr w:w="10797" w:hSpace="180" w:wrap="around" w:vAnchor="page" w:hAnchor="page" w:x="631" w:y="511"/>
        <w:spacing w:after="45" w:line="240" w:lineRule="auto"/>
        <w:ind w:left="30" w:right="30"/>
        <w:rPr>
          <w:rFonts w:eastAsia="Times New Roman" w:cstheme="minorHAnsi"/>
          <w:sz w:val="28"/>
          <w:szCs w:val="28"/>
        </w:rPr>
      </w:pPr>
      <w:r w:rsidRPr="00E32307">
        <w:rPr>
          <w:rFonts w:ascii="FangSong" w:eastAsia="FangSong" w:hAnsi="FangSong" w:cstheme="minorHAnsi" w:hint="eastAsia"/>
          <w:sz w:val="28"/>
          <w:szCs w:val="28"/>
        </w:rPr>
        <w:t xml:space="preserve">这个月 </w:t>
      </w:r>
      <w:r>
        <w:rPr>
          <w:rFonts w:ascii="FangSong" w:eastAsia="FangSong" w:hAnsi="FangSong" w:cstheme="minorHAnsi"/>
          <w:sz w:val="28"/>
          <w:szCs w:val="28"/>
        </w:rPr>
        <w:t>(</w:t>
      </w:r>
      <w:r w:rsidRPr="001146F3">
        <w:rPr>
          <w:rFonts w:eastAsia="Times New Roman" w:cstheme="minorHAnsi"/>
          <w:sz w:val="28"/>
          <w:szCs w:val="28"/>
        </w:rPr>
        <w:t>zhè gè yuè</w:t>
      </w:r>
      <w:r>
        <w:rPr>
          <w:rFonts w:ascii="FangSong" w:eastAsia="FangSong" w:hAnsi="FangSong" w:cstheme="minorHAnsi"/>
          <w:sz w:val="28"/>
          <w:szCs w:val="28"/>
        </w:rPr>
        <w:t xml:space="preserve">) </w:t>
      </w:r>
      <w:r w:rsidRPr="00E32307">
        <w:rPr>
          <w:rFonts w:ascii="FangSong" w:eastAsia="FangSong" w:hAnsi="FangSong" w:cstheme="minorHAnsi" w:hint="eastAsia"/>
          <w:sz w:val="28"/>
          <w:szCs w:val="28"/>
        </w:rPr>
        <w:t xml:space="preserve">= </w:t>
      </w:r>
      <w:r w:rsidRPr="00E32307">
        <w:rPr>
          <w:rFonts w:eastAsia="FangSong" w:cstheme="minorHAnsi"/>
          <w:sz w:val="28"/>
          <w:szCs w:val="28"/>
        </w:rPr>
        <w:t>this month</w:t>
      </w:r>
      <w:r w:rsidRPr="00E32307">
        <w:rPr>
          <w:rFonts w:eastAsia="FangSong" w:cstheme="minorHAnsi"/>
          <w:sz w:val="28"/>
          <w:szCs w:val="28"/>
        </w:rPr>
        <w:tab/>
      </w:r>
      <w:r>
        <w:rPr>
          <w:rFonts w:eastAsia="FangSong" w:cstheme="minorHAnsi"/>
          <w:sz w:val="28"/>
          <w:szCs w:val="28"/>
        </w:rPr>
        <w:tab/>
      </w:r>
      <w:r>
        <w:rPr>
          <w:rFonts w:eastAsia="FangSong" w:cstheme="minorHAnsi"/>
          <w:sz w:val="28"/>
          <w:szCs w:val="28"/>
        </w:rPr>
        <w:tab/>
      </w:r>
    </w:p>
    <w:p w:rsidR="001B6B5A" w:rsidRPr="001146F3" w:rsidRDefault="001B6B5A" w:rsidP="001B6B5A">
      <w:pPr>
        <w:framePr w:w="10797" w:hSpace="180" w:wrap="around" w:vAnchor="page" w:hAnchor="page" w:x="631" w:y="511"/>
        <w:spacing w:before="30" w:after="45" w:line="240" w:lineRule="auto"/>
        <w:ind w:left="30" w:right="30"/>
        <w:rPr>
          <w:rFonts w:eastAsia="Times New Roman" w:cstheme="minorHAnsi"/>
          <w:sz w:val="28"/>
          <w:szCs w:val="28"/>
        </w:rPr>
      </w:pPr>
      <w:r w:rsidRPr="00E32307">
        <w:rPr>
          <w:rFonts w:ascii="FangSong" w:eastAsia="FangSong" w:hAnsi="FangSong" w:cstheme="minorHAnsi" w:hint="eastAsia"/>
          <w:sz w:val="28"/>
          <w:szCs w:val="28"/>
        </w:rPr>
        <w:t xml:space="preserve">上个月 </w:t>
      </w:r>
      <w:r>
        <w:rPr>
          <w:rFonts w:ascii="FangSong" w:eastAsia="FangSong" w:hAnsi="FangSong" w:cstheme="minorHAnsi"/>
          <w:sz w:val="28"/>
          <w:szCs w:val="28"/>
        </w:rPr>
        <w:t>(</w:t>
      </w:r>
      <w:r w:rsidRPr="001146F3">
        <w:rPr>
          <w:rFonts w:eastAsia="Times New Roman" w:cstheme="minorHAnsi"/>
          <w:sz w:val="28"/>
          <w:szCs w:val="28"/>
        </w:rPr>
        <w:t>shàng gè yuè</w:t>
      </w:r>
      <w:r>
        <w:rPr>
          <w:rFonts w:ascii="FangSong" w:eastAsia="FangSong" w:hAnsi="FangSong" w:cstheme="minorHAnsi"/>
          <w:sz w:val="28"/>
          <w:szCs w:val="28"/>
        </w:rPr>
        <w:t xml:space="preserve">) </w:t>
      </w:r>
      <w:r w:rsidRPr="00E32307">
        <w:rPr>
          <w:rFonts w:ascii="FangSong" w:eastAsia="FangSong" w:hAnsi="FangSong" w:cstheme="minorHAnsi" w:hint="eastAsia"/>
          <w:sz w:val="28"/>
          <w:szCs w:val="28"/>
        </w:rPr>
        <w:t xml:space="preserve">= </w:t>
      </w:r>
      <w:r w:rsidRPr="00E32307">
        <w:rPr>
          <w:rFonts w:eastAsia="FangSong" w:cstheme="minorHAnsi"/>
          <w:sz w:val="28"/>
          <w:szCs w:val="28"/>
        </w:rPr>
        <w:t>last month</w:t>
      </w:r>
      <w:r w:rsidRPr="00E32307">
        <w:rPr>
          <w:rFonts w:eastAsia="FangSong" w:cstheme="minorHAnsi"/>
          <w:sz w:val="28"/>
          <w:szCs w:val="28"/>
        </w:rPr>
        <w:tab/>
      </w:r>
      <w:r>
        <w:rPr>
          <w:rFonts w:eastAsia="FangSong" w:cstheme="minorHAnsi"/>
          <w:sz w:val="28"/>
          <w:szCs w:val="28"/>
        </w:rPr>
        <w:tab/>
      </w:r>
    </w:p>
    <w:p w:rsidR="001B6B5A" w:rsidRPr="001146F3" w:rsidRDefault="001B6B5A" w:rsidP="001B6B5A">
      <w:pPr>
        <w:framePr w:w="10797" w:hSpace="180" w:wrap="around" w:vAnchor="page" w:hAnchor="page" w:x="631" w:y="511"/>
        <w:spacing w:before="30" w:after="45" w:line="240" w:lineRule="auto"/>
        <w:ind w:left="30" w:right="30"/>
        <w:rPr>
          <w:rFonts w:eastAsia="Times New Roman" w:cstheme="minorHAnsi"/>
          <w:sz w:val="28"/>
          <w:szCs w:val="28"/>
        </w:rPr>
      </w:pPr>
      <w:r w:rsidRPr="00E32307">
        <w:rPr>
          <w:rFonts w:ascii="FangSong" w:eastAsia="FangSong" w:hAnsi="FangSong" w:cstheme="minorHAnsi" w:hint="eastAsia"/>
          <w:sz w:val="28"/>
          <w:szCs w:val="28"/>
        </w:rPr>
        <w:t xml:space="preserve">下个月 </w:t>
      </w:r>
      <w:r>
        <w:rPr>
          <w:rFonts w:ascii="FangSong" w:eastAsia="FangSong" w:hAnsi="FangSong" w:cstheme="minorHAnsi"/>
          <w:sz w:val="28"/>
          <w:szCs w:val="28"/>
        </w:rPr>
        <w:t>(</w:t>
      </w:r>
      <w:r w:rsidRPr="001146F3">
        <w:rPr>
          <w:rFonts w:eastAsia="Times New Roman" w:cstheme="minorHAnsi"/>
          <w:sz w:val="28"/>
          <w:szCs w:val="28"/>
        </w:rPr>
        <w:t>xià gè yuè</w:t>
      </w:r>
      <w:r>
        <w:rPr>
          <w:rFonts w:ascii="FangSong" w:eastAsia="FangSong" w:hAnsi="FangSong" w:cstheme="minorHAnsi"/>
          <w:sz w:val="28"/>
          <w:szCs w:val="28"/>
        </w:rPr>
        <w:t xml:space="preserve">) </w:t>
      </w:r>
      <w:r w:rsidRPr="00E32307">
        <w:rPr>
          <w:rFonts w:ascii="FangSong" w:eastAsia="FangSong" w:hAnsi="FangSong" w:cstheme="minorHAnsi" w:hint="eastAsia"/>
          <w:sz w:val="28"/>
          <w:szCs w:val="28"/>
        </w:rPr>
        <w:t xml:space="preserve">= </w:t>
      </w:r>
      <w:r w:rsidRPr="00E32307">
        <w:rPr>
          <w:rFonts w:eastAsia="FangSong" w:cstheme="minorHAnsi"/>
          <w:sz w:val="28"/>
          <w:szCs w:val="28"/>
        </w:rPr>
        <w:t>next month</w:t>
      </w:r>
    </w:p>
    <w:p w:rsidR="001B6B5A" w:rsidRPr="00E32307" w:rsidRDefault="001B6B5A" w:rsidP="001B6B5A">
      <w:pPr>
        <w:framePr w:w="10797" w:hSpace="180" w:wrap="around" w:vAnchor="page" w:hAnchor="page" w:x="631" w:y="511"/>
        <w:contextualSpacing/>
        <w:rPr>
          <w:rFonts w:ascii="FangSong" w:eastAsia="FangSong" w:hAnsi="FangSong" w:cstheme="minorHAnsi"/>
          <w:sz w:val="28"/>
          <w:szCs w:val="28"/>
        </w:rPr>
      </w:pPr>
      <w:r w:rsidRPr="00E32307">
        <w:rPr>
          <w:rFonts w:ascii="FangSong" w:eastAsia="FangSong" w:hAnsi="FangSong" w:cstheme="minorHAnsi" w:hint="eastAsia"/>
          <w:sz w:val="28"/>
          <w:szCs w:val="28"/>
        </w:rPr>
        <w:t xml:space="preserve">每个月 = </w:t>
      </w:r>
      <w:r w:rsidRPr="00E32307">
        <w:rPr>
          <w:rFonts w:eastAsia="FangSong" w:cstheme="minorHAnsi"/>
          <w:sz w:val="28"/>
          <w:szCs w:val="28"/>
        </w:rPr>
        <w:t>every month</w:t>
      </w:r>
    </w:p>
    <w:p w:rsidR="001B6B5A" w:rsidRPr="00E32307" w:rsidRDefault="001B6B5A" w:rsidP="001B6B5A">
      <w:pPr>
        <w:framePr w:w="10797" w:hSpace="180" w:wrap="around" w:vAnchor="page" w:hAnchor="page" w:x="631" w:y="511"/>
        <w:contextualSpacing/>
        <w:rPr>
          <w:rFonts w:ascii="FangSong" w:eastAsia="FangSong" w:hAnsi="FangSong" w:cstheme="minorHAnsi"/>
          <w:sz w:val="28"/>
          <w:szCs w:val="28"/>
        </w:rPr>
      </w:pPr>
    </w:p>
    <w:p w:rsidR="001B6B5A" w:rsidRPr="001146F3" w:rsidRDefault="001B6B5A" w:rsidP="001B6B5A">
      <w:pPr>
        <w:framePr w:w="10797" w:hSpace="180" w:wrap="around" w:vAnchor="page" w:hAnchor="page" w:x="631" w:y="511"/>
        <w:spacing w:before="30" w:after="30"/>
        <w:ind w:left="30" w:right="30"/>
        <w:rPr>
          <w:rFonts w:ascii="Arial" w:eastAsia="Times New Roman" w:hAnsi="Arial" w:cs="Arial"/>
          <w:color w:val="888888"/>
          <w:sz w:val="20"/>
          <w:szCs w:val="20"/>
        </w:rPr>
      </w:pPr>
      <w:r w:rsidRPr="00E32307">
        <w:rPr>
          <w:rFonts w:ascii="FangSong" w:eastAsia="FangSong" w:hAnsi="FangSong" w:cstheme="minorHAnsi" w:hint="eastAsia"/>
          <w:sz w:val="28"/>
          <w:szCs w:val="28"/>
        </w:rPr>
        <w:t xml:space="preserve">这个星期 </w:t>
      </w:r>
      <w:r w:rsidRPr="001146F3">
        <w:rPr>
          <w:rFonts w:eastAsia="FangSong" w:cstheme="minorHAnsi"/>
          <w:sz w:val="28"/>
          <w:szCs w:val="28"/>
        </w:rPr>
        <w:t>(</w:t>
      </w:r>
      <w:r w:rsidRPr="001146F3">
        <w:rPr>
          <w:rFonts w:eastAsia="Times New Roman" w:cstheme="minorHAnsi"/>
          <w:sz w:val="28"/>
          <w:szCs w:val="28"/>
        </w:rPr>
        <w:t>zhègè xīngqī)</w:t>
      </w:r>
      <w:r w:rsidRPr="001146F3">
        <w:rPr>
          <w:rFonts w:ascii="Arial" w:eastAsia="Times New Roman" w:hAnsi="Arial" w:cs="Arial"/>
          <w:sz w:val="20"/>
          <w:szCs w:val="20"/>
        </w:rPr>
        <w:t xml:space="preserve"> </w:t>
      </w:r>
      <w:r w:rsidRPr="00E32307">
        <w:rPr>
          <w:rFonts w:ascii="FangSong" w:eastAsia="FangSong" w:hAnsi="FangSong" w:cstheme="minorHAnsi" w:hint="eastAsia"/>
          <w:sz w:val="28"/>
          <w:szCs w:val="28"/>
        </w:rPr>
        <w:t xml:space="preserve">= </w:t>
      </w:r>
      <w:r w:rsidRPr="00E32307">
        <w:rPr>
          <w:rFonts w:eastAsia="FangSong" w:cstheme="minorHAnsi"/>
          <w:sz w:val="28"/>
          <w:szCs w:val="28"/>
        </w:rPr>
        <w:t>this week</w:t>
      </w:r>
      <w:r w:rsidRPr="00E32307">
        <w:rPr>
          <w:rFonts w:eastAsia="FangSong" w:cstheme="minorHAnsi"/>
          <w:sz w:val="28"/>
          <w:szCs w:val="28"/>
        </w:rPr>
        <w:tab/>
      </w:r>
      <w:r>
        <w:rPr>
          <w:rFonts w:eastAsia="FangSong" w:cstheme="minorHAnsi"/>
          <w:sz w:val="28"/>
          <w:szCs w:val="28"/>
        </w:rPr>
        <w:tab/>
      </w:r>
      <w:r>
        <w:rPr>
          <w:rFonts w:eastAsia="FangSong" w:cstheme="minorHAnsi"/>
          <w:sz w:val="28"/>
          <w:szCs w:val="28"/>
        </w:rPr>
        <w:tab/>
      </w:r>
    </w:p>
    <w:p w:rsidR="001B6B5A" w:rsidRDefault="001B6B5A" w:rsidP="001B6B5A">
      <w:pPr>
        <w:framePr w:w="10797" w:hSpace="180" w:wrap="around" w:vAnchor="page" w:hAnchor="page" w:x="631" w:y="511"/>
        <w:contextualSpacing/>
        <w:rPr>
          <w:rFonts w:eastAsia="FangSong" w:cstheme="minorHAnsi"/>
          <w:sz w:val="28"/>
          <w:szCs w:val="28"/>
        </w:rPr>
      </w:pPr>
      <w:r w:rsidRPr="00E32307">
        <w:rPr>
          <w:rFonts w:ascii="FangSong" w:eastAsia="FangSong" w:hAnsi="FangSong" w:cstheme="minorHAnsi" w:hint="eastAsia"/>
          <w:sz w:val="28"/>
          <w:szCs w:val="28"/>
        </w:rPr>
        <w:t xml:space="preserve">上个星期 = </w:t>
      </w:r>
      <w:r w:rsidRPr="00E32307">
        <w:rPr>
          <w:rFonts w:eastAsia="FangSong" w:cstheme="minorHAnsi"/>
          <w:sz w:val="28"/>
          <w:szCs w:val="28"/>
        </w:rPr>
        <w:t>last week</w:t>
      </w:r>
      <w:r w:rsidRPr="00E32307">
        <w:rPr>
          <w:rFonts w:eastAsia="FangSong" w:cstheme="minorHAnsi"/>
          <w:sz w:val="28"/>
          <w:szCs w:val="28"/>
        </w:rPr>
        <w:tab/>
      </w:r>
      <w:r>
        <w:rPr>
          <w:rFonts w:eastAsia="FangSong" w:cstheme="minorHAnsi"/>
          <w:sz w:val="28"/>
          <w:szCs w:val="28"/>
        </w:rPr>
        <w:tab/>
      </w:r>
    </w:p>
    <w:p w:rsidR="001B6B5A" w:rsidRPr="00E32307" w:rsidRDefault="001B6B5A" w:rsidP="001B6B5A">
      <w:pPr>
        <w:framePr w:w="10797" w:hSpace="180" w:wrap="around" w:vAnchor="page" w:hAnchor="page" w:x="631" w:y="511"/>
        <w:contextualSpacing/>
        <w:rPr>
          <w:rFonts w:eastAsia="FangSong" w:cstheme="minorHAnsi"/>
          <w:sz w:val="28"/>
          <w:szCs w:val="28"/>
        </w:rPr>
      </w:pPr>
      <w:r w:rsidRPr="00E32307">
        <w:rPr>
          <w:rFonts w:ascii="FangSong" w:eastAsia="FangSong" w:hAnsi="FangSong" w:cstheme="minorHAnsi" w:hint="eastAsia"/>
          <w:sz w:val="28"/>
          <w:szCs w:val="28"/>
        </w:rPr>
        <w:t xml:space="preserve">下个星期 = </w:t>
      </w:r>
      <w:r w:rsidRPr="00E32307">
        <w:rPr>
          <w:rFonts w:eastAsia="FangSong" w:cstheme="minorHAnsi"/>
          <w:sz w:val="28"/>
          <w:szCs w:val="28"/>
        </w:rPr>
        <w:t>next week</w:t>
      </w:r>
    </w:p>
    <w:p w:rsidR="001B6B5A" w:rsidRPr="00E32307" w:rsidRDefault="001B6B5A" w:rsidP="001B6B5A">
      <w:pPr>
        <w:rPr>
          <w:rFonts w:ascii="FangSong" w:eastAsia="FangSong" w:hAnsi="FangSong"/>
          <w:sz w:val="28"/>
          <w:szCs w:val="28"/>
        </w:rPr>
      </w:pPr>
      <w:r w:rsidRPr="00E32307">
        <w:rPr>
          <w:rFonts w:ascii="FangSong" w:eastAsia="FangSong" w:hAnsi="FangSong" w:cstheme="minorHAnsi" w:hint="eastAsia"/>
          <w:sz w:val="28"/>
          <w:szCs w:val="28"/>
        </w:rPr>
        <w:t xml:space="preserve">每个星期 = </w:t>
      </w:r>
      <w:r w:rsidRPr="00E32307">
        <w:rPr>
          <w:rFonts w:eastAsia="FangSong" w:cstheme="minorHAnsi"/>
          <w:sz w:val="28"/>
          <w:szCs w:val="28"/>
        </w:rPr>
        <w:t>every week</w:t>
      </w:r>
    </w:p>
    <w:p w:rsidR="001B6B5A" w:rsidRPr="001146F3" w:rsidRDefault="001B6B5A" w:rsidP="001B6B5A">
      <w:pPr>
        <w:spacing w:before="30" w:after="30"/>
        <w:ind w:left="30" w:right="30"/>
        <w:rPr>
          <w:rFonts w:ascii="Arial" w:eastAsia="Times New Roman" w:hAnsi="Arial" w:cs="Arial"/>
          <w:color w:val="888888"/>
          <w:sz w:val="20"/>
          <w:szCs w:val="20"/>
        </w:rPr>
      </w:pPr>
      <w:r w:rsidRPr="00E32307">
        <w:rPr>
          <w:rFonts w:ascii="FangSong" w:eastAsia="FangSong" w:hAnsi="FangSong" w:hint="eastAsia"/>
          <w:sz w:val="28"/>
          <w:szCs w:val="28"/>
        </w:rPr>
        <w:t>很少</w:t>
      </w:r>
      <w:r>
        <w:rPr>
          <w:rFonts w:ascii="FangSong" w:eastAsia="FangSong" w:hAnsi="FangSong" w:hint="eastAsia"/>
          <w:sz w:val="28"/>
          <w:szCs w:val="28"/>
        </w:rPr>
        <w:t xml:space="preserve"> </w:t>
      </w:r>
      <w:r w:rsidRPr="001146F3">
        <w:rPr>
          <w:rFonts w:eastAsia="FangSong" w:cstheme="minorHAnsi"/>
          <w:sz w:val="28"/>
          <w:szCs w:val="28"/>
        </w:rPr>
        <w:t>(</w:t>
      </w:r>
      <w:r w:rsidRPr="001146F3">
        <w:rPr>
          <w:rFonts w:eastAsia="Times New Roman" w:cstheme="minorHAnsi"/>
          <w:sz w:val="28"/>
          <w:szCs w:val="28"/>
        </w:rPr>
        <w:t>hěn shǎo)</w:t>
      </w:r>
      <w:r w:rsidRPr="001146F3">
        <w:rPr>
          <w:rFonts w:ascii="Arial" w:eastAsia="Times New Roman" w:hAnsi="Arial" w:cs="Arial"/>
          <w:sz w:val="20"/>
          <w:szCs w:val="20"/>
        </w:rPr>
        <w:t xml:space="preserve"> </w:t>
      </w:r>
      <w:r w:rsidRPr="001146F3">
        <w:rPr>
          <w:rFonts w:ascii="FangSong" w:eastAsia="FangSong" w:hAnsi="FangSong" w:hint="eastAsia"/>
          <w:sz w:val="28"/>
          <w:szCs w:val="28"/>
        </w:rPr>
        <w:t xml:space="preserve"> </w:t>
      </w:r>
      <w:r w:rsidRPr="00E32307">
        <w:rPr>
          <w:rFonts w:ascii="FangSong" w:eastAsia="FangSong" w:hAnsi="FangSong" w:hint="eastAsia"/>
          <w:sz w:val="28"/>
          <w:szCs w:val="28"/>
        </w:rPr>
        <w:t xml:space="preserve">= </w:t>
      </w:r>
      <w:r w:rsidRPr="00E32307">
        <w:rPr>
          <w:rFonts w:eastAsia="FangSong" w:cstheme="minorHAnsi"/>
          <w:sz w:val="28"/>
          <w:szCs w:val="28"/>
        </w:rPr>
        <w:t>rarely</w:t>
      </w:r>
    </w:p>
    <w:p w:rsidR="001B6B5A" w:rsidRPr="001146F3" w:rsidRDefault="001B6B5A" w:rsidP="001B6B5A">
      <w:pPr>
        <w:spacing w:after="45" w:line="240" w:lineRule="auto"/>
        <w:ind w:left="30" w:right="30"/>
        <w:rPr>
          <w:rFonts w:eastAsia="Times New Roman" w:cstheme="minorHAnsi"/>
          <w:sz w:val="28"/>
          <w:szCs w:val="28"/>
        </w:rPr>
      </w:pPr>
      <w:r w:rsidRPr="00E32307">
        <w:rPr>
          <w:rFonts w:ascii="FangSong" w:eastAsia="FangSong" w:hAnsi="FangSong" w:hint="eastAsia"/>
          <w:sz w:val="28"/>
          <w:szCs w:val="28"/>
        </w:rPr>
        <w:t>常常/经常/通常</w:t>
      </w:r>
      <w:r>
        <w:rPr>
          <w:rFonts w:ascii="FangSong" w:eastAsia="FangSong" w:hAnsi="FangSong" w:hint="eastAsia"/>
          <w:sz w:val="28"/>
          <w:szCs w:val="28"/>
        </w:rPr>
        <w:t>(</w:t>
      </w:r>
      <w:r w:rsidRPr="001146F3">
        <w:rPr>
          <w:rFonts w:eastAsia="Times New Roman" w:cstheme="minorHAnsi"/>
          <w:sz w:val="28"/>
          <w:szCs w:val="28"/>
        </w:rPr>
        <w:t>chángcháng / jīngcháng / tōngcháng</w:t>
      </w:r>
      <w:r>
        <w:rPr>
          <w:rFonts w:eastAsia="Times New Roman" w:cstheme="minorHAnsi"/>
          <w:sz w:val="28"/>
          <w:szCs w:val="28"/>
        </w:rPr>
        <w:t xml:space="preserve">)  </w:t>
      </w:r>
      <w:r w:rsidRPr="00E32307">
        <w:rPr>
          <w:rFonts w:ascii="FangSong" w:eastAsia="FangSong" w:hAnsi="FangSong" w:hint="eastAsia"/>
          <w:sz w:val="28"/>
          <w:szCs w:val="28"/>
        </w:rPr>
        <w:t xml:space="preserve">= </w:t>
      </w:r>
      <w:r w:rsidRPr="00E32307">
        <w:rPr>
          <w:rFonts w:eastAsia="FangSong" w:cstheme="minorHAnsi"/>
          <w:sz w:val="28"/>
          <w:szCs w:val="28"/>
        </w:rPr>
        <w:t>often</w:t>
      </w:r>
    </w:p>
    <w:p w:rsidR="001B6B5A" w:rsidRDefault="001B6B5A" w:rsidP="001B6B5A">
      <w:pPr>
        <w:contextualSpacing/>
        <w:rPr>
          <w:rFonts w:ascii="FangSong" w:eastAsia="FangSong" w:hAnsi="FangSong"/>
          <w:sz w:val="28"/>
          <w:szCs w:val="28"/>
          <w:lang w:val="fr-FR"/>
        </w:rPr>
      </w:pPr>
    </w:p>
    <w:p w:rsidR="001B6B5A" w:rsidRPr="00E32307" w:rsidRDefault="001B6B5A" w:rsidP="001B6B5A">
      <w:pPr>
        <w:contextualSpacing/>
        <w:rPr>
          <w:rFonts w:ascii="FangSong" w:eastAsia="FangSong" w:hAnsi="FangSong"/>
          <w:sz w:val="28"/>
          <w:szCs w:val="28"/>
          <w:lang w:val="fr-FR"/>
        </w:rPr>
      </w:pPr>
      <w:r w:rsidRPr="00E32307">
        <w:rPr>
          <w:rFonts w:ascii="FangSong" w:eastAsia="FangSong" w:hAnsi="FangSong" w:hint="eastAsia"/>
          <w:sz w:val="28"/>
          <w:szCs w:val="28"/>
          <w:lang w:val="fr-FR"/>
        </w:rPr>
        <w:t>我</w:t>
      </w:r>
      <w:r w:rsidRPr="00E32307">
        <w:rPr>
          <w:rFonts w:ascii="FangSong" w:eastAsia="FangSong" w:hAnsi="FangSong" w:hint="eastAsia"/>
          <w:b/>
          <w:sz w:val="28"/>
          <w:szCs w:val="28"/>
          <w:lang w:val="fr-FR"/>
        </w:rPr>
        <w:t>很少</w:t>
      </w:r>
      <w:r w:rsidRPr="00E32307">
        <w:rPr>
          <w:rFonts w:ascii="FangSong" w:eastAsia="FangSong" w:hAnsi="FangSong" w:hint="eastAsia"/>
          <w:sz w:val="28"/>
          <w:szCs w:val="28"/>
          <w:lang w:val="fr-FR"/>
        </w:rPr>
        <w:t xml:space="preserve">看电视 = </w:t>
      </w:r>
      <w:r w:rsidRPr="00E32307">
        <w:rPr>
          <w:rFonts w:eastAsia="FangSong" w:cstheme="minorHAnsi"/>
          <w:sz w:val="28"/>
          <w:szCs w:val="28"/>
          <w:lang w:val="fr-FR"/>
        </w:rPr>
        <w:t>I rarely watch TV</w:t>
      </w:r>
    </w:p>
    <w:p w:rsidR="001B6B5A" w:rsidRPr="00E32307" w:rsidRDefault="001B6B5A" w:rsidP="001B6B5A">
      <w:pPr>
        <w:contextualSpacing/>
        <w:rPr>
          <w:rFonts w:ascii="FangSong" w:eastAsia="FangSong" w:hAnsi="FangSong"/>
          <w:sz w:val="28"/>
          <w:szCs w:val="28"/>
          <w:lang w:val="fr-FR"/>
        </w:rPr>
      </w:pPr>
      <w:r w:rsidRPr="00E32307">
        <w:rPr>
          <w:rFonts w:ascii="FangSong" w:eastAsia="FangSong" w:hAnsi="FangSong" w:hint="eastAsia"/>
          <w:sz w:val="28"/>
          <w:szCs w:val="28"/>
          <w:lang w:val="fr-FR"/>
        </w:rPr>
        <w:t>我</w:t>
      </w:r>
      <w:r w:rsidRPr="00E32307">
        <w:rPr>
          <w:rFonts w:ascii="FangSong" w:eastAsia="FangSong" w:hAnsi="FangSong" w:hint="eastAsia"/>
          <w:b/>
          <w:sz w:val="28"/>
          <w:szCs w:val="28"/>
          <w:lang w:val="fr-FR"/>
        </w:rPr>
        <w:t>上个月</w:t>
      </w:r>
      <w:r w:rsidRPr="00E32307">
        <w:rPr>
          <w:rFonts w:ascii="FangSong" w:eastAsia="FangSong" w:hAnsi="FangSong" w:hint="eastAsia"/>
          <w:sz w:val="28"/>
          <w:szCs w:val="28"/>
          <w:lang w:val="fr-FR"/>
        </w:rPr>
        <w:t>去</w:t>
      </w:r>
      <w:r w:rsidRPr="00E32307">
        <w:rPr>
          <w:rFonts w:ascii="FangSong" w:eastAsia="FangSong" w:hAnsi="FangSong" w:hint="eastAsia"/>
          <w:b/>
          <w:sz w:val="28"/>
          <w:szCs w:val="28"/>
          <w:u w:val="single"/>
          <w:lang w:val="fr-FR"/>
        </w:rPr>
        <w:t>了</w:t>
      </w:r>
      <w:r w:rsidRPr="00E32307">
        <w:rPr>
          <w:rFonts w:ascii="FangSong" w:eastAsia="FangSong" w:hAnsi="FangSong" w:hint="eastAsia"/>
          <w:sz w:val="28"/>
          <w:szCs w:val="28"/>
          <w:lang w:val="fr-FR"/>
        </w:rPr>
        <w:t xml:space="preserve">法国 = </w:t>
      </w:r>
      <w:r w:rsidRPr="00E32307">
        <w:rPr>
          <w:rFonts w:eastAsia="FangSong" w:cstheme="minorHAnsi"/>
          <w:sz w:val="28"/>
          <w:szCs w:val="28"/>
          <w:lang w:val="fr-FR"/>
        </w:rPr>
        <w:t>I went to France last month</w:t>
      </w:r>
    </w:p>
    <w:p w:rsidR="001B6B5A" w:rsidRPr="00E32307" w:rsidRDefault="001B6B5A" w:rsidP="001B6B5A">
      <w:pPr>
        <w:contextualSpacing/>
        <w:rPr>
          <w:rFonts w:ascii="FangSong" w:eastAsia="FangSong" w:hAnsi="FangSong"/>
          <w:sz w:val="28"/>
          <w:szCs w:val="28"/>
          <w:lang w:val="fr-FR"/>
        </w:rPr>
      </w:pPr>
      <w:r w:rsidRPr="00E32307">
        <w:rPr>
          <w:rFonts w:ascii="FangSong" w:eastAsia="FangSong" w:hAnsi="FangSong" w:hint="eastAsia"/>
          <w:sz w:val="28"/>
          <w:szCs w:val="28"/>
          <w:lang w:val="fr-FR"/>
        </w:rPr>
        <w:lastRenderedPageBreak/>
        <w:t>我</w:t>
      </w:r>
      <w:r w:rsidRPr="00E32307">
        <w:rPr>
          <w:rFonts w:ascii="FangSong" w:eastAsia="FangSong" w:hAnsi="FangSong" w:hint="eastAsia"/>
          <w:b/>
          <w:sz w:val="28"/>
          <w:szCs w:val="28"/>
          <w:lang w:val="fr-FR"/>
        </w:rPr>
        <w:t>明年</w:t>
      </w:r>
      <w:r w:rsidRPr="00E32307">
        <w:rPr>
          <w:rFonts w:ascii="FangSong" w:eastAsia="FangSong" w:hAnsi="FangSong" w:hint="eastAsia"/>
          <w:b/>
          <w:sz w:val="28"/>
          <w:szCs w:val="28"/>
          <w:u w:val="single"/>
          <w:lang w:val="fr-FR"/>
        </w:rPr>
        <w:t>想</w:t>
      </w:r>
      <w:r w:rsidRPr="00E32307">
        <w:rPr>
          <w:rFonts w:ascii="FangSong" w:eastAsia="FangSong" w:hAnsi="FangSong" w:hint="eastAsia"/>
          <w:sz w:val="28"/>
          <w:szCs w:val="28"/>
          <w:lang w:val="fr-FR"/>
        </w:rPr>
        <w:t xml:space="preserve">去中国 = </w:t>
      </w:r>
      <w:r w:rsidRPr="00E32307">
        <w:rPr>
          <w:rFonts w:eastAsia="FangSong" w:cstheme="minorHAnsi"/>
          <w:sz w:val="28"/>
          <w:szCs w:val="28"/>
          <w:lang w:val="fr-FR"/>
        </w:rPr>
        <w:t>I would like to go to China next year</w:t>
      </w:r>
    </w:p>
    <w:p w:rsidR="001B6B5A" w:rsidRPr="00E32307" w:rsidRDefault="001B6B5A" w:rsidP="001B6B5A">
      <w:pPr>
        <w:rPr>
          <w:rFonts w:ascii="FangSong" w:eastAsia="FangSong" w:hAnsi="FangSong"/>
          <w:sz w:val="28"/>
          <w:szCs w:val="28"/>
          <w:lang w:val="fr-FR"/>
        </w:rPr>
      </w:pPr>
    </w:p>
    <w:p w:rsidR="001B6B5A" w:rsidRDefault="001B6B5A" w:rsidP="001B6B5A">
      <w:pPr>
        <w:rPr>
          <w:sz w:val="28"/>
          <w:szCs w:val="28"/>
          <w:lang w:val="es-ES_tradnl"/>
        </w:rPr>
      </w:pPr>
    </w:p>
    <w:p w:rsidR="001B6B5A" w:rsidRPr="00F43AC4" w:rsidRDefault="001B6B5A" w:rsidP="001B6B5A">
      <w:pPr>
        <w:ind w:firstLine="720"/>
        <w:jc w:val="center"/>
        <w:rPr>
          <w:b/>
          <w:sz w:val="28"/>
          <w:szCs w:val="28"/>
          <w:u w:val="single"/>
          <w:lang w:val="es-ES_tradnl"/>
        </w:rPr>
      </w:pPr>
      <w:r w:rsidRPr="00F43AC4">
        <w:rPr>
          <w:b/>
          <w:sz w:val="28"/>
          <w:szCs w:val="28"/>
          <w:u w:val="single"/>
          <w:lang w:val="es-ES_tradnl"/>
        </w:rPr>
        <w:t>Speaking prompts</w:t>
      </w:r>
    </w:p>
    <w:p w:rsidR="001B6B5A" w:rsidRPr="00F43AC4" w:rsidRDefault="001B6B5A" w:rsidP="001B6B5A">
      <w:pPr>
        <w:rPr>
          <w:rFonts w:eastAsia="Arial Unicode MS" w:cstheme="minorHAnsi"/>
          <w:b/>
          <w:sz w:val="28"/>
          <w:szCs w:val="28"/>
          <w:lang w:val="es-ES_tradnl"/>
        </w:rPr>
      </w:pPr>
      <w:r w:rsidRPr="00F43AC4">
        <w:rPr>
          <w:rFonts w:eastAsia="Arial Unicode MS" w:cstheme="minorHAnsi"/>
          <w:b/>
          <w:sz w:val="28"/>
          <w:szCs w:val="28"/>
          <w:lang w:val="es-ES_tradnl"/>
        </w:rPr>
        <w:t>General question phrases</w:t>
      </w:r>
    </w:p>
    <w:p w:rsidR="001B6B5A" w:rsidRPr="00F43AC4" w:rsidRDefault="001B6B5A" w:rsidP="001B6B5A">
      <w:pPr>
        <w:rPr>
          <w:rFonts w:eastAsia="Arial Unicode MS" w:cstheme="minorHAnsi"/>
          <w:sz w:val="28"/>
          <w:szCs w:val="28"/>
          <w:lang w:val="es-ES_tradnl"/>
        </w:rPr>
      </w:pPr>
      <w:r w:rsidRPr="00E32307">
        <w:rPr>
          <w:rFonts w:ascii="FangSong" w:eastAsia="FangSong" w:hAnsi="FangSong" w:cstheme="minorHAnsi"/>
          <w:sz w:val="28"/>
          <w:szCs w:val="28"/>
        </w:rPr>
        <w:ruby>
          <w:rubyPr>
            <w:rubyAlign w:val="center"/>
            <w:hps w:val="24"/>
            <w:hpsRaise w:val="46"/>
            <w:hpsBaseText w:val="28"/>
            <w:lid w:val="zh-CN"/>
          </w:rubyPr>
          <w:rt>
            <w:r w:rsidR="001B6B5A" w:rsidRPr="00F43AC4">
              <w:rPr>
                <w:rFonts w:ascii="Arial Unicode MS" w:eastAsia="Arial Unicode MS" w:hAnsi="Arial Unicode MS" w:cs="Arial Unicode MS"/>
                <w:sz w:val="28"/>
                <w:szCs w:val="28"/>
                <w:lang w:val="es-ES_tradnl"/>
              </w:rPr>
              <w:t>qǐng</w:t>
            </w:r>
          </w:rt>
          <w:rubyBase>
            <w:r w:rsidR="001B6B5A" w:rsidRPr="00E32307">
              <w:rPr>
                <w:rFonts w:ascii="FangSong" w:eastAsia="FangSong" w:hAnsi="FangSong" w:cstheme="minorHAnsi"/>
                <w:sz w:val="28"/>
                <w:szCs w:val="28"/>
              </w:rPr>
              <w:t>请</w:t>
            </w:r>
          </w:rubyBase>
        </w:ruby>
      </w:r>
      <w:r w:rsidRPr="00F43AC4">
        <w:rPr>
          <w:rFonts w:ascii="FangSong" w:eastAsia="FangSong" w:hAnsi="FangSong" w:cstheme="minorHAnsi"/>
          <w:sz w:val="28"/>
          <w:szCs w:val="28"/>
          <w:lang w:val="es-ES_tradnl"/>
        </w:rPr>
        <w:t xml:space="preserve"> </w:t>
      </w:r>
      <w:r w:rsidRPr="00E32307">
        <w:rPr>
          <w:rFonts w:ascii="FangSong" w:eastAsia="FangSong" w:hAnsi="FangSong" w:cstheme="minorHAnsi"/>
          <w:sz w:val="28"/>
          <w:szCs w:val="28"/>
        </w:rPr>
        <w:ruby>
          <w:rubyPr>
            <w:rubyAlign w:val="center"/>
            <w:hps w:val="24"/>
            <w:hpsRaise w:val="46"/>
            <w:hpsBaseText w:val="28"/>
            <w:lid w:val="zh-CN"/>
          </w:rubyPr>
          <w:rt>
            <w:r w:rsidR="001B6B5A" w:rsidRPr="00F43AC4">
              <w:rPr>
                <w:rFonts w:ascii="Arial Unicode MS" w:eastAsia="Arial Unicode MS" w:hAnsi="Arial Unicode MS" w:cs="Arial Unicode MS"/>
                <w:sz w:val="28"/>
                <w:szCs w:val="28"/>
                <w:lang w:val="es-ES_tradnl"/>
              </w:rPr>
              <w:t>nǐ</w:t>
            </w:r>
          </w:rt>
          <w:rubyBase>
            <w:r w:rsidR="001B6B5A" w:rsidRPr="00E32307">
              <w:rPr>
                <w:rFonts w:ascii="FangSong" w:eastAsia="FangSong" w:hAnsi="FangSong" w:cstheme="minorHAnsi"/>
                <w:sz w:val="28"/>
                <w:szCs w:val="28"/>
              </w:rPr>
              <w:t>你</w:t>
            </w:r>
          </w:rubyBase>
        </w:ruby>
      </w:r>
      <w:r w:rsidRPr="00E32307">
        <w:rPr>
          <w:rFonts w:ascii="FangSong" w:eastAsia="FangSong" w:hAnsi="FangSong" w:cstheme="minorHAnsi"/>
          <w:sz w:val="28"/>
          <w:szCs w:val="28"/>
        </w:rPr>
        <w:ruby>
          <w:rubyPr>
            <w:rubyAlign w:val="center"/>
            <w:hps w:val="24"/>
            <w:hpsRaise w:val="46"/>
            <w:hpsBaseText w:val="28"/>
            <w:lid w:val="zh-CN"/>
          </w:rubyPr>
          <w:rt>
            <w:r w:rsidR="001B6B5A" w:rsidRPr="00F43AC4">
              <w:rPr>
                <w:rFonts w:ascii="Arial Unicode MS" w:eastAsia="Arial Unicode MS" w:hAnsi="Arial Unicode MS" w:cs="Arial Unicode MS"/>
                <w:sz w:val="28"/>
                <w:szCs w:val="28"/>
                <w:lang w:val="es-ES_tradnl"/>
              </w:rPr>
              <w:t>shuō</w:t>
            </w:r>
          </w:rt>
          <w:rubyBase>
            <w:r w:rsidR="001B6B5A" w:rsidRPr="00E32307">
              <w:rPr>
                <w:rFonts w:ascii="FangSong" w:eastAsia="FangSong" w:hAnsi="FangSong" w:cstheme="minorHAnsi"/>
                <w:sz w:val="28"/>
                <w:szCs w:val="28"/>
              </w:rPr>
              <w:t>说</w:t>
            </w:r>
          </w:rubyBase>
        </w:ruby>
      </w:r>
      <w:r w:rsidRPr="00E32307">
        <w:rPr>
          <w:rFonts w:ascii="FangSong" w:eastAsia="FangSong" w:hAnsi="FangSong" w:cstheme="minorHAnsi"/>
          <w:sz w:val="28"/>
          <w:szCs w:val="28"/>
        </w:rPr>
        <w:ruby>
          <w:rubyPr>
            <w:rubyAlign w:val="center"/>
            <w:hps w:val="24"/>
            <w:hpsRaise w:val="46"/>
            <w:hpsBaseText w:val="28"/>
            <w:lid w:val="zh-CN"/>
          </w:rubyPr>
          <w:rt>
            <w:r w:rsidR="001B6B5A" w:rsidRPr="00F43AC4">
              <w:rPr>
                <w:rFonts w:ascii="Arial Unicode MS" w:eastAsia="Arial Unicode MS" w:hAnsi="Arial Unicode MS" w:cs="Arial Unicode MS"/>
                <w:sz w:val="28"/>
                <w:szCs w:val="28"/>
                <w:lang w:val="es-ES_tradnl"/>
              </w:rPr>
              <w:t>shuō</w:t>
            </w:r>
          </w:rt>
          <w:rubyBase>
            <w:r w:rsidR="001B6B5A" w:rsidRPr="00E32307">
              <w:rPr>
                <w:rFonts w:ascii="FangSong" w:eastAsia="FangSong" w:hAnsi="FangSong" w:cstheme="minorHAnsi"/>
                <w:sz w:val="28"/>
                <w:szCs w:val="28"/>
              </w:rPr>
              <w:t>说</w:t>
            </w:r>
          </w:rubyBase>
        </w:ruby>
      </w:r>
      <w:r w:rsidRPr="00F43AC4">
        <w:rPr>
          <w:rFonts w:ascii="FangSong" w:eastAsia="FangSong" w:hAnsi="FangSong" w:cstheme="minorHAnsi"/>
          <w:sz w:val="28"/>
          <w:szCs w:val="28"/>
          <w:lang w:val="es-ES_tradnl"/>
        </w:rPr>
        <w:t>/</w:t>
      </w:r>
      <w:r w:rsidRPr="00E32307">
        <w:rPr>
          <w:rFonts w:ascii="FangSong" w:eastAsia="FangSong" w:hAnsi="FangSong" w:cstheme="minorHAnsi"/>
          <w:sz w:val="28"/>
          <w:szCs w:val="28"/>
        </w:rPr>
        <w:ruby>
          <w:rubyPr>
            <w:rubyAlign w:val="center"/>
            <w:hps w:val="24"/>
            <w:hpsRaise w:val="46"/>
            <w:hpsBaseText w:val="28"/>
            <w:lid w:val="zh-CN"/>
          </w:rubyPr>
          <w:rt>
            <w:r w:rsidR="001B6B5A" w:rsidRPr="00F43AC4">
              <w:rPr>
                <w:rFonts w:ascii="Arial Unicode MS" w:eastAsia="Arial Unicode MS" w:hAnsi="Arial Unicode MS" w:cs="Arial Unicode MS"/>
                <w:sz w:val="28"/>
                <w:szCs w:val="28"/>
                <w:lang w:val="es-ES_tradnl"/>
              </w:rPr>
              <w:t>jiǎng</w:t>
            </w:r>
          </w:rt>
          <w:rubyBase>
            <w:r w:rsidR="001B6B5A" w:rsidRPr="00E32307">
              <w:rPr>
                <w:rFonts w:ascii="FangSong" w:eastAsia="FangSong" w:hAnsi="FangSong" w:cstheme="minorHAnsi"/>
                <w:sz w:val="28"/>
                <w:szCs w:val="28"/>
              </w:rPr>
              <w:t>讲</w:t>
            </w:r>
          </w:rubyBase>
        </w:ruby>
      </w:r>
      <w:r w:rsidRPr="00F43AC4">
        <w:rPr>
          <w:rFonts w:ascii="FangSong" w:eastAsia="FangSong" w:hAnsi="FangSong" w:cstheme="minorHAnsi"/>
          <w:sz w:val="28"/>
          <w:szCs w:val="28"/>
          <w:lang w:val="es-ES_tradnl"/>
        </w:rPr>
        <w:t xml:space="preserve"> </w:t>
      </w:r>
      <w:r w:rsidRPr="00E32307">
        <w:rPr>
          <w:rFonts w:ascii="FangSong" w:eastAsia="FangSong" w:hAnsi="FangSong" w:cstheme="minorHAnsi"/>
          <w:sz w:val="28"/>
          <w:szCs w:val="28"/>
        </w:rPr>
        <w:ruby>
          <w:rubyPr>
            <w:rubyAlign w:val="center"/>
            <w:hps w:val="24"/>
            <w:hpsRaise w:val="46"/>
            <w:hpsBaseText w:val="28"/>
            <w:lid w:val="zh-CN"/>
          </w:rubyPr>
          <w:rt>
            <w:r w:rsidR="001B6B5A" w:rsidRPr="00F43AC4">
              <w:rPr>
                <w:rFonts w:ascii="Arial Unicode MS" w:eastAsia="Arial Unicode MS" w:hAnsi="Arial Unicode MS" w:cs="Arial Unicode MS"/>
                <w:sz w:val="28"/>
                <w:szCs w:val="28"/>
                <w:lang w:val="es-ES_tradnl"/>
              </w:rPr>
              <w:t>yī</w:t>
            </w:r>
          </w:rt>
          <w:rubyBase>
            <w:r w:rsidR="001B6B5A" w:rsidRPr="00E32307">
              <w:rPr>
                <w:rFonts w:ascii="FangSong" w:eastAsia="FangSong" w:hAnsi="FangSong" w:cstheme="minorHAnsi"/>
                <w:sz w:val="28"/>
                <w:szCs w:val="28"/>
              </w:rPr>
              <w:t>一</w:t>
            </w:r>
          </w:rubyBase>
        </w:ruby>
      </w:r>
      <w:r w:rsidRPr="00E32307">
        <w:rPr>
          <w:rFonts w:ascii="FangSong" w:eastAsia="FangSong" w:hAnsi="FangSong" w:cstheme="minorHAnsi"/>
          <w:sz w:val="28"/>
          <w:szCs w:val="28"/>
        </w:rPr>
        <w:ruby>
          <w:rubyPr>
            <w:rubyAlign w:val="center"/>
            <w:hps w:val="24"/>
            <w:hpsRaise w:val="46"/>
            <w:hpsBaseText w:val="28"/>
            <w:lid w:val="zh-CN"/>
          </w:rubyPr>
          <w:rt>
            <w:r w:rsidR="001B6B5A" w:rsidRPr="00F43AC4">
              <w:rPr>
                <w:rFonts w:ascii="Arial Unicode MS" w:eastAsia="Arial Unicode MS" w:hAnsi="Arial Unicode MS" w:cs="Arial Unicode MS"/>
                <w:sz w:val="28"/>
                <w:szCs w:val="28"/>
                <w:lang w:val="es-ES_tradnl"/>
              </w:rPr>
              <w:t>jiǎng</w:t>
            </w:r>
          </w:rt>
          <w:rubyBase>
            <w:r w:rsidR="001B6B5A" w:rsidRPr="00E32307">
              <w:rPr>
                <w:rFonts w:ascii="FangSong" w:eastAsia="FangSong" w:hAnsi="FangSong" w:cstheme="minorHAnsi"/>
                <w:sz w:val="28"/>
                <w:szCs w:val="28"/>
              </w:rPr>
              <w:t>讲</w:t>
            </w:r>
          </w:rubyBase>
        </w:ruby>
      </w:r>
      <w:r>
        <w:rPr>
          <w:rFonts w:eastAsia="Arial Unicode MS" w:cstheme="minorHAnsi"/>
          <w:sz w:val="28"/>
          <w:szCs w:val="28"/>
          <w:lang w:val="es-ES_tradnl"/>
        </w:rPr>
        <w:t xml:space="preserve">  </w:t>
      </w:r>
      <w:r>
        <w:rPr>
          <w:rFonts w:eastAsia="Arial Unicode MS" w:cstheme="minorHAnsi"/>
          <w:sz w:val="28"/>
          <w:szCs w:val="28"/>
          <w:lang w:val="es-ES_tradnl"/>
        </w:rPr>
        <w:tab/>
        <w:t xml:space="preserve">            </w:t>
      </w:r>
      <w:r w:rsidRPr="00F43AC4">
        <w:rPr>
          <w:rFonts w:eastAsia="Arial Unicode MS" w:cstheme="minorHAnsi"/>
          <w:sz w:val="28"/>
          <w:szCs w:val="28"/>
          <w:lang w:val="es-ES_tradnl"/>
        </w:rPr>
        <w:t>= please tell me about…</w:t>
      </w:r>
    </w:p>
    <w:p w:rsidR="001B6B5A" w:rsidRPr="00F43AC4" w:rsidRDefault="001B6B5A" w:rsidP="001B6B5A">
      <w:pPr>
        <w:rPr>
          <w:rFonts w:eastAsia="Arial Unicode MS" w:cstheme="minorHAnsi"/>
          <w:sz w:val="28"/>
          <w:szCs w:val="28"/>
          <w:lang w:val="es-ES_tradnl"/>
        </w:rPr>
      </w:pPr>
      <w:r w:rsidRPr="00E32307">
        <w:rPr>
          <w:rFonts w:ascii="FangSong" w:eastAsia="FangSong" w:hAnsi="FangSong" w:cstheme="minorHAnsi"/>
          <w:sz w:val="28"/>
          <w:szCs w:val="28"/>
        </w:rPr>
        <w:ruby>
          <w:rubyPr>
            <w:rubyAlign w:val="center"/>
            <w:hps w:val="24"/>
            <w:hpsRaise w:val="46"/>
            <w:hpsBaseText w:val="28"/>
            <w:lid w:val="zh-CN"/>
          </w:rubyPr>
          <w:rt>
            <w:r w:rsidR="001B6B5A" w:rsidRPr="00F43AC4">
              <w:rPr>
                <w:rFonts w:ascii="Arial Unicode MS" w:eastAsia="Arial Unicode MS" w:hAnsi="Arial Unicode MS" w:cs="Arial Unicode MS"/>
                <w:sz w:val="28"/>
                <w:szCs w:val="28"/>
                <w:lang w:val="es-ES_tradnl"/>
              </w:rPr>
              <w:t>qǐng</w:t>
            </w:r>
          </w:rt>
          <w:rubyBase>
            <w:r w:rsidR="001B6B5A" w:rsidRPr="00E32307">
              <w:rPr>
                <w:rFonts w:ascii="FangSong" w:eastAsia="FangSong" w:hAnsi="FangSong" w:cstheme="minorHAnsi"/>
                <w:sz w:val="28"/>
                <w:szCs w:val="28"/>
              </w:rPr>
              <w:t>请</w:t>
            </w:r>
          </w:rubyBase>
        </w:ruby>
      </w:r>
      <w:r w:rsidRPr="00F43AC4">
        <w:rPr>
          <w:rFonts w:ascii="FangSong" w:eastAsia="FangSong" w:hAnsi="FangSong" w:cstheme="minorHAnsi"/>
          <w:sz w:val="28"/>
          <w:szCs w:val="28"/>
          <w:lang w:val="es-ES_tradnl"/>
        </w:rPr>
        <w:t xml:space="preserve"> </w:t>
      </w:r>
      <w:r w:rsidRPr="00E32307">
        <w:rPr>
          <w:rFonts w:ascii="FangSong" w:eastAsia="FangSong" w:hAnsi="FangSong" w:cstheme="minorHAnsi"/>
          <w:sz w:val="28"/>
          <w:szCs w:val="28"/>
        </w:rPr>
        <w:ruby>
          <w:rubyPr>
            <w:rubyAlign w:val="center"/>
            <w:hps w:val="24"/>
            <w:hpsRaise w:val="46"/>
            <w:hpsBaseText w:val="28"/>
            <w:lid w:val="zh-CN"/>
          </w:rubyPr>
          <w:rt>
            <w:r w:rsidR="001B6B5A" w:rsidRPr="00F43AC4">
              <w:rPr>
                <w:rFonts w:ascii="Arial Unicode MS" w:eastAsia="Arial Unicode MS" w:hAnsi="Arial Unicode MS" w:cs="Arial Unicode MS"/>
                <w:sz w:val="28"/>
                <w:szCs w:val="28"/>
                <w:lang w:val="es-ES_tradnl"/>
              </w:rPr>
              <w:t>nǐ</w:t>
            </w:r>
          </w:rt>
          <w:rubyBase>
            <w:r w:rsidR="001B6B5A" w:rsidRPr="00E32307">
              <w:rPr>
                <w:rFonts w:ascii="FangSong" w:eastAsia="FangSong" w:hAnsi="FangSong" w:cstheme="minorHAnsi"/>
                <w:sz w:val="28"/>
                <w:szCs w:val="28"/>
              </w:rPr>
              <w:t>你</w:t>
            </w:r>
          </w:rubyBase>
        </w:ruby>
      </w:r>
      <w:r w:rsidRPr="00E32307">
        <w:rPr>
          <w:rFonts w:ascii="FangSong" w:eastAsia="FangSong" w:hAnsi="FangSong" w:cstheme="minorHAnsi"/>
          <w:sz w:val="28"/>
          <w:szCs w:val="28"/>
        </w:rPr>
        <w:ruby>
          <w:rubyPr>
            <w:rubyAlign w:val="center"/>
            <w:hps w:val="24"/>
            <w:hpsRaise w:val="46"/>
            <w:hpsBaseText w:val="28"/>
            <w:lid w:val="zh-CN"/>
          </w:rubyPr>
          <w:rt>
            <w:r w:rsidR="001B6B5A" w:rsidRPr="00F43AC4">
              <w:rPr>
                <w:rFonts w:ascii="Arial Unicode MS" w:eastAsia="Arial Unicode MS" w:hAnsi="Arial Unicode MS" w:cs="Arial Unicode MS"/>
                <w:sz w:val="28"/>
                <w:szCs w:val="28"/>
                <w:lang w:val="es-ES_tradnl"/>
              </w:rPr>
              <w:t>jiè</w:t>
            </w:r>
          </w:rt>
          <w:rubyBase>
            <w:r w:rsidR="001B6B5A" w:rsidRPr="00E32307">
              <w:rPr>
                <w:rFonts w:ascii="FangSong" w:eastAsia="FangSong" w:hAnsi="FangSong" w:cstheme="minorHAnsi"/>
                <w:sz w:val="28"/>
                <w:szCs w:val="28"/>
              </w:rPr>
              <w:t>介</w:t>
            </w:r>
          </w:rubyBase>
        </w:ruby>
      </w:r>
      <w:r w:rsidRPr="00E32307">
        <w:rPr>
          <w:rFonts w:ascii="FangSong" w:eastAsia="FangSong" w:hAnsi="FangSong" w:cstheme="minorHAnsi"/>
          <w:sz w:val="28"/>
          <w:szCs w:val="28"/>
        </w:rPr>
        <w:ruby>
          <w:rubyPr>
            <w:rubyAlign w:val="center"/>
            <w:hps w:val="24"/>
            <w:hpsRaise w:val="46"/>
            <w:hpsBaseText w:val="28"/>
            <w:lid w:val="zh-CN"/>
          </w:rubyPr>
          <w:rt>
            <w:r w:rsidR="001B6B5A" w:rsidRPr="00F43AC4">
              <w:rPr>
                <w:rFonts w:ascii="Arial Unicode MS" w:eastAsia="Arial Unicode MS" w:hAnsi="Arial Unicode MS" w:cs="Arial Unicode MS"/>
                <w:sz w:val="28"/>
                <w:szCs w:val="28"/>
                <w:lang w:val="es-ES_tradnl"/>
              </w:rPr>
              <w:t>shào</w:t>
            </w:r>
          </w:rt>
          <w:rubyBase>
            <w:r w:rsidR="001B6B5A" w:rsidRPr="00E32307">
              <w:rPr>
                <w:rFonts w:ascii="FangSong" w:eastAsia="FangSong" w:hAnsi="FangSong" w:cstheme="minorHAnsi"/>
                <w:sz w:val="28"/>
                <w:szCs w:val="28"/>
              </w:rPr>
              <w:t>绍</w:t>
            </w:r>
          </w:rubyBase>
        </w:ruby>
      </w:r>
      <w:r w:rsidRPr="00F43AC4">
        <w:rPr>
          <w:rFonts w:ascii="FangSong" w:eastAsia="FangSong" w:hAnsi="FangSong" w:cstheme="minorHAnsi"/>
          <w:sz w:val="28"/>
          <w:szCs w:val="28"/>
          <w:lang w:val="es-ES_tradnl"/>
        </w:rPr>
        <w:t xml:space="preserve"> </w:t>
      </w:r>
      <w:r w:rsidRPr="00E32307">
        <w:rPr>
          <w:rFonts w:ascii="FangSong" w:eastAsia="FangSong" w:hAnsi="FangSong" w:cstheme="minorHAnsi"/>
          <w:sz w:val="28"/>
          <w:szCs w:val="28"/>
        </w:rPr>
        <w:ruby>
          <w:rubyPr>
            <w:rubyAlign w:val="center"/>
            <w:hps w:val="24"/>
            <w:hpsRaise w:val="46"/>
            <w:hpsBaseText w:val="28"/>
            <w:lid w:val="zh-CN"/>
          </w:rubyPr>
          <w:rt>
            <w:r w:rsidR="001B6B5A" w:rsidRPr="00F43AC4">
              <w:rPr>
                <w:rFonts w:ascii="Arial Unicode MS" w:eastAsia="Arial Unicode MS" w:hAnsi="Arial Unicode MS" w:cs="Arial Unicode MS"/>
                <w:sz w:val="28"/>
                <w:szCs w:val="28"/>
                <w:lang w:val="es-ES_tradnl"/>
              </w:rPr>
              <w:t>yī</w:t>
            </w:r>
          </w:rt>
          <w:rubyBase>
            <w:r w:rsidR="001B6B5A" w:rsidRPr="00E32307">
              <w:rPr>
                <w:rFonts w:ascii="FangSong" w:eastAsia="FangSong" w:hAnsi="FangSong" w:cstheme="minorHAnsi"/>
                <w:sz w:val="28"/>
                <w:szCs w:val="28"/>
              </w:rPr>
              <w:t>一</w:t>
            </w:r>
          </w:rubyBase>
        </w:ruby>
      </w:r>
      <w:r w:rsidRPr="00E32307">
        <w:rPr>
          <w:rFonts w:ascii="FangSong" w:eastAsia="FangSong" w:hAnsi="FangSong" w:cstheme="minorHAnsi"/>
          <w:sz w:val="28"/>
          <w:szCs w:val="28"/>
        </w:rPr>
        <w:ruby>
          <w:rubyPr>
            <w:rubyAlign w:val="center"/>
            <w:hps w:val="24"/>
            <w:hpsRaise w:val="46"/>
            <w:hpsBaseText w:val="28"/>
            <w:lid w:val="zh-CN"/>
          </w:rubyPr>
          <w:rt>
            <w:r w:rsidR="001B6B5A" w:rsidRPr="00F43AC4">
              <w:rPr>
                <w:rFonts w:ascii="Arial Unicode MS" w:eastAsia="Arial Unicode MS" w:hAnsi="Arial Unicode MS" w:cs="Arial Unicode MS"/>
                <w:sz w:val="28"/>
                <w:szCs w:val="28"/>
                <w:lang w:val="es-ES_tradnl"/>
              </w:rPr>
              <w:t>xià</w:t>
            </w:r>
          </w:rt>
          <w:rubyBase>
            <w:r w:rsidR="001B6B5A" w:rsidRPr="00E32307">
              <w:rPr>
                <w:rFonts w:ascii="FangSong" w:eastAsia="FangSong" w:hAnsi="FangSong" w:cstheme="minorHAnsi"/>
                <w:sz w:val="28"/>
                <w:szCs w:val="28"/>
              </w:rPr>
              <w:t>下</w:t>
            </w:r>
          </w:rubyBase>
        </w:ruby>
      </w:r>
      <w:r w:rsidRPr="00E32307">
        <w:rPr>
          <w:rFonts w:ascii="FangSong" w:eastAsia="FangSong" w:hAnsi="FangSong" w:cstheme="minorHAnsi"/>
          <w:sz w:val="28"/>
          <w:szCs w:val="28"/>
        </w:rPr>
        <w:t>。。。</w:t>
      </w:r>
      <w:r w:rsidRPr="00F43AC4">
        <w:rPr>
          <w:rFonts w:eastAsia="Arial Unicode MS" w:cstheme="minorHAnsi"/>
          <w:sz w:val="28"/>
          <w:szCs w:val="28"/>
          <w:lang w:val="es-ES_tradnl"/>
        </w:rPr>
        <w:t xml:space="preserve"> </w:t>
      </w:r>
      <w:r w:rsidRPr="00F43AC4">
        <w:rPr>
          <w:rFonts w:eastAsia="Arial Unicode MS" w:cstheme="minorHAnsi"/>
          <w:sz w:val="28"/>
          <w:szCs w:val="28"/>
          <w:lang w:val="es-ES_tradnl"/>
        </w:rPr>
        <w:tab/>
      </w:r>
      <w:r w:rsidRPr="00F43AC4">
        <w:rPr>
          <w:rFonts w:eastAsia="Arial Unicode MS" w:cstheme="minorHAnsi"/>
          <w:sz w:val="28"/>
          <w:szCs w:val="28"/>
          <w:lang w:val="es-ES_tradnl"/>
        </w:rPr>
        <w:tab/>
        <w:t xml:space="preserve">       </w:t>
      </w:r>
      <w:r>
        <w:rPr>
          <w:rFonts w:eastAsia="Arial Unicode MS" w:cstheme="minorHAnsi"/>
          <w:sz w:val="28"/>
          <w:szCs w:val="28"/>
          <w:lang w:val="es-ES_tradnl"/>
        </w:rPr>
        <w:t xml:space="preserve">    </w:t>
      </w:r>
      <w:r w:rsidRPr="00F43AC4">
        <w:rPr>
          <w:rFonts w:eastAsia="Arial Unicode MS" w:cstheme="minorHAnsi"/>
          <w:sz w:val="28"/>
          <w:szCs w:val="28"/>
          <w:lang w:val="es-ES_tradnl"/>
        </w:rPr>
        <w:t xml:space="preserve"> = please can you introduce…</w:t>
      </w:r>
    </w:p>
    <w:p w:rsidR="001B6B5A" w:rsidRPr="00F43AC4" w:rsidRDefault="001B6B5A" w:rsidP="001B6B5A">
      <w:pPr>
        <w:rPr>
          <w:rFonts w:eastAsia="Arial Unicode MS" w:cstheme="minorHAnsi"/>
          <w:b/>
          <w:sz w:val="10"/>
          <w:szCs w:val="10"/>
          <w:lang w:val="es-ES_tradnl"/>
        </w:rPr>
      </w:pPr>
    </w:p>
    <w:p w:rsidR="001B6B5A" w:rsidRPr="00F43AC4" w:rsidRDefault="001B6B5A" w:rsidP="001B6B5A">
      <w:pPr>
        <w:rPr>
          <w:rFonts w:eastAsia="Arial Unicode MS" w:cstheme="minorHAnsi"/>
          <w:b/>
          <w:sz w:val="28"/>
          <w:szCs w:val="28"/>
          <w:lang w:val="es-ES_tradnl"/>
        </w:rPr>
      </w:pPr>
      <w:r w:rsidRPr="00F43AC4">
        <w:rPr>
          <w:rFonts w:eastAsia="Arial Unicode MS" w:cstheme="minorHAnsi"/>
          <w:b/>
          <w:sz w:val="28"/>
          <w:szCs w:val="28"/>
          <w:lang w:val="es-ES_tradnl"/>
        </w:rPr>
        <w:t>How to start your answer</w:t>
      </w:r>
    </w:p>
    <w:p w:rsidR="001B6B5A" w:rsidRPr="00F43AC4" w:rsidRDefault="001B6B5A" w:rsidP="001B6B5A">
      <w:pPr>
        <w:rPr>
          <w:rFonts w:eastAsia="Arial Unicode MS" w:cstheme="minorHAnsi"/>
          <w:sz w:val="28"/>
          <w:szCs w:val="28"/>
          <w:lang w:val="es-ES_tradnl"/>
        </w:rPr>
      </w:pPr>
      <w:r w:rsidRPr="00E32307">
        <w:rPr>
          <w:rFonts w:ascii="FangSong" w:eastAsia="FangSong" w:hAnsi="FangSong" w:cstheme="minorHAnsi"/>
          <w:sz w:val="28"/>
          <w:szCs w:val="28"/>
        </w:rPr>
        <w:ruby>
          <w:rubyPr>
            <w:rubyAlign w:val="center"/>
            <w:hps w:val="24"/>
            <w:hpsRaise w:val="46"/>
            <w:hpsBaseText w:val="28"/>
            <w:lid w:val="zh-CN"/>
          </w:rubyPr>
          <w:rt>
            <w:r w:rsidR="001B6B5A" w:rsidRPr="00F43AC4">
              <w:rPr>
                <w:rFonts w:ascii="Arial Unicode MS" w:eastAsia="Arial Unicode MS" w:hAnsi="Arial Unicode MS" w:cs="Arial Unicode MS"/>
                <w:sz w:val="28"/>
                <w:szCs w:val="28"/>
                <w:lang w:val="es-ES_tradnl"/>
              </w:rPr>
              <w:t>wǒ</w:t>
            </w:r>
          </w:rt>
          <w:rubyBase>
            <w:r w:rsidR="001B6B5A" w:rsidRPr="00E32307">
              <w:rPr>
                <w:rFonts w:ascii="FangSong" w:eastAsia="FangSong" w:hAnsi="FangSong" w:cstheme="minorHAnsi"/>
                <w:sz w:val="28"/>
                <w:szCs w:val="28"/>
              </w:rPr>
              <w:t>我</w:t>
            </w:r>
          </w:rubyBase>
        </w:ruby>
      </w:r>
      <w:r w:rsidRPr="00F43AC4">
        <w:rPr>
          <w:rFonts w:ascii="FangSong" w:eastAsia="FangSong" w:hAnsi="FangSong" w:cstheme="minorHAnsi"/>
          <w:sz w:val="28"/>
          <w:szCs w:val="28"/>
          <w:lang w:val="es-ES_tradnl"/>
        </w:rPr>
        <w:t xml:space="preserve"> </w:t>
      </w:r>
      <w:r w:rsidRPr="00E32307">
        <w:rPr>
          <w:rFonts w:ascii="FangSong" w:eastAsia="FangSong" w:hAnsi="FangSong" w:cstheme="minorHAnsi"/>
          <w:sz w:val="28"/>
          <w:szCs w:val="28"/>
        </w:rPr>
        <w:ruby>
          <w:rubyPr>
            <w:rubyAlign w:val="center"/>
            <w:hps w:val="24"/>
            <w:hpsRaise w:val="46"/>
            <w:hpsBaseText w:val="28"/>
            <w:lid w:val="zh-CN"/>
          </w:rubyPr>
          <w:rt>
            <w:r w:rsidR="001B6B5A" w:rsidRPr="00F43AC4">
              <w:rPr>
                <w:rFonts w:ascii="Arial Unicode MS" w:eastAsia="Arial Unicode MS" w:hAnsi="Arial Unicode MS" w:cs="Arial Unicode MS"/>
                <w:sz w:val="28"/>
                <w:szCs w:val="28"/>
                <w:lang w:val="es-ES_tradnl"/>
              </w:rPr>
              <w:t>xiān</w:t>
            </w:r>
          </w:rt>
          <w:rubyBase>
            <w:r w:rsidR="001B6B5A" w:rsidRPr="00E32307">
              <w:rPr>
                <w:rFonts w:ascii="FangSong" w:eastAsia="FangSong" w:hAnsi="FangSong" w:cstheme="minorHAnsi"/>
                <w:sz w:val="28"/>
                <w:szCs w:val="28"/>
              </w:rPr>
              <w:t>先</w:t>
            </w:r>
          </w:rubyBase>
        </w:ruby>
      </w:r>
      <w:r w:rsidRPr="00F43AC4">
        <w:rPr>
          <w:rFonts w:ascii="FangSong" w:eastAsia="FangSong" w:hAnsi="FangSong" w:cstheme="minorHAnsi"/>
          <w:sz w:val="28"/>
          <w:szCs w:val="28"/>
          <w:lang w:val="es-ES_tradnl"/>
        </w:rPr>
        <w:t xml:space="preserve"> </w:t>
      </w:r>
      <w:r w:rsidRPr="00E32307">
        <w:rPr>
          <w:rFonts w:ascii="FangSong" w:eastAsia="FangSong" w:hAnsi="FangSong" w:cstheme="minorHAnsi"/>
          <w:sz w:val="28"/>
          <w:szCs w:val="28"/>
        </w:rPr>
        <w:ruby>
          <w:rubyPr>
            <w:rubyAlign w:val="center"/>
            <w:hps w:val="24"/>
            <w:hpsRaise w:val="46"/>
            <w:hpsBaseText w:val="28"/>
            <w:lid w:val="zh-CN"/>
          </w:rubyPr>
          <w:rt>
            <w:r w:rsidR="001B6B5A" w:rsidRPr="00F43AC4">
              <w:rPr>
                <w:rFonts w:ascii="Arial Unicode MS" w:eastAsia="Arial Unicode MS" w:hAnsi="Arial Unicode MS" w:cs="Arial Unicode MS"/>
                <w:sz w:val="28"/>
                <w:szCs w:val="28"/>
                <w:lang w:val="es-ES_tradnl"/>
              </w:rPr>
              <w:t>jiè</w:t>
            </w:r>
          </w:rt>
          <w:rubyBase>
            <w:r w:rsidR="001B6B5A" w:rsidRPr="00E32307">
              <w:rPr>
                <w:rFonts w:ascii="FangSong" w:eastAsia="FangSong" w:hAnsi="FangSong" w:cstheme="minorHAnsi"/>
                <w:sz w:val="28"/>
                <w:szCs w:val="28"/>
              </w:rPr>
              <w:t>介</w:t>
            </w:r>
          </w:rubyBase>
        </w:ruby>
      </w:r>
      <w:r w:rsidRPr="00E32307">
        <w:rPr>
          <w:rFonts w:ascii="FangSong" w:eastAsia="FangSong" w:hAnsi="FangSong" w:cstheme="minorHAnsi"/>
          <w:sz w:val="28"/>
          <w:szCs w:val="28"/>
        </w:rPr>
        <w:ruby>
          <w:rubyPr>
            <w:rubyAlign w:val="center"/>
            <w:hps w:val="24"/>
            <w:hpsRaise w:val="46"/>
            <w:hpsBaseText w:val="28"/>
            <w:lid w:val="zh-CN"/>
          </w:rubyPr>
          <w:rt>
            <w:r w:rsidR="001B6B5A" w:rsidRPr="00F43AC4">
              <w:rPr>
                <w:rFonts w:ascii="Arial Unicode MS" w:eastAsia="Arial Unicode MS" w:hAnsi="Arial Unicode MS" w:cs="Arial Unicode MS"/>
                <w:sz w:val="28"/>
                <w:szCs w:val="28"/>
                <w:lang w:val="es-ES_tradnl"/>
              </w:rPr>
              <w:t>shào</w:t>
            </w:r>
          </w:rt>
          <w:rubyBase>
            <w:r w:rsidR="001B6B5A" w:rsidRPr="00E32307">
              <w:rPr>
                <w:rFonts w:ascii="FangSong" w:eastAsia="FangSong" w:hAnsi="FangSong" w:cstheme="minorHAnsi"/>
                <w:sz w:val="28"/>
                <w:szCs w:val="28"/>
              </w:rPr>
              <w:t>绍</w:t>
            </w:r>
          </w:rubyBase>
        </w:ruby>
      </w:r>
      <w:r w:rsidRPr="00F43AC4">
        <w:rPr>
          <w:rFonts w:ascii="FangSong" w:eastAsia="FangSong" w:hAnsi="FangSong" w:cstheme="minorHAnsi"/>
          <w:sz w:val="28"/>
          <w:szCs w:val="28"/>
          <w:lang w:val="es-ES_tradnl"/>
        </w:rPr>
        <w:t xml:space="preserve"> </w:t>
      </w:r>
      <w:r w:rsidRPr="00E32307">
        <w:rPr>
          <w:rFonts w:ascii="FangSong" w:eastAsia="FangSong" w:hAnsi="FangSong" w:cstheme="minorHAnsi"/>
          <w:sz w:val="28"/>
          <w:szCs w:val="28"/>
        </w:rPr>
        <w:ruby>
          <w:rubyPr>
            <w:rubyAlign w:val="center"/>
            <w:hps w:val="24"/>
            <w:hpsRaise w:val="46"/>
            <w:hpsBaseText w:val="28"/>
            <w:lid w:val="zh-CN"/>
          </w:rubyPr>
          <w:rt>
            <w:r w:rsidR="001B6B5A" w:rsidRPr="00F43AC4">
              <w:rPr>
                <w:rFonts w:ascii="Arial Unicode MS" w:eastAsia="Arial Unicode MS" w:hAnsi="Arial Unicode MS" w:cs="Arial Unicode MS"/>
                <w:sz w:val="28"/>
                <w:szCs w:val="28"/>
                <w:lang w:val="es-ES_tradnl"/>
              </w:rPr>
              <w:t>yí</w:t>
            </w:r>
          </w:rt>
          <w:rubyBase>
            <w:r w:rsidR="001B6B5A" w:rsidRPr="00E32307">
              <w:rPr>
                <w:rFonts w:ascii="FangSong" w:eastAsia="FangSong" w:hAnsi="FangSong" w:cstheme="minorHAnsi"/>
                <w:sz w:val="28"/>
                <w:szCs w:val="28"/>
              </w:rPr>
              <w:t>一</w:t>
            </w:r>
          </w:rubyBase>
        </w:ruby>
      </w:r>
      <w:r w:rsidRPr="00E32307">
        <w:rPr>
          <w:rFonts w:ascii="FangSong" w:eastAsia="FangSong" w:hAnsi="FangSong" w:cstheme="minorHAnsi"/>
          <w:sz w:val="28"/>
          <w:szCs w:val="28"/>
        </w:rPr>
        <w:ruby>
          <w:rubyPr>
            <w:rubyAlign w:val="center"/>
            <w:hps w:val="24"/>
            <w:hpsRaise w:val="46"/>
            <w:hpsBaseText w:val="28"/>
            <w:lid w:val="zh-CN"/>
          </w:rubyPr>
          <w:rt>
            <w:r w:rsidR="001B6B5A" w:rsidRPr="00F43AC4">
              <w:rPr>
                <w:rFonts w:ascii="Arial Unicode MS" w:eastAsia="Arial Unicode MS" w:hAnsi="Arial Unicode MS" w:cs="Arial Unicode MS"/>
                <w:sz w:val="28"/>
                <w:szCs w:val="28"/>
                <w:lang w:val="es-ES_tradnl"/>
              </w:rPr>
              <w:t>xià</w:t>
            </w:r>
          </w:rt>
          <w:rubyBase>
            <w:r w:rsidR="001B6B5A" w:rsidRPr="00E32307">
              <w:rPr>
                <w:rFonts w:ascii="FangSong" w:eastAsia="FangSong" w:hAnsi="FangSong" w:cstheme="minorHAnsi"/>
                <w:sz w:val="28"/>
                <w:szCs w:val="28"/>
              </w:rPr>
              <w:t>下</w:t>
            </w:r>
          </w:rubyBase>
        </w:ruby>
      </w:r>
      <w:r w:rsidRPr="00E32307">
        <w:rPr>
          <w:rFonts w:ascii="FangSong" w:eastAsia="FangSong" w:hAnsi="FangSong" w:cstheme="minorHAnsi"/>
          <w:sz w:val="28"/>
          <w:szCs w:val="28"/>
        </w:rPr>
        <w:t>。。。</w:t>
      </w:r>
      <w:r>
        <w:rPr>
          <w:rFonts w:eastAsia="STFangsong" w:cstheme="minorHAnsi"/>
          <w:sz w:val="28"/>
          <w:szCs w:val="28"/>
          <w:lang w:val="es-ES_tradnl"/>
        </w:rPr>
        <w:tab/>
      </w:r>
      <w:r>
        <w:rPr>
          <w:rFonts w:eastAsia="STFangsong" w:cstheme="minorHAnsi"/>
          <w:sz w:val="28"/>
          <w:szCs w:val="28"/>
          <w:lang w:val="es-ES_tradnl"/>
        </w:rPr>
        <w:tab/>
      </w:r>
      <w:r>
        <w:rPr>
          <w:rFonts w:eastAsia="STFangsong" w:cstheme="minorHAnsi"/>
          <w:sz w:val="28"/>
          <w:szCs w:val="28"/>
          <w:lang w:val="es-ES_tradnl"/>
        </w:rPr>
        <w:tab/>
      </w:r>
      <w:r w:rsidRPr="00F43AC4">
        <w:rPr>
          <w:rFonts w:eastAsia="STFangsong" w:cstheme="minorHAnsi"/>
          <w:sz w:val="28"/>
          <w:szCs w:val="28"/>
          <w:lang w:val="es-ES_tradnl"/>
        </w:rPr>
        <w:t xml:space="preserve">= </w:t>
      </w:r>
      <w:r w:rsidRPr="00F43AC4">
        <w:rPr>
          <w:rFonts w:eastAsia="Arial Unicode MS" w:cstheme="minorHAnsi"/>
          <w:sz w:val="28"/>
          <w:szCs w:val="28"/>
          <w:lang w:val="es-ES_tradnl"/>
        </w:rPr>
        <w:t>first of all, I’ll introduce…</w:t>
      </w:r>
    </w:p>
    <w:p w:rsidR="001B6B5A" w:rsidRPr="00F43AC4" w:rsidRDefault="001B6B5A" w:rsidP="001B6B5A">
      <w:pPr>
        <w:rPr>
          <w:rFonts w:eastAsia="Arial Unicode MS" w:cstheme="minorHAnsi"/>
          <w:sz w:val="28"/>
          <w:szCs w:val="28"/>
          <w:lang w:val="es-ES_tradnl"/>
        </w:rPr>
      </w:pPr>
      <w:r w:rsidRPr="00E32307">
        <w:rPr>
          <w:rFonts w:ascii="FangSong" w:eastAsia="FangSong" w:hAnsi="FangSong" w:cstheme="minorHAnsi"/>
          <w:sz w:val="28"/>
          <w:szCs w:val="28"/>
        </w:rPr>
        <w:ruby>
          <w:rubyPr>
            <w:rubyAlign w:val="center"/>
            <w:hps w:val="24"/>
            <w:hpsRaise w:val="46"/>
            <w:hpsBaseText w:val="28"/>
            <w:lid w:val="zh-CN"/>
          </w:rubyPr>
          <w:rt>
            <w:r w:rsidR="001B6B5A" w:rsidRPr="00F43AC4">
              <w:rPr>
                <w:rFonts w:ascii="Arial Unicode MS" w:eastAsia="Arial Unicode MS" w:hAnsi="Arial Unicode MS" w:cs="Arial Unicode MS"/>
                <w:sz w:val="28"/>
                <w:szCs w:val="28"/>
                <w:lang w:val="es-ES_tradnl"/>
              </w:rPr>
              <w:t>zhè</w:t>
            </w:r>
          </w:rt>
          <w:rubyBase>
            <w:r w:rsidR="001B6B5A" w:rsidRPr="00E32307">
              <w:rPr>
                <w:rFonts w:ascii="FangSong" w:eastAsia="FangSong" w:hAnsi="FangSong" w:cstheme="minorHAnsi"/>
                <w:sz w:val="28"/>
                <w:szCs w:val="28"/>
              </w:rPr>
              <w:t>这</w:t>
            </w:r>
          </w:rubyBase>
        </w:ruby>
      </w:r>
      <w:r w:rsidRPr="00F43AC4">
        <w:rPr>
          <w:rFonts w:ascii="FangSong" w:eastAsia="FangSong" w:hAnsi="FangSong" w:cstheme="minorHAnsi"/>
          <w:sz w:val="28"/>
          <w:szCs w:val="28"/>
          <w:lang w:val="es-ES_tradnl"/>
        </w:rPr>
        <w:t xml:space="preserve"> </w:t>
      </w:r>
      <w:r w:rsidRPr="00E32307">
        <w:rPr>
          <w:rFonts w:ascii="FangSong" w:eastAsia="FangSong" w:hAnsi="FangSong" w:cstheme="minorHAnsi"/>
          <w:sz w:val="28"/>
          <w:szCs w:val="28"/>
        </w:rPr>
        <w:ruby>
          <w:rubyPr>
            <w:rubyAlign w:val="center"/>
            <w:hps w:val="24"/>
            <w:hpsRaise w:val="46"/>
            <w:hpsBaseText w:val="28"/>
            <w:lid w:val="zh-CN"/>
          </w:rubyPr>
          <w:rt>
            <w:r w:rsidR="001B6B5A" w:rsidRPr="00F43AC4">
              <w:rPr>
                <w:rFonts w:ascii="Arial Unicode MS" w:eastAsia="Arial Unicode MS" w:hAnsi="Arial Unicode MS" w:cs="Arial Unicode MS"/>
                <w:sz w:val="28"/>
                <w:szCs w:val="28"/>
                <w:lang w:val="es-ES_tradnl"/>
              </w:rPr>
              <w:t>zhāng</w:t>
            </w:r>
          </w:rt>
          <w:rubyBase>
            <w:r w:rsidR="001B6B5A" w:rsidRPr="00E32307">
              <w:rPr>
                <w:rFonts w:ascii="FangSong" w:eastAsia="FangSong" w:hAnsi="FangSong" w:cstheme="minorHAnsi"/>
                <w:sz w:val="28"/>
                <w:szCs w:val="28"/>
              </w:rPr>
              <w:t>张</w:t>
            </w:r>
          </w:rubyBase>
        </w:ruby>
      </w:r>
      <w:r w:rsidRPr="00F43AC4">
        <w:rPr>
          <w:rFonts w:ascii="FangSong" w:eastAsia="FangSong" w:hAnsi="FangSong" w:cstheme="minorHAnsi"/>
          <w:sz w:val="28"/>
          <w:szCs w:val="28"/>
          <w:lang w:val="es-ES_tradnl"/>
        </w:rPr>
        <w:t xml:space="preserve"> </w:t>
      </w:r>
      <w:r w:rsidRPr="00E32307">
        <w:rPr>
          <w:rFonts w:ascii="FangSong" w:eastAsia="FangSong" w:hAnsi="FangSong" w:cstheme="minorHAnsi"/>
          <w:sz w:val="28"/>
          <w:szCs w:val="28"/>
        </w:rPr>
        <w:ruby>
          <w:rubyPr>
            <w:rubyAlign w:val="center"/>
            <w:hps w:val="24"/>
            <w:hpsRaise w:val="46"/>
            <w:hpsBaseText w:val="28"/>
            <w:lid w:val="zh-CN"/>
          </w:rubyPr>
          <w:rt>
            <w:r w:rsidR="001B6B5A" w:rsidRPr="00F43AC4">
              <w:rPr>
                <w:rFonts w:ascii="Arial Unicode MS" w:eastAsia="Arial Unicode MS" w:hAnsi="Arial Unicode MS" w:cs="Arial Unicode MS"/>
                <w:sz w:val="28"/>
                <w:szCs w:val="28"/>
                <w:lang w:val="es-ES_tradnl"/>
              </w:rPr>
              <w:t>zhào</w:t>
            </w:r>
          </w:rt>
          <w:rubyBase>
            <w:r w:rsidR="001B6B5A" w:rsidRPr="00E32307">
              <w:rPr>
                <w:rFonts w:ascii="FangSong" w:eastAsia="FangSong" w:hAnsi="FangSong" w:cstheme="minorHAnsi"/>
                <w:sz w:val="28"/>
                <w:szCs w:val="28"/>
              </w:rPr>
              <w:t>照</w:t>
            </w:r>
          </w:rubyBase>
        </w:ruby>
      </w:r>
      <w:r w:rsidRPr="00E32307">
        <w:rPr>
          <w:rFonts w:ascii="FangSong" w:eastAsia="FangSong" w:hAnsi="FangSong" w:cstheme="minorHAnsi"/>
          <w:sz w:val="28"/>
          <w:szCs w:val="28"/>
        </w:rPr>
        <w:ruby>
          <w:rubyPr>
            <w:rubyAlign w:val="center"/>
            <w:hps w:val="24"/>
            <w:hpsRaise w:val="46"/>
            <w:hpsBaseText w:val="28"/>
            <w:lid w:val="zh-CN"/>
          </w:rubyPr>
          <w:rt>
            <w:r w:rsidR="001B6B5A" w:rsidRPr="00F43AC4">
              <w:rPr>
                <w:rFonts w:ascii="Arial Unicode MS" w:eastAsia="Arial Unicode MS" w:hAnsi="Arial Unicode MS" w:cs="Arial Unicode MS"/>
                <w:sz w:val="28"/>
                <w:szCs w:val="28"/>
                <w:lang w:val="es-ES_tradnl"/>
              </w:rPr>
              <w:t>piàn</w:t>
            </w:r>
          </w:rt>
          <w:rubyBase>
            <w:r w:rsidR="001B6B5A" w:rsidRPr="00E32307">
              <w:rPr>
                <w:rFonts w:ascii="FangSong" w:eastAsia="FangSong" w:hAnsi="FangSong" w:cstheme="minorHAnsi"/>
                <w:sz w:val="28"/>
                <w:szCs w:val="28"/>
              </w:rPr>
              <w:t>片</w:t>
            </w:r>
          </w:rubyBase>
        </w:ruby>
      </w:r>
      <w:r w:rsidRPr="00F43AC4">
        <w:rPr>
          <w:rFonts w:ascii="FangSong" w:eastAsia="FangSong" w:hAnsi="FangSong" w:cstheme="minorHAnsi"/>
          <w:sz w:val="28"/>
          <w:szCs w:val="28"/>
          <w:lang w:val="es-ES_tradnl"/>
        </w:rPr>
        <w:t xml:space="preserve"> </w:t>
      </w:r>
      <w:r w:rsidRPr="00E32307">
        <w:rPr>
          <w:rFonts w:ascii="FangSong" w:eastAsia="FangSong" w:hAnsi="FangSong" w:cstheme="minorHAnsi"/>
          <w:sz w:val="28"/>
          <w:szCs w:val="28"/>
        </w:rPr>
        <w:ruby>
          <w:rubyPr>
            <w:rubyAlign w:val="center"/>
            <w:hps w:val="24"/>
            <w:hpsRaise w:val="46"/>
            <w:hpsBaseText w:val="28"/>
            <w:lid w:val="zh-CN"/>
          </w:rubyPr>
          <w:rt>
            <w:r w:rsidR="001B6B5A" w:rsidRPr="00F43AC4">
              <w:rPr>
                <w:rFonts w:ascii="Arial Unicode MS" w:eastAsia="Arial Unicode MS" w:hAnsi="Arial Unicode MS" w:cs="Arial Unicode MS"/>
                <w:sz w:val="28"/>
                <w:szCs w:val="28"/>
                <w:lang w:val="es-ES_tradnl"/>
              </w:rPr>
              <w:t>shì</w:t>
            </w:r>
          </w:rt>
          <w:rubyBase>
            <w:r w:rsidR="001B6B5A" w:rsidRPr="00E32307">
              <w:rPr>
                <w:rFonts w:ascii="FangSong" w:eastAsia="FangSong" w:hAnsi="FangSong" w:cstheme="minorHAnsi"/>
                <w:sz w:val="28"/>
                <w:szCs w:val="28"/>
              </w:rPr>
              <w:t>是</w:t>
            </w:r>
          </w:rubyBase>
        </w:ruby>
      </w:r>
      <w:r w:rsidRPr="00F43AC4">
        <w:rPr>
          <w:rFonts w:ascii="FangSong" w:eastAsia="FangSong" w:hAnsi="FangSong" w:cstheme="minorHAnsi"/>
          <w:sz w:val="28"/>
          <w:szCs w:val="28"/>
          <w:lang w:val="es-ES_tradnl"/>
        </w:rPr>
        <w:t xml:space="preserve"> </w:t>
      </w:r>
      <w:r w:rsidRPr="00E32307">
        <w:rPr>
          <w:rFonts w:ascii="FangSong" w:eastAsia="FangSong" w:hAnsi="FangSong" w:cstheme="minorHAnsi"/>
          <w:sz w:val="28"/>
          <w:szCs w:val="28"/>
        </w:rPr>
        <w:ruby>
          <w:rubyPr>
            <w:rubyAlign w:val="center"/>
            <w:hps w:val="24"/>
            <w:hpsRaise w:val="46"/>
            <w:hpsBaseText w:val="28"/>
            <w:lid w:val="zh-CN"/>
          </w:rubyPr>
          <w:rt>
            <w:r w:rsidR="001B6B5A" w:rsidRPr="00F43AC4">
              <w:rPr>
                <w:rFonts w:ascii="Arial Unicode MS" w:eastAsia="Arial Unicode MS" w:hAnsi="Arial Unicode MS" w:cs="Arial Unicode MS"/>
                <w:sz w:val="28"/>
                <w:szCs w:val="28"/>
                <w:lang w:val="es-ES_tradnl"/>
              </w:rPr>
              <w:t>zài</w:t>
            </w:r>
          </w:rt>
          <w:rubyBase>
            <w:r w:rsidR="001B6B5A" w:rsidRPr="00E32307">
              <w:rPr>
                <w:rFonts w:ascii="FangSong" w:eastAsia="FangSong" w:hAnsi="FangSong" w:cstheme="minorHAnsi"/>
                <w:sz w:val="28"/>
                <w:szCs w:val="28"/>
              </w:rPr>
              <w:t>在</w:t>
            </w:r>
          </w:rubyBase>
        </w:ruby>
      </w:r>
      <w:r w:rsidRPr="00F43AC4">
        <w:rPr>
          <w:rFonts w:ascii="FangSong" w:eastAsia="FangSong" w:hAnsi="FangSong" w:cstheme="minorHAnsi"/>
          <w:sz w:val="28"/>
          <w:szCs w:val="28"/>
          <w:lang w:val="es-ES_tradnl"/>
        </w:rPr>
        <w:t>_____</w:t>
      </w:r>
      <w:r w:rsidRPr="00E32307">
        <w:rPr>
          <w:rFonts w:ascii="FangSong" w:eastAsia="FangSong" w:hAnsi="FangSong" w:cstheme="minorHAnsi"/>
          <w:sz w:val="28"/>
          <w:szCs w:val="28"/>
        </w:rPr>
        <w:ruby>
          <w:rubyPr>
            <w:rubyAlign w:val="center"/>
            <w:hps w:val="24"/>
            <w:hpsRaise w:val="46"/>
            <w:hpsBaseText w:val="28"/>
            <w:lid w:val="zh-CN"/>
          </w:rubyPr>
          <w:rt>
            <w:r w:rsidR="001B6B5A" w:rsidRPr="00F43AC4">
              <w:rPr>
                <w:rFonts w:ascii="Arial Unicode MS" w:eastAsia="Arial Unicode MS" w:hAnsi="Arial Unicode MS" w:cs="Arial Unicode MS"/>
                <w:sz w:val="28"/>
                <w:szCs w:val="28"/>
                <w:lang w:val="es-ES_tradnl"/>
              </w:rPr>
              <w:t>pāi</w:t>
            </w:r>
          </w:rt>
          <w:rubyBase>
            <w:r w:rsidR="001B6B5A" w:rsidRPr="00E32307">
              <w:rPr>
                <w:rFonts w:ascii="FangSong" w:eastAsia="FangSong" w:hAnsi="FangSong" w:cstheme="minorHAnsi"/>
                <w:sz w:val="28"/>
                <w:szCs w:val="28"/>
              </w:rPr>
              <w:t>拍</w:t>
            </w:r>
          </w:rubyBase>
        </w:ruby>
      </w:r>
      <w:r w:rsidRPr="00E32307">
        <w:rPr>
          <w:rFonts w:ascii="FangSong" w:eastAsia="FangSong" w:hAnsi="FangSong" w:cstheme="minorHAnsi"/>
          <w:sz w:val="28"/>
          <w:szCs w:val="28"/>
        </w:rPr>
        <w:ruby>
          <w:rubyPr>
            <w:rubyAlign w:val="center"/>
            <w:hps w:val="24"/>
            <w:hpsRaise w:val="46"/>
            <w:hpsBaseText w:val="28"/>
            <w:lid w:val="zh-CN"/>
          </w:rubyPr>
          <w:rt>
            <w:r w:rsidR="001B6B5A" w:rsidRPr="00F43AC4">
              <w:rPr>
                <w:rFonts w:ascii="Arial Unicode MS" w:eastAsia="Arial Unicode MS" w:hAnsi="Arial Unicode MS" w:cs="Arial Unicode MS"/>
                <w:sz w:val="28"/>
                <w:szCs w:val="28"/>
                <w:lang w:val="es-ES_tradnl"/>
              </w:rPr>
              <w:t>de</w:t>
            </w:r>
          </w:rt>
          <w:rubyBase>
            <w:r w:rsidR="001B6B5A" w:rsidRPr="00E32307">
              <w:rPr>
                <w:rFonts w:ascii="FangSong" w:eastAsia="FangSong" w:hAnsi="FangSong" w:cstheme="minorHAnsi"/>
                <w:sz w:val="28"/>
                <w:szCs w:val="28"/>
              </w:rPr>
              <w:t>的</w:t>
            </w:r>
          </w:rubyBase>
        </w:ruby>
      </w:r>
      <w:r w:rsidRPr="00F43AC4">
        <w:rPr>
          <w:rFonts w:ascii="FangSong" w:eastAsia="FangSong" w:hAnsi="FangSong" w:cstheme="minorHAnsi"/>
          <w:sz w:val="28"/>
          <w:szCs w:val="28"/>
          <w:lang w:val="es-ES_tradnl"/>
        </w:rPr>
        <w:t xml:space="preserve"> </w:t>
      </w:r>
      <w:r w:rsidRPr="00F43AC4">
        <w:rPr>
          <w:rFonts w:eastAsia="Arial Unicode MS" w:cstheme="minorHAnsi"/>
          <w:sz w:val="28"/>
          <w:szCs w:val="28"/>
          <w:lang w:val="es-ES_tradnl"/>
        </w:rPr>
        <w:tab/>
        <w:t>= this photo was taken in…</w:t>
      </w:r>
    </w:p>
    <w:p w:rsidR="001B6B5A" w:rsidRPr="00F43AC4" w:rsidRDefault="001B6B5A" w:rsidP="001B6B5A">
      <w:pPr>
        <w:rPr>
          <w:rFonts w:eastAsia="Arial Unicode MS" w:cstheme="minorHAnsi"/>
          <w:sz w:val="28"/>
          <w:szCs w:val="28"/>
          <w:lang w:val="es-ES_tradnl"/>
        </w:rPr>
      </w:pPr>
      <w:r>
        <w:rPr>
          <w:rFonts w:eastAsia="STFangsong" w:cstheme="minorHAnsi"/>
          <w:sz w:val="28"/>
          <w:szCs w:val="28"/>
          <w:lang w:val="es-ES_tradnl"/>
        </w:rPr>
        <w:t xml:space="preserve"> </w:t>
      </w:r>
      <w:r w:rsidRPr="00E32307">
        <w:rPr>
          <w:rFonts w:ascii="FangSong" w:eastAsia="FangSong" w:hAnsi="FangSong" w:cstheme="minorHAnsi"/>
          <w:sz w:val="28"/>
          <w:szCs w:val="28"/>
        </w:rPr>
        <w:ruby>
          <w:rubyPr>
            <w:rubyAlign w:val="center"/>
            <w:hps w:val="24"/>
            <w:hpsRaise w:val="46"/>
            <w:hpsBaseText w:val="28"/>
            <w:lid w:val="zh-CN"/>
          </w:rubyPr>
          <w:rt>
            <w:r w:rsidR="001B6B5A" w:rsidRPr="00F43AC4">
              <w:rPr>
                <w:rFonts w:ascii="Arial Unicode MS" w:eastAsia="Arial Unicode MS" w:hAnsi="Arial Unicode MS" w:cs="Arial Unicode MS"/>
                <w:sz w:val="28"/>
                <w:szCs w:val="28"/>
                <w:lang w:val="es-ES_tradnl"/>
              </w:rPr>
              <w:t>zhào</w:t>
            </w:r>
          </w:rt>
          <w:rubyBase>
            <w:r w:rsidR="001B6B5A" w:rsidRPr="00E32307">
              <w:rPr>
                <w:rFonts w:ascii="FangSong" w:eastAsia="FangSong" w:hAnsi="FangSong" w:cstheme="minorHAnsi"/>
                <w:sz w:val="28"/>
                <w:szCs w:val="28"/>
              </w:rPr>
              <w:t>照</w:t>
            </w:r>
          </w:rubyBase>
        </w:ruby>
      </w:r>
      <w:r w:rsidRPr="00E32307">
        <w:rPr>
          <w:rFonts w:ascii="FangSong" w:eastAsia="FangSong" w:hAnsi="FangSong" w:cstheme="minorHAnsi"/>
          <w:sz w:val="28"/>
          <w:szCs w:val="28"/>
        </w:rPr>
        <w:ruby>
          <w:rubyPr>
            <w:rubyAlign w:val="center"/>
            <w:hps w:val="24"/>
            <w:hpsRaise w:val="46"/>
            <w:hpsBaseText w:val="28"/>
            <w:lid w:val="zh-CN"/>
          </w:rubyPr>
          <w:rt>
            <w:r w:rsidR="001B6B5A" w:rsidRPr="00F43AC4">
              <w:rPr>
                <w:rFonts w:ascii="Arial Unicode MS" w:eastAsia="Arial Unicode MS" w:hAnsi="Arial Unicode MS" w:cs="Arial Unicode MS"/>
                <w:sz w:val="28"/>
                <w:szCs w:val="28"/>
                <w:lang w:val="es-ES_tradnl"/>
              </w:rPr>
              <w:t>piàn</w:t>
            </w:r>
          </w:rt>
          <w:rubyBase>
            <w:r w:rsidR="001B6B5A" w:rsidRPr="00E32307">
              <w:rPr>
                <w:rFonts w:ascii="FangSong" w:eastAsia="FangSong" w:hAnsi="FangSong" w:cstheme="minorHAnsi"/>
                <w:sz w:val="28"/>
                <w:szCs w:val="28"/>
              </w:rPr>
              <w:t>片</w:t>
            </w:r>
          </w:rubyBase>
        </w:ruby>
      </w:r>
      <w:r w:rsidRPr="00F43AC4">
        <w:rPr>
          <w:rFonts w:ascii="FangSong" w:eastAsia="FangSong" w:hAnsi="FangSong" w:cstheme="minorHAnsi"/>
          <w:sz w:val="28"/>
          <w:szCs w:val="28"/>
          <w:lang w:val="es-ES_tradnl"/>
        </w:rPr>
        <w:t xml:space="preserve"> </w:t>
      </w:r>
      <w:r w:rsidRPr="00E32307">
        <w:rPr>
          <w:rFonts w:ascii="FangSong" w:eastAsia="FangSong" w:hAnsi="FangSong" w:cstheme="minorHAnsi"/>
          <w:sz w:val="28"/>
          <w:szCs w:val="28"/>
        </w:rPr>
        <w:ruby>
          <w:rubyPr>
            <w:rubyAlign w:val="center"/>
            <w:hps w:val="24"/>
            <w:hpsRaise w:val="46"/>
            <w:hpsBaseText w:val="28"/>
            <w:lid w:val="zh-CN"/>
          </w:rubyPr>
          <w:rt>
            <w:r w:rsidR="001B6B5A" w:rsidRPr="00F43AC4">
              <w:rPr>
                <w:rFonts w:ascii="Arial Unicode MS" w:eastAsia="Arial Unicode MS" w:hAnsi="Arial Unicode MS" w:cs="Arial Unicode MS"/>
                <w:sz w:val="28"/>
                <w:szCs w:val="28"/>
                <w:lang w:val="es-ES_tradnl"/>
              </w:rPr>
              <w:t>shàng</w:t>
            </w:r>
          </w:rt>
          <w:rubyBase>
            <w:r w:rsidR="001B6B5A" w:rsidRPr="00E32307">
              <w:rPr>
                <w:rFonts w:ascii="FangSong" w:eastAsia="FangSong" w:hAnsi="FangSong" w:cstheme="minorHAnsi"/>
                <w:sz w:val="28"/>
                <w:szCs w:val="28"/>
              </w:rPr>
              <w:t>上</w:t>
            </w:r>
          </w:rubyBase>
        </w:ruby>
      </w:r>
      <w:r w:rsidRPr="00F43AC4">
        <w:rPr>
          <w:rFonts w:ascii="FangSong" w:eastAsia="FangSong" w:hAnsi="FangSong" w:cstheme="minorHAnsi"/>
          <w:sz w:val="28"/>
          <w:szCs w:val="28"/>
          <w:lang w:val="es-ES_tradnl"/>
        </w:rPr>
        <w:t>，</w:t>
      </w:r>
      <w:r w:rsidRPr="00E32307">
        <w:rPr>
          <w:rFonts w:ascii="FangSong" w:eastAsia="FangSong" w:hAnsi="FangSong" w:cstheme="minorHAnsi"/>
          <w:sz w:val="28"/>
          <w:szCs w:val="28"/>
        </w:rPr>
        <w:ruby>
          <w:rubyPr>
            <w:rubyAlign w:val="center"/>
            <w:hps w:val="24"/>
            <w:hpsRaise w:val="46"/>
            <w:hpsBaseText w:val="28"/>
            <w:lid w:val="zh-CN"/>
          </w:rubyPr>
          <w:rt>
            <w:r w:rsidR="001B6B5A" w:rsidRPr="00F43AC4">
              <w:rPr>
                <w:rFonts w:ascii="Arial Unicode MS" w:eastAsia="Arial Unicode MS" w:hAnsi="Arial Unicode MS" w:cs="Arial Unicode MS"/>
                <w:sz w:val="28"/>
                <w:szCs w:val="28"/>
                <w:lang w:val="es-ES_tradnl"/>
              </w:rPr>
              <w:t>shì</w:t>
            </w:r>
          </w:rt>
          <w:rubyBase>
            <w:r w:rsidR="001B6B5A" w:rsidRPr="00E32307">
              <w:rPr>
                <w:rFonts w:ascii="FangSong" w:eastAsia="FangSong" w:hAnsi="FangSong" w:cstheme="minorHAnsi"/>
                <w:sz w:val="28"/>
                <w:szCs w:val="28"/>
              </w:rPr>
              <w:t>是</w:t>
            </w:r>
          </w:rubyBase>
        </w:ruby>
      </w:r>
      <w:r w:rsidRPr="00E32307">
        <w:rPr>
          <w:rFonts w:ascii="FangSong" w:eastAsia="FangSong" w:hAnsi="FangSong" w:cstheme="minorHAnsi"/>
          <w:sz w:val="28"/>
          <w:szCs w:val="28"/>
        </w:rPr>
        <w:t>。。。</w:t>
      </w:r>
      <w:r w:rsidRPr="00F43AC4">
        <w:rPr>
          <w:rFonts w:ascii="FangSong" w:eastAsia="FangSong" w:hAnsi="FangSong" w:cstheme="minorHAnsi"/>
          <w:sz w:val="28"/>
          <w:szCs w:val="28"/>
          <w:lang w:val="es-ES_tradnl"/>
        </w:rPr>
        <w:tab/>
      </w:r>
      <w:r w:rsidRPr="00F43AC4">
        <w:rPr>
          <w:rFonts w:ascii="FangSong" w:eastAsia="FangSong" w:hAnsi="FangSong" w:cstheme="minorHAnsi"/>
          <w:sz w:val="28"/>
          <w:szCs w:val="28"/>
          <w:lang w:val="es-ES_tradnl"/>
        </w:rPr>
        <w:tab/>
      </w:r>
      <w:r w:rsidRPr="00F43AC4">
        <w:rPr>
          <w:rFonts w:ascii="FangSong" w:eastAsia="FangSong" w:hAnsi="FangSong" w:cstheme="minorHAnsi"/>
          <w:sz w:val="28"/>
          <w:szCs w:val="28"/>
          <w:lang w:val="es-ES_tradnl"/>
        </w:rPr>
        <w:tab/>
        <w:t xml:space="preserve">= </w:t>
      </w:r>
      <w:r w:rsidRPr="00F43AC4">
        <w:rPr>
          <w:rFonts w:eastAsia="Arial Unicode MS" w:cstheme="minorHAnsi"/>
          <w:sz w:val="28"/>
          <w:szCs w:val="28"/>
          <w:lang w:val="es-ES_tradnl"/>
        </w:rPr>
        <w:t>on the photo, is…</w:t>
      </w:r>
    </w:p>
    <w:p w:rsidR="001B6B5A" w:rsidRPr="001B6B5A" w:rsidRDefault="001B6B5A" w:rsidP="001B6B5A">
      <w:pPr>
        <w:rPr>
          <w:rFonts w:eastAsia="Arial Unicode MS" w:cstheme="minorHAnsi"/>
          <w:sz w:val="28"/>
          <w:szCs w:val="28"/>
          <w:lang w:val="es-ES_tradnl"/>
        </w:rPr>
      </w:pPr>
      <w:r w:rsidRPr="00E32307">
        <w:rPr>
          <w:rFonts w:ascii="FangSong" w:eastAsia="FangSong" w:hAnsi="FangSong" w:cstheme="minorHAnsi"/>
          <w:sz w:val="28"/>
          <w:szCs w:val="28"/>
          <w:lang w:val="en-US"/>
        </w:rPr>
        <w:ruby>
          <w:rubyPr>
            <w:rubyAlign w:val="center"/>
            <w:hps w:val="24"/>
            <w:hpsRaise w:val="46"/>
            <w:hpsBaseText w:val="28"/>
            <w:lid w:val="zh-CN"/>
          </w:rubyPr>
          <w:rt>
            <w:r w:rsidR="001B6B5A" w:rsidRPr="001B6B5A">
              <w:rPr>
                <w:rFonts w:ascii="Arial Unicode MS" w:eastAsia="Arial Unicode MS" w:hAnsi="Arial Unicode MS" w:cs="Arial Unicode MS"/>
                <w:sz w:val="28"/>
                <w:szCs w:val="28"/>
                <w:lang w:val="es-ES_tradnl"/>
              </w:rPr>
              <w:t>zhào</w:t>
            </w:r>
          </w:rt>
          <w:rubyBase>
            <w:r w:rsidR="001B6B5A" w:rsidRPr="00E32307">
              <w:rPr>
                <w:rFonts w:ascii="FangSong" w:eastAsia="FangSong" w:hAnsi="FangSong" w:cstheme="minorHAnsi"/>
                <w:sz w:val="28"/>
                <w:szCs w:val="28"/>
                <w:lang w:val="en-US"/>
              </w:rPr>
              <w:t>照</w:t>
            </w:r>
          </w:rubyBase>
        </w:ruby>
      </w:r>
      <w:r w:rsidRPr="00E32307">
        <w:rPr>
          <w:rFonts w:ascii="FangSong" w:eastAsia="FangSong" w:hAnsi="FangSong" w:cstheme="minorHAnsi"/>
          <w:sz w:val="28"/>
          <w:szCs w:val="28"/>
          <w:lang w:val="en-US"/>
        </w:rPr>
        <w:ruby>
          <w:rubyPr>
            <w:rubyAlign w:val="center"/>
            <w:hps w:val="24"/>
            <w:hpsRaise w:val="46"/>
            <w:hpsBaseText w:val="28"/>
            <w:lid w:val="zh-CN"/>
          </w:rubyPr>
          <w:rt>
            <w:r w:rsidR="001B6B5A" w:rsidRPr="001B6B5A">
              <w:rPr>
                <w:rFonts w:ascii="Arial Unicode MS" w:eastAsia="Arial Unicode MS" w:hAnsi="Arial Unicode MS" w:cs="Arial Unicode MS"/>
                <w:sz w:val="28"/>
                <w:szCs w:val="28"/>
                <w:lang w:val="es-ES_tradnl"/>
              </w:rPr>
              <w:t>piàn</w:t>
            </w:r>
          </w:rt>
          <w:rubyBase>
            <w:r w:rsidR="001B6B5A" w:rsidRPr="00E32307">
              <w:rPr>
                <w:rFonts w:ascii="FangSong" w:eastAsia="FangSong" w:hAnsi="FangSong" w:cstheme="minorHAnsi"/>
                <w:sz w:val="28"/>
                <w:szCs w:val="28"/>
                <w:lang w:val="en-US"/>
              </w:rPr>
              <w:t>片</w:t>
            </w:r>
          </w:rubyBase>
        </w:ruby>
      </w:r>
      <w:r w:rsidRPr="001B6B5A">
        <w:rPr>
          <w:rFonts w:ascii="FangSong" w:eastAsia="FangSong" w:hAnsi="FangSong" w:cstheme="minorHAnsi"/>
          <w:sz w:val="28"/>
          <w:szCs w:val="28"/>
          <w:lang w:val="es-ES_tradnl"/>
        </w:rPr>
        <w:t xml:space="preserve"> </w:t>
      </w:r>
      <w:r w:rsidRPr="00E32307">
        <w:rPr>
          <w:rFonts w:ascii="FangSong" w:eastAsia="FangSong" w:hAnsi="FangSong" w:cstheme="minorHAnsi"/>
          <w:sz w:val="28"/>
          <w:szCs w:val="28"/>
          <w:lang w:val="en-US"/>
        </w:rPr>
        <w:ruby>
          <w:rubyPr>
            <w:rubyAlign w:val="center"/>
            <w:hps w:val="24"/>
            <w:hpsRaise w:val="46"/>
            <w:hpsBaseText w:val="28"/>
            <w:lid w:val="zh-CN"/>
          </w:rubyPr>
          <w:rt>
            <w:r w:rsidR="001B6B5A" w:rsidRPr="001B6B5A">
              <w:rPr>
                <w:rFonts w:ascii="Arial Unicode MS" w:eastAsia="Arial Unicode MS" w:hAnsi="Arial Unicode MS" w:cs="Arial Unicode MS"/>
                <w:sz w:val="28"/>
                <w:szCs w:val="28"/>
                <w:lang w:val="es-ES_tradnl"/>
              </w:rPr>
              <w:t>shàng</w:t>
            </w:r>
          </w:rt>
          <w:rubyBase>
            <w:r w:rsidR="001B6B5A" w:rsidRPr="00E32307">
              <w:rPr>
                <w:rFonts w:ascii="FangSong" w:eastAsia="FangSong" w:hAnsi="FangSong" w:cstheme="minorHAnsi"/>
                <w:sz w:val="28"/>
                <w:szCs w:val="28"/>
                <w:lang w:val="en-US"/>
              </w:rPr>
              <w:t>上</w:t>
            </w:r>
          </w:rubyBase>
        </w:ruby>
      </w:r>
      <w:r w:rsidRPr="001B6B5A">
        <w:rPr>
          <w:rFonts w:ascii="FangSong" w:eastAsia="FangSong" w:hAnsi="FangSong" w:cstheme="minorHAnsi"/>
          <w:sz w:val="28"/>
          <w:szCs w:val="28"/>
          <w:lang w:val="es-ES_tradnl"/>
        </w:rPr>
        <w:t>，</w:t>
      </w:r>
      <w:r w:rsidRPr="00E32307">
        <w:rPr>
          <w:rFonts w:ascii="FangSong" w:eastAsia="FangSong" w:hAnsi="FangSong" w:cstheme="minorHAnsi"/>
          <w:sz w:val="28"/>
          <w:szCs w:val="28"/>
          <w:lang w:val="en-US"/>
        </w:rPr>
        <w:ruby>
          <w:rubyPr>
            <w:rubyAlign w:val="center"/>
            <w:hps w:val="24"/>
            <w:hpsRaise w:val="46"/>
            <w:hpsBaseText w:val="28"/>
            <w:lid w:val="zh-CN"/>
          </w:rubyPr>
          <w:rt>
            <w:r w:rsidR="001B6B5A" w:rsidRPr="001B6B5A">
              <w:rPr>
                <w:rFonts w:ascii="Arial Unicode MS" w:eastAsia="Arial Unicode MS" w:hAnsi="Arial Unicode MS" w:cs="Arial Unicode MS"/>
                <w:sz w:val="28"/>
                <w:szCs w:val="28"/>
                <w:lang w:val="es-ES_tradnl"/>
              </w:rPr>
              <w:t>wǒ</w:t>
            </w:r>
          </w:rt>
          <w:rubyBase>
            <w:r w:rsidR="001B6B5A" w:rsidRPr="00E32307">
              <w:rPr>
                <w:rFonts w:ascii="FangSong" w:eastAsia="FangSong" w:hAnsi="FangSong" w:cstheme="minorHAnsi"/>
                <w:sz w:val="28"/>
                <w:szCs w:val="28"/>
                <w:lang w:val="en-US"/>
              </w:rPr>
              <w:t>我</w:t>
            </w:r>
          </w:rubyBase>
        </w:ruby>
      </w:r>
      <w:r w:rsidRPr="00E32307">
        <w:rPr>
          <w:rFonts w:ascii="FangSong" w:eastAsia="FangSong" w:hAnsi="FangSong" w:cstheme="minorHAnsi"/>
          <w:sz w:val="28"/>
          <w:szCs w:val="28"/>
          <w:lang w:val="en-US"/>
        </w:rPr>
        <w:ruby>
          <w:rubyPr>
            <w:rubyAlign w:val="center"/>
            <w:hps w:val="24"/>
            <w:hpsRaise w:val="46"/>
            <w:hpsBaseText w:val="28"/>
            <w:lid w:val="zh-CN"/>
          </w:rubyPr>
          <w:rt>
            <w:r w:rsidR="001B6B5A" w:rsidRPr="001B6B5A">
              <w:rPr>
                <w:rFonts w:ascii="Arial Unicode MS" w:eastAsia="Arial Unicode MS" w:hAnsi="Arial Unicode MS" w:cs="Arial Unicode MS"/>
                <w:sz w:val="28"/>
                <w:szCs w:val="28"/>
                <w:lang w:val="es-ES_tradnl"/>
              </w:rPr>
              <w:t>zhèng</w:t>
            </w:r>
          </w:rt>
          <w:rubyBase>
            <w:r w:rsidR="001B6B5A" w:rsidRPr="00E32307">
              <w:rPr>
                <w:rFonts w:ascii="FangSong" w:eastAsia="FangSong" w:hAnsi="FangSong" w:cstheme="minorHAnsi"/>
                <w:sz w:val="28"/>
                <w:szCs w:val="28"/>
                <w:lang w:val="en-US"/>
              </w:rPr>
              <w:t>正</w:t>
            </w:r>
          </w:rubyBase>
        </w:ruby>
      </w:r>
      <w:r w:rsidRPr="00E32307">
        <w:rPr>
          <w:rFonts w:ascii="FangSong" w:eastAsia="FangSong" w:hAnsi="FangSong" w:cstheme="minorHAnsi"/>
          <w:sz w:val="28"/>
          <w:szCs w:val="28"/>
          <w:lang w:val="en-US"/>
        </w:rPr>
        <w:ruby>
          <w:rubyPr>
            <w:rubyAlign w:val="center"/>
            <w:hps w:val="24"/>
            <w:hpsRaise w:val="46"/>
            <w:hpsBaseText w:val="28"/>
            <w:lid w:val="zh-CN"/>
          </w:rubyPr>
          <w:rt>
            <w:r w:rsidR="001B6B5A" w:rsidRPr="001B6B5A">
              <w:rPr>
                <w:rFonts w:ascii="Arial Unicode MS" w:eastAsia="Arial Unicode MS" w:hAnsi="Arial Unicode MS" w:cs="Arial Unicode MS"/>
                <w:sz w:val="28"/>
                <w:szCs w:val="28"/>
                <w:lang w:val="es-ES_tradnl"/>
              </w:rPr>
              <w:t>zài</w:t>
            </w:r>
          </w:rt>
          <w:rubyBase>
            <w:r w:rsidR="001B6B5A" w:rsidRPr="00E32307">
              <w:rPr>
                <w:rFonts w:ascii="FangSong" w:eastAsia="FangSong" w:hAnsi="FangSong" w:cstheme="minorHAnsi"/>
                <w:sz w:val="28"/>
                <w:szCs w:val="28"/>
                <w:lang w:val="en-US"/>
              </w:rPr>
              <w:t>在</w:t>
            </w:r>
          </w:rubyBase>
        </w:ruby>
      </w:r>
      <w:r w:rsidRPr="00E32307">
        <w:rPr>
          <w:rFonts w:ascii="FangSong" w:eastAsia="FangSong" w:hAnsi="FangSong" w:cstheme="minorHAnsi"/>
          <w:sz w:val="28"/>
          <w:szCs w:val="28"/>
          <w:lang w:val="en-US"/>
        </w:rPr>
        <w:t>。。。</w:t>
      </w:r>
      <w:r w:rsidRPr="001B6B5A">
        <w:rPr>
          <w:rFonts w:eastAsia="Arial Unicode MS" w:cstheme="minorHAnsi"/>
          <w:sz w:val="28"/>
          <w:szCs w:val="28"/>
          <w:lang w:val="es-ES_tradnl"/>
        </w:rPr>
        <w:tab/>
      </w:r>
      <w:r w:rsidRPr="001B6B5A">
        <w:rPr>
          <w:rFonts w:eastAsia="Arial Unicode MS" w:cstheme="minorHAnsi"/>
          <w:sz w:val="28"/>
          <w:szCs w:val="28"/>
          <w:lang w:val="es-ES_tradnl"/>
        </w:rPr>
        <w:tab/>
        <w:t>= on the photo, I am…</w:t>
      </w:r>
    </w:p>
    <w:p w:rsidR="001B6B5A" w:rsidRPr="001B6B5A" w:rsidRDefault="001B6B5A" w:rsidP="001B6B5A">
      <w:pPr>
        <w:rPr>
          <w:rFonts w:eastAsia="Arial Unicode MS" w:cstheme="minorHAnsi"/>
          <w:b/>
          <w:sz w:val="10"/>
          <w:szCs w:val="10"/>
          <w:lang w:val="es-ES_tradnl"/>
        </w:rPr>
      </w:pPr>
    </w:p>
    <w:p w:rsidR="001B6B5A" w:rsidRPr="00E32307" w:rsidRDefault="001B6B5A" w:rsidP="001B6B5A">
      <w:pPr>
        <w:rPr>
          <w:rFonts w:eastAsia="Arial Unicode MS" w:cstheme="minorHAnsi"/>
          <w:b/>
          <w:sz w:val="28"/>
          <w:szCs w:val="28"/>
        </w:rPr>
      </w:pPr>
      <w:r w:rsidRPr="00E32307">
        <w:rPr>
          <w:rFonts w:eastAsia="Arial Unicode MS" w:cstheme="minorHAnsi"/>
          <w:b/>
          <w:sz w:val="28"/>
          <w:szCs w:val="28"/>
        </w:rPr>
        <w:t>How to elaborate on your answers</w:t>
      </w:r>
    </w:p>
    <w:p w:rsidR="001B6B5A" w:rsidRPr="00E32307" w:rsidRDefault="001B6B5A" w:rsidP="001B6B5A">
      <w:pPr>
        <w:rPr>
          <w:rFonts w:eastAsia="STFangsong" w:cstheme="minorHAnsi"/>
          <w:sz w:val="28"/>
          <w:szCs w:val="28"/>
        </w:rPr>
      </w:pPr>
      <w:r w:rsidRPr="00E32307">
        <w:rPr>
          <w:rFonts w:ascii="FangSong" w:eastAsia="FangSong" w:hAnsi="FangSong" w:cstheme="minorHAnsi"/>
          <w:sz w:val="28"/>
          <w:szCs w:val="28"/>
        </w:rPr>
        <w:ruby>
          <w:rubyPr>
            <w:rubyAlign w:val="center"/>
            <w:hps w:val="24"/>
            <w:hpsRaise w:val="46"/>
            <w:hpsBaseText w:val="28"/>
            <w:lid w:val="zh-CN"/>
          </w:rubyPr>
          <w:rt>
            <w:r w:rsidR="001B6B5A" w:rsidRPr="00E32307">
              <w:rPr>
                <w:rFonts w:ascii="Arial Unicode MS" w:eastAsia="Arial Unicode MS" w:hAnsi="Arial Unicode MS" w:cs="Arial Unicode MS"/>
                <w:sz w:val="28"/>
                <w:szCs w:val="28"/>
              </w:rPr>
              <w:t>wǒ</w:t>
            </w:r>
          </w:rt>
          <w:rubyBase>
            <w:r w:rsidR="001B6B5A" w:rsidRPr="00E32307">
              <w:rPr>
                <w:rFonts w:ascii="FangSong" w:eastAsia="FangSong" w:hAnsi="FangSong" w:cstheme="minorHAnsi"/>
                <w:sz w:val="28"/>
                <w:szCs w:val="28"/>
              </w:rPr>
              <w:t>我</w:t>
            </w:r>
          </w:rubyBase>
        </w:ruby>
      </w:r>
      <w:r w:rsidRPr="00E32307">
        <w:rPr>
          <w:rFonts w:ascii="FangSong" w:eastAsia="FangSong" w:hAnsi="FangSong" w:cstheme="minorHAnsi"/>
          <w:sz w:val="28"/>
          <w:szCs w:val="28"/>
        </w:rPr>
        <w:t xml:space="preserve"> </w:t>
      </w:r>
      <w:r w:rsidRPr="00E32307">
        <w:rPr>
          <w:rFonts w:ascii="FangSong" w:eastAsia="FangSong" w:hAnsi="FangSong" w:cstheme="minorHAnsi"/>
          <w:sz w:val="28"/>
          <w:szCs w:val="28"/>
        </w:rPr>
        <w:ruby>
          <w:rubyPr>
            <w:rubyAlign w:val="center"/>
            <w:hps w:val="24"/>
            <w:hpsRaise w:val="46"/>
            <w:hpsBaseText w:val="28"/>
            <w:lid w:val="zh-CN"/>
          </w:rubyPr>
          <w:rt>
            <w:r w:rsidR="001B6B5A" w:rsidRPr="00E32307">
              <w:rPr>
                <w:rFonts w:ascii="Arial Unicode MS" w:eastAsia="Arial Unicode MS" w:hAnsi="Arial Unicode MS" w:cs="Arial Unicode MS"/>
                <w:sz w:val="28"/>
                <w:szCs w:val="28"/>
              </w:rPr>
              <w:t>bù</w:t>
            </w:r>
          </w:rt>
          <w:rubyBase>
            <w:r w:rsidR="001B6B5A" w:rsidRPr="00E32307">
              <w:rPr>
                <w:rFonts w:ascii="FangSong" w:eastAsia="FangSong" w:hAnsi="FangSong" w:cstheme="minorHAnsi"/>
                <w:sz w:val="28"/>
                <w:szCs w:val="28"/>
              </w:rPr>
              <w:t>不</w:t>
            </w:r>
          </w:rubyBase>
        </w:ruby>
      </w:r>
      <w:r w:rsidRPr="00E32307">
        <w:rPr>
          <w:rFonts w:ascii="FangSong" w:eastAsia="FangSong" w:hAnsi="FangSong" w:cstheme="minorHAnsi"/>
          <w:sz w:val="28"/>
          <w:szCs w:val="28"/>
        </w:rPr>
        <w:t xml:space="preserve"> </w:t>
      </w:r>
      <w:r w:rsidRPr="00E32307">
        <w:rPr>
          <w:rFonts w:ascii="FangSong" w:eastAsia="FangSong" w:hAnsi="FangSong" w:cstheme="minorHAnsi"/>
          <w:sz w:val="28"/>
          <w:szCs w:val="28"/>
        </w:rPr>
        <w:ruby>
          <w:rubyPr>
            <w:rubyAlign w:val="center"/>
            <w:hps w:val="24"/>
            <w:hpsRaise w:val="46"/>
            <w:hpsBaseText w:val="28"/>
            <w:lid w:val="zh-CN"/>
          </w:rubyPr>
          <w:rt>
            <w:r w:rsidR="001B6B5A" w:rsidRPr="00E32307">
              <w:rPr>
                <w:rFonts w:ascii="Arial Unicode MS" w:eastAsia="Arial Unicode MS" w:hAnsi="Arial Unicode MS" w:cs="Arial Unicode MS"/>
                <w:sz w:val="28"/>
                <w:szCs w:val="28"/>
              </w:rPr>
              <w:t>tài</w:t>
            </w:r>
          </w:rt>
          <w:rubyBase>
            <w:r w:rsidR="001B6B5A" w:rsidRPr="00E32307">
              <w:rPr>
                <w:rFonts w:ascii="FangSong" w:eastAsia="FangSong" w:hAnsi="FangSong" w:cstheme="minorHAnsi"/>
                <w:sz w:val="28"/>
                <w:szCs w:val="28"/>
              </w:rPr>
              <w:t>太</w:t>
            </w:r>
          </w:rubyBase>
        </w:ruby>
      </w:r>
      <w:r w:rsidRPr="00E32307">
        <w:rPr>
          <w:rFonts w:ascii="FangSong" w:eastAsia="FangSong" w:hAnsi="FangSong" w:cstheme="minorHAnsi"/>
          <w:sz w:val="28"/>
          <w:szCs w:val="28"/>
        </w:rPr>
        <w:t xml:space="preserve"> </w:t>
      </w:r>
      <w:r w:rsidRPr="00E32307">
        <w:rPr>
          <w:rFonts w:ascii="FangSong" w:eastAsia="FangSong" w:hAnsi="FangSong" w:cstheme="minorHAnsi"/>
          <w:sz w:val="28"/>
          <w:szCs w:val="28"/>
        </w:rPr>
        <w:ruby>
          <w:rubyPr>
            <w:rubyAlign w:val="center"/>
            <w:hps w:val="24"/>
            <w:hpsRaise w:val="46"/>
            <w:hpsBaseText w:val="28"/>
            <w:lid w:val="zh-CN"/>
          </w:rubyPr>
          <w:rt>
            <w:r w:rsidR="001B6B5A" w:rsidRPr="00E32307">
              <w:rPr>
                <w:rFonts w:ascii="Arial Unicode MS" w:eastAsia="Arial Unicode MS" w:hAnsi="Arial Unicode MS" w:cs="Arial Unicode MS"/>
                <w:sz w:val="28"/>
                <w:szCs w:val="28"/>
              </w:rPr>
              <w:t>xǐ</w:t>
            </w:r>
          </w:rt>
          <w:rubyBase>
            <w:r w:rsidR="001B6B5A" w:rsidRPr="00E32307">
              <w:rPr>
                <w:rFonts w:ascii="FangSong" w:eastAsia="FangSong" w:hAnsi="FangSong" w:cstheme="minorHAnsi"/>
                <w:sz w:val="28"/>
                <w:szCs w:val="28"/>
              </w:rPr>
              <w:t>喜</w:t>
            </w:r>
          </w:rubyBase>
        </w:ruby>
      </w:r>
      <w:r w:rsidRPr="00E32307">
        <w:rPr>
          <w:rFonts w:ascii="FangSong" w:eastAsia="FangSong" w:hAnsi="FangSong" w:cstheme="minorHAnsi"/>
          <w:sz w:val="28"/>
          <w:szCs w:val="28"/>
        </w:rPr>
        <w:ruby>
          <w:rubyPr>
            <w:rubyAlign w:val="center"/>
            <w:hps w:val="24"/>
            <w:hpsRaise w:val="46"/>
            <w:hpsBaseText w:val="28"/>
            <w:lid w:val="zh-CN"/>
          </w:rubyPr>
          <w:rt>
            <w:r w:rsidR="001B6B5A" w:rsidRPr="00E32307">
              <w:rPr>
                <w:rFonts w:ascii="Arial Unicode MS" w:eastAsia="Arial Unicode MS" w:hAnsi="Arial Unicode MS" w:cs="Arial Unicode MS"/>
                <w:sz w:val="28"/>
                <w:szCs w:val="28"/>
              </w:rPr>
              <w:t>huan</w:t>
            </w:r>
          </w:rt>
          <w:rubyBase>
            <w:r w:rsidR="001B6B5A" w:rsidRPr="00E32307">
              <w:rPr>
                <w:rFonts w:ascii="FangSong" w:eastAsia="FangSong" w:hAnsi="FangSong" w:cstheme="minorHAnsi"/>
                <w:sz w:val="28"/>
                <w:szCs w:val="28"/>
              </w:rPr>
              <w:t>欢</w:t>
            </w:r>
          </w:rubyBase>
        </w:ruby>
      </w:r>
      <w:r w:rsidRPr="00E32307">
        <w:rPr>
          <w:rFonts w:ascii="FangSong" w:eastAsia="FangSong" w:hAnsi="FangSong" w:cstheme="minorHAnsi"/>
          <w:sz w:val="28"/>
          <w:szCs w:val="28"/>
        </w:rPr>
        <w:t>。。。</w:t>
      </w:r>
      <w:r w:rsidRPr="00E32307">
        <w:rPr>
          <w:rFonts w:ascii="FangSong" w:eastAsia="FangSong" w:hAnsi="FangSong" w:cstheme="minorHAnsi"/>
          <w:sz w:val="28"/>
          <w:szCs w:val="28"/>
        </w:rPr>
        <w:ruby>
          <w:rubyPr>
            <w:rubyAlign w:val="center"/>
            <w:hps w:val="24"/>
            <w:hpsRaise w:val="46"/>
            <w:hpsBaseText w:val="28"/>
            <w:lid w:val="zh-CN"/>
          </w:rubyPr>
          <w:rt>
            <w:r w:rsidR="001B6B5A" w:rsidRPr="00E32307">
              <w:rPr>
                <w:rFonts w:ascii="Arial Unicode MS" w:eastAsia="Arial Unicode MS" w:hAnsi="Arial Unicode MS" w:cs="Arial Unicode MS"/>
                <w:sz w:val="28"/>
                <w:szCs w:val="28"/>
              </w:rPr>
              <w:t>dàn</w:t>
            </w:r>
          </w:rt>
          <w:rubyBase>
            <w:r w:rsidR="001B6B5A" w:rsidRPr="00E32307">
              <w:rPr>
                <w:rFonts w:ascii="FangSong" w:eastAsia="FangSong" w:hAnsi="FangSong" w:cstheme="minorHAnsi"/>
                <w:sz w:val="28"/>
                <w:szCs w:val="28"/>
              </w:rPr>
              <w:t>但</w:t>
            </w:r>
          </w:rubyBase>
        </w:ruby>
      </w:r>
      <w:r w:rsidRPr="00E32307">
        <w:rPr>
          <w:rFonts w:ascii="FangSong" w:eastAsia="FangSong" w:hAnsi="FangSong" w:cstheme="minorHAnsi"/>
          <w:sz w:val="28"/>
          <w:szCs w:val="28"/>
        </w:rPr>
        <w:ruby>
          <w:rubyPr>
            <w:rubyAlign w:val="center"/>
            <w:hps w:val="24"/>
            <w:hpsRaise w:val="46"/>
            <w:hpsBaseText w:val="28"/>
            <w:lid w:val="zh-CN"/>
          </w:rubyPr>
          <w:rt>
            <w:r w:rsidR="001B6B5A" w:rsidRPr="00E32307">
              <w:rPr>
                <w:rFonts w:ascii="Arial Unicode MS" w:eastAsia="Arial Unicode MS" w:hAnsi="Arial Unicode MS" w:cs="Arial Unicode MS"/>
                <w:sz w:val="28"/>
                <w:szCs w:val="28"/>
              </w:rPr>
              <w:t>shì</w:t>
            </w:r>
          </w:rt>
          <w:rubyBase>
            <w:r w:rsidR="001B6B5A" w:rsidRPr="00E32307">
              <w:rPr>
                <w:rFonts w:ascii="FangSong" w:eastAsia="FangSong" w:hAnsi="FangSong" w:cstheme="minorHAnsi"/>
                <w:sz w:val="28"/>
                <w:szCs w:val="28"/>
              </w:rPr>
              <w:t>是</w:t>
            </w:r>
          </w:rubyBase>
        </w:ruby>
      </w:r>
      <w:r w:rsidRPr="00E32307">
        <w:rPr>
          <w:rFonts w:ascii="FangSong" w:eastAsia="FangSong" w:hAnsi="FangSong" w:cstheme="minorHAnsi"/>
          <w:sz w:val="28"/>
          <w:szCs w:val="28"/>
        </w:rPr>
        <w:t xml:space="preserve"> </w:t>
      </w:r>
      <w:r w:rsidRPr="00E32307">
        <w:rPr>
          <w:rFonts w:ascii="FangSong" w:eastAsia="FangSong" w:hAnsi="FangSong" w:cstheme="minorHAnsi"/>
          <w:sz w:val="28"/>
          <w:szCs w:val="28"/>
        </w:rPr>
        <w:ruby>
          <w:rubyPr>
            <w:rubyAlign w:val="center"/>
            <w:hps w:val="24"/>
            <w:hpsRaise w:val="46"/>
            <w:hpsBaseText w:val="28"/>
            <w:lid w:val="zh-CN"/>
          </w:rubyPr>
          <w:rt>
            <w:r w:rsidR="001B6B5A" w:rsidRPr="00E32307">
              <w:rPr>
                <w:rFonts w:ascii="Arial Unicode MS" w:eastAsia="Arial Unicode MS" w:hAnsi="Arial Unicode MS" w:cs="Arial Unicode MS"/>
                <w:sz w:val="28"/>
                <w:szCs w:val="28"/>
              </w:rPr>
              <w:t>wǒ</w:t>
            </w:r>
          </w:rt>
          <w:rubyBase>
            <w:r w:rsidR="001B6B5A" w:rsidRPr="00E32307">
              <w:rPr>
                <w:rFonts w:ascii="FangSong" w:eastAsia="FangSong" w:hAnsi="FangSong" w:cstheme="minorHAnsi"/>
                <w:sz w:val="28"/>
                <w:szCs w:val="28"/>
              </w:rPr>
              <w:t>我</w:t>
            </w:r>
          </w:rubyBase>
        </w:ruby>
      </w:r>
      <w:r w:rsidRPr="00E32307">
        <w:rPr>
          <w:rFonts w:ascii="FangSong" w:eastAsia="FangSong" w:hAnsi="FangSong" w:cstheme="minorHAnsi"/>
          <w:sz w:val="28"/>
          <w:szCs w:val="28"/>
        </w:rPr>
        <w:t xml:space="preserve"> </w:t>
      </w:r>
      <w:r w:rsidRPr="00E32307">
        <w:rPr>
          <w:rFonts w:ascii="FangSong" w:eastAsia="FangSong" w:hAnsi="FangSong" w:cstheme="minorHAnsi"/>
          <w:sz w:val="28"/>
          <w:szCs w:val="28"/>
        </w:rPr>
        <w:ruby>
          <w:rubyPr>
            <w:rubyAlign w:val="center"/>
            <w:hps w:val="24"/>
            <w:hpsRaise w:val="46"/>
            <w:hpsBaseText w:val="28"/>
            <w:lid w:val="zh-CN"/>
          </w:rubyPr>
          <w:rt>
            <w:r w:rsidR="001B6B5A" w:rsidRPr="00E32307">
              <w:rPr>
                <w:rFonts w:ascii="Arial Unicode MS" w:eastAsia="Arial Unicode MS" w:hAnsi="Arial Unicode MS" w:cs="Arial Unicode MS"/>
                <w:sz w:val="28"/>
                <w:szCs w:val="28"/>
              </w:rPr>
              <w:t>hěn</w:t>
            </w:r>
          </w:rt>
          <w:rubyBase>
            <w:r w:rsidR="001B6B5A" w:rsidRPr="00E32307">
              <w:rPr>
                <w:rFonts w:ascii="FangSong" w:eastAsia="FangSong" w:hAnsi="FangSong" w:cstheme="minorHAnsi"/>
                <w:sz w:val="28"/>
                <w:szCs w:val="28"/>
              </w:rPr>
              <w:t>很</w:t>
            </w:r>
          </w:rubyBase>
        </w:ruby>
      </w:r>
      <w:r w:rsidRPr="00E32307">
        <w:rPr>
          <w:rFonts w:ascii="FangSong" w:eastAsia="FangSong" w:hAnsi="FangSong" w:cstheme="minorHAnsi"/>
          <w:sz w:val="28"/>
          <w:szCs w:val="28"/>
        </w:rPr>
        <w:t xml:space="preserve"> </w:t>
      </w:r>
      <w:r w:rsidRPr="00E32307">
        <w:rPr>
          <w:rFonts w:ascii="FangSong" w:eastAsia="FangSong" w:hAnsi="FangSong" w:cstheme="minorHAnsi"/>
          <w:sz w:val="28"/>
          <w:szCs w:val="28"/>
        </w:rPr>
        <w:ruby>
          <w:rubyPr>
            <w:rubyAlign w:val="center"/>
            <w:hps w:val="24"/>
            <w:hpsRaise w:val="46"/>
            <w:hpsBaseText w:val="28"/>
            <w:lid w:val="zh-CN"/>
          </w:rubyPr>
          <w:rt>
            <w:r w:rsidR="001B6B5A" w:rsidRPr="00E32307">
              <w:rPr>
                <w:rFonts w:ascii="Arial Unicode MS" w:eastAsia="Arial Unicode MS" w:hAnsi="Arial Unicode MS" w:cs="Arial Unicode MS"/>
                <w:sz w:val="28"/>
                <w:szCs w:val="28"/>
              </w:rPr>
              <w:t>xǐ</w:t>
            </w:r>
          </w:rt>
          <w:rubyBase>
            <w:r w:rsidR="001B6B5A" w:rsidRPr="00E32307">
              <w:rPr>
                <w:rFonts w:ascii="FangSong" w:eastAsia="FangSong" w:hAnsi="FangSong" w:cstheme="minorHAnsi"/>
                <w:sz w:val="28"/>
                <w:szCs w:val="28"/>
              </w:rPr>
              <w:t>喜</w:t>
            </w:r>
          </w:rubyBase>
        </w:ruby>
      </w:r>
      <w:r w:rsidRPr="00E32307">
        <w:rPr>
          <w:rFonts w:ascii="FangSong" w:eastAsia="FangSong" w:hAnsi="FangSong" w:cstheme="minorHAnsi"/>
          <w:sz w:val="28"/>
          <w:szCs w:val="28"/>
        </w:rPr>
        <w:ruby>
          <w:rubyPr>
            <w:rubyAlign w:val="center"/>
            <w:hps w:val="24"/>
            <w:hpsRaise w:val="46"/>
            <w:hpsBaseText w:val="28"/>
            <w:lid w:val="zh-CN"/>
          </w:rubyPr>
          <w:rt>
            <w:r w:rsidR="001B6B5A" w:rsidRPr="00E32307">
              <w:rPr>
                <w:rFonts w:ascii="Arial Unicode MS" w:eastAsia="Arial Unicode MS" w:hAnsi="Arial Unicode MS" w:cs="Arial Unicode MS"/>
                <w:sz w:val="28"/>
                <w:szCs w:val="28"/>
              </w:rPr>
              <w:t>huan</w:t>
            </w:r>
          </w:rt>
          <w:rubyBase>
            <w:r w:rsidR="001B6B5A" w:rsidRPr="00E32307">
              <w:rPr>
                <w:rFonts w:ascii="FangSong" w:eastAsia="FangSong" w:hAnsi="FangSong" w:cstheme="minorHAnsi"/>
                <w:sz w:val="28"/>
                <w:szCs w:val="28"/>
              </w:rPr>
              <w:t>欢</w:t>
            </w:r>
          </w:rubyBase>
        </w:ruby>
      </w:r>
      <w:r w:rsidRPr="00E32307">
        <w:rPr>
          <w:rFonts w:ascii="FangSong" w:eastAsia="FangSong" w:hAnsi="FangSong" w:cstheme="minorHAnsi"/>
          <w:sz w:val="28"/>
          <w:szCs w:val="28"/>
        </w:rPr>
        <w:t>。。。</w:t>
      </w:r>
      <w:r w:rsidRPr="00E32307">
        <w:rPr>
          <w:rFonts w:eastAsia="STFangsong" w:cstheme="minorHAnsi"/>
          <w:sz w:val="28"/>
          <w:szCs w:val="28"/>
        </w:rPr>
        <w:t xml:space="preserve">= </w:t>
      </w:r>
      <w:r w:rsidRPr="00E32307">
        <w:rPr>
          <w:rFonts w:eastAsia="Arial Unicode MS" w:cstheme="minorHAnsi"/>
          <w:sz w:val="28"/>
          <w:szCs w:val="28"/>
        </w:rPr>
        <w:t>I don’t really like…, but I really like…</w:t>
      </w:r>
    </w:p>
    <w:p w:rsidR="001B6B5A" w:rsidRPr="00E32307" w:rsidRDefault="001B6B5A" w:rsidP="001B6B5A">
      <w:pPr>
        <w:rPr>
          <w:rFonts w:ascii="FangSong" w:eastAsia="FangSong" w:hAnsi="FangSong" w:cstheme="minorHAnsi"/>
          <w:sz w:val="28"/>
          <w:szCs w:val="28"/>
        </w:rPr>
      </w:pPr>
      <w:r w:rsidRPr="00E32307">
        <w:rPr>
          <w:rFonts w:ascii="FangSong" w:eastAsia="FangSong" w:hAnsi="FangSong" w:cstheme="minorHAnsi"/>
          <w:sz w:val="28"/>
          <w:szCs w:val="28"/>
        </w:rPr>
        <w:ruby>
          <w:rubyPr>
            <w:rubyAlign w:val="center"/>
            <w:hps w:val="24"/>
            <w:hpsRaise w:val="46"/>
            <w:hpsBaseText w:val="28"/>
            <w:lid w:val="zh-CN"/>
          </w:rubyPr>
          <w:rt>
            <w:r w:rsidR="001B6B5A" w:rsidRPr="00E32307">
              <w:rPr>
                <w:rFonts w:ascii="Arial Unicode MS" w:eastAsia="Arial Unicode MS" w:hAnsi="Arial Unicode MS" w:cs="Arial Unicode MS"/>
                <w:sz w:val="28"/>
                <w:szCs w:val="28"/>
              </w:rPr>
              <w:t>wǒ</w:t>
            </w:r>
          </w:rt>
          <w:rubyBase>
            <w:r w:rsidR="001B6B5A" w:rsidRPr="00E32307">
              <w:rPr>
                <w:rFonts w:ascii="FangSong" w:eastAsia="FangSong" w:hAnsi="FangSong" w:cstheme="minorHAnsi"/>
                <w:sz w:val="28"/>
                <w:szCs w:val="28"/>
              </w:rPr>
              <w:t>我</w:t>
            </w:r>
          </w:rubyBase>
        </w:ruby>
      </w:r>
      <w:r w:rsidRPr="00E32307">
        <w:rPr>
          <w:rFonts w:ascii="FangSong" w:eastAsia="FangSong" w:hAnsi="FangSong" w:cstheme="minorHAnsi"/>
          <w:sz w:val="28"/>
          <w:szCs w:val="28"/>
        </w:rPr>
        <w:t xml:space="preserve"> </w:t>
      </w:r>
      <w:r w:rsidRPr="00E32307">
        <w:rPr>
          <w:rFonts w:ascii="FangSong" w:eastAsia="FangSong" w:hAnsi="FangSong" w:cstheme="minorHAnsi"/>
          <w:sz w:val="28"/>
          <w:szCs w:val="28"/>
        </w:rPr>
        <w:ruby>
          <w:rubyPr>
            <w:rubyAlign w:val="center"/>
            <w:hps w:val="24"/>
            <w:hpsRaise w:val="46"/>
            <w:hpsBaseText w:val="28"/>
            <w:lid w:val="zh-CN"/>
          </w:rubyPr>
          <w:rt>
            <w:r w:rsidR="001B6B5A" w:rsidRPr="00E32307">
              <w:rPr>
                <w:rFonts w:ascii="Arial Unicode MS" w:eastAsia="Arial Unicode MS" w:hAnsi="Arial Unicode MS" w:cs="Arial Unicode MS"/>
                <w:sz w:val="28"/>
                <w:szCs w:val="28"/>
              </w:rPr>
              <w:t>yǐ</w:t>
            </w:r>
          </w:rt>
          <w:rubyBase>
            <w:r w:rsidR="001B6B5A" w:rsidRPr="00E32307">
              <w:rPr>
                <w:rFonts w:ascii="FangSong" w:eastAsia="FangSong" w:hAnsi="FangSong" w:cstheme="minorHAnsi"/>
                <w:sz w:val="28"/>
                <w:szCs w:val="28"/>
              </w:rPr>
              <w:t>以</w:t>
            </w:r>
          </w:rubyBase>
        </w:ruby>
      </w:r>
      <w:r w:rsidRPr="00E32307">
        <w:rPr>
          <w:rFonts w:ascii="FangSong" w:eastAsia="FangSong" w:hAnsi="FangSong" w:cstheme="minorHAnsi"/>
          <w:sz w:val="28"/>
          <w:szCs w:val="28"/>
        </w:rPr>
        <w:ruby>
          <w:rubyPr>
            <w:rubyAlign w:val="center"/>
            <w:hps w:val="24"/>
            <w:hpsRaise w:val="46"/>
            <w:hpsBaseText w:val="28"/>
            <w:lid w:val="zh-CN"/>
          </w:rubyPr>
          <w:rt>
            <w:r w:rsidR="001B6B5A" w:rsidRPr="00E32307">
              <w:rPr>
                <w:rFonts w:ascii="Arial Unicode MS" w:eastAsia="Arial Unicode MS" w:hAnsi="Arial Unicode MS" w:cs="Arial Unicode MS"/>
                <w:sz w:val="28"/>
                <w:szCs w:val="28"/>
              </w:rPr>
              <w:t>qián</w:t>
            </w:r>
          </w:rt>
          <w:rubyBase>
            <w:r w:rsidR="001B6B5A" w:rsidRPr="00E32307">
              <w:rPr>
                <w:rFonts w:ascii="FangSong" w:eastAsia="FangSong" w:hAnsi="FangSong" w:cstheme="minorHAnsi"/>
                <w:sz w:val="28"/>
                <w:szCs w:val="28"/>
              </w:rPr>
              <w:t>前</w:t>
            </w:r>
          </w:rubyBase>
        </w:ruby>
      </w:r>
      <w:r w:rsidRPr="00E32307">
        <w:rPr>
          <w:rFonts w:ascii="FangSong" w:eastAsia="FangSong" w:hAnsi="FangSong" w:cstheme="minorHAnsi"/>
          <w:sz w:val="28"/>
          <w:szCs w:val="28"/>
        </w:rPr>
        <w:ruby>
          <w:rubyPr>
            <w:rubyAlign w:val="center"/>
            <w:hps w:val="24"/>
            <w:hpsRaise w:val="46"/>
            <w:hpsBaseText w:val="28"/>
            <w:lid w:val="zh-CN"/>
          </w:rubyPr>
          <w:rt>
            <w:r w:rsidR="001B6B5A" w:rsidRPr="00E32307">
              <w:rPr>
                <w:rFonts w:ascii="Arial Unicode MS" w:eastAsia="Arial Unicode MS" w:hAnsi="Arial Unicode MS" w:cs="Arial Unicode MS"/>
                <w:sz w:val="28"/>
                <w:szCs w:val="28"/>
              </w:rPr>
              <w:t>cháng</w:t>
            </w:r>
          </w:rt>
          <w:rubyBase>
            <w:r w:rsidR="001B6B5A" w:rsidRPr="00E32307">
              <w:rPr>
                <w:rFonts w:ascii="FangSong" w:eastAsia="FangSong" w:hAnsi="FangSong" w:cstheme="minorHAnsi"/>
                <w:sz w:val="28"/>
                <w:szCs w:val="28"/>
              </w:rPr>
              <w:t>常</w:t>
            </w:r>
          </w:rubyBase>
        </w:ruby>
      </w:r>
      <w:r w:rsidRPr="00E32307">
        <w:rPr>
          <w:rFonts w:ascii="FangSong" w:eastAsia="FangSong" w:hAnsi="FangSong" w:cstheme="minorHAnsi"/>
          <w:sz w:val="28"/>
          <w:szCs w:val="28"/>
        </w:rPr>
        <w:ruby>
          <w:rubyPr>
            <w:rubyAlign w:val="center"/>
            <w:hps w:val="24"/>
            <w:hpsRaise w:val="46"/>
            <w:hpsBaseText w:val="28"/>
            <w:lid w:val="zh-CN"/>
          </w:rubyPr>
          <w:rt>
            <w:r w:rsidR="001B6B5A" w:rsidRPr="00E32307">
              <w:rPr>
                <w:rFonts w:ascii="Arial Unicode MS" w:eastAsia="Arial Unicode MS" w:hAnsi="Arial Unicode MS" w:cs="Arial Unicode MS"/>
                <w:sz w:val="28"/>
                <w:szCs w:val="28"/>
              </w:rPr>
              <w:t>cháng</w:t>
            </w:r>
          </w:rt>
          <w:rubyBase>
            <w:r w:rsidR="001B6B5A" w:rsidRPr="00E32307">
              <w:rPr>
                <w:rFonts w:ascii="FangSong" w:eastAsia="FangSong" w:hAnsi="FangSong" w:cstheme="minorHAnsi"/>
                <w:sz w:val="28"/>
                <w:szCs w:val="28"/>
              </w:rPr>
              <w:t>常</w:t>
            </w:r>
          </w:rubyBase>
        </w:ruby>
      </w:r>
      <w:r w:rsidRPr="00E32307">
        <w:rPr>
          <w:rFonts w:ascii="FangSong" w:eastAsia="FangSong" w:hAnsi="FangSong" w:cstheme="minorHAnsi"/>
          <w:sz w:val="28"/>
          <w:szCs w:val="28"/>
        </w:rPr>
        <w:t>。。。</w:t>
      </w:r>
      <w:r w:rsidRPr="00E32307">
        <w:rPr>
          <w:rFonts w:ascii="FangSong" w:eastAsia="FangSong" w:hAnsi="FangSong" w:cstheme="minorHAnsi"/>
          <w:sz w:val="28"/>
          <w:szCs w:val="28"/>
        </w:rPr>
        <w:ruby>
          <w:rubyPr>
            <w:rubyAlign w:val="center"/>
            <w:hps w:val="24"/>
            <w:hpsRaise w:val="46"/>
            <w:hpsBaseText w:val="28"/>
            <w:lid w:val="zh-CN"/>
          </w:rubyPr>
          <w:rt>
            <w:r w:rsidR="001B6B5A" w:rsidRPr="00E32307">
              <w:rPr>
                <w:rFonts w:ascii="Arial Unicode MS" w:eastAsia="Arial Unicode MS" w:hAnsi="Arial Unicode MS" w:cs="Arial Unicode MS"/>
                <w:sz w:val="28"/>
                <w:szCs w:val="28"/>
              </w:rPr>
              <w:t>dàn</w:t>
            </w:r>
          </w:rt>
          <w:rubyBase>
            <w:r w:rsidR="001B6B5A" w:rsidRPr="00E32307">
              <w:rPr>
                <w:rFonts w:ascii="FangSong" w:eastAsia="FangSong" w:hAnsi="FangSong" w:cstheme="minorHAnsi"/>
                <w:sz w:val="28"/>
                <w:szCs w:val="28"/>
              </w:rPr>
              <w:t>但</w:t>
            </w:r>
          </w:rubyBase>
        </w:ruby>
      </w:r>
      <w:r w:rsidRPr="00E32307">
        <w:rPr>
          <w:rFonts w:ascii="FangSong" w:eastAsia="FangSong" w:hAnsi="FangSong" w:cstheme="minorHAnsi"/>
          <w:sz w:val="28"/>
          <w:szCs w:val="28"/>
        </w:rPr>
        <w:ruby>
          <w:rubyPr>
            <w:rubyAlign w:val="center"/>
            <w:hps w:val="24"/>
            <w:hpsRaise w:val="46"/>
            <w:hpsBaseText w:val="28"/>
            <w:lid w:val="zh-CN"/>
          </w:rubyPr>
          <w:rt>
            <w:r w:rsidR="001B6B5A" w:rsidRPr="00E32307">
              <w:rPr>
                <w:rFonts w:ascii="Arial Unicode MS" w:eastAsia="Arial Unicode MS" w:hAnsi="Arial Unicode MS" w:cs="Arial Unicode MS"/>
                <w:sz w:val="28"/>
                <w:szCs w:val="28"/>
              </w:rPr>
              <w:t>shì</w:t>
            </w:r>
          </w:rt>
          <w:rubyBase>
            <w:r w:rsidR="001B6B5A" w:rsidRPr="00E32307">
              <w:rPr>
                <w:rFonts w:ascii="FangSong" w:eastAsia="FangSong" w:hAnsi="FangSong" w:cstheme="minorHAnsi"/>
                <w:sz w:val="28"/>
                <w:szCs w:val="28"/>
              </w:rPr>
              <w:t>是</w:t>
            </w:r>
          </w:rubyBase>
        </w:ruby>
      </w:r>
      <w:r w:rsidRPr="00E32307">
        <w:rPr>
          <w:rFonts w:ascii="FangSong" w:eastAsia="FangSong" w:hAnsi="FangSong" w:cstheme="minorHAnsi"/>
          <w:sz w:val="28"/>
          <w:szCs w:val="28"/>
        </w:rPr>
        <w:ruby>
          <w:rubyPr>
            <w:rubyAlign w:val="center"/>
            <w:hps w:val="24"/>
            <w:hpsRaise w:val="46"/>
            <w:hpsBaseText w:val="28"/>
            <w:lid w:val="zh-CN"/>
          </w:rubyPr>
          <w:rt>
            <w:r w:rsidR="001B6B5A" w:rsidRPr="00E32307">
              <w:rPr>
                <w:rFonts w:ascii="Arial Unicode MS" w:eastAsia="Arial Unicode MS" w:hAnsi="Arial Unicode MS" w:cs="Arial Unicode MS"/>
                <w:sz w:val="28"/>
                <w:szCs w:val="28"/>
              </w:rPr>
              <w:t>xiàn</w:t>
            </w:r>
          </w:rt>
          <w:rubyBase>
            <w:r w:rsidR="001B6B5A" w:rsidRPr="00E32307">
              <w:rPr>
                <w:rFonts w:ascii="FangSong" w:eastAsia="FangSong" w:hAnsi="FangSong" w:cstheme="minorHAnsi"/>
                <w:sz w:val="28"/>
                <w:szCs w:val="28"/>
              </w:rPr>
              <w:t>现</w:t>
            </w:r>
          </w:rubyBase>
        </w:ruby>
      </w:r>
      <w:r w:rsidRPr="00E32307">
        <w:rPr>
          <w:rFonts w:ascii="FangSong" w:eastAsia="FangSong" w:hAnsi="FangSong" w:cstheme="minorHAnsi"/>
          <w:sz w:val="28"/>
          <w:szCs w:val="28"/>
        </w:rPr>
        <w:ruby>
          <w:rubyPr>
            <w:rubyAlign w:val="center"/>
            <w:hps w:val="24"/>
            <w:hpsRaise w:val="46"/>
            <w:hpsBaseText w:val="28"/>
            <w:lid w:val="zh-CN"/>
          </w:rubyPr>
          <w:rt>
            <w:r w:rsidR="001B6B5A" w:rsidRPr="00E32307">
              <w:rPr>
                <w:rFonts w:ascii="Arial Unicode MS" w:eastAsia="Arial Unicode MS" w:hAnsi="Arial Unicode MS" w:cs="Arial Unicode MS"/>
                <w:sz w:val="28"/>
                <w:szCs w:val="28"/>
              </w:rPr>
              <w:t>zài</w:t>
            </w:r>
          </w:rt>
          <w:rubyBase>
            <w:r w:rsidR="001B6B5A" w:rsidRPr="00E32307">
              <w:rPr>
                <w:rFonts w:ascii="FangSong" w:eastAsia="FangSong" w:hAnsi="FangSong" w:cstheme="minorHAnsi"/>
                <w:sz w:val="28"/>
                <w:szCs w:val="28"/>
              </w:rPr>
              <w:t>在</w:t>
            </w:r>
          </w:rubyBase>
        </w:ruby>
      </w:r>
      <w:r w:rsidRPr="00E32307">
        <w:rPr>
          <w:rFonts w:ascii="FangSong" w:eastAsia="FangSong" w:hAnsi="FangSong" w:cstheme="minorHAnsi"/>
          <w:sz w:val="28"/>
          <w:szCs w:val="28"/>
        </w:rPr>
        <w:t xml:space="preserve"> = </w:t>
      </w:r>
      <w:r w:rsidRPr="00E32307">
        <w:rPr>
          <w:rFonts w:eastAsia="Arial Unicode MS" w:cstheme="minorHAnsi"/>
          <w:sz w:val="28"/>
          <w:szCs w:val="28"/>
        </w:rPr>
        <w:t xml:space="preserve">I used to often… but now… </w:t>
      </w:r>
    </w:p>
    <w:p w:rsidR="001B6B5A" w:rsidRPr="00E32307" w:rsidRDefault="001B6B5A" w:rsidP="001B6B5A">
      <w:pPr>
        <w:rPr>
          <w:rFonts w:eastAsia="Arial Unicode MS" w:cstheme="minorHAnsi"/>
          <w:sz w:val="28"/>
          <w:szCs w:val="28"/>
        </w:rPr>
      </w:pPr>
      <w:r w:rsidRPr="00E32307">
        <w:rPr>
          <w:rFonts w:ascii="FangSong" w:eastAsia="FangSong" w:hAnsi="FangSong" w:cstheme="minorHAnsi"/>
          <w:sz w:val="28"/>
          <w:szCs w:val="28"/>
        </w:rPr>
        <w:ruby>
          <w:rubyPr>
            <w:rubyAlign w:val="center"/>
            <w:hps w:val="24"/>
            <w:hpsRaise w:val="46"/>
            <w:hpsBaseText w:val="28"/>
            <w:lid w:val="zh-CN"/>
          </w:rubyPr>
          <w:rt>
            <w:r w:rsidR="001B6B5A" w:rsidRPr="00E32307">
              <w:rPr>
                <w:rFonts w:ascii="Arial Unicode MS" w:eastAsia="Arial Unicode MS" w:hAnsi="Arial Unicode MS" w:cs="Arial Unicode MS"/>
                <w:sz w:val="28"/>
                <w:szCs w:val="28"/>
              </w:rPr>
              <w:t>wǒ</w:t>
            </w:r>
          </w:rt>
          <w:rubyBase>
            <w:r w:rsidR="001B6B5A" w:rsidRPr="00E32307">
              <w:rPr>
                <w:rFonts w:ascii="FangSong" w:eastAsia="FangSong" w:hAnsi="FangSong" w:cstheme="minorHAnsi"/>
                <w:sz w:val="28"/>
                <w:szCs w:val="28"/>
              </w:rPr>
              <w:t>我</w:t>
            </w:r>
          </w:rubyBase>
        </w:ruby>
      </w:r>
      <w:r w:rsidRPr="00E32307">
        <w:rPr>
          <w:rFonts w:ascii="FangSong" w:eastAsia="FangSong" w:hAnsi="FangSong" w:cstheme="minorHAnsi"/>
          <w:sz w:val="28"/>
          <w:szCs w:val="28"/>
        </w:rPr>
        <w:t xml:space="preserve"> </w:t>
      </w:r>
      <w:r w:rsidRPr="00E32307">
        <w:rPr>
          <w:rFonts w:ascii="FangSong" w:eastAsia="FangSong" w:hAnsi="FangSong" w:cstheme="minorHAnsi"/>
          <w:sz w:val="28"/>
          <w:szCs w:val="28"/>
        </w:rPr>
        <w:ruby>
          <w:rubyPr>
            <w:rubyAlign w:val="center"/>
            <w:hps w:val="24"/>
            <w:hpsRaise w:val="46"/>
            <w:hpsBaseText w:val="28"/>
            <w:lid w:val="zh-CN"/>
          </w:rubyPr>
          <w:rt>
            <w:r w:rsidR="001B6B5A" w:rsidRPr="00E32307">
              <w:rPr>
                <w:rFonts w:ascii="Arial Unicode MS" w:eastAsia="Arial Unicode MS" w:hAnsi="Arial Unicode MS" w:cs="Arial Unicode MS"/>
                <w:sz w:val="28"/>
                <w:szCs w:val="28"/>
              </w:rPr>
              <w:t>jiāng</w:t>
            </w:r>
          </w:rt>
          <w:rubyBase>
            <w:r w:rsidR="001B6B5A" w:rsidRPr="00E32307">
              <w:rPr>
                <w:rFonts w:ascii="FangSong" w:eastAsia="FangSong" w:hAnsi="FangSong" w:cstheme="minorHAnsi"/>
                <w:sz w:val="28"/>
                <w:szCs w:val="28"/>
              </w:rPr>
              <w:t>将</w:t>
            </w:r>
          </w:rubyBase>
        </w:ruby>
      </w:r>
      <w:r w:rsidRPr="00E32307">
        <w:rPr>
          <w:rFonts w:ascii="FangSong" w:eastAsia="FangSong" w:hAnsi="FangSong" w:cstheme="minorHAnsi"/>
          <w:sz w:val="28"/>
          <w:szCs w:val="28"/>
        </w:rPr>
        <w:ruby>
          <w:rubyPr>
            <w:rubyAlign w:val="center"/>
            <w:hps w:val="24"/>
            <w:hpsRaise w:val="46"/>
            <w:hpsBaseText w:val="28"/>
            <w:lid w:val="zh-CN"/>
          </w:rubyPr>
          <w:rt>
            <w:r w:rsidR="001B6B5A" w:rsidRPr="00E32307">
              <w:rPr>
                <w:rFonts w:ascii="Arial Unicode MS" w:eastAsia="Arial Unicode MS" w:hAnsi="Arial Unicode MS" w:cs="Arial Unicode MS"/>
                <w:sz w:val="28"/>
                <w:szCs w:val="28"/>
              </w:rPr>
              <w:t>lái</w:t>
            </w:r>
          </w:rt>
          <w:rubyBase>
            <w:r w:rsidR="001B6B5A" w:rsidRPr="00E32307">
              <w:rPr>
                <w:rFonts w:ascii="FangSong" w:eastAsia="FangSong" w:hAnsi="FangSong" w:cstheme="minorHAnsi"/>
                <w:sz w:val="28"/>
                <w:szCs w:val="28"/>
              </w:rPr>
              <w:t>来</w:t>
            </w:r>
          </w:rubyBase>
        </w:ruby>
      </w:r>
      <w:r w:rsidRPr="00E32307">
        <w:rPr>
          <w:rFonts w:ascii="FangSong" w:eastAsia="FangSong" w:hAnsi="FangSong" w:cstheme="minorHAnsi"/>
          <w:sz w:val="28"/>
          <w:szCs w:val="28"/>
        </w:rPr>
        <w:ruby>
          <w:rubyPr>
            <w:rubyAlign w:val="center"/>
            <w:hps w:val="24"/>
            <w:hpsRaise w:val="46"/>
            <w:hpsBaseText w:val="28"/>
            <w:lid w:val="zh-CN"/>
          </w:rubyPr>
          <w:rt>
            <w:r w:rsidR="001B6B5A" w:rsidRPr="00E32307">
              <w:rPr>
                <w:rFonts w:ascii="Arial Unicode MS" w:eastAsia="Arial Unicode MS" w:hAnsi="Arial Unicode MS" w:cs="Arial Unicode MS"/>
                <w:sz w:val="28"/>
                <w:szCs w:val="28"/>
              </w:rPr>
              <w:t>dǎ</w:t>
            </w:r>
          </w:rt>
          <w:rubyBase>
            <w:r w:rsidR="001B6B5A" w:rsidRPr="00E32307">
              <w:rPr>
                <w:rFonts w:ascii="FangSong" w:eastAsia="FangSong" w:hAnsi="FangSong" w:cstheme="minorHAnsi"/>
                <w:sz w:val="28"/>
                <w:szCs w:val="28"/>
              </w:rPr>
              <w:t>打</w:t>
            </w:r>
          </w:rubyBase>
        </w:ruby>
      </w:r>
      <w:r w:rsidRPr="00E32307">
        <w:rPr>
          <w:rFonts w:ascii="FangSong" w:eastAsia="FangSong" w:hAnsi="FangSong" w:cstheme="minorHAnsi"/>
          <w:sz w:val="28"/>
          <w:szCs w:val="28"/>
        </w:rPr>
        <w:ruby>
          <w:rubyPr>
            <w:rubyAlign w:val="center"/>
            <w:hps w:val="24"/>
            <w:hpsRaise w:val="46"/>
            <w:hpsBaseText w:val="28"/>
            <w:lid w:val="zh-CN"/>
          </w:rubyPr>
          <w:rt>
            <w:r w:rsidR="001B6B5A" w:rsidRPr="00E32307">
              <w:rPr>
                <w:rFonts w:ascii="Arial Unicode MS" w:eastAsia="Arial Unicode MS" w:hAnsi="Arial Unicode MS" w:cs="Arial Unicode MS"/>
                <w:sz w:val="28"/>
                <w:szCs w:val="28"/>
              </w:rPr>
              <w:t>suan</w:t>
            </w:r>
          </w:rt>
          <w:rubyBase>
            <w:r w:rsidR="001B6B5A" w:rsidRPr="00E32307">
              <w:rPr>
                <w:rFonts w:ascii="FangSong" w:eastAsia="FangSong" w:hAnsi="FangSong" w:cstheme="minorHAnsi"/>
                <w:sz w:val="28"/>
                <w:szCs w:val="28"/>
              </w:rPr>
              <w:t>算</w:t>
            </w:r>
          </w:rubyBase>
        </w:ruby>
      </w:r>
      <w:r w:rsidRPr="00E32307">
        <w:rPr>
          <w:rFonts w:ascii="FangSong" w:eastAsia="FangSong" w:hAnsi="FangSong" w:cstheme="minorHAnsi" w:hint="eastAsia"/>
          <w:sz w:val="28"/>
          <w:szCs w:val="28"/>
        </w:rPr>
        <w:t xml:space="preserve">。。。 </w:t>
      </w:r>
      <w:r>
        <w:rPr>
          <w:rFonts w:ascii="FangSong" w:eastAsia="FangSong" w:hAnsi="FangSong" w:cstheme="minorHAnsi"/>
          <w:sz w:val="28"/>
          <w:szCs w:val="28"/>
        </w:rPr>
        <w:tab/>
      </w:r>
      <w:r>
        <w:rPr>
          <w:rFonts w:ascii="FangSong" w:eastAsia="FangSong" w:hAnsi="FangSong" w:cstheme="minorHAnsi"/>
          <w:sz w:val="28"/>
          <w:szCs w:val="28"/>
        </w:rPr>
        <w:tab/>
      </w:r>
      <w:r>
        <w:rPr>
          <w:rFonts w:ascii="FangSong" w:eastAsia="FangSong" w:hAnsi="FangSong" w:cstheme="minorHAnsi"/>
          <w:sz w:val="28"/>
          <w:szCs w:val="28"/>
        </w:rPr>
        <w:tab/>
      </w:r>
      <w:r w:rsidRPr="00E32307">
        <w:rPr>
          <w:rFonts w:ascii="FangSong" w:eastAsia="FangSong" w:hAnsi="FangSong" w:cstheme="minorHAnsi" w:hint="eastAsia"/>
          <w:sz w:val="28"/>
          <w:szCs w:val="28"/>
        </w:rPr>
        <w:t xml:space="preserve">= </w:t>
      </w:r>
      <w:r w:rsidRPr="00E32307">
        <w:rPr>
          <w:rFonts w:eastAsia="Arial Unicode MS" w:cstheme="minorHAnsi"/>
          <w:sz w:val="28"/>
          <w:szCs w:val="28"/>
        </w:rPr>
        <w:t>In the future I plan to…</w:t>
      </w:r>
    </w:p>
    <w:p w:rsidR="001B6B5A" w:rsidRPr="00F43AC4" w:rsidRDefault="001B6B5A" w:rsidP="001B6B5A">
      <w:pPr>
        <w:rPr>
          <w:rFonts w:eastAsia="Arial Unicode MS" w:cstheme="minorHAnsi"/>
          <w:sz w:val="28"/>
          <w:szCs w:val="28"/>
        </w:rPr>
      </w:pPr>
      <w:r w:rsidRPr="00E32307">
        <w:rPr>
          <w:rFonts w:ascii="FangSong" w:eastAsia="FangSong" w:hAnsi="FangSong" w:cstheme="minorHAnsi"/>
          <w:sz w:val="28"/>
          <w:szCs w:val="28"/>
        </w:rPr>
        <w:ruby>
          <w:rubyPr>
            <w:rubyAlign w:val="center"/>
            <w:hps w:val="24"/>
            <w:hpsRaise w:val="46"/>
            <w:hpsBaseText w:val="28"/>
            <w:lid w:val="zh-CN"/>
          </w:rubyPr>
          <w:rt>
            <w:r w:rsidR="001B6B5A" w:rsidRPr="00E32307">
              <w:rPr>
                <w:rFonts w:ascii="Arial Unicode MS" w:eastAsia="Arial Unicode MS" w:hAnsi="Arial Unicode MS" w:cs="Arial Unicode MS"/>
                <w:sz w:val="28"/>
                <w:szCs w:val="28"/>
              </w:rPr>
              <w:t>yǒu</w:t>
            </w:r>
          </w:rt>
          <w:rubyBase>
            <w:r w:rsidR="001B6B5A" w:rsidRPr="00E32307">
              <w:rPr>
                <w:rFonts w:ascii="FangSong" w:eastAsia="FangSong" w:hAnsi="FangSong" w:cstheme="minorHAnsi"/>
                <w:sz w:val="28"/>
                <w:szCs w:val="28"/>
              </w:rPr>
              <w:t>有</w:t>
            </w:r>
          </w:rubyBase>
        </w:ruby>
      </w:r>
      <w:r w:rsidRPr="00E32307">
        <w:rPr>
          <w:rFonts w:ascii="FangSong" w:eastAsia="FangSong" w:hAnsi="FangSong" w:cstheme="minorHAnsi"/>
          <w:sz w:val="28"/>
          <w:szCs w:val="28"/>
        </w:rPr>
        <w:t xml:space="preserve"> </w:t>
      </w:r>
      <w:r w:rsidRPr="00E32307">
        <w:rPr>
          <w:rFonts w:ascii="FangSong" w:eastAsia="FangSong" w:hAnsi="FangSong" w:cstheme="minorHAnsi"/>
          <w:sz w:val="28"/>
          <w:szCs w:val="28"/>
        </w:rPr>
        <w:ruby>
          <w:rubyPr>
            <w:rubyAlign w:val="center"/>
            <w:hps w:val="24"/>
            <w:hpsRaise w:val="46"/>
            <w:hpsBaseText w:val="28"/>
            <w:lid w:val="zh-CN"/>
          </w:rubyPr>
          <w:rt>
            <w:r w:rsidR="001B6B5A" w:rsidRPr="00E32307">
              <w:rPr>
                <w:rFonts w:ascii="Arial Unicode MS" w:eastAsia="Arial Unicode MS" w:hAnsi="Arial Unicode MS" w:cs="Arial Unicode MS"/>
                <w:sz w:val="28"/>
                <w:szCs w:val="28"/>
              </w:rPr>
              <w:t>hǎo</w:t>
            </w:r>
          </w:rt>
          <w:rubyBase>
            <w:r w:rsidR="001B6B5A" w:rsidRPr="00E32307">
              <w:rPr>
                <w:rFonts w:ascii="FangSong" w:eastAsia="FangSong" w:hAnsi="FangSong" w:cstheme="minorHAnsi"/>
                <w:sz w:val="28"/>
                <w:szCs w:val="28"/>
              </w:rPr>
              <w:t>好</w:t>
            </w:r>
          </w:rubyBase>
        </w:ruby>
      </w:r>
      <w:r w:rsidRPr="00E32307">
        <w:rPr>
          <w:rFonts w:ascii="FangSong" w:eastAsia="FangSong" w:hAnsi="FangSong" w:cstheme="minorHAnsi"/>
          <w:sz w:val="28"/>
          <w:szCs w:val="28"/>
        </w:rPr>
        <w:ruby>
          <w:rubyPr>
            <w:rubyAlign w:val="center"/>
            <w:hps w:val="24"/>
            <w:hpsRaise w:val="46"/>
            <w:hpsBaseText w:val="28"/>
            <w:lid w:val="zh-CN"/>
          </w:rubyPr>
          <w:rt>
            <w:r w:rsidR="001B6B5A" w:rsidRPr="00E32307">
              <w:rPr>
                <w:rFonts w:ascii="Arial Unicode MS" w:eastAsia="Arial Unicode MS" w:hAnsi="Arial Unicode MS" w:cs="Arial Unicode MS"/>
                <w:sz w:val="28"/>
                <w:szCs w:val="28"/>
              </w:rPr>
              <w:t>chu</w:t>
            </w:r>
          </w:rt>
          <w:rubyBase>
            <w:r w:rsidR="001B6B5A" w:rsidRPr="00E32307">
              <w:rPr>
                <w:rFonts w:ascii="FangSong" w:eastAsia="FangSong" w:hAnsi="FangSong" w:cstheme="minorHAnsi"/>
                <w:sz w:val="28"/>
                <w:szCs w:val="28"/>
              </w:rPr>
              <w:t>处</w:t>
            </w:r>
          </w:rubyBase>
        </w:ruby>
      </w:r>
      <w:r w:rsidRPr="00E32307">
        <w:rPr>
          <w:rFonts w:ascii="FangSong" w:eastAsia="FangSong" w:hAnsi="FangSong" w:cstheme="minorHAnsi"/>
          <w:sz w:val="28"/>
          <w:szCs w:val="28"/>
        </w:rPr>
        <w:t>，</w:t>
      </w:r>
      <w:r w:rsidRPr="00E32307">
        <w:rPr>
          <w:rFonts w:ascii="FangSong" w:eastAsia="FangSong" w:hAnsi="FangSong" w:cstheme="minorHAnsi"/>
          <w:sz w:val="28"/>
          <w:szCs w:val="28"/>
        </w:rPr>
        <w:ruby>
          <w:rubyPr>
            <w:rubyAlign w:val="center"/>
            <w:hps w:val="24"/>
            <w:hpsRaise w:val="46"/>
            <w:hpsBaseText w:val="28"/>
            <w:lid w:val="zh-CN"/>
          </w:rubyPr>
          <w:rt>
            <w:r w:rsidR="001B6B5A" w:rsidRPr="00E32307">
              <w:rPr>
                <w:rFonts w:ascii="Arial Unicode MS" w:eastAsia="Arial Unicode MS" w:hAnsi="Arial Unicode MS" w:cs="Arial Unicode MS"/>
                <w:sz w:val="28"/>
                <w:szCs w:val="28"/>
              </w:rPr>
              <w:t>yě</w:t>
            </w:r>
          </w:rt>
          <w:rubyBase>
            <w:r w:rsidR="001B6B5A" w:rsidRPr="00E32307">
              <w:rPr>
                <w:rFonts w:ascii="FangSong" w:eastAsia="FangSong" w:hAnsi="FangSong" w:cstheme="minorHAnsi"/>
                <w:sz w:val="28"/>
                <w:szCs w:val="28"/>
              </w:rPr>
              <w:t>也</w:t>
            </w:r>
          </w:rubyBase>
        </w:ruby>
      </w:r>
      <w:r w:rsidRPr="00E32307">
        <w:rPr>
          <w:rFonts w:ascii="FangSong" w:eastAsia="FangSong" w:hAnsi="FangSong" w:cstheme="minorHAnsi"/>
          <w:sz w:val="28"/>
          <w:szCs w:val="28"/>
        </w:rPr>
        <w:t xml:space="preserve"> </w:t>
      </w:r>
      <w:r w:rsidRPr="00E32307">
        <w:rPr>
          <w:rFonts w:ascii="FangSong" w:eastAsia="FangSong" w:hAnsi="FangSong" w:cstheme="minorHAnsi"/>
          <w:sz w:val="28"/>
          <w:szCs w:val="28"/>
        </w:rPr>
        <w:ruby>
          <w:rubyPr>
            <w:rubyAlign w:val="center"/>
            <w:hps w:val="24"/>
            <w:hpsRaise w:val="46"/>
            <w:hpsBaseText w:val="28"/>
            <w:lid w:val="zh-CN"/>
          </w:rubyPr>
          <w:rt>
            <w:r w:rsidR="001B6B5A" w:rsidRPr="00E32307">
              <w:rPr>
                <w:rFonts w:ascii="Arial Unicode MS" w:eastAsia="Arial Unicode MS" w:hAnsi="Arial Unicode MS" w:cs="Arial Unicode MS"/>
                <w:sz w:val="28"/>
                <w:szCs w:val="28"/>
              </w:rPr>
              <w:t>yǒu</w:t>
            </w:r>
          </w:rt>
          <w:rubyBase>
            <w:r w:rsidR="001B6B5A" w:rsidRPr="00E32307">
              <w:rPr>
                <w:rFonts w:ascii="FangSong" w:eastAsia="FangSong" w:hAnsi="FangSong" w:cstheme="minorHAnsi"/>
                <w:sz w:val="28"/>
                <w:szCs w:val="28"/>
              </w:rPr>
              <w:t>有</w:t>
            </w:r>
          </w:rubyBase>
        </w:ruby>
      </w:r>
      <w:r w:rsidRPr="00E32307">
        <w:rPr>
          <w:rFonts w:ascii="FangSong" w:eastAsia="FangSong" w:hAnsi="FangSong" w:cstheme="minorHAnsi"/>
          <w:sz w:val="28"/>
          <w:szCs w:val="28"/>
        </w:rPr>
        <w:t xml:space="preserve"> </w:t>
      </w:r>
      <w:r w:rsidRPr="00E32307">
        <w:rPr>
          <w:rFonts w:ascii="FangSong" w:eastAsia="FangSong" w:hAnsi="FangSong" w:cstheme="minorHAnsi"/>
          <w:sz w:val="28"/>
          <w:szCs w:val="28"/>
        </w:rPr>
        <w:ruby>
          <w:rubyPr>
            <w:rubyAlign w:val="center"/>
            <w:hps w:val="24"/>
            <w:hpsRaise w:val="46"/>
            <w:hpsBaseText w:val="28"/>
            <w:lid w:val="zh-CN"/>
          </w:rubyPr>
          <w:rt>
            <w:r w:rsidR="001B6B5A" w:rsidRPr="00E32307">
              <w:rPr>
                <w:rFonts w:ascii="Arial Unicode MS" w:eastAsia="Arial Unicode MS" w:hAnsi="Arial Unicode MS" w:cs="Arial Unicode MS"/>
                <w:sz w:val="28"/>
                <w:szCs w:val="28"/>
              </w:rPr>
              <w:t>huài</w:t>
            </w:r>
          </w:rt>
          <w:rubyBase>
            <w:r w:rsidR="001B6B5A" w:rsidRPr="00E32307">
              <w:rPr>
                <w:rFonts w:ascii="FangSong" w:eastAsia="FangSong" w:hAnsi="FangSong" w:cstheme="minorHAnsi"/>
                <w:sz w:val="28"/>
                <w:szCs w:val="28"/>
              </w:rPr>
              <w:t>坏</w:t>
            </w:r>
          </w:rubyBase>
        </w:ruby>
      </w:r>
      <w:r w:rsidRPr="00E32307">
        <w:rPr>
          <w:rFonts w:ascii="FangSong" w:eastAsia="FangSong" w:hAnsi="FangSong" w:cstheme="minorHAnsi"/>
          <w:sz w:val="28"/>
          <w:szCs w:val="28"/>
        </w:rPr>
        <w:ruby>
          <w:rubyPr>
            <w:rubyAlign w:val="center"/>
            <w:hps w:val="24"/>
            <w:hpsRaise w:val="46"/>
            <w:hpsBaseText w:val="28"/>
            <w:lid w:val="zh-CN"/>
          </w:rubyPr>
          <w:rt>
            <w:r w:rsidR="001B6B5A" w:rsidRPr="00E32307">
              <w:rPr>
                <w:rFonts w:ascii="Arial Unicode MS" w:eastAsia="Arial Unicode MS" w:hAnsi="Arial Unicode MS" w:cs="Arial Unicode MS"/>
                <w:sz w:val="28"/>
                <w:szCs w:val="28"/>
              </w:rPr>
              <w:t>chu</w:t>
            </w:r>
          </w:rt>
          <w:rubyBase>
            <w:r w:rsidR="001B6B5A" w:rsidRPr="00E32307">
              <w:rPr>
                <w:rFonts w:ascii="FangSong" w:eastAsia="FangSong" w:hAnsi="FangSong" w:cstheme="minorHAnsi"/>
                <w:sz w:val="28"/>
                <w:szCs w:val="28"/>
              </w:rPr>
              <w:t>处</w:t>
            </w:r>
          </w:rubyBase>
        </w:ruby>
      </w:r>
      <w:r w:rsidRPr="00E32307">
        <w:rPr>
          <w:rFonts w:ascii="FangSong" w:eastAsia="FangSong" w:hAnsi="FangSong" w:cstheme="minorHAnsi"/>
          <w:sz w:val="28"/>
          <w:szCs w:val="28"/>
        </w:rPr>
        <w:t>，</w:t>
      </w:r>
      <w:r w:rsidRPr="00E32307">
        <w:rPr>
          <w:rFonts w:ascii="FangSong" w:eastAsia="FangSong" w:hAnsi="FangSong" w:cstheme="minorHAnsi"/>
          <w:sz w:val="28"/>
          <w:szCs w:val="28"/>
        </w:rPr>
        <w:ruby>
          <w:rubyPr>
            <w:rubyAlign w:val="center"/>
            <w:hps w:val="24"/>
            <w:hpsRaise w:val="46"/>
            <w:hpsBaseText w:val="28"/>
            <w:lid w:val="zh-CN"/>
          </w:rubyPr>
          <w:rt>
            <w:r w:rsidR="001B6B5A" w:rsidRPr="00E32307">
              <w:rPr>
                <w:rFonts w:ascii="Arial Unicode MS" w:eastAsia="Arial Unicode MS" w:hAnsi="Arial Unicode MS" w:cs="Arial Unicode MS"/>
                <w:sz w:val="28"/>
                <w:szCs w:val="28"/>
              </w:rPr>
              <w:t>bǐ</w:t>
            </w:r>
          </w:rt>
          <w:rubyBase>
            <w:r w:rsidR="001B6B5A" w:rsidRPr="00E32307">
              <w:rPr>
                <w:rFonts w:ascii="FangSong" w:eastAsia="FangSong" w:hAnsi="FangSong" w:cstheme="minorHAnsi"/>
                <w:sz w:val="28"/>
                <w:szCs w:val="28"/>
              </w:rPr>
              <w:t>比</w:t>
            </w:r>
          </w:rubyBase>
        </w:ruby>
      </w:r>
      <w:r w:rsidRPr="00E32307">
        <w:rPr>
          <w:rFonts w:ascii="FangSong" w:eastAsia="FangSong" w:hAnsi="FangSong" w:cstheme="minorHAnsi"/>
          <w:sz w:val="28"/>
          <w:szCs w:val="28"/>
        </w:rPr>
        <w:ruby>
          <w:rubyPr>
            <w:rubyAlign w:val="center"/>
            <w:hps w:val="24"/>
            <w:hpsRaise w:val="46"/>
            <w:hpsBaseText w:val="28"/>
            <w:lid w:val="zh-CN"/>
          </w:rubyPr>
          <w:rt>
            <w:r w:rsidR="001B6B5A" w:rsidRPr="00E32307">
              <w:rPr>
                <w:rFonts w:ascii="Arial Unicode MS" w:eastAsia="Arial Unicode MS" w:hAnsi="Arial Unicode MS" w:cs="Arial Unicode MS"/>
                <w:sz w:val="28"/>
                <w:szCs w:val="28"/>
              </w:rPr>
              <w:t>rú</w:t>
            </w:r>
          </w:rt>
          <w:rubyBase>
            <w:r w:rsidR="001B6B5A" w:rsidRPr="00E32307">
              <w:rPr>
                <w:rFonts w:ascii="FangSong" w:eastAsia="FangSong" w:hAnsi="FangSong" w:cstheme="minorHAnsi"/>
                <w:sz w:val="28"/>
                <w:szCs w:val="28"/>
              </w:rPr>
              <w:t>如</w:t>
            </w:r>
          </w:rubyBase>
        </w:ruby>
      </w:r>
      <w:r w:rsidRPr="00E32307">
        <w:rPr>
          <w:rFonts w:ascii="FangSong" w:eastAsia="FangSong" w:hAnsi="FangSong" w:cstheme="minorHAnsi"/>
          <w:sz w:val="28"/>
          <w:szCs w:val="28"/>
        </w:rPr>
        <w:ruby>
          <w:rubyPr>
            <w:rubyAlign w:val="center"/>
            <w:hps w:val="24"/>
            <w:hpsRaise w:val="46"/>
            <w:hpsBaseText w:val="28"/>
            <w:lid w:val="zh-CN"/>
          </w:rubyPr>
          <w:rt>
            <w:r w:rsidR="001B6B5A" w:rsidRPr="00E32307">
              <w:rPr>
                <w:rFonts w:ascii="Arial Unicode MS" w:eastAsia="Arial Unicode MS" w:hAnsi="Arial Unicode MS" w:cs="Arial Unicode MS"/>
                <w:sz w:val="28"/>
                <w:szCs w:val="28"/>
              </w:rPr>
              <w:t>shuō</w:t>
            </w:r>
          </w:rt>
          <w:rubyBase>
            <w:r w:rsidR="001B6B5A" w:rsidRPr="00E32307">
              <w:rPr>
                <w:rFonts w:ascii="FangSong" w:eastAsia="FangSong" w:hAnsi="FangSong" w:cstheme="minorHAnsi"/>
                <w:sz w:val="28"/>
                <w:szCs w:val="28"/>
              </w:rPr>
              <w:t>说</w:t>
            </w:r>
          </w:rubyBase>
        </w:ruby>
      </w:r>
      <w:r>
        <w:rPr>
          <w:rFonts w:ascii="FangSong" w:eastAsia="FangSong" w:hAnsi="FangSong" w:cstheme="minorHAnsi"/>
          <w:sz w:val="28"/>
          <w:szCs w:val="28"/>
        </w:rPr>
        <w:tab/>
      </w:r>
      <w:r w:rsidRPr="00E32307">
        <w:rPr>
          <w:rFonts w:ascii="FangSong" w:eastAsia="FangSong" w:hAnsi="FangSong" w:cstheme="minorHAnsi"/>
          <w:sz w:val="28"/>
          <w:szCs w:val="28"/>
        </w:rPr>
        <w:t xml:space="preserve">= </w:t>
      </w:r>
      <w:r>
        <w:rPr>
          <w:rFonts w:eastAsia="Arial Unicode MS" w:cstheme="minorHAnsi"/>
          <w:sz w:val="28"/>
          <w:szCs w:val="28"/>
        </w:rPr>
        <w:t>There are ads &amp; disads, e.g.</w:t>
      </w:r>
    </w:p>
    <w:p w:rsidR="001B6B5A" w:rsidRPr="00E32307" w:rsidRDefault="001B6B5A" w:rsidP="001B6B5A">
      <w:pPr>
        <w:rPr>
          <w:rFonts w:ascii="FangSong" w:eastAsia="FangSong" w:hAnsi="FangSong" w:cstheme="minorHAnsi"/>
          <w:sz w:val="28"/>
          <w:szCs w:val="28"/>
        </w:rPr>
      </w:pPr>
      <w:r w:rsidRPr="00E32307">
        <w:rPr>
          <w:rFonts w:ascii="FangSong" w:eastAsia="FangSong" w:hAnsi="FangSong" w:cstheme="minorHAnsi"/>
          <w:sz w:val="28"/>
          <w:szCs w:val="28"/>
        </w:rPr>
        <w:ruby>
          <w:rubyPr>
            <w:rubyAlign w:val="center"/>
            <w:hps w:val="24"/>
            <w:hpsRaise w:val="46"/>
            <w:hpsBaseText w:val="28"/>
            <w:lid w:val="zh-CN"/>
          </w:rubyPr>
          <w:rt>
            <w:r w:rsidR="001B6B5A" w:rsidRPr="00E32307">
              <w:rPr>
                <w:rFonts w:ascii="Arial Unicode MS" w:eastAsia="Arial Unicode MS" w:hAnsi="Arial Unicode MS" w:cs="Arial Unicode MS"/>
                <w:sz w:val="28"/>
                <w:szCs w:val="28"/>
              </w:rPr>
              <w:t>lìng</w:t>
            </w:r>
          </w:rt>
          <w:rubyBase>
            <w:r w:rsidR="001B6B5A" w:rsidRPr="00E32307">
              <w:rPr>
                <w:rFonts w:ascii="FangSong" w:eastAsia="FangSong" w:hAnsi="FangSong" w:cstheme="minorHAnsi"/>
                <w:sz w:val="28"/>
                <w:szCs w:val="28"/>
              </w:rPr>
              <w:t>另</w:t>
            </w:r>
          </w:rubyBase>
        </w:ruby>
      </w:r>
      <w:r w:rsidRPr="00E32307">
        <w:rPr>
          <w:rFonts w:ascii="FangSong" w:eastAsia="FangSong" w:hAnsi="FangSong" w:cstheme="minorHAnsi"/>
          <w:sz w:val="28"/>
          <w:szCs w:val="28"/>
        </w:rPr>
        <w:ruby>
          <w:rubyPr>
            <w:rubyAlign w:val="center"/>
            <w:hps w:val="24"/>
            <w:hpsRaise w:val="46"/>
            <w:hpsBaseText w:val="28"/>
            <w:lid w:val="zh-CN"/>
          </w:rubyPr>
          <w:rt>
            <w:r w:rsidR="001B6B5A" w:rsidRPr="00E32307">
              <w:rPr>
                <w:rFonts w:ascii="Arial Unicode MS" w:eastAsia="Arial Unicode MS" w:hAnsi="Arial Unicode MS" w:cs="Arial Unicode MS"/>
                <w:sz w:val="28"/>
                <w:szCs w:val="28"/>
              </w:rPr>
              <w:t>wài</w:t>
            </w:r>
          </w:rt>
          <w:rubyBase>
            <w:r w:rsidR="001B6B5A" w:rsidRPr="00E32307">
              <w:rPr>
                <w:rFonts w:ascii="FangSong" w:eastAsia="FangSong" w:hAnsi="FangSong" w:cstheme="minorHAnsi"/>
                <w:sz w:val="28"/>
                <w:szCs w:val="28"/>
              </w:rPr>
              <w:t>外</w:t>
            </w:r>
          </w:rubyBase>
        </w:ruby>
      </w:r>
      <w:r w:rsidRPr="00E32307">
        <w:rPr>
          <w:rFonts w:ascii="FangSong" w:eastAsia="FangSong" w:hAnsi="FangSong" w:cstheme="minorHAnsi"/>
          <w:sz w:val="28"/>
          <w:szCs w:val="28"/>
        </w:rPr>
        <w:t xml:space="preserve">, </w:t>
      </w:r>
      <w:r w:rsidRPr="00E32307">
        <w:rPr>
          <w:rFonts w:ascii="FangSong" w:eastAsia="FangSong" w:hAnsi="FangSong" w:cstheme="minorHAnsi"/>
          <w:sz w:val="28"/>
          <w:szCs w:val="28"/>
        </w:rPr>
        <w:ruby>
          <w:rubyPr>
            <w:rubyAlign w:val="center"/>
            <w:hps w:val="24"/>
            <w:hpsRaise w:val="46"/>
            <w:hpsBaseText w:val="28"/>
            <w:lid w:val="zh-CN"/>
          </w:rubyPr>
          <w:rt>
            <w:r w:rsidR="001B6B5A" w:rsidRPr="00E32307">
              <w:rPr>
                <w:rFonts w:ascii="Arial Unicode MS" w:eastAsia="Arial Unicode MS" w:hAnsi="Arial Unicode MS" w:cs="Arial Unicode MS"/>
                <w:sz w:val="28"/>
                <w:szCs w:val="28"/>
              </w:rPr>
              <w:t>wǒ</w:t>
            </w:r>
          </w:rt>
          <w:rubyBase>
            <w:r w:rsidR="001B6B5A" w:rsidRPr="00E32307">
              <w:rPr>
                <w:rFonts w:ascii="FangSong" w:eastAsia="FangSong" w:hAnsi="FangSong" w:cstheme="minorHAnsi"/>
                <w:sz w:val="28"/>
                <w:szCs w:val="28"/>
              </w:rPr>
              <w:t>我</w:t>
            </w:r>
          </w:rubyBase>
        </w:ruby>
      </w:r>
      <w:r w:rsidRPr="00E32307">
        <w:rPr>
          <w:rFonts w:ascii="FangSong" w:eastAsia="FangSong" w:hAnsi="FangSong" w:cstheme="minorHAnsi"/>
          <w:sz w:val="28"/>
          <w:szCs w:val="28"/>
        </w:rPr>
        <w:t xml:space="preserve"> </w:t>
      </w:r>
      <w:r w:rsidRPr="00E32307">
        <w:rPr>
          <w:rFonts w:ascii="FangSong" w:eastAsia="FangSong" w:hAnsi="FangSong" w:cstheme="minorHAnsi"/>
          <w:sz w:val="28"/>
          <w:szCs w:val="28"/>
        </w:rPr>
        <w:ruby>
          <w:rubyPr>
            <w:rubyAlign w:val="center"/>
            <w:hps w:val="24"/>
            <w:hpsRaise w:val="46"/>
            <w:hpsBaseText w:val="28"/>
            <w:lid w:val="zh-CN"/>
          </w:rubyPr>
          <w:rt>
            <w:r w:rsidR="001B6B5A" w:rsidRPr="00E32307">
              <w:rPr>
                <w:rFonts w:ascii="Arial Unicode MS" w:eastAsia="Arial Unicode MS" w:hAnsi="Arial Unicode MS" w:cs="Arial Unicode MS"/>
                <w:sz w:val="28"/>
                <w:szCs w:val="28"/>
              </w:rPr>
              <w:t>jué</w:t>
            </w:r>
          </w:rt>
          <w:rubyBase>
            <w:r w:rsidR="001B6B5A" w:rsidRPr="00E32307">
              <w:rPr>
                <w:rFonts w:ascii="FangSong" w:eastAsia="FangSong" w:hAnsi="FangSong" w:cstheme="minorHAnsi"/>
                <w:sz w:val="28"/>
                <w:szCs w:val="28"/>
              </w:rPr>
              <w:t>觉</w:t>
            </w:r>
          </w:rubyBase>
        </w:ruby>
      </w:r>
      <w:r w:rsidRPr="00E32307">
        <w:rPr>
          <w:rFonts w:ascii="FangSong" w:eastAsia="FangSong" w:hAnsi="FangSong" w:cstheme="minorHAnsi"/>
          <w:sz w:val="28"/>
          <w:szCs w:val="28"/>
        </w:rPr>
        <w:ruby>
          <w:rubyPr>
            <w:rubyAlign w:val="center"/>
            <w:hps w:val="24"/>
            <w:hpsRaise w:val="46"/>
            <w:hpsBaseText w:val="28"/>
            <w:lid w:val="zh-CN"/>
          </w:rubyPr>
          <w:rt>
            <w:r w:rsidR="001B6B5A" w:rsidRPr="00E32307">
              <w:rPr>
                <w:rFonts w:ascii="Arial Unicode MS" w:eastAsia="Arial Unicode MS" w:hAnsi="Arial Unicode MS" w:cs="Arial Unicode MS"/>
                <w:sz w:val="28"/>
                <w:szCs w:val="28"/>
              </w:rPr>
              <w:t>de</w:t>
            </w:r>
          </w:rt>
          <w:rubyBase>
            <w:r w:rsidR="001B6B5A" w:rsidRPr="00E32307">
              <w:rPr>
                <w:rFonts w:ascii="FangSong" w:eastAsia="FangSong" w:hAnsi="FangSong" w:cstheme="minorHAnsi"/>
                <w:sz w:val="28"/>
                <w:szCs w:val="28"/>
              </w:rPr>
              <w:t>得</w:t>
            </w:r>
          </w:rubyBase>
        </w:ruby>
      </w:r>
      <w:r w:rsidRPr="00E32307">
        <w:rPr>
          <w:rFonts w:ascii="FangSong" w:eastAsia="FangSong" w:hAnsi="FangSong" w:cstheme="minorHAnsi"/>
          <w:sz w:val="28"/>
          <w:szCs w:val="28"/>
        </w:rPr>
        <w:t>。。。</w:t>
      </w:r>
      <w:r>
        <w:rPr>
          <w:rFonts w:ascii="FangSong" w:eastAsia="FangSong" w:hAnsi="FangSong" w:cstheme="minorHAnsi"/>
          <w:sz w:val="28"/>
          <w:szCs w:val="28"/>
        </w:rPr>
        <w:tab/>
      </w:r>
      <w:r>
        <w:rPr>
          <w:rFonts w:ascii="FangSong" w:eastAsia="FangSong" w:hAnsi="FangSong" w:cstheme="minorHAnsi"/>
          <w:sz w:val="28"/>
          <w:szCs w:val="28"/>
        </w:rPr>
        <w:tab/>
      </w:r>
      <w:r>
        <w:rPr>
          <w:rFonts w:ascii="FangSong" w:eastAsia="FangSong" w:hAnsi="FangSong" w:cstheme="minorHAnsi"/>
          <w:sz w:val="28"/>
          <w:szCs w:val="28"/>
        </w:rPr>
        <w:tab/>
      </w:r>
      <w:r w:rsidRPr="00E32307">
        <w:rPr>
          <w:rFonts w:ascii="FangSong" w:eastAsia="FangSong" w:hAnsi="FangSong" w:cstheme="minorHAnsi"/>
          <w:sz w:val="28"/>
          <w:szCs w:val="28"/>
        </w:rPr>
        <w:t xml:space="preserve">= </w:t>
      </w:r>
      <w:r w:rsidRPr="00E32307">
        <w:rPr>
          <w:rFonts w:eastAsia="Arial Unicode MS" w:cstheme="minorHAnsi"/>
          <w:sz w:val="28"/>
          <w:szCs w:val="28"/>
        </w:rPr>
        <w:t>Furthermore, I think…</w:t>
      </w:r>
    </w:p>
    <w:p w:rsidR="001B6B5A" w:rsidRDefault="001B6B5A" w:rsidP="001B6B5A">
      <w:pPr>
        <w:rPr>
          <w:rFonts w:eastAsia="Arial Unicode MS" w:cstheme="minorHAnsi"/>
          <w:b/>
          <w:sz w:val="28"/>
          <w:szCs w:val="28"/>
          <w:lang w:val="en-US"/>
        </w:rPr>
      </w:pPr>
    </w:p>
    <w:p w:rsidR="001B6B5A" w:rsidRDefault="001B6B5A" w:rsidP="001B6B5A">
      <w:pPr>
        <w:rPr>
          <w:rFonts w:eastAsia="Arial Unicode MS" w:cstheme="minorHAnsi"/>
          <w:b/>
          <w:sz w:val="28"/>
          <w:szCs w:val="28"/>
          <w:lang w:val="en-US"/>
        </w:rPr>
      </w:pPr>
    </w:p>
    <w:p w:rsidR="001B6B5A" w:rsidRPr="00E32307" w:rsidRDefault="001B6B5A" w:rsidP="001B6B5A">
      <w:pPr>
        <w:rPr>
          <w:rFonts w:eastAsia="Arial Unicode MS" w:cstheme="minorHAnsi"/>
          <w:b/>
          <w:sz w:val="28"/>
          <w:szCs w:val="28"/>
          <w:lang w:val="en-US"/>
        </w:rPr>
      </w:pPr>
      <w:r w:rsidRPr="00E32307">
        <w:rPr>
          <w:rFonts w:eastAsia="Arial Unicode MS" w:cstheme="minorHAnsi"/>
          <w:b/>
          <w:sz w:val="28"/>
          <w:szCs w:val="28"/>
          <w:lang w:val="en-US"/>
        </w:rPr>
        <w:t>Time phrases</w:t>
      </w:r>
    </w:p>
    <w:p w:rsidR="001B6B5A" w:rsidRPr="00E32307" w:rsidRDefault="001B6B5A" w:rsidP="001B6B5A">
      <w:pPr>
        <w:rPr>
          <w:rFonts w:eastAsia="Arial Unicode MS" w:cstheme="minorHAnsi"/>
          <w:sz w:val="28"/>
          <w:szCs w:val="28"/>
        </w:rPr>
      </w:pPr>
      <w:r w:rsidRPr="00E32307">
        <w:rPr>
          <w:rFonts w:ascii="FangSong" w:eastAsia="FangSong" w:hAnsi="FangSong" w:cstheme="minorHAnsi"/>
          <w:sz w:val="28"/>
          <w:szCs w:val="28"/>
        </w:rPr>
        <w:ruby>
          <w:rubyPr>
            <w:rubyAlign w:val="center"/>
            <w:hps w:val="24"/>
            <w:hpsRaise w:val="46"/>
            <w:hpsBaseText w:val="28"/>
            <w:lid w:val="zh-CN"/>
          </w:rubyPr>
          <w:rt>
            <w:r w:rsidR="001B6B5A" w:rsidRPr="00E32307">
              <w:rPr>
                <w:rFonts w:ascii="Arial Unicode MS" w:eastAsia="Arial Unicode MS" w:hAnsi="Arial Unicode MS" w:cs="Arial Unicode MS"/>
                <w:sz w:val="28"/>
                <w:szCs w:val="28"/>
              </w:rPr>
              <w:t>wǒ</w:t>
            </w:r>
          </w:rt>
          <w:rubyBase>
            <w:r w:rsidR="001B6B5A" w:rsidRPr="00E32307">
              <w:rPr>
                <w:rFonts w:ascii="FangSong" w:eastAsia="FangSong" w:hAnsi="FangSong" w:cstheme="minorHAnsi"/>
                <w:sz w:val="28"/>
                <w:szCs w:val="28"/>
              </w:rPr>
              <w:t>我</w:t>
            </w:r>
          </w:rubyBase>
        </w:ruby>
      </w:r>
      <w:r w:rsidRPr="00E32307">
        <w:rPr>
          <w:rFonts w:ascii="FangSong" w:eastAsia="FangSong" w:hAnsi="FangSong" w:cstheme="minorHAnsi"/>
          <w:sz w:val="28"/>
          <w:szCs w:val="28"/>
        </w:rPr>
        <w:t xml:space="preserve"> </w:t>
      </w:r>
      <w:r w:rsidRPr="00E32307">
        <w:rPr>
          <w:rFonts w:ascii="FangSong" w:eastAsia="FangSong" w:hAnsi="FangSong" w:cstheme="minorHAnsi"/>
          <w:sz w:val="28"/>
          <w:szCs w:val="28"/>
        </w:rPr>
        <w:ruby>
          <w:rubyPr>
            <w:rubyAlign w:val="center"/>
            <w:hps w:val="24"/>
            <w:hpsRaise w:val="46"/>
            <w:hpsBaseText w:val="28"/>
            <w:lid w:val="zh-CN"/>
          </w:rubyPr>
          <w:rt>
            <w:r w:rsidR="001B6B5A" w:rsidRPr="00E32307">
              <w:rPr>
                <w:rFonts w:ascii="Arial Unicode MS" w:eastAsia="Arial Unicode MS" w:hAnsi="Arial Unicode MS" w:cs="Arial Unicode MS"/>
                <w:sz w:val="28"/>
                <w:szCs w:val="28"/>
              </w:rPr>
              <w:t>píng</w:t>
            </w:r>
          </w:rt>
          <w:rubyBase>
            <w:r w:rsidR="001B6B5A" w:rsidRPr="00E32307">
              <w:rPr>
                <w:rFonts w:ascii="FangSong" w:eastAsia="FangSong" w:hAnsi="FangSong" w:cstheme="minorHAnsi"/>
                <w:sz w:val="28"/>
                <w:szCs w:val="28"/>
              </w:rPr>
              <w:t>平</w:t>
            </w:r>
          </w:rubyBase>
        </w:ruby>
      </w:r>
      <w:r w:rsidRPr="00E32307">
        <w:rPr>
          <w:rFonts w:ascii="FangSong" w:eastAsia="FangSong" w:hAnsi="FangSong" w:cstheme="minorHAnsi"/>
          <w:sz w:val="28"/>
          <w:szCs w:val="28"/>
        </w:rPr>
        <w:ruby>
          <w:rubyPr>
            <w:rubyAlign w:val="center"/>
            <w:hps w:val="24"/>
            <w:hpsRaise w:val="46"/>
            <w:hpsBaseText w:val="28"/>
            <w:lid w:val="zh-CN"/>
          </w:rubyPr>
          <w:rt>
            <w:r w:rsidR="001B6B5A" w:rsidRPr="00E32307">
              <w:rPr>
                <w:rFonts w:ascii="Arial Unicode MS" w:eastAsia="Arial Unicode MS" w:hAnsi="Arial Unicode MS" w:cs="Arial Unicode MS"/>
                <w:sz w:val="28"/>
                <w:szCs w:val="28"/>
              </w:rPr>
              <w:t>shí</w:t>
            </w:r>
          </w:rt>
          <w:rubyBase>
            <w:r w:rsidR="001B6B5A" w:rsidRPr="00E32307">
              <w:rPr>
                <w:rFonts w:ascii="FangSong" w:eastAsia="FangSong" w:hAnsi="FangSong" w:cstheme="minorHAnsi"/>
                <w:sz w:val="28"/>
                <w:szCs w:val="28"/>
              </w:rPr>
              <w:t>时</w:t>
            </w:r>
          </w:rubyBase>
        </w:ruby>
      </w:r>
      <w:r w:rsidRPr="00E32307">
        <w:rPr>
          <w:rFonts w:ascii="FangSong" w:eastAsia="FangSong" w:hAnsi="FangSong" w:cstheme="minorHAnsi"/>
          <w:sz w:val="28"/>
          <w:szCs w:val="28"/>
        </w:rPr>
        <w:t>。。。</w:t>
      </w:r>
      <w:r w:rsidRPr="00E32307">
        <w:rPr>
          <w:rFonts w:ascii="FangSong" w:eastAsia="FangSong" w:hAnsi="FangSong" w:cstheme="minorHAnsi"/>
          <w:sz w:val="28"/>
          <w:szCs w:val="28"/>
        </w:rPr>
        <w:tab/>
      </w:r>
      <w:r w:rsidRPr="00E32307">
        <w:rPr>
          <w:rFonts w:eastAsia="Arial Unicode MS" w:cstheme="minorHAnsi"/>
          <w:sz w:val="28"/>
          <w:szCs w:val="28"/>
        </w:rPr>
        <w:tab/>
      </w:r>
      <w:r w:rsidRPr="00E32307">
        <w:rPr>
          <w:rFonts w:eastAsia="Arial Unicode MS" w:cstheme="minorHAnsi"/>
          <w:sz w:val="28"/>
          <w:szCs w:val="28"/>
        </w:rPr>
        <w:tab/>
      </w:r>
      <w:r w:rsidRPr="00E32307">
        <w:rPr>
          <w:rFonts w:eastAsia="Arial Unicode MS" w:cstheme="minorHAnsi"/>
          <w:sz w:val="28"/>
          <w:szCs w:val="28"/>
        </w:rPr>
        <w:tab/>
      </w:r>
      <w:r w:rsidRPr="00E32307">
        <w:rPr>
          <w:rFonts w:eastAsia="Arial Unicode MS" w:cstheme="minorHAnsi"/>
          <w:sz w:val="28"/>
          <w:szCs w:val="28"/>
        </w:rPr>
        <w:tab/>
        <w:t>= I normally…</w:t>
      </w:r>
    </w:p>
    <w:p w:rsidR="001B6B5A" w:rsidRPr="00E32307" w:rsidRDefault="001B6B5A" w:rsidP="001B6B5A">
      <w:pPr>
        <w:rPr>
          <w:rFonts w:eastAsia="Arial Unicode MS" w:cstheme="minorHAnsi"/>
          <w:sz w:val="28"/>
          <w:szCs w:val="28"/>
        </w:rPr>
      </w:pPr>
      <w:r w:rsidRPr="00E32307">
        <w:rPr>
          <w:rFonts w:ascii="FangSong" w:eastAsia="FangSong" w:hAnsi="FangSong" w:cstheme="minorHAnsi"/>
          <w:sz w:val="28"/>
          <w:szCs w:val="28"/>
        </w:rPr>
        <w:ruby>
          <w:rubyPr>
            <w:rubyAlign w:val="center"/>
            <w:hps w:val="24"/>
            <w:hpsRaise w:val="46"/>
            <w:hpsBaseText w:val="28"/>
            <w:lid w:val="zh-CN"/>
          </w:rubyPr>
          <w:rt>
            <w:r w:rsidR="001B6B5A" w:rsidRPr="00E32307">
              <w:rPr>
                <w:rFonts w:ascii="Arial Unicode MS" w:eastAsia="Arial Unicode MS" w:hAnsi="Arial Unicode MS" w:cs="Arial Unicode MS"/>
                <w:sz w:val="28"/>
                <w:szCs w:val="28"/>
              </w:rPr>
              <w:t>wǒ</w:t>
            </w:r>
          </w:rt>
          <w:rubyBase>
            <w:r w:rsidR="001B6B5A" w:rsidRPr="00E32307">
              <w:rPr>
                <w:rFonts w:ascii="FangSong" w:eastAsia="FangSong" w:hAnsi="FangSong" w:cstheme="minorHAnsi"/>
                <w:sz w:val="28"/>
                <w:szCs w:val="28"/>
              </w:rPr>
              <w:t>我</w:t>
            </w:r>
          </w:rubyBase>
        </w:ruby>
      </w:r>
      <w:r w:rsidRPr="00E32307">
        <w:rPr>
          <w:rFonts w:ascii="FangSong" w:eastAsia="FangSong" w:hAnsi="FangSong" w:cstheme="minorHAnsi"/>
          <w:sz w:val="28"/>
          <w:szCs w:val="28"/>
        </w:rPr>
        <w:t xml:space="preserve"> </w:t>
      </w:r>
      <w:r w:rsidRPr="00E32307">
        <w:rPr>
          <w:rFonts w:ascii="FangSong" w:eastAsia="FangSong" w:hAnsi="FangSong" w:cstheme="minorHAnsi"/>
          <w:sz w:val="28"/>
          <w:szCs w:val="28"/>
        </w:rPr>
        <w:ruby>
          <w:rubyPr>
            <w:rubyAlign w:val="center"/>
            <w:hps w:val="24"/>
            <w:hpsRaise w:val="46"/>
            <w:hpsBaseText w:val="28"/>
            <w:lid w:val="zh-CN"/>
          </w:rubyPr>
          <w:rt>
            <w:r w:rsidR="001B6B5A" w:rsidRPr="00E32307">
              <w:rPr>
                <w:rFonts w:ascii="Arial Unicode MS" w:eastAsia="Arial Unicode MS" w:hAnsi="Arial Unicode MS" w:cs="Arial Unicode MS"/>
                <w:sz w:val="28"/>
                <w:szCs w:val="28"/>
              </w:rPr>
              <w:t>yǒu</w:t>
            </w:r>
          </w:rt>
          <w:rubyBase>
            <w:r w:rsidR="001B6B5A" w:rsidRPr="00E32307">
              <w:rPr>
                <w:rFonts w:ascii="FangSong" w:eastAsia="FangSong" w:hAnsi="FangSong" w:cstheme="minorHAnsi"/>
                <w:sz w:val="28"/>
                <w:szCs w:val="28"/>
              </w:rPr>
              <w:t>有</w:t>
            </w:r>
          </w:rubyBase>
        </w:ruby>
      </w:r>
      <w:r w:rsidRPr="00E32307">
        <w:rPr>
          <w:rFonts w:ascii="FangSong" w:eastAsia="FangSong" w:hAnsi="FangSong" w:cstheme="minorHAnsi"/>
          <w:sz w:val="28"/>
          <w:szCs w:val="28"/>
        </w:rPr>
        <w:t xml:space="preserve"> </w:t>
      </w:r>
      <w:r w:rsidRPr="00E32307">
        <w:rPr>
          <w:rFonts w:ascii="FangSong" w:eastAsia="FangSong" w:hAnsi="FangSong" w:cstheme="minorHAnsi"/>
          <w:sz w:val="28"/>
          <w:szCs w:val="28"/>
        </w:rPr>
        <w:ruby>
          <w:rubyPr>
            <w:rubyAlign w:val="center"/>
            <w:hps w:val="24"/>
            <w:hpsRaise w:val="46"/>
            <w:hpsBaseText w:val="28"/>
            <w:lid w:val="zh-CN"/>
          </w:rubyPr>
          <w:rt>
            <w:r w:rsidR="001B6B5A" w:rsidRPr="00E32307">
              <w:rPr>
                <w:rFonts w:ascii="Arial Unicode MS" w:eastAsia="Arial Unicode MS" w:hAnsi="Arial Unicode MS" w:cs="Arial Unicode MS"/>
                <w:sz w:val="28"/>
                <w:szCs w:val="28"/>
              </w:rPr>
              <w:t>kōng</w:t>
            </w:r>
          </w:rt>
          <w:rubyBase>
            <w:r w:rsidR="001B6B5A" w:rsidRPr="00E32307">
              <w:rPr>
                <w:rFonts w:ascii="FangSong" w:eastAsia="FangSong" w:hAnsi="FangSong" w:cstheme="minorHAnsi"/>
                <w:sz w:val="28"/>
                <w:szCs w:val="28"/>
              </w:rPr>
              <w:t>空</w:t>
            </w:r>
          </w:rubyBase>
        </w:ruby>
      </w:r>
      <w:r w:rsidRPr="00E32307">
        <w:rPr>
          <w:rFonts w:ascii="FangSong" w:eastAsia="FangSong" w:hAnsi="FangSong" w:cstheme="minorHAnsi"/>
          <w:sz w:val="28"/>
          <w:szCs w:val="28"/>
        </w:rPr>
        <w:t xml:space="preserve"> </w:t>
      </w:r>
      <w:r w:rsidRPr="00E32307">
        <w:rPr>
          <w:rFonts w:ascii="FangSong" w:eastAsia="FangSong" w:hAnsi="FangSong" w:cstheme="minorHAnsi"/>
          <w:sz w:val="28"/>
          <w:szCs w:val="28"/>
        </w:rPr>
        <w:ruby>
          <w:rubyPr>
            <w:rubyAlign w:val="center"/>
            <w:hps w:val="24"/>
            <w:hpsRaise w:val="46"/>
            <w:hpsBaseText w:val="28"/>
            <w:lid w:val="zh-CN"/>
          </w:rubyPr>
          <w:rt>
            <w:r w:rsidR="001B6B5A" w:rsidRPr="00E32307">
              <w:rPr>
                <w:rFonts w:ascii="Arial Unicode MS" w:eastAsia="Arial Unicode MS" w:hAnsi="Arial Unicode MS" w:cs="Arial Unicode MS"/>
                <w:sz w:val="28"/>
                <w:szCs w:val="28"/>
              </w:rPr>
              <w:t>de</w:t>
            </w:r>
          </w:rt>
          <w:rubyBase>
            <w:r w:rsidR="001B6B5A" w:rsidRPr="00E32307">
              <w:rPr>
                <w:rFonts w:ascii="FangSong" w:eastAsia="FangSong" w:hAnsi="FangSong" w:cstheme="minorHAnsi"/>
                <w:sz w:val="28"/>
                <w:szCs w:val="28"/>
              </w:rPr>
              <w:t>的</w:t>
            </w:r>
          </w:rubyBase>
        </w:ruby>
      </w:r>
      <w:r w:rsidRPr="00E32307">
        <w:rPr>
          <w:rFonts w:ascii="FangSong" w:eastAsia="FangSong" w:hAnsi="FangSong" w:cstheme="minorHAnsi"/>
          <w:sz w:val="28"/>
          <w:szCs w:val="28"/>
        </w:rPr>
        <w:t xml:space="preserve"> </w:t>
      </w:r>
      <w:r w:rsidRPr="00E32307">
        <w:rPr>
          <w:rFonts w:ascii="FangSong" w:eastAsia="FangSong" w:hAnsi="FangSong" w:cstheme="minorHAnsi"/>
          <w:sz w:val="28"/>
          <w:szCs w:val="28"/>
        </w:rPr>
        <w:ruby>
          <w:rubyPr>
            <w:rubyAlign w:val="center"/>
            <w:hps w:val="24"/>
            <w:hpsRaise w:val="46"/>
            <w:hpsBaseText w:val="28"/>
            <w:lid w:val="zh-CN"/>
          </w:rubyPr>
          <w:rt>
            <w:r w:rsidR="001B6B5A" w:rsidRPr="00E32307">
              <w:rPr>
                <w:rFonts w:ascii="Arial Unicode MS" w:eastAsia="Arial Unicode MS" w:hAnsi="Arial Unicode MS" w:cs="Arial Unicode MS"/>
                <w:sz w:val="28"/>
                <w:szCs w:val="28"/>
              </w:rPr>
              <w:t>shí</w:t>
            </w:r>
          </w:rt>
          <w:rubyBase>
            <w:r w:rsidR="001B6B5A" w:rsidRPr="00E32307">
              <w:rPr>
                <w:rFonts w:ascii="FangSong" w:eastAsia="FangSong" w:hAnsi="FangSong" w:cstheme="minorHAnsi"/>
                <w:sz w:val="28"/>
                <w:szCs w:val="28"/>
              </w:rPr>
              <w:t>时</w:t>
            </w:r>
          </w:rubyBase>
        </w:ruby>
      </w:r>
      <w:r w:rsidRPr="00E32307">
        <w:rPr>
          <w:rFonts w:ascii="FangSong" w:eastAsia="FangSong" w:hAnsi="FangSong" w:cstheme="minorHAnsi"/>
          <w:sz w:val="28"/>
          <w:szCs w:val="28"/>
        </w:rPr>
        <w:ruby>
          <w:rubyPr>
            <w:rubyAlign w:val="center"/>
            <w:hps w:val="24"/>
            <w:hpsRaise w:val="46"/>
            <w:hpsBaseText w:val="28"/>
            <w:lid w:val="zh-CN"/>
          </w:rubyPr>
          <w:rt>
            <w:r w:rsidR="001B6B5A" w:rsidRPr="00E32307">
              <w:rPr>
                <w:rFonts w:ascii="Arial Unicode MS" w:eastAsia="Arial Unicode MS" w:hAnsi="Arial Unicode MS" w:cs="Arial Unicode MS"/>
                <w:sz w:val="28"/>
                <w:szCs w:val="28"/>
              </w:rPr>
              <w:t>hòu</w:t>
            </w:r>
          </w:rt>
          <w:rubyBase>
            <w:r w:rsidR="001B6B5A" w:rsidRPr="00E32307">
              <w:rPr>
                <w:rFonts w:ascii="FangSong" w:eastAsia="FangSong" w:hAnsi="FangSong" w:cstheme="minorHAnsi"/>
                <w:sz w:val="28"/>
                <w:szCs w:val="28"/>
              </w:rPr>
              <w:t>候</w:t>
            </w:r>
          </w:rubyBase>
        </w:ruby>
      </w:r>
      <w:r w:rsidRPr="00E32307">
        <w:rPr>
          <w:rFonts w:ascii="FangSong" w:eastAsia="FangSong" w:hAnsi="FangSong" w:cstheme="minorHAnsi"/>
          <w:sz w:val="28"/>
          <w:szCs w:val="28"/>
        </w:rPr>
        <w:t>。。。</w:t>
      </w:r>
      <w:r>
        <w:rPr>
          <w:rFonts w:ascii="FangSong" w:eastAsia="FangSong" w:hAnsi="FangSong" w:cstheme="minorHAnsi"/>
          <w:sz w:val="28"/>
          <w:szCs w:val="28"/>
        </w:rPr>
        <w:tab/>
      </w:r>
      <w:r>
        <w:rPr>
          <w:rFonts w:ascii="FangSong" w:eastAsia="FangSong" w:hAnsi="FangSong" w:cstheme="minorHAnsi"/>
          <w:sz w:val="28"/>
          <w:szCs w:val="28"/>
        </w:rPr>
        <w:tab/>
      </w:r>
      <w:r w:rsidRPr="00E32307">
        <w:rPr>
          <w:rFonts w:eastAsia="STFangsong" w:cstheme="minorHAnsi"/>
          <w:sz w:val="28"/>
          <w:szCs w:val="28"/>
        </w:rPr>
        <w:t xml:space="preserve">= </w:t>
      </w:r>
      <w:r w:rsidRPr="00E32307">
        <w:rPr>
          <w:rFonts w:eastAsia="Arial Unicode MS" w:cstheme="minorHAnsi"/>
          <w:sz w:val="28"/>
          <w:szCs w:val="28"/>
        </w:rPr>
        <w:t>In my spare time,  I…</w:t>
      </w:r>
    </w:p>
    <w:p w:rsidR="001B6B5A" w:rsidRPr="00F43AC4" w:rsidRDefault="001B6B5A" w:rsidP="001B6B5A">
      <w:pPr>
        <w:rPr>
          <w:rFonts w:eastAsia="Arial Unicode MS" w:cstheme="minorHAnsi"/>
          <w:b/>
          <w:sz w:val="10"/>
          <w:szCs w:val="10"/>
        </w:rPr>
      </w:pPr>
    </w:p>
    <w:p w:rsidR="001B6B5A" w:rsidRPr="00E32307" w:rsidRDefault="001B6B5A" w:rsidP="001B6B5A">
      <w:pPr>
        <w:rPr>
          <w:rFonts w:eastAsia="Arial Unicode MS" w:cstheme="minorHAnsi"/>
          <w:b/>
          <w:sz w:val="28"/>
          <w:szCs w:val="28"/>
        </w:rPr>
      </w:pPr>
      <w:r w:rsidRPr="00E32307">
        <w:rPr>
          <w:rFonts w:eastAsia="Arial Unicode MS" w:cstheme="minorHAnsi"/>
          <w:b/>
          <w:sz w:val="28"/>
          <w:szCs w:val="28"/>
        </w:rPr>
        <w:t>Picture based speaking task</w:t>
      </w:r>
    </w:p>
    <w:p w:rsidR="001B6B5A" w:rsidRPr="00E32307" w:rsidRDefault="001B6B5A" w:rsidP="001B6B5A">
      <w:pPr>
        <w:rPr>
          <w:rFonts w:ascii="FangSong" w:eastAsia="FangSong" w:hAnsi="FangSong" w:cstheme="minorHAnsi"/>
          <w:sz w:val="28"/>
          <w:szCs w:val="28"/>
        </w:rPr>
      </w:pPr>
      <w:r w:rsidRPr="00E32307">
        <w:rPr>
          <w:rFonts w:ascii="FangSong" w:eastAsia="FangSong" w:hAnsi="FangSong" w:cstheme="minorHAnsi"/>
          <w:sz w:val="28"/>
          <w:szCs w:val="28"/>
        </w:rPr>
        <w:ruby>
          <w:rubyPr>
            <w:rubyAlign w:val="center"/>
            <w:hps w:val="24"/>
            <w:hpsRaise w:val="46"/>
            <w:hpsBaseText w:val="28"/>
            <w:lid w:val="zh-CN"/>
          </w:rubyPr>
          <w:rt>
            <w:r w:rsidR="001B6B5A" w:rsidRPr="00E32307">
              <w:rPr>
                <w:rFonts w:ascii="Arial Unicode MS" w:eastAsia="Arial Unicode MS" w:hAnsi="Arial Unicode MS" w:cs="Arial Unicode MS"/>
                <w:sz w:val="28"/>
                <w:szCs w:val="28"/>
              </w:rPr>
              <w:t>wǒ</w:t>
            </w:r>
          </w:rt>
          <w:rubyBase>
            <w:r w:rsidR="001B6B5A" w:rsidRPr="00E32307">
              <w:rPr>
                <w:rFonts w:ascii="FangSong" w:eastAsia="FangSong" w:hAnsi="FangSong" w:cstheme="minorHAnsi"/>
                <w:sz w:val="28"/>
                <w:szCs w:val="28"/>
              </w:rPr>
              <w:t>我</w:t>
            </w:r>
          </w:rubyBase>
        </w:ruby>
      </w:r>
      <w:r w:rsidRPr="00E32307">
        <w:rPr>
          <w:rFonts w:ascii="FangSong" w:eastAsia="FangSong" w:hAnsi="FangSong" w:cstheme="minorHAnsi"/>
          <w:sz w:val="28"/>
          <w:szCs w:val="28"/>
        </w:rPr>
        <w:t xml:space="preserve"> </w:t>
      </w:r>
      <w:r w:rsidRPr="00E32307">
        <w:rPr>
          <w:rFonts w:ascii="FangSong" w:eastAsia="FangSong" w:hAnsi="FangSong" w:cstheme="minorHAnsi"/>
          <w:sz w:val="28"/>
          <w:szCs w:val="28"/>
        </w:rPr>
        <w:ruby>
          <w:rubyPr>
            <w:rubyAlign w:val="center"/>
            <w:hps w:val="24"/>
            <w:hpsRaise w:val="46"/>
            <w:hpsBaseText w:val="28"/>
            <w:lid w:val="zh-CN"/>
          </w:rubyPr>
          <w:rt>
            <w:r w:rsidR="001B6B5A" w:rsidRPr="00E32307">
              <w:rPr>
                <w:rFonts w:ascii="Arial Unicode MS" w:eastAsia="Arial Unicode MS" w:hAnsi="Arial Unicode MS" w:cs="Arial Unicode MS"/>
                <w:sz w:val="28"/>
                <w:szCs w:val="28"/>
              </w:rPr>
              <w:t>xiān</w:t>
            </w:r>
          </w:rt>
          <w:rubyBase>
            <w:r w:rsidR="001B6B5A" w:rsidRPr="00E32307">
              <w:rPr>
                <w:rFonts w:ascii="FangSong" w:eastAsia="FangSong" w:hAnsi="FangSong" w:cstheme="minorHAnsi"/>
                <w:sz w:val="28"/>
                <w:szCs w:val="28"/>
              </w:rPr>
              <w:t>先</w:t>
            </w:r>
          </w:rubyBase>
        </w:ruby>
      </w:r>
      <w:r w:rsidRPr="00E32307">
        <w:rPr>
          <w:rFonts w:ascii="FangSong" w:eastAsia="FangSong" w:hAnsi="FangSong" w:cstheme="minorHAnsi"/>
          <w:sz w:val="28"/>
          <w:szCs w:val="28"/>
        </w:rPr>
        <w:t xml:space="preserve"> </w:t>
      </w:r>
      <w:r w:rsidRPr="00E32307">
        <w:rPr>
          <w:rFonts w:ascii="FangSong" w:eastAsia="FangSong" w:hAnsi="FangSong" w:cstheme="minorHAnsi"/>
          <w:sz w:val="28"/>
          <w:szCs w:val="28"/>
        </w:rPr>
        <w:ruby>
          <w:rubyPr>
            <w:rubyAlign w:val="center"/>
            <w:hps w:val="24"/>
            <w:hpsRaise w:val="46"/>
            <w:hpsBaseText w:val="28"/>
            <w:lid w:val="zh-CN"/>
          </w:rubyPr>
          <w:rt>
            <w:r w:rsidR="001B6B5A" w:rsidRPr="00E32307">
              <w:rPr>
                <w:rFonts w:ascii="Arial Unicode MS" w:eastAsia="Arial Unicode MS" w:hAnsi="Arial Unicode MS" w:cs="Arial Unicode MS"/>
                <w:sz w:val="28"/>
                <w:szCs w:val="28"/>
              </w:rPr>
              <w:t>jiè</w:t>
            </w:r>
          </w:rt>
          <w:rubyBase>
            <w:r w:rsidR="001B6B5A" w:rsidRPr="00E32307">
              <w:rPr>
                <w:rFonts w:ascii="FangSong" w:eastAsia="FangSong" w:hAnsi="FangSong" w:cstheme="minorHAnsi"/>
                <w:sz w:val="28"/>
                <w:szCs w:val="28"/>
              </w:rPr>
              <w:t>介</w:t>
            </w:r>
          </w:rubyBase>
        </w:ruby>
      </w:r>
      <w:r w:rsidRPr="00E32307">
        <w:rPr>
          <w:rFonts w:ascii="FangSong" w:eastAsia="FangSong" w:hAnsi="FangSong" w:cstheme="minorHAnsi"/>
          <w:sz w:val="28"/>
          <w:szCs w:val="28"/>
        </w:rPr>
        <w:ruby>
          <w:rubyPr>
            <w:rubyAlign w:val="center"/>
            <w:hps w:val="24"/>
            <w:hpsRaise w:val="46"/>
            <w:hpsBaseText w:val="28"/>
            <w:lid w:val="zh-CN"/>
          </w:rubyPr>
          <w:rt>
            <w:r w:rsidR="001B6B5A" w:rsidRPr="00E32307">
              <w:rPr>
                <w:rFonts w:ascii="Arial Unicode MS" w:eastAsia="Arial Unicode MS" w:hAnsi="Arial Unicode MS" w:cs="Arial Unicode MS"/>
                <w:sz w:val="28"/>
                <w:szCs w:val="28"/>
              </w:rPr>
              <w:t>shào</w:t>
            </w:r>
          </w:rt>
          <w:rubyBase>
            <w:r w:rsidR="001B6B5A" w:rsidRPr="00E32307">
              <w:rPr>
                <w:rFonts w:ascii="FangSong" w:eastAsia="FangSong" w:hAnsi="FangSong" w:cstheme="minorHAnsi"/>
                <w:sz w:val="28"/>
                <w:szCs w:val="28"/>
              </w:rPr>
              <w:t>绍</w:t>
            </w:r>
          </w:rubyBase>
        </w:ruby>
      </w:r>
      <w:r w:rsidRPr="00E32307">
        <w:rPr>
          <w:rFonts w:ascii="FangSong" w:eastAsia="FangSong" w:hAnsi="FangSong" w:cstheme="minorHAnsi"/>
          <w:sz w:val="28"/>
          <w:szCs w:val="28"/>
        </w:rPr>
        <w:t xml:space="preserve"> </w:t>
      </w:r>
      <w:r w:rsidRPr="00E32307">
        <w:rPr>
          <w:rFonts w:ascii="FangSong" w:eastAsia="FangSong" w:hAnsi="FangSong" w:cstheme="minorHAnsi"/>
          <w:sz w:val="28"/>
          <w:szCs w:val="28"/>
        </w:rPr>
        <w:ruby>
          <w:rubyPr>
            <w:rubyAlign w:val="center"/>
            <w:hps w:val="24"/>
            <w:hpsRaise w:val="46"/>
            <w:hpsBaseText w:val="28"/>
            <w:lid w:val="zh-CN"/>
          </w:rubyPr>
          <w:rt>
            <w:r w:rsidR="001B6B5A" w:rsidRPr="00E32307">
              <w:rPr>
                <w:rFonts w:ascii="Arial Unicode MS" w:eastAsia="Arial Unicode MS" w:hAnsi="Arial Unicode MS" w:cs="Arial Unicode MS"/>
                <w:sz w:val="28"/>
                <w:szCs w:val="28"/>
              </w:rPr>
              <w:t>yí</w:t>
            </w:r>
          </w:rt>
          <w:rubyBase>
            <w:r w:rsidR="001B6B5A" w:rsidRPr="00E32307">
              <w:rPr>
                <w:rFonts w:ascii="FangSong" w:eastAsia="FangSong" w:hAnsi="FangSong" w:cstheme="minorHAnsi"/>
                <w:sz w:val="28"/>
                <w:szCs w:val="28"/>
              </w:rPr>
              <w:t>一</w:t>
            </w:r>
          </w:rubyBase>
        </w:ruby>
      </w:r>
      <w:r w:rsidRPr="00E32307">
        <w:rPr>
          <w:rFonts w:ascii="FangSong" w:eastAsia="FangSong" w:hAnsi="FangSong" w:cstheme="minorHAnsi"/>
          <w:sz w:val="28"/>
          <w:szCs w:val="28"/>
        </w:rPr>
        <w:ruby>
          <w:rubyPr>
            <w:rubyAlign w:val="center"/>
            <w:hps w:val="24"/>
            <w:hpsRaise w:val="46"/>
            <w:hpsBaseText w:val="28"/>
            <w:lid w:val="zh-CN"/>
          </w:rubyPr>
          <w:rt>
            <w:r w:rsidR="001B6B5A" w:rsidRPr="00E32307">
              <w:rPr>
                <w:rFonts w:ascii="Arial Unicode MS" w:eastAsia="Arial Unicode MS" w:hAnsi="Arial Unicode MS" w:cs="Arial Unicode MS"/>
                <w:sz w:val="28"/>
                <w:szCs w:val="28"/>
              </w:rPr>
              <w:t>xià</w:t>
            </w:r>
          </w:rt>
          <w:rubyBase>
            <w:r w:rsidR="001B6B5A" w:rsidRPr="00E32307">
              <w:rPr>
                <w:rFonts w:ascii="FangSong" w:eastAsia="FangSong" w:hAnsi="FangSong" w:cstheme="minorHAnsi"/>
                <w:sz w:val="28"/>
                <w:szCs w:val="28"/>
              </w:rPr>
              <w:t>下</w:t>
            </w:r>
          </w:rubyBase>
        </w:ruby>
      </w:r>
      <w:r w:rsidRPr="00E32307">
        <w:rPr>
          <w:rFonts w:ascii="FangSong" w:eastAsia="FangSong" w:hAnsi="FangSong" w:cstheme="minorHAnsi"/>
          <w:sz w:val="28"/>
          <w:szCs w:val="28"/>
        </w:rPr>
        <w:t>。。。</w:t>
      </w:r>
      <w:r w:rsidRPr="00E32307">
        <w:rPr>
          <w:rFonts w:ascii="FangSong" w:eastAsia="FangSong" w:hAnsi="FangSong" w:cstheme="minorHAnsi"/>
          <w:sz w:val="28"/>
          <w:szCs w:val="28"/>
        </w:rPr>
        <w:tab/>
      </w:r>
      <w:r w:rsidRPr="00E32307">
        <w:rPr>
          <w:rFonts w:ascii="FangSong" w:eastAsia="FangSong" w:hAnsi="FangSong" w:cstheme="minorHAnsi"/>
          <w:sz w:val="28"/>
          <w:szCs w:val="28"/>
        </w:rPr>
        <w:tab/>
      </w:r>
      <w:r w:rsidRPr="00E32307">
        <w:rPr>
          <w:rFonts w:ascii="FangSong" w:eastAsia="FangSong" w:hAnsi="FangSong" w:cstheme="minorHAnsi"/>
          <w:sz w:val="28"/>
          <w:szCs w:val="28"/>
        </w:rPr>
        <w:tab/>
        <w:t xml:space="preserve">= </w:t>
      </w:r>
      <w:r w:rsidRPr="00E32307">
        <w:rPr>
          <w:rFonts w:eastAsia="Arial Unicode MS" w:cstheme="minorHAnsi"/>
          <w:sz w:val="28"/>
          <w:szCs w:val="28"/>
        </w:rPr>
        <w:t>First of all, I’d like to introduce…</w:t>
      </w:r>
    </w:p>
    <w:p w:rsidR="001B6B5A" w:rsidRPr="00E32307" w:rsidRDefault="001B6B5A" w:rsidP="001B6B5A">
      <w:pPr>
        <w:rPr>
          <w:rFonts w:ascii="FangSong" w:eastAsia="FangSong" w:hAnsi="FangSong" w:cstheme="minorHAnsi"/>
          <w:sz w:val="28"/>
          <w:szCs w:val="28"/>
        </w:rPr>
      </w:pPr>
      <w:r w:rsidRPr="00E32307">
        <w:rPr>
          <w:rFonts w:ascii="FangSong" w:eastAsia="FangSong" w:hAnsi="FangSong" w:cstheme="minorHAnsi"/>
          <w:sz w:val="28"/>
          <w:szCs w:val="28"/>
        </w:rPr>
        <w:ruby>
          <w:rubyPr>
            <w:rubyAlign w:val="center"/>
            <w:hps w:val="24"/>
            <w:hpsRaise w:val="46"/>
            <w:hpsBaseText w:val="28"/>
            <w:lid w:val="zh-CN"/>
          </w:rubyPr>
          <w:rt>
            <w:r w:rsidR="001B6B5A" w:rsidRPr="00E32307">
              <w:rPr>
                <w:rFonts w:ascii="Arial Unicode MS" w:eastAsia="Arial Unicode MS" w:hAnsi="Arial Unicode MS" w:cs="Arial Unicode MS"/>
                <w:sz w:val="28"/>
                <w:szCs w:val="28"/>
              </w:rPr>
              <w:t>wǒ</w:t>
            </w:r>
          </w:rt>
          <w:rubyBase>
            <w:r w:rsidR="001B6B5A" w:rsidRPr="00E32307">
              <w:rPr>
                <w:rFonts w:ascii="FangSong" w:eastAsia="FangSong" w:hAnsi="FangSong" w:cstheme="minorHAnsi"/>
                <w:sz w:val="28"/>
                <w:szCs w:val="28"/>
              </w:rPr>
              <w:t>我</w:t>
            </w:r>
          </w:rubyBase>
        </w:ruby>
      </w:r>
      <w:r w:rsidRPr="00E32307">
        <w:rPr>
          <w:rFonts w:ascii="FangSong" w:eastAsia="FangSong" w:hAnsi="FangSong" w:cstheme="minorHAnsi"/>
          <w:sz w:val="28"/>
          <w:szCs w:val="28"/>
        </w:rPr>
        <w:t xml:space="preserve"> </w:t>
      </w:r>
      <w:r w:rsidRPr="00E32307">
        <w:rPr>
          <w:rFonts w:ascii="FangSong" w:eastAsia="FangSong" w:hAnsi="FangSong" w:cstheme="minorHAnsi"/>
          <w:sz w:val="28"/>
          <w:szCs w:val="28"/>
        </w:rPr>
        <w:ruby>
          <w:rubyPr>
            <w:rubyAlign w:val="center"/>
            <w:hps w:val="24"/>
            <w:hpsRaise w:val="46"/>
            <w:hpsBaseText w:val="28"/>
            <w:lid w:val="zh-CN"/>
          </w:rubyPr>
          <w:rt>
            <w:r w:rsidR="001B6B5A" w:rsidRPr="00E32307">
              <w:rPr>
                <w:rFonts w:ascii="Arial Unicode MS" w:eastAsia="Arial Unicode MS" w:hAnsi="Arial Unicode MS" w:cs="Arial Unicode MS"/>
                <w:sz w:val="28"/>
                <w:szCs w:val="28"/>
              </w:rPr>
              <w:t>xuǎn</w:t>
            </w:r>
          </w:rt>
          <w:rubyBase>
            <w:r w:rsidR="001B6B5A" w:rsidRPr="00E32307">
              <w:rPr>
                <w:rFonts w:ascii="FangSong" w:eastAsia="FangSong" w:hAnsi="FangSong" w:cstheme="minorHAnsi"/>
                <w:sz w:val="28"/>
                <w:szCs w:val="28"/>
              </w:rPr>
              <w:t>选</w:t>
            </w:r>
          </w:rubyBase>
        </w:ruby>
      </w:r>
      <w:r w:rsidRPr="00E32307">
        <w:rPr>
          <w:rFonts w:ascii="FangSong" w:eastAsia="FangSong" w:hAnsi="FangSong" w:cstheme="minorHAnsi"/>
          <w:sz w:val="28"/>
          <w:szCs w:val="28"/>
        </w:rPr>
        <w:ruby>
          <w:rubyPr>
            <w:rubyAlign w:val="center"/>
            <w:hps w:val="24"/>
            <w:hpsRaise w:val="46"/>
            <w:hpsBaseText w:val="28"/>
            <w:lid w:val="zh-CN"/>
          </w:rubyPr>
          <w:rt>
            <w:r w:rsidR="001B6B5A" w:rsidRPr="00E32307">
              <w:rPr>
                <w:rFonts w:ascii="Arial Unicode MS" w:eastAsia="Arial Unicode MS" w:hAnsi="Arial Unicode MS" w:cs="Arial Unicode MS"/>
                <w:sz w:val="28"/>
                <w:szCs w:val="28"/>
              </w:rPr>
              <w:t>zé</w:t>
            </w:r>
          </w:rt>
          <w:rubyBase>
            <w:r w:rsidR="001B6B5A" w:rsidRPr="00E32307">
              <w:rPr>
                <w:rFonts w:ascii="FangSong" w:eastAsia="FangSong" w:hAnsi="FangSong" w:cstheme="minorHAnsi"/>
                <w:sz w:val="28"/>
                <w:szCs w:val="28"/>
              </w:rPr>
              <w:t>择</w:t>
            </w:r>
          </w:rubyBase>
        </w:ruby>
      </w:r>
      <w:r w:rsidRPr="00E32307">
        <w:rPr>
          <w:rFonts w:ascii="FangSong" w:eastAsia="FangSong" w:hAnsi="FangSong" w:cstheme="minorHAnsi"/>
          <w:sz w:val="28"/>
          <w:szCs w:val="28"/>
        </w:rPr>
        <w:t xml:space="preserve"> </w:t>
      </w:r>
      <w:r w:rsidRPr="00E32307">
        <w:rPr>
          <w:rFonts w:ascii="FangSong" w:eastAsia="FangSong" w:hAnsi="FangSong" w:cstheme="minorHAnsi"/>
          <w:sz w:val="28"/>
          <w:szCs w:val="28"/>
        </w:rPr>
        <w:ruby>
          <w:rubyPr>
            <w:rubyAlign w:val="center"/>
            <w:hps w:val="24"/>
            <w:hpsRaise w:val="46"/>
            <w:hpsBaseText w:val="28"/>
            <w:lid w:val="zh-CN"/>
          </w:rubyPr>
          <w:rt>
            <w:r w:rsidR="001B6B5A" w:rsidRPr="00E32307">
              <w:rPr>
                <w:rFonts w:ascii="Arial Unicode MS" w:eastAsia="Arial Unicode MS" w:hAnsi="Arial Unicode MS" w:cs="Arial Unicode MS"/>
                <w:sz w:val="28"/>
                <w:szCs w:val="28"/>
              </w:rPr>
              <w:t>zhè</w:t>
            </w:r>
          </w:rt>
          <w:rubyBase>
            <w:r w:rsidR="001B6B5A" w:rsidRPr="00E32307">
              <w:rPr>
                <w:rFonts w:ascii="FangSong" w:eastAsia="FangSong" w:hAnsi="FangSong" w:cstheme="minorHAnsi"/>
                <w:sz w:val="28"/>
                <w:szCs w:val="28"/>
              </w:rPr>
              <w:t>这</w:t>
            </w:r>
          </w:rubyBase>
        </w:ruby>
      </w:r>
      <w:r w:rsidRPr="00E32307">
        <w:rPr>
          <w:rFonts w:ascii="FangSong" w:eastAsia="FangSong" w:hAnsi="FangSong" w:cstheme="minorHAnsi"/>
          <w:sz w:val="28"/>
          <w:szCs w:val="28"/>
        </w:rPr>
        <w:t xml:space="preserve"> </w:t>
      </w:r>
      <w:r w:rsidRPr="00E32307">
        <w:rPr>
          <w:rFonts w:ascii="FangSong" w:eastAsia="FangSong" w:hAnsi="FangSong" w:cstheme="minorHAnsi"/>
          <w:sz w:val="28"/>
          <w:szCs w:val="28"/>
        </w:rPr>
        <w:ruby>
          <w:rubyPr>
            <w:rubyAlign w:val="center"/>
            <w:hps w:val="24"/>
            <w:hpsRaise w:val="46"/>
            <w:hpsBaseText w:val="28"/>
            <w:lid w:val="zh-CN"/>
          </w:rubyPr>
          <w:rt>
            <w:r w:rsidR="001B6B5A" w:rsidRPr="00E32307">
              <w:rPr>
                <w:rFonts w:ascii="Arial Unicode MS" w:eastAsia="Arial Unicode MS" w:hAnsi="Arial Unicode MS" w:cs="Arial Unicode MS"/>
                <w:sz w:val="28"/>
                <w:szCs w:val="28"/>
              </w:rPr>
              <w:t>zhāng</w:t>
            </w:r>
          </w:rt>
          <w:rubyBase>
            <w:r w:rsidR="001B6B5A" w:rsidRPr="00E32307">
              <w:rPr>
                <w:rFonts w:ascii="FangSong" w:eastAsia="FangSong" w:hAnsi="FangSong" w:cstheme="minorHAnsi"/>
                <w:sz w:val="28"/>
                <w:szCs w:val="28"/>
              </w:rPr>
              <w:t>张</w:t>
            </w:r>
          </w:rubyBase>
        </w:ruby>
      </w:r>
      <w:r w:rsidRPr="00E32307">
        <w:rPr>
          <w:rFonts w:ascii="FangSong" w:eastAsia="FangSong" w:hAnsi="FangSong" w:cstheme="minorHAnsi"/>
          <w:sz w:val="28"/>
          <w:szCs w:val="28"/>
        </w:rPr>
        <w:t xml:space="preserve"> </w:t>
      </w:r>
      <w:r w:rsidRPr="00E32307">
        <w:rPr>
          <w:rFonts w:ascii="FangSong" w:eastAsia="FangSong" w:hAnsi="FangSong" w:cstheme="minorHAnsi"/>
          <w:sz w:val="28"/>
          <w:szCs w:val="28"/>
        </w:rPr>
        <w:ruby>
          <w:rubyPr>
            <w:rubyAlign w:val="center"/>
            <w:hps w:val="24"/>
            <w:hpsRaise w:val="46"/>
            <w:hpsBaseText w:val="28"/>
            <w:lid w:val="zh-CN"/>
          </w:rubyPr>
          <w:rt>
            <w:r w:rsidR="001B6B5A" w:rsidRPr="00E32307">
              <w:rPr>
                <w:rFonts w:ascii="Arial Unicode MS" w:eastAsia="Arial Unicode MS" w:hAnsi="Arial Unicode MS" w:cs="Arial Unicode MS"/>
                <w:sz w:val="28"/>
                <w:szCs w:val="28"/>
              </w:rPr>
              <w:t>zhào</w:t>
            </w:r>
          </w:rt>
          <w:rubyBase>
            <w:r w:rsidR="001B6B5A" w:rsidRPr="00E32307">
              <w:rPr>
                <w:rFonts w:ascii="FangSong" w:eastAsia="FangSong" w:hAnsi="FangSong" w:cstheme="minorHAnsi"/>
                <w:sz w:val="28"/>
                <w:szCs w:val="28"/>
              </w:rPr>
              <w:t>照</w:t>
            </w:r>
          </w:rubyBase>
        </w:ruby>
      </w:r>
      <w:r w:rsidRPr="00E32307">
        <w:rPr>
          <w:rFonts w:ascii="FangSong" w:eastAsia="FangSong" w:hAnsi="FangSong" w:cstheme="minorHAnsi"/>
          <w:sz w:val="28"/>
          <w:szCs w:val="28"/>
        </w:rPr>
        <w:ruby>
          <w:rubyPr>
            <w:rubyAlign w:val="center"/>
            <w:hps w:val="24"/>
            <w:hpsRaise w:val="46"/>
            <w:hpsBaseText w:val="28"/>
            <w:lid w:val="zh-CN"/>
          </w:rubyPr>
          <w:rt>
            <w:r w:rsidR="001B6B5A" w:rsidRPr="00E32307">
              <w:rPr>
                <w:rFonts w:ascii="Arial Unicode MS" w:eastAsia="Arial Unicode MS" w:hAnsi="Arial Unicode MS" w:cs="Arial Unicode MS"/>
                <w:sz w:val="28"/>
                <w:szCs w:val="28"/>
              </w:rPr>
              <w:t>piàn</w:t>
            </w:r>
          </w:rt>
          <w:rubyBase>
            <w:r w:rsidR="001B6B5A" w:rsidRPr="00E32307">
              <w:rPr>
                <w:rFonts w:ascii="FangSong" w:eastAsia="FangSong" w:hAnsi="FangSong" w:cstheme="minorHAnsi"/>
                <w:sz w:val="28"/>
                <w:szCs w:val="28"/>
              </w:rPr>
              <w:t>片</w:t>
            </w:r>
          </w:rubyBase>
        </w:ruby>
      </w:r>
      <w:r w:rsidRPr="00E32307">
        <w:rPr>
          <w:rFonts w:ascii="FangSong" w:eastAsia="FangSong" w:hAnsi="FangSong" w:cstheme="minorHAnsi"/>
          <w:sz w:val="28"/>
          <w:szCs w:val="28"/>
        </w:rPr>
        <w:t xml:space="preserve"> </w:t>
      </w:r>
      <w:r w:rsidRPr="00E32307">
        <w:rPr>
          <w:rFonts w:ascii="FangSong" w:eastAsia="FangSong" w:hAnsi="FangSong" w:cstheme="minorHAnsi"/>
          <w:sz w:val="28"/>
          <w:szCs w:val="28"/>
        </w:rPr>
        <w:ruby>
          <w:rubyPr>
            <w:rubyAlign w:val="center"/>
            <w:hps w:val="24"/>
            <w:hpsRaise w:val="46"/>
            <w:hpsBaseText w:val="28"/>
            <w:lid w:val="zh-CN"/>
          </w:rubyPr>
          <w:rt>
            <w:r w:rsidR="001B6B5A" w:rsidRPr="00E32307">
              <w:rPr>
                <w:rFonts w:ascii="Arial Unicode MS" w:eastAsia="Arial Unicode MS" w:hAnsi="Arial Unicode MS" w:cs="Arial Unicode MS"/>
                <w:sz w:val="28"/>
                <w:szCs w:val="28"/>
              </w:rPr>
              <w:t>shì</w:t>
            </w:r>
          </w:rt>
          <w:rubyBase>
            <w:r w:rsidR="001B6B5A" w:rsidRPr="00E32307">
              <w:rPr>
                <w:rFonts w:ascii="FangSong" w:eastAsia="FangSong" w:hAnsi="FangSong" w:cstheme="minorHAnsi"/>
                <w:sz w:val="28"/>
                <w:szCs w:val="28"/>
              </w:rPr>
              <w:t>是</w:t>
            </w:r>
          </w:rubyBase>
        </w:ruby>
      </w:r>
      <w:r w:rsidRPr="00E32307">
        <w:rPr>
          <w:rFonts w:ascii="FangSong" w:eastAsia="FangSong" w:hAnsi="FangSong" w:cstheme="minorHAnsi"/>
          <w:sz w:val="28"/>
          <w:szCs w:val="28"/>
        </w:rPr>
        <w:t xml:space="preserve"> </w:t>
      </w:r>
      <w:r w:rsidRPr="00E32307">
        <w:rPr>
          <w:rFonts w:ascii="FangSong" w:eastAsia="FangSong" w:hAnsi="FangSong" w:cstheme="minorHAnsi"/>
          <w:sz w:val="28"/>
          <w:szCs w:val="28"/>
        </w:rPr>
        <w:ruby>
          <w:rubyPr>
            <w:rubyAlign w:val="center"/>
            <w:hps w:val="24"/>
            <w:hpsRaise w:val="46"/>
            <w:hpsBaseText w:val="28"/>
            <w:lid w:val="zh-CN"/>
          </w:rubyPr>
          <w:rt>
            <w:r w:rsidR="001B6B5A" w:rsidRPr="00E32307">
              <w:rPr>
                <w:rFonts w:ascii="Arial Unicode MS" w:eastAsia="Arial Unicode MS" w:hAnsi="Arial Unicode MS" w:cs="Arial Unicode MS"/>
                <w:sz w:val="28"/>
                <w:szCs w:val="28"/>
              </w:rPr>
              <w:t>yīn</w:t>
            </w:r>
          </w:rt>
          <w:rubyBase>
            <w:r w:rsidR="001B6B5A" w:rsidRPr="00E32307">
              <w:rPr>
                <w:rFonts w:ascii="FangSong" w:eastAsia="FangSong" w:hAnsi="FangSong" w:cstheme="minorHAnsi"/>
                <w:sz w:val="28"/>
                <w:szCs w:val="28"/>
              </w:rPr>
              <w:t>因</w:t>
            </w:r>
          </w:rubyBase>
        </w:ruby>
      </w:r>
      <w:r w:rsidRPr="00E32307">
        <w:rPr>
          <w:rFonts w:ascii="FangSong" w:eastAsia="FangSong" w:hAnsi="FangSong" w:cstheme="minorHAnsi"/>
          <w:sz w:val="28"/>
          <w:szCs w:val="28"/>
        </w:rPr>
        <w:ruby>
          <w:rubyPr>
            <w:rubyAlign w:val="center"/>
            <w:hps w:val="24"/>
            <w:hpsRaise w:val="46"/>
            <w:hpsBaseText w:val="28"/>
            <w:lid w:val="zh-CN"/>
          </w:rubyPr>
          <w:rt>
            <w:r w:rsidR="001B6B5A" w:rsidRPr="00E32307">
              <w:rPr>
                <w:rFonts w:ascii="Arial Unicode MS" w:eastAsia="Arial Unicode MS" w:hAnsi="Arial Unicode MS" w:cs="Arial Unicode MS"/>
                <w:sz w:val="28"/>
                <w:szCs w:val="28"/>
              </w:rPr>
              <w:t>wéi</w:t>
            </w:r>
          </w:rt>
          <w:rubyBase>
            <w:r w:rsidR="001B6B5A" w:rsidRPr="00E32307">
              <w:rPr>
                <w:rFonts w:ascii="FangSong" w:eastAsia="FangSong" w:hAnsi="FangSong" w:cstheme="minorHAnsi"/>
                <w:sz w:val="28"/>
                <w:szCs w:val="28"/>
              </w:rPr>
              <w:t>为</w:t>
            </w:r>
          </w:rubyBase>
        </w:ruby>
      </w:r>
      <w:r w:rsidRPr="00E32307">
        <w:rPr>
          <w:rFonts w:ascii="FangSong" w:eastAsia="FangSong" w:hAnsi="FangSong" w:cstheme="minorHAnsi"/>
          <w:sz w:val="28"/>
          <w:szCs w:val="28"/>
        </w:rPr>
        <w:t xml:space="preserve">。。。= </w:t>
      </w:r>
      <w:r w:rsidRPr="00E32307">
        <w:rPr>
          <w:rFonts w:eastAsia="Arial Unicode MS" w:cstheme="minorHAnsi"/>
          <w:sz w:val="28"/>
          <w:szCs w:val="28"/>
        </w:rPr>
        <w:t>I chose this photo because…</w:t>
      </w:r>
    </w:p>
    <w:p w:rsidR="001B6B5A" w:rsidRPr="00E32307" w:rsidRDefault="001B6B5A" w:rsidP="001B6B5A">
      <w:pPr>
        <w:rPr>
          <w:rFonts w:ascii="FangSong" w:eastAsia="FangSong" w:hAnsi="FangSong" w:cstheme="minorHAnsi"/>
          <w:sz w:val="28"/>
          <w:szCs w:val="28"/>
        </w:rPr>
      </w:pPr>
      <w:r w:rsidRPr="00E32307">
        <w:rPr>
          <w:rFonts w:ascii="FangSong" w:eastAsia="FangSong" w:hAnsi="FangSong" w:cstheme="minorHAnsi"/>
          <w:sz w:val="28"/>
          <w:szCs w:val="28"/>
        </w:rPr>
        <w:ruby>
          <w:rubyPr>
            <w:rubyAlign w:val="center"/>
            <w:hps w:val="24"/>
            <w:hpsRaise w:val="46"/>
            <w:hpsBaseText w:val="28"/>
            <w:lid w:val="zh-CN"/>
          </w:rubyPr>
          <w:rt>
            <w:r w:rsidR="001B6B5A" w:rsidRPr="00E32307">
              <w:rPr>
                <w:rFonts w:ascii="Arial Unicode MS" w:eastAsia="Arial Unicode MS" w:hAnsi="Arial Unicode MS" w:cs="Arial Unicode MS"/>
                <w:sz w:val="28"/>
                <w:szCs w:val="28"/>
              </w:rPr>
              <w:t>zhè</w:t>
            </w:r>
          </w:rt>
          <w:rubyBase>
            <w:r w:rsidR="001B6B5A" w:rsidRPr="00E32307">
              <w:rPr>
                <w:rFonts w:ascii="FangSong" w:eastAsia="FangSong" w:hAnsi="FangSong" w:cstheme="minorHAnsi"/>
                <w:sz w:val="28"/>
                <w:szCs w:val="28"/>
              </w:rPr>
              <w:t>这</w:t>
            </w:r>
          </w:rubyBase>
        </w:ruby>
      </w:r>
      <w:r w:rsidRPr="00E32307">
        <w:rPr>
          <w:rFonts w:ascii="FangSong" w:eastAsia="FangSong" w:hAnsi="FangSong" w:cstheme="minorHAnsi"/>
          <w:sz w:val="28"/>
          <w:szCs w:val="28"/>
        </w:rPr>
        <w:t xml:space="preserve"> </w:t>
      </w:r>
      <w:r w:rsidRPr="00E32307">
        <w:rPr>
          <w:rFonts w:ascii="FangSong" w:eastAsia="FangSong" w:hAnsi="FangSong" w:cstheme="minorHAnsi"/>
          <w:sz w:val="28"/>
          <w:szCs w:val="28"/>
        </w:rPr>
        <w:ruby>
          <w:rubyPr>
            <w:rubyAlign w:val="center"/>
            <w:hps w:val="24"/>
            <w:hpsRaise w:val="46"/>
            <w:hpsBaseText w:val="28"/>
            <w:lid w:val="zh-CN"/>
          </w:rubyPr>
          <w:rt>
            <w:r w:rsidR="001B6B5A" w:rsidRPr="00E32307">
              <w:rPr>
                <w:rFonts w:ascii="Arial Unicode MS" w:eastAsia="Arial Unicode MS" w:hAnsi="Arial Unicode MS" w:cs="Arial Unicode MS"/>
                <w:sz w:val="28"/>
                <w:szCs w:val="28"/>
              </w:rPr>
              <w:t>zhāng</w:t>
            </w:r>
          </w:rt>
          <w:rubyBase>
            <w:r w:rsidR="001B6B5A" w:rsidRPr="00E32307">
              <w:rPr>
                <w:rFonts w:ascii="FangSong" w:eastAsia="FangSong" w:hAnsi="FangSong" w:cstheme="minorHAnsi"/>
                <w:sz w:val="28"/>
                <w:szCs w:val="28"/>
              </w:rPr>
              <w:t>张</w:t>
            </w:r>
          </w:rubyBase>
        </w:ruby>
      </w:r>
      <w:r w:rsidRPr="00E32307">
        <w:rPr>
          <w:rFonts w:ascii="FangSong" w:eastAsia="FangSong" w:hAnsi="FangSong" w:cstheme="minorHAnsi"/>
          <w:sz w:val="28"/>
          <w:szCs w:val="28"/>
        </w:rPr>
        <w:t xml:space="preserve"> </w:t>
      </w:r>
      <w:r w:rsidRPr="00E32307">
        <w:rPr>
          <w:rFonts w:ascii="FangSong" w:eastAsia="FangSong" w:hAnsi="FangSong" w:cstheme="minorHAnsi"/>
          <w:sz w:val="28"/>
          <w:szCs w:val="28"/>
        </w:rPr>
        <w:ruby>
          <w:rubyPr>
            <w:rubyAlign w:val="center"/>
            <w:hps w:val="24"/>
            <w:hpsRaise w:val="46"/>
            <w:hpsBaseText w:val="28"/>
            <w:lid w:val="zh-CN"/>
          </w:rubyPr>
          <w:rt>
            <w:r w:rsidR="001B6B5A" w:rsidRPr="00E32307">
              <w:rPr>
                <w:rFonts w:ascii="Arial Unicode MS" w:eastAsia="Arial Unicode MS" w:hAnsi="Arial Unicode MS" w:cs="Arial Unicode MS"/>
                <w:sz w:val="28"/>
                <w:szCs w:val="28"/>
              </w:rPr>
              <w:t>zhào</w:t>
            </w:r>
          </w:rt>
          <w:rubyBase>
            <w:r w:rsidR="001B6B5A" w:rsidRPr="00E32307">
              <w:rPr>
                <w:rFonts w:ascii="FangSong" w:eastAsia="FangSong" w:hAnsi="FangSong" w:cstheme="minorHAnsi"/>
                <w:sz w:val="28"/>
                <w:szCs w:val="28"/>
              </w:rPr>
              <w:t>照</w:t>
            </w:r>
          </w:rubyBase>
        </w:ruby>
      </w:r>
      <w:r w:rsidRPr="00E32307">
        <w:rPr>
          <w:rFonts w:ascii="FangSong" w:eastAsia="FangSong" w:hAnsi="FangSong" w:cstheme="minorHAnsi"/>
          <w:sz w:val="28"/>
          <w:szCs w:val="28"/>
        </w:rPr>
        <w:ruby>
          <w:rubyPr>
            <w:rubyAlign w:val="center"/>
            <w:hps w:val="24"/>
            <w:hpsRaise w:val="46"/>
            <w:hpsBaseText w:val="28"/>
            <w:lid w:val="zh-CN"/>
          </w:rubyPr>
          <w:rt>
            <w:r w:rsidR="001B6B5A" w:rsidRPr="00E32307">
              <w:rPr>
                <w:rFonts w:ascii="Arial Unicode MS" w:eastAsia="Arial Unicode MS" w:hAnsi="Arial Unicode MS" w:cs="Arial Unicode MS"/>
                <w:sz w:val="28"/>
                <w:szCs w:val="28"/>
              </w:rPr>
              <w:t>piàn</w:t>
            </w:r>
          </w:rt>
          <w:rubyBase>
            <w:r w:rsidR="001B6B5A" w:rsidRPr="00E32307">
              <w:rPr>
                <w:rFonts w:ascii="FangSong" w:eastAsia="FangSong" w:hAnsi="FangSong" w:cstheme="minorHAnsi"/>
                <w:sz w:val="28"/>
                <w:szCs w:val="28"/>
              </w:rPr>
              <w:t>片</w:t>
            </w:r>
          </w:rubyBase>
        </w:ruby>
      </w:r>
      <w:r w:rsidRPr="00E32307">
        <w:rPr>
          <w:rFonts w:ascii="FangSong" w:eastAsia="FangSong" w:hAnsi="FangSong" w:cstheme="minorHAnsi"/>
          <w:sz w:val="28"/>
          <w:szCs w:val="28"/>
        </w:rPr>
        <w:t xml:space="preserve"> </w:t>
      </w:r>
      <w:r w:rsidRPr="00E32307">
        <w:rPr>
          <w:rFonts w:ascii="FangSong" w:eastAsia="FangSong" w:hAnsi="FangSong" w:cstheme="minorHAnsi"/>
          <w:sz w:val="28"/>
          <w:szCs w:val="28"/>
        </w:rPr>
        <w:ruby>
          <w:rubyPr>
            <w:rubyAlign w:val="center"/>
            <w:hps w:val="24"/>
            <w:hpsRaise w:val="46"/>
            <w:hpsBaseText w:val="28"/>
            <w:lid w:val="zh-CN"/>
          </w:rubyPr>
          <w:rt>
            <w:r w:rsidR="001B6B5A" w:rsidRPr="00E32307">
              <w:rPr>
                <w:rFonts w:ascii="Arial Unicode MS" w:eastAsia="Arial Unicode MS" w:hAnsi="Arial Unicode MS" w:cs="Arial Unicode MS"/>
                <w:sz w:val="28"/>
                <w:szCs w:val="28"/>
              </w:rPr>
              <w:t>shì</w:t>
            </w:r>
          </w:rt>
          <w:rubyBase>
            <w:r w:rsidR="001B6B5A" w:rsidRPr="00E32307">
              <w:rPr>
                <w:rFonts w:ascii="FangSong" w:eastAsia="FangSong" w:hAnsi="FangSong" w:cstheme="minorHAnsi"/>
                <w:sz w:val="28"/>
                <w:szCs w:val="28"/>
              </w:rPr>
              <w:t>是</w:t>
            </w:r>
          </w:rubyBase>
        </w:ruby>
      </w:r>
      <w:r w:rsidRPr="00E32307">
        <w:rPr>
          <w:rFonts w:ascii="FangSong" w:eastAsia="FangSong" w:hAnsi="FangSong" w:cstheme="minorHAnsi"/>
          <w:sz w:val="28"/>
          <w:szCs w:val="28"/>
        </w:rPr>
        <w:t xml:space="preserve"> </w:t>
      </w:r>
      <w:r w:rsidRPr="00E32307">
        <w:rPr>
          <w:rFonts w:ascii="FangSong" w:eastAsia="FangSong" w:hAnsi="FangSong" w:cstheme="minorHAnsi"/>
          <w:sz w:val="28"/>
          <w:szCs w:val="28"/>
        </w:rPr>
        <w:ruby>
          <w:rubyPr>
            <w:rubyAlign w:val="center"/>
            <w:hps w:val="24"/>
            <w:hpsRaise w:val="46"/>
            <w:hpsBaseText w:val="28"/>
            <w:lid w:val="zh-CN"/>
          </w:rubyPr>
          <w:rt>
            <w:r w:rsidR="001B6B5A" w:rsidRPr="00E32307">
              <w:rPr>
                <w:rFonts w:ascii="Arial Unicode MS" w:eastAsia="Arial Unicode MS" w:hAnsi="Arial Unicode MS" w:cs="Arial Unicode MS"/>
                <w:sz w:val="28"/>
                <w:szCs w:val="28"/>
              </w:rPr>
              <w:t>zài</w:t>
            </w:r>
          </w:rt>
          <w:rubyBase>
            <w:r w:rsidR="001B6B5A" w:rsidRPr="00E32307">
              <w:rPr>
                <w:rFonts w:ascii="FangSong" w:eastAsia="FangSong" w:hAnsi="FangSong" w:cstheme="minorHAnsi"/>
                <w:sz w:val="28"/>
                <w:szCs w:val="28"/>
              </w:rPr>
              <w:t>在</w:t>
            </w:r>
          </w:rubyBase>
        </w:ruby>
      </w:r>
      <w:r w:rsidRPr="00E32307">
        <w:rPr>
          <w:rFonts w:ascii="FangSong" w:eastAsia="FangSong" w:hAnsi="FangSong" w:cstheme="minorHAnsi"/>
          <w:sz w:val="28"/>
          <w:szCs w:val="28"/>
        </w:rPr>
        <w:t>_____</w:t>
      </w:r>
      <w:r w:rsidRPr="00E32307">
        <w:rPr>
          <w:rFonts w:ascii="FangSong" w:eastAsia="FangSong" w:hAnsi="FangSong" w:cstheme="minorHAnsi"/>
          <w:sz w:val="28"/>
          <w:szCs w:val="28"/>
        </w:rPr>
        <w:ruby>
          <w:rubyPr>
            <w:rubyAlign w:val="center"/>
            <w:hps w:val="24"/>
            <w:hpsRaise w:val="46"/>
            <w:hpsBaseText w:val="28"/>
            <w:lid w:val="zh-CN"/>
          </w:rubyPr>
          <w:rt>
            <w:r w:rsidR="001B6B5A" w:rsidRPr="00E32307">
              <w:rPr>
                <w:rFonts w:ascii="Arial Unicode MS" w:eastAsia="Arial Unicode MS" w:hAnsi="Arial Unicode MS" w:cs="Arial Unicode MS"/>
                <w:sz w:val="28"/>
                <w:szCs w:val="28"/>
              </w:rPr>
              <w:t>pāi</w:t>
            </w:r>
          </w:rt>
          <w:rubyBase>
            <w:r w:rsidR="001B6B5A" w:rsidRPr="00E32307">
              <w:rPr>
                <w:rFonts w:ascii="FangSong" w:eastAsia="FangSong" w:hAnsi="FangSong" w:cstheme="minorHAnsi"/>
                <w:sz w:val="28"/>
                <w:szCs w:val="28"/>
              </w:rPr>
              <w:t>拍</w:t>
            </w:r>
          </w:rubyBase>
        </w:ruby>
      </w:r>
      <w:r w:rsidRPr="00E32307">
        <w:rPr>
          <w:rFonts w:ascii="FangSong" w:eastAsia="FangSong" w:hAnsi="FangSong" w:cstheme="minorHAnsi"/>
          <w:sz w:val="28"/>
          <w:szCs w:val="28"/>
        </w:rPr>
        <w:t xml:space="preserve"> </w:t>
      </w:r>
      <w:r w:rsidRPr="00E32307">
        <w:rPr>
          <w:rFonts w:ascii="FangSong" w:eastAsia="FangSong" w:hAnsi="FangSong" w:cstheme="minorHAnsi"/>
          <w:sz w:val="28"/>
          <w:szCs w:val="28"/>
        </w:rPr>
        <w:ruby>
          <w:rubyPr>
            <w:rubyAlign w:val="center"/>
            <w:hps w:val="24"/>
            <w:hpsRaise w:val="46"/>
            <w:hpsBaseText w:val="28"/>
            <w:lid w:val="zh-CN"/>
          </w:rubyPr>
          <w:rt>
            <w:r w:rsidR="001B6B5A" w:rsidRPr="00E32307">
              <w:rPr>
                <w:rFonts w:ascii="Arial Unicode MS" w:eastAsia="Arial Unicode MS" w:hAnsi="Arial Unicode MS" w:cs="Arial Unicode MS"/>
                <w:sz w:val="28"/>
                <w:szCs w:val="28"/>
              </w:rPr>
              <w:t>de</w:t>
            </w:r>
          </w:rt>
          <w:rubyBase>
            <w:r w:rsidR="001B6B5A" w:rsidRPr="00E32307">
              <w:rPr>
                <w:rFonts w:ascii="FangSong" w:eastAsia="FangSong" w:hAnsi="FangSong" w:cstheme="minorHAnsi"/>
                <w:sz w:val="28"/>
                <w:szCs w:val="28"/>
              </w:rPr>
              <w:t>的</w:t>
            </w:r>
          </w:rubyBase>
        </w:ruby>
      </w:r>
      <w:r w:rsidRPr="00E32307">
        <w:rPr>
          <w:rFonts w:ascii="FangSong" w:eastAsia="FangSong" w:hAnsi="FangSong" w:cstheme="minorHAnsi"/>
          <w:sz w:val="28"/>
          <w:szCs w:val="28"/>
        </w:rPr>
        <w:t xml:space="preserve"> </w:t>
      </w:r>
      <w:r w:rsidRPr="00E32307">
        <w:rPr>
          <w:rFonts w:ascii="FangSong" w:eastAsia="FangSong" w:hAnsi="FangSong" w:cstheme="minorHAnsi"/>
          <w:sz w:val="28"/>
          <w:szCs w:val="28"/>
        </w:rPr>
        <w:tab/>
        <w:t xml:space="preserve">= </w:t>
      </w:r>
      <w:r w:rsidRPr="00E32307">
        <w:rPr>
          <w:rFonts w:eastAsia="Arial Unicode MS" w:cstheme="minorHAnsi"/>
          <w:sz w:val="28"/>
          <w:szCs w:val="28"/>
        </w:rPr>
        <w:t>This photo was taken in/at _____</w:t>
      </w:r>
    </w:p>
    <w:p w:rsidR="001B6B5A" w:rsidRPr="00E32307" w:rsidRDefault="001B6B5A" w:rsidP="001B6B5A">
      <w:pPr>
        <w:rPr>
          <w:rFonts w:ascii="FangSong" w:eastAsia="FangSong" w:hAnsi="FangSong" w:cstheme="minorHAnsi"/>
          <w:sz w:val="28"/>
          <w:szCs w:val="28"/>
        </w:rPr>
      </w:pPr>
      <w:r w:rsidRPr="00E32307">
        <w:rPr>
          <w:rFonts w:ascii="FangSong" w:eastAsia="FangSong" w:hAnsi="FangSong" w:cstheme="minorHAnsi"/>
          <w:sz w:val="28"/>
          <w:szCs w:val="28"/>
        </w:rPr>
        <w:ruby>
          <w:rubyPr>
            <w:rubyAlign w:val="center"/>
            <w:hps w:val="24"/>
            <w:hpsRaise w:val="46"/>
            <w:hpsBaseText w:val="28"/>
            <w:lid w:val="zh-CN"/>
          </w:rubyPr>
          <w:rt>
            <w:r w:rsidR="001B6B5A" w:rsidRPr="00E32307">
              <w:rPr>
                <w:rFonts w:ascii="Arial Unicode MS" w:eastAsia="Arial Unicode MS" w:hAnsi="Arial Unicode MS" w:cs="Arial Unicode MS"/>
                <w:sz w:val="28"/>
                <w:szCs w:val="28"/>
              </w:rPr>
              <w:t>zhào</w:t>
            </w:r>
          </w:rt>
          <w:rubyBase>
            <w:r w:rsidR="001B6B5A" w:rsidRPr="00E32307">
              <w:rPr>
                <w:rFonts w:ascii="FangSong" w:eastAsia="FangSong" w:hAnsi="FangSong" w:cstheme="minorHAnsi"/>
                <w:sz w:val="28"/>
                <w:szCs w:val="28"/>
              </w:rPr>
              <w:t>照</w:t>
            </w:r>
          </w:rubyBase>
        </w:ruby>
      </w:r>
      <w:r w:rsidRPr="00E32307">
        <w:rPr>
          <w:rFonts w:ascii="FangSong" w:eastAsia="FangSong" w:hAnsi="FangSong" w:cstheme="minorHAnsi"/>
          <w:sz w:val="28"/>
          <w:szCs w:val="28"/>
        </w:rPr>
        <w:ruby>
          <w:rubyPr>
            <w:rubyAlign w:val="center"/>
            <w:hps w:val="24"/>
            <w:hpsRaise w:val="46"/>
            <w:hpsBaseText w:val="28"/>
            <w:lid w:val="zh-CN"/>
          </w:rubyPr>
          <w:rt>
            <w:r w:rsidR="001B6B5A" w:rsidRPr="00E32307">
              <w:rPr>
                <w:rFonts w:ascii="Arial Unicode MS" w:eastAsia="Arial Unicode MS" w:hAnsi="Arial Unicode MS" w:cs="Arial Unicode MS"/>
                <w:sz w:val="28"/>
                <w:szCs w:val="28"/>
              </w:rPr>
              <w:t>piàn</w:t>
            </w:r>
          </w:rt>
          <w:rubyBase>
            <w:r w:rsidR="001B6B5A" w:rsidRPr="00E32307">
              <w:rPr>
                <w:rFonts w:ascii="FangSong" w:eastAsia="FangSong" w:hAnsi="FangSong" w:cstheme="minorHAnsi"/>
                <w:sz w:val="28"/>
                <w:szCs w:val="28"/>
              </w:rPr>
              <w:t>片</w:t>
            </w:r>
          </w:rubyBase>
        </w:ruby>
      </w:r>
      <w:r w:rsidRPr="00E32307">
        <w:rPr>
          <w:rFonts w:ascii="FangSong" w:eastAsia="FangSong" w:hAnsi="FangSong" w:cstheme="minorHAnsi"/>
          <w:sz w:val="28"/>
          <w:szCs w:val="28"/>
        </w:rPr>
        <w:t xml:space="preserve">   </w:t>
      </w:r>
      <w:r w:rsidRPr="00E32307">
        <w:rPr>
          <w:rFonts w:ascii="FangSong" w:eastAsia="FangSong" w:hAnsi="FangSong" w:cstheme="minorHAnsi"/>
          <w:sz w:val="28"/>
          <w:szCs w:val="28"/>
        </w:rPr>
        <w:ruby>
          <w:rubyPr>
            <w:rubyAlign w:val="center"/>
            <w:hps w:val="24"/>
            <w:hpsRaise w:val="46"/>
            <w:hpsBaseText w:val="28"/>
            <w:lid w:val="zh-CN"/>
          </w:rubyPr>
          <w:rt>
            <w:r w:rsidR="001B6B5A" w:rsidRPr="00E32307">
              <w:rPr>
                <w:rFonts w:ascii="Arial Unicode MS" w:eastAsia="Arial Unicode MS" w:hAnsi="Arial Unicode MS" w:cs="Arial Unicode MS"/>
                <w:sz w:val="28"/>
                <w:szCs w:val="28"/>
              </w:rPr>
              <w:t>yòu</w:t>
            </w:r>
          </w:rt>
          <w:rubyBase>
            <w:r w:rsidR="001B6B5A" w:rsidRPr="00E32307">
              <w:rPr>
                <w:rFonts w:ascii="FangSong" w:eastAsia="FangSong" w:hAnsi="FangSong" w:cstheme="minorHAnsi"/>
                <w:sz w:val="28"/>
                <w:szCs w:val="28"/>
              </w:rPr>
              <w:t>右</w:t>
            </w:r>
          </w:rubyBase>
        </w:ruby>
      </w:r>
      <w:r w:rsidRPr="00E32307">
        <w:rPr>
          <w:rFonts w:ascii="FangSong" w:eastAsia="FangSong" w:hAnsi="FangSong" w:cstheme="minorHAnsi"/>
          <w:sz w:val="28"/>
          <w:szCs w:val="28"/>
        </w:rPr>
        <w:t>/</w:t>
      </w:r>
      <w:r w:rsidRPr="00E32307">
        <w:rPr>
          <w:rFonts w:ascii="FangSong" w:eastAsia="FangSong" w:hAnsi="FangSong" w:cstheme="minorHAnsi"/>
          <w:sz w:val="28"/>
          <w:szCs w:val="28"/>
        </w:rPr>
        <w:ruby>
          <w:rubyPr>
            <w:rubyAlign w:val="center"/>
            <w:hps w:val="24"/>
            <w:hpsRaise w:val="46"/>
            <w:hpsBaseText w:val="28"/>
            <w:lid w:val="zh-CN"/>
          </w:rubyPr>
          <w:rt>
            <w:r w:rsidR="001B6B5A" w:rsidRPr="00E32307">
              <w:rPr>
                <w:rFonts w:ascii="Arial Unicode MS" w:eastAsia="Arial Unicode MS" w:hAnsi="Arial Unicode MS" w:cs="Arial Unicode MS"/>
                <w:sz w:val="28"/>
                <w:szCs w:val="28"/>
              </w:rPr>
              <w:t>zuǒ</w:t>
            </w:r>
          </w:rt>
          <w:rubyBase>
            <w:r w:rsidR="001B6B5A" w:rsidRPr="00E32307">
              <w:rPr>
                <w:rFonts w:ascii="FangSong" w:eastAsia="FangSong" w:hAnsi="FangSong" w:cstheme="minorHAnsi"/>
                <w:sz w:val="28"/>
                <w:szCs w:val="28"/>
              </w:rPr>
              <w:t>左</w:t>
            </w:r>
          </w:rubyBase>
        </w:ruby>
      </w:r>
      <w:r w:rsidRPr="00E32307">
        <w:rPr>
          <w:rFonts w:ascii="FangSong" w:eastAsia="FangSong" w:hAnsi="FangSong" w:cstheme="minorHAnsi"/>
          <w:sz w:val="28"/>
          <w:szCs w:val="28"/>
        </w:rPr>
        <w:t>/</w:t>
      </w:r>
      <w:r w:rsidRPr="00E32307">
        <w:rPr>
          <w:rFonts w:ascii="FangSong" w:eastAsia="FangSong" w:hAnsi="FangSong" w:cstheme="minorHAnsi"/>
          <w:sz w:val="28"/>
          <w:szCs w:val="28"/>
        </w:rPr>
        <w:ruby>
          <w:rubyPr>
            <w:rubyAlign w:val="center"/>
            <w:hps w:val="24"/>
            <w:hpsRaise w:val="46"/>
            <w:hpsBaseText w:val="28"/>
            <w:lid w:val="zh-CN"/>
          </w:rubyPr>
          <w:rt>
            <w:r w:rsidR="001B6B5A" w:rsidRPr="00E32307">
              <w:rPr>
                <w:rFonts w:ascii="Arial Unicode MS" w:eastAsia="Arial Unicode MS" w:hAnsi="Arial Unicode MS" w:cs="Arial Unicode MS"/>
                <w:sz w:val="28"/>
                <w:szCs w:val="28"/>
              </w:rPr>
              <w:t>hòu</w:t>
            </w:r>
          </w:rt>
          <w:rubyBase>
            <w:r w:rsidR="001B6B5A" w:rsidRPr="00E32307">
              <w:rPr>
                <w:rFonts w:ascii="FangSong" w:eastAsia="FangSong" w:hAnsi="FangSong" w:cstheme="minorHAnsi"/>
                <w:sz w:val="28"/>
                <w:szCs w:val="28"/>
              </w:rPr>
              <w:t>后</w:t>
            </w:r>
          </w:rubyBase>
        </w:ruby>
      </w:r>
      <w:r w:rsidRPr="00E32307">
        <w:rPr>
          <w:rFonts w:ascii="FangSong" w:eastAsia="FangSong" w:hAnsi="FangSong" w:cstheme="minorHAnsi"/>
          <w:sz w:val="28"/>
          <w:szCs w:val="28"/>
        </w:rPr>
        <w:t>/</w:t>
      </w:r>
      <w:r w:rsidRPr="00E32307">
        <w:rPr>
          <w:rFonts w:ascii="FangSong" w:eastAsia="FangSong" w:hAnsi="FangSong" w:cstheme="minorHAnsi"/>
          <w:sz w:val="28"/>
          <w:szCs w:val="28"/>
        </w:rPr>
        <w:ruby>
          <w:rubyPr>
            <w:rubyAlign w:val="center"/>
            <w:hps w:val="24"/>
            <w:hpsRaise w:val="46"/>
            <w:hpsBaseText w:val="28"/>
            <w:lid w:val="zh-CN"/>
          </w:rubyPr>
          <w:rt>
            <w:r w:rsidR="001B6B5A" w:rsidRPr="00E32307">
              <w:rPr>
                <w:rFonts w:ascii="Arial Unicode MS" w:eastAsia="Arial Unicode MS" w:hAnsi="Arial Unicode MS" w:cs="Arial Unicode MS"/>
                <w:sz w:val="28"/>
                <w:szCs w:val="28"/>
              </w:rPr>
              <w:t>qián</w:t>
            </w:r>
          </w:rt>
          <w:rubyBase>
            <w:r w:rsidR="001B6B5A" w:rsidRPr="00E32307">
              <w:rPr>
                <w:rFonts w:ascii="FangSong" w:eastAsia="FangSong" w:hAnsi="FangSong" w:cstheme="minorHAnsi"/>
                <w:sz w:val="28"/>
                <w:szCs w:val="28"/>
              </w:rPr>
              <w:t>前</w:t>
            </w:r>
          </w:rubyBase>
        </w:ruby>
      </w:r>
      <w:r w:rsidRPr="00E32307">
        <w:rPr>
          <w:rFonts w:ascii="FangSong" w:eastAsia="FangSong" w:hAnsi="FangSong" w:cstheme="minorHAnsi"/>
          <w:sz w:val="28"/>
          <w:szCs w:val="28"/>
        </w:rPr>
        <w:ruby>
          <w:rubyPr>
            <w:rubyAlign w:val="center"/>
            <w:hps w:val="24"/>
            <w:hpsRaise w:val="46"/>
            <w:hpsBaseText w:val="28"/>
            <w:lid w:val="zh-CN"/>
          </w:rubyPr>
          <w:rt>
            <w:r w:rsidR="001B6B5A" w:rsidRPr="00E32307">
              <w:rPr>
                <w:rFonts w:ascii="Arial Unicode MS" w:eastAsia="Arial Unicode MS" w:hAnsi="Arial Unicode MS" w:cs="Arial Unicode MS"/>
                <w:sz w:val="28"/>
                <w:szCs w:val="28"/>
              </w:rPr>
              <w:t>bian</w:t>
            </w:r>
          </w:rt>
          <w:rubyBase>
            <w:r w:rsidR="001B6B5A" w:rsidRPr="00E32307">
              <w:rPr>
                <w:rFonts w:ascii="FangSong" w:eastAsia="FangSong" w:hAnsi="FangSong" w:cstheme="minorHAnsi"/>
                <w:sz w:val="28"/>
                <w:szCs w:val="28"/>
              </w:rPr>
              <w:t>边</w:t>
            </w:r>
          </w:rubyBase>
        </w:ruby>
      </w:r>
      <w:r w:rsidRPr="00E32307">
        <w:rPr>
          <w:rFonts w:ascii="FangSong" w:eastAsia="FangSong" w:hAnsi="FangSong" w:cstheme="minorHAnsi"/>
          <w:sz w:val="28"/>
          <w:szCs w:val="28"/>
        </w:rPr>
        <w:t xml:space="preserve">   </w:t>
      </w:r>
      <w:r w:rsidRPr="00E32307">
        <w:rPr>
          <w:rFonts w:ascii="FangSong" w:eastAsia="FangSong" w:hAnsi="FangSong" w:cstheme="minorHAnsi"/>
          <w:sz w:val="28"/>
          <w:szCs w:val="28"/>
        </w:rPr>
        <w:ruby>
          <w:rubyPr>
            <w:rubyAlign w:val="center"/>
            <w:hps w:val="24"/>
            <w:hpsRaise w:val="46"/>
            <w:hpsBaseText w:val="28"/>
            <w:lid w:val="zh-CN"/>
          </w:rubyPr>
          <w:rt>
            <w:r w:rsidR="001B6B5A" w:rsidRPr="00E32307">
              <w:rPr>
                <w:rFonts w:ascii="Arial Unicode MS" w:eastAsia="Arial Unicode MS" w:hAnsi="Arial Unicode MS" w:cs="Arial Unicode MS"/>
                <w:sz w:val="28"/>
                <w:szCs w:val="28"/>
              </w:rPr>
              <w:t>shì</w:t>
            </w:r>
          </w:rt>
          <w:rubyBase>
            <w:r w:rsidR="001B6B5A" w:rsidRPr="00E32307">
              <w:rPr>
                <w:rFonts w:ascii="FangSong" w:eastAsia="FangSong" w:hAnsi="FangSong" w:cstheme="minorHAnsi"/>
                <w:sz w:val="28"/>
                <w:szCs w:val="28"/>
              </w:rPr>
              <w:t>是</w:t>
            </w:r>
          </w:rubyBase>
        </w:ruby>
      </w:r>
      <w:r w:rsidRPr="00E32307">
        <w:rPr>
          <w:rFonts w:ascii="FangSong" w:eastAsia="FangSong" w:hAnsi="FangSong" w:cstheme="minorHAnsi"/>
          <w:sz w:val="28"/>
          <w:szCs w:val="28"/>
        </w:rPr>
        <w:t xml:space="preserve">。。。 = </w:t>
      </w:r>
      <w:r w:rsidRPr="00E32307">
        <w:rPr>
          <w:rFonts w:eastAsia="Arial Unicode MS" w:cstheme="minorHAnsi"/>
          <w:sz w:val="28"/>
          <w:szCs w:val="28"/>
        </w:rPr>
        <w:t>To the right/left/at the back/at the front of the picture/photo, there is…</w:t>
      </w:r>
    </w:p>
    <w:p w:rsidR="001B6B5A" w:rsidRPr="00F43AC4" w:rsidRDefault="001B6B5A" w:rsidP="001B6B5A">
      <w:pPr>
        <w:rPr>
          <w:rFonts w:eastAsia="Arial Unicode MS" w:cstheme="minorHAnsi"/>
          <w:b/>
          <w:sz w:val="10"/>
          <w:szCs w:val="10"/>
          <w:lang w:val="en-US"/>
        </w:rPr>
      </w:pPr>
    </w:p>
    <w:p w:rsidR="001B6B5A" w:rsidRPr="00E32307" w:rsidRDefault="001B6B5A" w:rsidP="001B6B5A">
      <w:pPr>
        <w:rPr>
          <w:rFonts w:eastAsia="Arial Unicode MS" w:cstheme="minorHAnsi"/>
          <w:b/>
          <w:sz w:val="28"/>
          <w:szCs w:val="28"/>
          <w:lang w:val="en-US"/>
        </w:rPr>
      </w:pPr>
      <w:r w:rsidRPr="00E32307">
        <w:rPr>
          <w:rFonts w:eastAsia="Arial Unicode MS" w:cstheme="minorHAnsi"/>
          <w:b/>
          <w:sz w:val="28"/>
          <w:szCs w:val="28"/>
          <w:lang w:val="en-US"/>
        </w:rPr>
        <w:t>Help!!!</w:t>
      </w:r>
    </w:p>
    <w:p w:rsidR="001B6B5A" w:rsidRPr="00E32307" w:rsidRDefault="001B6B5A" w:rsidP="001B6B5A">
      <w:pPr>
        <w:rPr>
          <w:rFonts w:eastAsia="Arial Unicode MS" w:cstheme="minorHAnsi"/>
          <w:b/>
          <w:sz w:val="28"/>
          <w:szCs w:val="28"/>
          <w:lang w:val="en-US"/>
        </w:rPr>
      </w:pPr>
      <w:r w:rsidRPr="00E32307">
        <w:rPr>
          <w:rFonts w:ascii="FangSong" w:eastAsia="FangSong" w:hAnsi="FangSong" w:cstheme="minorHAnsi"/>
          <w:sz w:val="28"/>
          <w:szCs w:val="28"/>
        </w:rPr>
        <w:ruby>
          <w:rubyPr>
            <w:rubyAlign w:val="center"/>
            <w:hps w:val="24"/>
            <w:hpsRaise w:val="46"/>
            <w:hpsBaseText w:val="28"/>
            <w:lid w:val="zh-CN"/>
          </w:rubyPr>
          <w:rt>
            <w:r w:rsidR="001B6B5A" w:rsidRPr="00E32307">
              <w:rPr>
                <w:rFonts w:ascii="Arial Unicode MS" w:eastAsia="Arial Unicode MS" w:hAnsi="Arial Unicode MS" w:cs="Arial Unicode MS"/>
                <w:sz w:val="28"/>
                <w:szCs w:val="28"/>
              </w:rPr>
              <w:t>duì</w:t>
            </w:r>
          </w:rt>
          <w:rubyBase>
            <w:r w:rsidR="001B6B5A" w:rsidRPr="00E32307">
              <w:rPr>
                <w:rFonts w:ascii="FangSong" w:eastAsia="FangSong" w:hAnsi="FangSong" w:cstheme="minorHAnsi"/>
                <w:sz w:val="28"/>
                <w:szCs w:val="28"/>
              </w:rPr>
              <w:t>对</w:t>
            </w:r>
          </w:rubyBase>
        </w:ruby>
      </w:r>
      <w:r w:rsidRPr="00E32307">
        <w:rPr>
          <w:rFonts w:ascii="FangSong" w:eastAsia="FangSong" w:hAnsi="FangSong" w:cstheme="minorHAnsi"/>
          <w:sz w:val="28"/>
          <w:szCs w:val="28"/>
        </w:rPr>
        <w:ruby>
          <w:rubyPr>
            <w:rubyAlign w:val="center"/>
            <w:hps w:val="24"/>
            <w:hpsRaise w:val="46"/>
            <w:hpsBaseText w:val="28"/>
            <w:lid w:val="zh-CN"/>
          </w:rubyPr>
          <w:rt>
            <w:r w:rsidR="001B6B5A" w:rsidRPr="00E32307">
              <w:rPr>
                <w:rFonts w:ascii="Arial Unicode MS" w:eastAsia="Arial Unicode MS" w:hAnsi="Arial Unicode MS" w:cs="Arial Unicode MS"/>
                <w:sz w:val="28"/>
                <w:szCs w:val="28"/>
              </w:rPr>
              <w:t>bù</w:t>
            </w:r>
          </w:rt>
          <w:rubyBase>
            <w:r w:rsidR="001B6B5A" w:rsidRPr="00E32307">
              <w:rPr>
                <w:rFonts w:ascii="FangSong" w:eastAsia="FangSong" w:hAnsi="FangSong" w:cstheme="minorHAnsi"/>
                <w:sz w:val="28"/>
                <w:szCs w:val="28"/>
              </w:rPr>
              <w:t>不</w:t>
            </w:r>
          </w:rubyBase>
        </w:ruby>
      </w:r>
      <w:r w:rsidRPr="00E32307">
        <w:rPr>
          <w:rFonts w:ascii="FangSong" w:eastAsia="FangSong" w:hAnsi="FangSong" w:cstheme="minorHAnsi"/>
          <w:sz w:val="28"/>
          <w:szCs w:val="28"/>
        </w:rPr>
        <w:ruby>
          <w:rubyPr>
            <w:rubyAlign w:val="center"/>
            <w:hps w:val="24"/>
            <w:hpsRaise w:val="46"/>
            <w:hpsBaseText w:val="28"/>
            <w:lid w:val="zh-CN"/>
          </w:rubyPr>
          <w:rt>
            <w:r w:rsidR="001B6B5A" w:rsidRPr="00E32307">
              <w:rPr>
                <w:rFonts w:ascii="Arial Unicode MS" w:eastAsia="Arial Unicode MS" w:hAnsi="Arial Unicode MS" w:cs="Arial Unicode MS"/>
                <w:sz w:val="28"/>
                <w:szCs w:val="28"/>
              </w:rPr>
              <w:t>qǐ</w:t>
            </w:r>
          </w:rt>
          <w:rubyBase>
            <w:r w:rsidR="001B6B5A" w:rsidRPr="00E32307">
              <w:rPr>
                <w:rFonts w:ascii="FangSong" w:eastAsia="FangSong" w:hAnsi="FangSong" w:cstheme="minorHAnsi"/>
                <w:sz w:val="28"/>
                <w:szCs w:val="28"/>
              </w:rPr>
              <w:t>起</w:t>
            </w:r>
          </w:rubyBase>
        </w:ruby>
      </w:r>
      <w:r w:rsidRPr="00E32307">
        <w:rPr>
          <w:rFonts w:ascii="FangSong" w:eastAsia="FangSong" w:hAnsi="FangSong" w:cstheme="minorHAnsi"/>
          <w:sz w:val="28"/>
          <w:szCs w:val="28"/>
        </w:rPr>
        <w:t>，</w:t>
      </w:r>
      <w:r w:rsidRPr="00E32307">
        <w:rPr>
          <w:rFonts w:ascii="FangSong" w:eastAsia="FangSong" w:hAnsi="FangSong" w:cstheme="minorHAnsi"/>
          <w:sz w:val="28"/>
          <w:szCs w:val="28"/>
        </w:rPr>
        <w:ruby>
          <w:rubyPr>
            <w:rubyAlign w:val="center"/>
            <w:hps w:val="24"/>
            <w:hpsRaise w:val="46"/>
            <w:hpsBaseText w:val="28"/>
            <w:lid w:val="zh-CN"/>
          </w:rubyPr>
          <w:rt>
            <w:r w:rsidR="001B6B5A" w:rsidRPr="00E32307">
              <w:rPr>
                <w:rFonts w:ascii="Arial Unicode MS" w:eastAsia="Arial Unicode MS" w:hAnsi="Arial Unicode MS" w:cs="Arial Unicode MS"/>
                <w:sz w:val="28"/>
                <w:szCs w:val="28"/>
              </w:rPr>
              <w:t>qǐng</w:t>
            </w:r>
          </w:rt>
          <w:rubyBase>
            <w:r w:rsidR="001B6B5A" w:rsidRPr="00E32307">
              <w:rPr>
                <w:rFonts w:ascii="FangSong" w:eastAsia="FangSong" w:hAnsi="FangSong" w:cstheme="minorHAnsi"/>
                <w:sz w:val="28"/>
                <w:szCs w:val="28"/>
              </w:rPr>
              <w:t>请</w:t>
            </w:r>
          </w:rubyBase>
        </w:ruby>
      </w:r>
      <w:r w:rsidRPr="00E32307">
        <w:rPr>
          <w:rFonts w:ascii="FangSong" w:eastAsia="FangSong" w:hAnsi="FangSong" w:cstheme="minorHAnsi"/>
          <w:sz w:val="28"/>
          <w:szCs w:val="28"/>
        </w:rPr>
        <w:t xml:space="preserve"> </w:t>
      </w:r>
      <w:r w:rsidRPr="00E32307">
        <w:rPr>
          <w:rFonts w:ascii="FangSong" w:eastAsia="FangSong" w:hAnsi="FangSong" w:cstheme="minorHAnsi"/>
          <w:sz w:val="28"/>
          <w:szCs w:val="28"/>
        </w:rPr>
        <w:ruby>
          <w:rubyPr>
            <w:rubyAlign w:val="center"/>
            <w:hps w:val="24"/>
            <w:hpsRaise w:val="46"/>
            <w:hpsBaseText w:val="28"/>
            <w:lid w:val="zh-CN"/>
          </w:rubyPr>
          <w:rt>
            <w:r w:rsidR="001B6B5A" w:rsidRPr="00E32307">
              <w:rPr>
                <w:rFonts w:ascii="Arial Unicode MS" w:eastAsia="Arial Unicode MS" w:hAnsi="Arial Unicode MS" w:cs="Arial Unicode MS"/>
                <w:sz w:val="28"/>
                <w:szCs w:val="28"/>
              </w:rPr>
              <w:t>nǐ</w:t>
            </w:r>
          </w:rt>
          <w:rubyBase>
            <w:r w:rsidR="001B6B5A" w:rsidRPr="00E32307">
              <w:rPr>
                <w:rFonts w:ascii="FangSong" w:eastAsia="FangSong" w:hAnsi="FangSong" w:cstheme="minorHAnsi"/>
                <w:sz w:val="28"/>
                <w:szCs w:val="28"/>
              </w:rPr>
              <w:t>你</w:t>
            </w:r>
          </w:rubyBase>
        </w:ruby>
      </w:r>
      <w:r w:rsidRPr="00E32307">
        <w:rPr>
          <w:rFonts w:ascii="FangSong" w:eastAsia="FangSong" w:hAnsi="FangSong" w:cstheme="minorHAnsi"/>
          <w:sz w:val="28"/>
          <w:szCs w:val="28"/>
        </w:rPr>
        <w:t xml:space="preserve"> </w:t>
      </w:r>
      <w:r w:rsidRPr="00E32307">
        <w:rPr>
          <w:rFonts w:ascii="FangSong" w:eastAsia="FangSong" w:hAnsi="FangSong" w:cstheme="minorHAnsi"/>
          <w:sz w:val="28"/>
          <w:szCs w:val="28"/>
        </w:rPr>
        <w:ruby>
          <w:rubyPr>
            <w:rubyAlign w:val="center"/>
            <w:hps w:val="24"/>
            <w:hpsRaise w:val="46"/>
            <w:hpsBaseText w:val="28"/>
            <w:lid w:val="zh-CN"/>
          </w:rubyPr>
          <w:rt>
            <w:r w:rsidR="001B6B5A" w:rsidRPr="00E32307">
              <w:rPr>
                <w:rFonts w:ascii="Arial Unicode MS" w:eastAsia="Arial Unicode MS" w:hAnsi="Arial Unicode MS" w:cs="Arial Unicode MS"/>
                <w:sz w:val="28"/>
                <w:szCs w:val="28"/>
              </w:rPr>
              <w:t>zài</w:t>
            </w:r>
          </w:rt>
          <w:rubyBase>
            <w:r w:rsidR="001B6B5A" w:rsidRPr="00E32307">
              <w:rPr>
                <w:rFonts w:ascii="FangSong" w:eastAsia="FangSong" w:hAnsi="FangSong" w:cstheme="minorHAnsi"/>
                <w:sz w:val="28"/>
                <w:szCs w:val="28"/>
              </w:rPr>
              <w:t>再</w:t>
            </w:r>
          </w:rubyBase>
        </w:ruby>
      </w:r>
      <w:r w:rsidRPr="00E32307">
        <w:rPr>
          <w:rFonts w:ascii="FangSong" w:eastAsia="FangSong" w:hAnsi="FangSong" w:cstheme="minorHAnsi"/>
          <w:sz w:val="28"/>
          <w:szCs w:val="28"/>
        </w:rPr>
        <w:t xml:space="preserve"> </w:t>
      </w:r>
      <w:r w:rsidRPr="00E32307">
        <w:rPr>
          <w:rFonts w:ascii="FangSong" w:eastAsia="FangSong" w:hAnsi="FangSong" w:cstheme="minorHAnsi"/>
          <w:sz w:val="28"/>
          <w:szCs w:val="28"/>
        </w:rPr>
        <w:ruby>
          <w:rubyPr>
            <w:rubyAlign w:val="center"/>
            <w:hps w:val="24"/>
            <w:hpsRaise w:val="46"/>
            <w:hpsBaseText w:val="28"/>
            <w:lid w:val="zh-CN"/>
          </w:rubyPr>
          <w:rt>
            <w:r w:rsidR="001B6B5A" w:rsidRPr="00E32307">
              <w:rPr>
                <w:rFonts w:ascii="Arial Unicode MS" w:eastAsia="Arial Unicode MS" w:hAnsi="Arial Unicode MS" w:cs="Arial Unicode MS"/>
                <w:sz w:val="28"/>
                <w:szCs w:val="28"/>
              </w:rPr>
              <w:t>shuō</w:t>
            </w:r>
          </w:rt>
          <w:rubyBase>
            <w:r w:rsidR="001B6B5A" w:rsidRPr="00E32307">
              <w:rPr>
                <w:rFonts w:ascii="FangSong" w:eastAsia="FangSong" w:hAnsi="FangSong" w:cstheme="minorHAnsi"/>
                <w:sz w:val="28"/>
                <w:szCs w:val="28"/>
              </w:rPr>
              <w:t>说</w:t>
            </w:r>
          </w:rubyBase>
        </w:ruby>
      </w:r>
      <w:r w:rsidRPr="00E32307">
        <w:rPr>
          <w:rFonts w:ascii="FangSong" w:eastAsia="FangSong" w:hAnsi="FangSong" w:cstheme="minorHAnsi"/>
          <w:sz w:val="28"/>
          <w:szCs w:val="28"/>
        </w:rPr>
        <w:t xml:space="preserve"> </w:t>
      </w:r>
      <w:r w:rsidRPr="00E32307">
        <w:rPr>
          <w:rFonts w:ascii="FangSong" w:eastAsia="FangSong" w:hAnsi="FangSong" w:cstheme="minorHAnsi"/>
          <w:sz w:val="28"/>
          <w:szCs w:val="28"/>
        </w:rPr>
        <w:tab/>
      </w:r>
      <w:r w:rsidRPr="00E32307">
        <w:rPr>
          <w:rFonts w:ascii="FangSong" w:eastAsia="FangSong" w:hAnsi="FangSong" w:cstheme="minorHAnsi"/>
          <w:sz w:val="28"/>
          <w:szCs w:val="28"/>
        </w:rPr>
        <w:tab/>
      </w:r>
      <w:r w:rsidRPr="00E32307">
        <w:rPr>
          <w:rFonts w:ascii="FangSong" w:eastAsia="FangSong" w:hAnsi="FangSong" w:cstheme="minorHAnsi"/>
          <w:sz w:val="28"/>
          <w:szCs w:val="28"/>
          <w:lang w:val="en-US"/>
        </w:rPr>
        <w:t xml:space="preserve"> </w:t>
      </w:r>
      <w:r w:rsidRPr="00E32307">
        <w:rPr>
          <w:rFonts w:ascii="FangSong" w:eastAsia="FangSong" w:hAnsi="FangSong" w:cstheme="minorHAnsi"/>
          <w:sz w:val="28"/>
          <w:szCs w:val="28"/>
          <w:lang w:val="en-US"/>
        </w:rPr>
        <w:tab/>
        <w:t xml:space="preserve">= </w:t>
      </w:r>
      <w:r w:rsidRPr="00E32307">
        <w:rPr>
          <w:rFonts w:eastAsia="Arial Unicode MS" w:cstheme="minorHAnsi"/>
          <w:sz w:val="28"/>
          <w:szCs w:val="28"/>
        </w:rPr>
        <w:t>Sorry, please can you say it again</w:t>
      </w:r>
    </w:p>
    <w:p w:rsidR="001B6B5A" w:rsidRDefault="001B6B5A" w:rsidP="001B6B5A">
      <w:pPr>
        <w:rPr>
          <w:rFonts w:cstheme="minorHAnsi"/>
          <w:sz w:val="28"/>
          <w:szCs w:val="28"/>
          <w:shd w:val="clear" w:color="auto" w:fill="FFFFFF"/>
        </w:rPr>
      </w:pPr>
      <w:r w:rsidRPr="00E32307">
        <w:rPr>
          <w:rFonts w:ascii="FangSong" w:eastAsia="FangSong" w:hAnsi="FangSong" w:cstheme="minorHAnsi" w:hint="eastAsia"/>
          <w:sz w:val="28"/>
          <w:szCs w:val="28"/>
        </w:rPr>
        <w:t>对不起，我不懂</w:t>
      </w:r>
      <w:r w:rsidRPr="00E32307">
        <w:rPr>
          <w:rFonts w:eastAsia="FangSong" w:cstheme="minorHAnsi"/>
          <w:sz w:val="28"/>
          <w:szCs w:val="28"/>
        </w:rPr>
        <w:t>（</w:t>
      </w:r>
      <w:r w:rsidRPr="00E32307">
        <w:rPr>
          <w:rFonts w:cstheme="minorHAnsi"/>
          <w:sz w:val="28"/>
          <w:szCs w:val="28"/>
          <w:shd w:val="clear" w:color="auto" w:fill="FFFFFF"/>
        </w:rPr>
        <w:t>dǒng</w:t>
      </w:r>
      <w:r w:rsidRPr="00E32307">
        <w:rPr>
          <w:rFonts w:cstheme="minorHAnsi"/>
          <w:sz w:val="28"/>
          <w:szCs w:val="28"/>
          <w:shd w:val="clear" w:color="auto" w:fill="FFFFFF"/>
        </w:rPr>
        <w:t>）</w:t>
      </w:r>
      <w:r w:rsidR="00A75F20">
        <w:rPr>
          <w:rFonts w:cstheme="minorHAnsi"/>
          <w:sz w:val="28"/>
          <w:szCs w:val="28"/>
          <w:shd w:val="clear" w:color="auto" w:fill="FFFFFF"/>
        </w:rPr>
        <w:tab/>
      </w:r>
      <w:r w:rsidR="00A75F20">
        <w:rPr>
          <w:rFonts w:cstheme="minorHAnsi"/>
          <w:sz w:val="28"/>
          <w:szCs w:val="28"/>
          <w:shd w:val="clear" w:color="auto" w:fill="FFFFFF"/>
        </w:rPr>
        <w:tab/>
      </w:r>
      <w:r w:rsidR="00A75F20">
        <w:rPr>
          <w:rFonts w:cstheme="minorHAnsi"/>
          <w:sz w:val="28"/>
          <w:szCs w:val="28"/>
          <w:shd w:val="clear" w:color="auto" w:fill="FFFFFF"/>
        </w:rPr>
        <w:tab/>
        <w:t>= Sorry, I don’t understan</w:t>
      </w:r>
    </w:p>
    <w:p w:rsidR="00A75F20" w:rsidRPr="00A75F20" w:rsidRDefault="00A75F20" w:rsidP="001B6B5A">
      <w:pPr>
        <w:rPr>
          <w:rFonts w:ascii="FangSong" w:eastAsia="FangSong" w:hAnsi="FangSong" w:cstheme="minorHAnsi"/>
          <w:sz w:val="28"/>
          <w:szCs w:val="28"/>
          <w:lang w:val="en-US"/>
        </w:rPr>
        <w:sectPr w:rsidR="00A75F20" w:rsidRPr="00A75F20" w:rsidSect="001B6B5A">
          <w:pgSz w:w="11906" w:h="16838"/>
          <w:pgMar w:top="284" w:right="849" w:bottom="142" w:left="567"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DE63E6" w:rsidRDefault="00DE63E6" w:rsidP="00A62950">
      <w:pPr>
        <w:pStyle w:val="Heading2"/>
      </w:pPr>
      <w:bookmarkStart w:id="51" w:name="_Toc485309957"/>
      <w:r w:rsidRPr="00DE63E6">
        <w:lastRenderedPageBreak/>
        <w:t>Man</w:t>
      </w:r>
      <w:r w:rsidRPr="00DE63E6">
        <w:rPr>
          <w:spacing w:val="-2"/>
        </w:rPr>
        <w:t>d</w:t>
      </w:r>
      <w:r w:rsidRPr="00DE63E6">
        <w:t>a</w:t>
      </w:r>
      <w:r w:rsidRPr="00DE63E6">
        <w:rPr>
          <w:spacing w:val="1"/>
        </w:rPr>
        <w:t>r</w:t>
      </w:r>
      <w:r w:rsidRPr="00DE63E6">
        <w:rPr>
          <w:spacing w:val="-2"/>
        </w:rPr>
        <w:t>i</w:t>
      </w:r>
      <w:r w:rsidRPr="00DE63E6">
        <w:t xml:space="preserve">n </w:t>
      </w:r>
      <w:r w:rsidRPr="00DE63E6">
        <w:rPr>
          <w:spacing w:val="-1"/>
        </w:rPr>
        <w:t>E</w:t>
      </w:r>
      <w:r w:rsidRPr="00DE63E6">
        <w:t>xc</w:t>
      </w:r>
      <w:r w:rsidRPr="00DE63E6">
        <w:rPr>
          <w:spacing w:val="-3"/>
        </w:rPr>
        <w:t>e</w:t>
      </w:r>
      <w:r w:rsidRPr="00DE63E6">
        <w:t>l</w:t>
      </w:r>
      <w:r w:rsidRPr="00DE63E6">
        <w:rPr>
          <w:spacing w:val="1"/>
        </w:rPr>
        <w:t>l</w:t>
      </w:r>
      <w:r w:rsidRPr="00DE63E6">
        <w:rPr>
          <w:spacing w:val="-3"/>
        </w:rPr>
        <w:t>e</w:t>
      </w:r>
      <w:r w:rsidRPr="00DE63E6">
        <w:t>nce</w:t>
      </w:r>
      <w:r w:rsidRPr="00DE63E6">
        <w:rPr>
          <w:spacing w:val="-3"/>
        </w:rPr>
        <w:t xml:space="preserve"> </w:t>
      </w:r>
      <w:r w:rsidRPr="00DE63E6">
        <w:t>Programme</w:t>
      </w:r>
      <w:r w:rsidRPr="00DE63E6">
        <w:rPr>
          <w:spacing w:val="-2"/>
        </w:rPr>
        <w:t xml:space="preserve"> Y</w:t>
      </w:r>
      <w:r w:rsidRPr="00DE63E6">
        <w:t>e</w:t>
      </w:r>
      <w:r w:rsidRPr="00DE63E6">
        <w:rPr>
          <w:spacing w:val="-2"/>
        </w:rPr>
        <w:t>a</w:t>
      </w:r>
      <w:r w:rsidRPr="00DE63E6">
        <w:t>r</w:t>
      </w:r>
      <w:r w:rsidRPr="00DE63E6">
        <w:rPr>
          <w:spacing w:val="-1"/>
        </w:rPr>
        <w:t xml:space="preserve"> </w:t>
      </w:r>
      <w:r w:rsidRPr="00DE63E6">
        <w:t>7</w:t>
      </w:r>
      <w:r w:rsidRPr="00DE63E6">
        <w:rPr>
          <w:spacing w:val="-2"/>
        </w:rPr>
        <w:t xml:space="preserve"> </w:t>
      </w:r>
      <w:r w:rsidRPr="00DE63E6">
        <w:t>Mock</w:t>
      </w:r>
      <w:r w:rsidRPr="00DE63E6">
        <w:rPr>
          <w:spacing w:val="1"/>
        </w:rPr>
        <w:t xml:space="preserve"> </w:t>
      </w:r>
      <w:r w:rsidRPr="00DE63E6">
        <w:t>Speak</w:t>
      </w:r>
      <w:r w:rsidRPr="00DE63E6">
        <w:rPr>
          <w:spacing w:val="-2"/>
        </w:rPr>
        <w:t>i</w:t>
      </w:r>
      <w:r w:rsidRPr="00DE63E6">
        <w:t>ng</w:t>
      </w:r>
      <w:r w:rsidRPr="00DE63E6">
        <w:rPr>
          <w:spacing w:val="-1"/>
        </w:rPr>
        <w:t xml:space="preserve"> </w:t>
      </w:r>
      <w:r w:rsidRPr="00DE63E6">
        <w:t>Te</w:t>
      </w:r>
      <w:r w:rsidRPr="00DE63E6">
        <w:rPr>
          <w:spacing w:val="-2"/>
        </w:rPr>
        <w:t>s</w:t>
      </w:r>
      <w:r w:rsidRPr="00DE63E6">
        <w:t>t</w:t>
      </w:r>
      <w:bookmarkEnd w:id="51"/>
    </w:p>
    <w:p w:rsidR="00DE63E6" w:rsidRPr="00DE63E6" w:rsidRDefault="00DE63E6" w:rsidP="00DE63E6">
      <w:pPr>
        <w:kinsoku w:val="0"/>
        <w:overflowPunct w:val="0"/>
        <w:spacing w:before="44" w:line="562" w:lineRule="auto"/>
        <w:ind w:right="2296"/>
        <w:rPr>
          <w:rFonts w:ascii="Calibri" w:hAnsi="Calibri" w:cs="Calibri"/>
          <w:bCs/>
          <w:i/>
          <w:sz w:val="24"/>
          <w:szCs w:val="24"/>
        </w:rPr>
      </w:pPr>
      <w:r w:rsidRPr="00DE63E6">
        <w:rPr>
          <w:rFonts w:cstheme="minorHAnsi"/>
          <w:bCs/>
          <w:sz w:val="24"/>
          <w:szCs w:val="24"/>
        </w:rPr>
        <w:t>The</w:t>
      </w:r>
      <w:r w:rsidRPr="00DE63E6">
        <w:rPr>
          <w:rFonts w:cstheme="minorHAnsi"/>
          <w:bCs/>
          <w:spacing w:val="-2"/>
          <w:sz w:val="24"/>
          <w:szCs w:val="24"/>
        </w:rPr>
        <w:t>r</w:t>
      </w:r>
      <w:r w:rsidRPr="00DE63E6">
        <w:rPr>
          <w:rFonts w:cstheme="minorHAnsi"/>
          <w:bCs/>
          <w:sz w:val="24"/>
          <w:szCs w:val="24"/>
        </w:rPr>
        <w:t>e are</w:t>
      </w:r>
      <w:r w:rsidRPr="00DE63E6">
        <w:rPr>
          <w:rFonts w:cstheme="minorHAnsi"/>
          <w:bCs/>
          <w:spacing w:val="-4"/>
          <w:sz w:val="24"/>
          <w:szCs w:val="24"/>
        </w:rPr>
        <w:t xml:space="preserve"> </w:t>
      </w:r>
      <w:r w:rsidRPr="00DE63E6">
        <w:rPr>
          <w:rFonts w:cstheme="minorHAnsi"/>
          <w:bCs/>
          <w:sz w:val="24"/>
          <w:szCs w:val="24"/>
        </w:rPr>
        <w:t>two</w:t>
      </w:r>
      <w:r w:rsidRPr="00DE63E6">
        <w:rPr>
          <w:rFonts w:cstheme="minorHAnsi"/>
          <w:bCs/>
          <w:spacing w:val="-2"/>
          <w:sz w:val="24"/>
          <w:szCs w:val="24"/>
        </w:rPr>
        <w:t xml:space="preserve"> </w:t>
      </w:r>
      <w:r w:rsidRPr="00DE63E6">
        <w:rPr>
          <w:rFonts w:cstheme="minorHAnsi"/>
          <w:bCs/>
          <w:sz w:val="24"/>
          <w:szCs w:val="24"/>
        </w:rPr>
        <w:t>s</w:t>
      </w:r>
      <w:r w:rsidRPr="00DE63E6">
        <w:rPr>
          <w:rFonts w:cstheme="minorHAnsi"/>
          <w:bCs/>
          <w:spacing w:val="-2"/>
          <w:sz w:val="24"/>
          <w:szCs w:val="24"/>
        </w:rPr>
        <w:t>e</w:t>
      </w:r>
      <w:r w:rsidRPr="00DE63E6">
        <w:rPr>
          <w:rFonts w:cstheme="minorHAnsi"/>
          <w:bCs/>
          <w:sz w:val="24"/>
          <w:szCs w:val="24"/>
        </w:rPr>
        <w:t>ct</w:t>
      </w:r>
      <w:r w:rsidRPr="00DE63E6">
        <w:rPr>
          <w:rFonts w:cstheme="minorHAnsi"/>
          <w:bCs/>
          <w:spacing w:val="-2"/>
          <w:sz w:val="24"/>
          <w:szCs w:val="24"/>
        </w:rPr>
        <w:t>i</w:t>
      </w:r>
      <w:r w:rsidRPr="00DE63E6">
        <w:rPr>
          <w:rFonts w:cstheme="minorHAnsi"/>
          <w:bCs/>
          <w:spacing w:val="-3"/>
          <w:sz w:val="24"/>
          <w:szCs w:val="24"/>
        </w:rPr>
        <w:t>o</w:t>
      </w:r>
      <w:r w:rsidRPr="00DE63E6">
        <w:rPr>
          <w:rFonts w:cstheme="minorHAnsi"/>
          <w:bCs/>
          <w:sz w:val="24"/>
          <w:szCs w:val="24"/>
        </w:rPr>
        <w:t>ns to</w:t>
      </w:r>
      <w:r w:rsidRPr="00DE63E6">
        <w:rPr>
          <w:rFonts w:cstheme="minorHAnsi"/>
          <w:bCs/>
          <w:spacing w:val="-1"/>
          <w:sz w:val="24"/>
          <w:szCs w:val="24"/>
        </w:rPr>
        <w:t xml:space="preserve"> </w:t>
      </w:r>
      <w:r w:rsidRPr="00DE63E6">
        <w:rPr>
          <w:rFonts w:cstheme="minorHAnsi"/>
          <w:bCs/>
          <w:spacing w:val="-2"/>
          <w:sz w:val="24"/>
          <w:szCs w:val="24"/>
        </w:rPr>
        <w:t>t</w:t>
      </w:r>
      <w:r w:rsidRPr="00DE63E6">
        <w:rPr>
          <w:rFonts w:cstheme="minorHAnsi"/>
          <w:bCs/>
          <w:sz w:val="24"/>
          <w:szCs w:val="24"/>
        </w:rPr>
        <w:t>h</w:t>
      </w:r>
      <w:r w:rsidRPr="00DE63E6">
        <w:rPr>
          <w:rFonts w:cstheme="minorHAnsi"/>
          <w:bCs/>
          <w:spacing w:val="-2"/>
          <w:sz w:val="24"/>
          <w:szCs w:val="24"/>
        </w:rPr>
        <w:t>i</w:t>
      </w:r>
      <w:r w:rsidRPr="00DE63E6">
        <w:rPr>
          <w:rFonts w:cstheme="minorHAnsi"/>
          <w:bCs/>
          <w:sz w:val="24"/>
          <w:szCs w:val="24"/>
        </w:rPr>
        <w:t>s t</w:t>
      </w:r>
      <w:r w:rsidRPr="00DE63E6">
        <w:rPr>
          <w:rFonts w:cstheme="minorHAnsi"/>
          <w:bCs/>
          <w:spacing w:val="-2"/>
          <w:sz w:val="24"/>
          <w:szCs w:val="24"/>
        </w:rPr>
        <w:t>e</w:t>
      </w:r>
      <w:r w:rsidRPr="00DE63E6">
        <w:rPr>
          <w:rFonts w:cstheme="minorHAnsi"/>
          <w:bCs/>
          <w:sz w:val="24"/>
          <w:szCs w:val="24"/>
        </w:rPr>
        <w:t>s</w:t>
      </w:r>
      <w:r w:rsidRPr="00DE63E6">
        <w:rPr>
          <w:rFonts w:cstheme="minorHAnsi"/>
          <w:bCs/>
          <w:spacing w:val="4"/>
          <w:sz w:val="24"/>
          <w:szCs w:val="24"/>
        </w:rPr>
        <w:t>t</w:t>
      </w:r>
      <w:r w:rsidRPr="00DE63E6">
        <w:rPr>
          <w:rFonts w:cstheme="minorHAnsi"/>
          <w:bCs/>
          <w:sz w:val="24"/>
          <w:szCs w:val="24"/>
        </w:rPr>
        <w:t>.</w:t>
      </w:r>
    </w:p>
    <w:p w:rsidR="00DE63E6" w:rsidRDefault="00DE63E6" w:rsidP="00DE63E6">
      <w:pPr>
        <w:kinsoku w:val="0"/>
        <w:overflowPunct w:val="0"/>
        <w:spacing w:before="44" w:line="562" w:lineRule="auto"/>
        <w:ind w:right="2296"/>
        <w:rPr>
          <w:rFonts w:cstheme="minorHAnsi"/>
          <w:sz w:val="24"/>
          <w:szCs w:val="24"/>
        </w:rPr>
      </w:pPr>
      <w:r w:rsidRPr="00DE63E6">
        <w:rPr>
          <w:rFonts w:cstheme="minorHAnsi"/>
          <w:b/>
          <w:sz w:val="24"/>
          <w:szCs w:val="24"/>
        </w:rPr>
        <w:t>S</w:t>
      </w:r>
      <w:r w:rsidRPr="00DE63E6">
        <w:rPr>
          <w:rFonts w:cstheme="minorHAnsi"/>
          <w:b/>
          <w:spacing w:val="-2"/>
          <w:sz w:val="24"/>
          <w:szCs w:val="24"/>
        </w:rPr>
        <w:t>e</w:t>
      </w:r>
      <w:r w:rsidRPr="00DE63E6">
        <w:rPr>
          <w:rFonts w:cstheme="minorHAnsi"/>
          <w:b/>
          <w:sz w:val="24"/>
          <w:szCs w:val="24"/>
        </w:rPr>
        <w:t>ction</w:t>
      </w:r>
      <w:r w:rsidRPr="00DE63E6">
        <w:rPr>
          <w:rFonts w:cstheme="minorHAnsi"/>
          <w:b/>
          <w:spacing w:val="-4"/>
          <w:sz w:val="24"/>
          <w:szCs w:val="24"/>
        </w:rPr>
        <w:t xml:space="preserve"> </w:t>
      </w:r>
      <w:r w:rsidRPr="00DE63E6">
        <w:rPr>
          <w:rFonts w:cstheme="minorHAnsi"/>
          <w:b/>
          <w:sz w:val="24"/>
          <w:szCs w:val="24"/>
        </w:rPr>
        <w:t>1</w:t>
      </w:r>
      <w:r w:rsidRPr="00DE63E6">
        <w:rPr>
          <w:rFonts w:cstheme="minorHAnsi"/>
          <w:spacing w:val="-2"/>
          <w:sz w:val="24"/>
          <w:szCs w:val="24"/>
        </w:rPr>
        <w:t xml:space="preserve"> </w:t>
      </w:r>
      <w:r w:rsidRPr="00DE63E6">
        <w:rPr>
          <w:rFonts w:cstheme="minorHAnsi"/>
          <w:sz w:val="24"/>
          <w:szCs w:val="24"/>
        </w:rPr>
        <w:t>(1</w:t>
      </w:r>
      <w:r w:rsidRPr="00DE63E6">
        <w:rPr>
          <w:rFonts w:cstheme="minorHAnsi"/>
          <w:spacing w:val="-5"/>
          <w:sz w:val="24"/>
          <w:szCs w:val="24"/>
        </w:rPr>
        <w:t xml:space="preserve"> </w:t>
      </w:r>
      <w:r w:rsidRPr="00DE63E6">
        <w:rPr>
          <w:rFonts w:cstheme="minorHAnsi"/>
          <w:spacing w:val="-1"/>
          <w:sz w:val="24"/>
          <w:szCs w:val="24"/>
        </w:rPr>
        <w:t>m</w:t>
      </w:r>
      <w:r w:rsidRPr="00DE63E6">
        <w:rPr>
          <w:rFonts w:cstheme="minorHAnsi"/>
          <w:sz w:val="24"/>
          <w:szCs w:val="24"/>
        </w:rPr>
        <w:t>in</w:t>
      </w:r>
      <w:r w:rsidRPr="00DE63E6">
        <w:rPr>
          <w:rFonts w:cstheme="minorHAnsi"/>
          <w:spacing w:val="-2"/>
          <w:sz w:val="24"/>
          <w:szCs w:val="24"/>
        </w:rPr>
        <w:t>u</w:t>
      </w:r>
      <w:r w:rsidRPr="00DE63E6">
        <w:rPr>
          <w:rFonts w:cstheme="minorHAnsi"/>
          <w:sz w:val="24"/>
          <w:szCs w:val="24"/>
        </w:rPr>
        <w:t>te</w:t>
      </w:r>
      <w:r w:rsidRPr="00DE63E6">
        <w:rPr>
          <w:rFonts w:cstheme="minorHAnsi"/>
          <w:spacing w:val="-3"/>
          <w:sz w:val="24"/>
          <w:szCs w:val="24"/>
        </w:rPr>
        <w:t xml:space="preserve"> </w:t>
      </w:r>
      <w:r w:rsidRPr="00DE63E6">
        <w:rPr>
          <w:rFonts w:cstheme="minorHAnsi"/>
          <w:sz w:val="24"/>
          <w:szCs w:val="24"/>
        </w:rPr>
        <w:t>30</w:t>
      </w:r>
      <w:r w:rsidRPr="00DE63E6">
        <w:rPr>
          <w:rFonts w:cstheme="minorHAnsi"/>
          <w:spacing w:val="-4"/>
          <w:sz w:val="24"/>
          <w:szCs w:val="24"/>
        </w:rPr>
        <w:t xml:space="preserve"> </w:t>
      </w:r>
      <w:r w:rsidRPr="00DE63E6">
        <w:rPr>
          <w:rFonts w:cstheme="minorHAnsi"/>
          <w:spacing w:val="-3"/>
          <w:sz w:val="24"/>
          <w:szCs w:val="24"/>
        </w:rPr>
        <w:t>s</w:t>
      </w:r>
      <w:r w:rsidRPr="00DE63E6">
        <w:rPr>
          <w:rFonts w:cstheme="minorHAnsi"/>
          <w:spacing w:val="-1"/>
          <w:sz w:val="24"/>
          <w:szCs w:val="24"/>
        </w:rPr>
        <w:t>e</w:t>
      </w:r>
      <w:r w:rsidRPr="00DE63E6">
        <w:rPr>
          <w:rFonts w:cstheme="minorHAnsi"/>
          <w:sz w:val="24"/>
          <w:szCs w:val="24"/>
        </w:rPr>
        <w:t>conds –</w:t>
      </w:r>
      <w:r w:rsidRPr="00DE63E6">
        <w:rPr>
          <w:rFonts w:cstheme="minorHAnsi"/>
          <w:spacing w:val="-4"/>
          <w:sz w:val="24"/>
          <w:szCs w:val="24"/>
        </w:rPr>
        <w:t xml:space="preserve"> </w:t>
      </w:r>
      <w:r w:rsidRPr="00DE63E6">
        <w:rPr>
          <w:rFonts w:cstheme="minorHAnsi"/>
          <w:sz w:val="24"/>
          <w:szCs w:val="24"/>
        </w:rPr>
        <w:t>2</w:t>
      </w:r>
      <w:r w:rsidRPr="00DE63E6">
        <w:rPr>
          <w:rFonts w:cstheme="minorHAnsi"/>
          <w:spacing w:val="-2"/>
          <w:sz w:val="24"/>
          <w:szCs w:val="24"/>
        </w:rPr>
        <w:t xml:space="preserve"> </w:t>
      </w:r>
      <w:r w:rsidRPr="00DE63E6">
        <w:rPr>
          <w:rFonts w:cstheme="minorHAnsi"/>
          <w:spacing w:val="-4"/>
          <w:sz w:val="24"/>
          <w:szCs w:val="24"/>
        </w:rPr>
        <w:t>m</w:t>
      </w:r>
      <w:r w:rsidRPr="00DE63E6">
        <w:rPr>
          <w:rFonts w:cstheme="minorHAnsi"/>
          <w:sz w:val="24"/>
          <w:szCs w:val="24"/>
        </w:rPr>
        <w:t>in</w:t>
      </w:r>
      <w:r w:rsidRPr="00DE63E6">
        <w:rPr>
          <w:rFonts w:cstheme="minorHAnsi"/>
          <w:spacing w:val="-2"/>
          <w:sz w:val="24"/>
          <w:szCs w:val="24"/>
        </w:rPr>
        <w:t>u</w:t>
      </w:r>
      <w:r w:rsidRPr="00DE63E6">
        <w:rPr>
          <w:rFonts w:cstheme="minorHAnsi"/>
          <w:sz w:val="24"/>
          <w:szCs w:val="24"/>
        </w:rPr>
        <w:t>tes)</w:t>
      </w:r>
      <w:r>
        <w:rPr>
          <w:rFonts w:cstheme="minorHAnsi"/>
          <w:sz w:val="24"/>
          <w:szCs w:val="24"/>
        </w:rPr>
        <w:t xml:space="preserve"> </w:t>
      </w:r>
    </w:p>
    <w:p w:rsidR="00DE63E6" w:rsidRPr="0006292B" w:rsidRDefault="00DE63E6" w:rsidP="00DE63E6">
      <w:pPr>
        <w:kinsoku w:val="0"/>
        <w:overflowPunct w:val="0"/>
        <w:spacing w:before="44" w:line="562" w:lineRule="auto"/>
        <w:ind w:right="2296"/>
      </w:pPr>
      <w:r w:rsidRPr="00DE63E6">
        <w:rPr>
          <w:rFonts w:cstheme="minorHAnsi"/>
          <w:sz w:val="24"/>
          <w:szCs w:val="24"/>
        </w:rPr>
        <w:t>Y</w:t>
      </w:r>
      <w:r w:rsidRPr="00DE63E6">
        <w:rPr>
          <w:rFonts w:cstheme="minorHAnsi"/>
          <w:spacing w:val="1"/>
          <w:sz w:val="24"/>
          <w:szCs w:val="24"/>
        </w:rPr>
        <w:t>o</w:t>
      </w:r>
      <w:r w:rsidRPr="00DE63E6">
        <w:rPr>
          <w:rFonts w:cstheme="minorHAnsi"/>
          <w:sz w:val="24"/>
          <w:szCs w:val="24"/>
        </w:rPr>
        <w:t>ur</w:t>
      </w:r>
      <w:r w:rsidRPr="00DE63E6">
        <w:rPr>
          <w:rFonts w:cstheme="minorHAnsi"/>
          <w:spacing w:val="-4"/>
          <w:sz w:val="24"/>
          <w:szCs w:val="24"/>
        </w:rPr>
        <w:t xml:space="preserve"> </w:t>
      </w:r>
      <w:r w:rsidRPr="00DE63E6">
        <w:rPr>
          <w:rFonts w:cstheme="minorHAnsi"/>
          <w:sz w:val="24"/>
          <w:szCs w:val="24"/>
        </w:rPr>
        <w:t>tea</w:t>
      </w:r>
      <w:r w:rsidRPr="00DE63E6">
        <w:rPr>
          <w:rFonts w:cstheme="minorHAnsi"/>
          <w:spacing w:val="-5"/>
          <w:sz w:val="24"/>
          <w:szCs w:val="24"/>
        </w:rPr>
        <w:t>c</w:t>
      </w:r>
      <w:r w:rsidRPr="00DE63E6">
        <w:rPr>
          <w:rFonts w:cstheme="minorHAnsi"/>
          <w:sz w:val="24"/>
          <w:szCs w:val="24"/>
        </w:rPr>
        <w:t>her</w:t>
      </w:r>
      <w:r w:rsidRPr="00DE63E6">
        <w:rPr>
          <w:rFonts w:cstheme="minorHAnsi"/>
          <w:spacing w:val="-1"/>
          <w:sz w:val="24"/>
          <w:szCs w:val="24"/>
        </w:rPr>
        <w:t xml:space="preserve"> </w:t>
      </w:r>
      <w:r w:rsidRPr="00DE63E6">
        <w:rPr>
          <w:rFonts w:cstheme="minorHAnsi"/>
          <w:spacing w:val="-2"/>
          <w:sz w:val="24"/>
          <w:szCs w:val="24"/>
        </w:rPr>
        <w:t>w</w:t>
      </w:r>
      <w:r w:rsidRPr="00DE63E6">
        <w:rPr>
          <w:rFonts w:cstheme="minorHAnsi"/>
          <w:sz w:val="24"/>
          <w:szCs w:val="24"/>
        </w:rPr>
        <w:t>ill</w:t>
      </w:r>
      <w:r w:rsidRPr="00DE63E6">
        <w:rPr>
          <w:rFonts w:cstheme="minorHAnsi"/>
          <w:spacing w:val="-1"/>
          <w:sz w:val="24"/>
          <w:szCs w:val="24"/>
        </w:rPr>
        <w:t xml:space="preserve"> </w:t>
      </w:r>
      <w:r w:rsidRPr="00DE63E6">
        <w:rPr>
          <w:rFonts w:cstheme="minorHAnsi"/>
          <w:sz w:val="24"/>
          <w:szCs w:val="24"/>
        </w:rPr>
        <w:t>gi</w:t>
      </w:r>
      <w:r w:rsidRPr="00DE63E6">
        <w:rPr>
          <w:rFonts w:cstheme="minorHAnsi"/>
          <w:spacing w:val="-1"/>
          <w:sz w:val="24"/>
          <w:szCs w:val="24"/>
        </w:rPr>
        <w:t>v</w:t>
      </w:r>
      <w:r w:rsidRPr="00DE63E6">
        <w:rPr>
          <w:rFonts w:cstheme="minorHAnsi"/>
          <w:sz w:val="24"/>
          <w:szCs w:val="24"/>
        </w:rPr>
        <w:t>e</w:t>
      </w:r>
      <w:r w:rsidRPr="00DE63E6">
        <w:rPr>
          <w:rFonts w:cstheme="minorHAnsi"/>
          <w:spacing w:val="-4"/>
          <w:sz w:val="24"/>
          <w:szCs w:val="24"/>
        </w:rPr>
        <w:t xml:space="preserve"> </w:t>
      </w:r>
      <w:r w:rsidRPr="00DE63E6">
        <w:rPr>
          <w:rFonts w:cstheme="minorHAnsi"/>
          <w:sz w:val="24"/>
          <w:szCs w:val="24"/>
        </w:rPr>
        <w:t>y</w:t>
      </w:r>
      <w:r w:rsidRPr="00DE63E6">
        <w:rPr>
          <w:rFonts w:cstheme="minorHAnsi"/>
          <w:spacing w:val="-3"/>
          <w:sz w:val="24"/>
          <w:szCs w:val="24"/>
        </w:rPr>
        <w:t>o</w:t>
      </w:r>
      <w:r w:rsidRPr="00DE63E6">
        <w:rPr>
          <w:rFonts w:cstheme="minorHAnsi"/>
          <w:sz w:val="24"/>
          <w:szCs w:val="24"/>
        </w:rPr>
        <w:t>u</w:t>
      </w:r>
      <w:r w:rsidRPr="00DE63E6">
        <w:rPr>
          <w:rFonts w:cstheme="minorHAnsi"/>
          <w:spacing w:val="-1"/>
          <w:sz w:val="24"/>
          <w:szCs w:val="24"/>
        </w:rPr>
        <w:t xml:space="preserve"> </w:t>
      </w:r>
      <w:r w:rsidRPr="00DE63E6">
        <w:rPr>
          <w:rFonts w:cstheme="minorHAnsi"/>
          <w:spacing w:val="-2"/>
          <w:sz w:val="24"/>
          <w:szCs w:val="24"/>
        </w:rPr>
        <w:t>u</w:t>
      </w:r>
      <w:r w:rsidRPr="00DE63E6">
        <w:rPr>
          <w:rFonts w:cstheme="minorHAnsi"/>
          <w:sz w:val="24"/>
          <w:szCs w:val="24"/>
        </w:rPr>
        <w:t>p</w:t>
      </w:r>
      <w:r w:rsidRPr="00DE63E6">
        <w:rPr>
          <w:rFonts w:cstheme="minorHAnsi"/>
          <w:spacing w:val="-3"/>
          <w:sz w:val="24"/>
          <w:szCs w:val="24"/>
        </w:rPr>
        <w:t xml:space="preserve"> </w:t>
      </w:r>
      <w:r w:rsidRPr="00DE63E6">
        <w:rPr>
          <w:rFonts w:cstheme="minorHAnsi"/>
          <w:sz w:val="24"/>
          <w:szCs w:val="24"/>
        </w:rPr>
        <w:t>to</w:t>
      </w:r>
      <w:r w:rsidRPr="00DE63E6">
        <w:rPr>
          <w:rFonts w:cstheme="minorHAnsi"/>
          <w:spacing w:val="-3"/>
          <w:sz w:val="24"/>
          <w:szCs w:val="24"/>
        </w:rPr>
        <w:t xml:space="preserve"> </w:t>
      </w:r>
      <w:r w:rsidRPr="00DE63E6">
        <w:rPr>
          <w:rFonts w:cstheme="minorHAnsi"/>
          <w:sz w:val="24"/>
          <w:szCs w:val="24"/>
        </w:rPr>
        <w:t>m</w:t>
      </w:r>
      <w:r w:rsidRPr="00DE63E6">
        <w:rPr>
          <w:rFonts w:cstheme="minorHAnsi"/>
          <w:spacing w:val="-2"/>
          <w:sz w:val="24"/>
          <w:szCs w:val="24"/>
        </w:rPr>
        <w:t>i</w:t>
      </w:r>
      <w:r w:rsidRPr="00DE63E6">
        <w:rPr>
          <w:rFonts w:cstheme="minorHAnsi"/>
          <w:sz w:val="24"/>
          <w:szCs w:val="24"/>
        </w:rPr>
        <w:t>n</w:t>
      </w:r>
      <w:r w:rsidRPr="00DE63E6">
        <w:rPr>
          <w:rFonts w:cstheme="minorHAnsi"/>
          <w:spacing w:val="-2"/>
          <w:sz w:val="24"/>
          <w:szCs w:val="24"/>
        </w:rPr>
        <w:t>u</w:t>
      </w:r>
      <w:r w:rsidRPr="00DE63E6">
        <w:rPr>
          <w:rFonts w:cstheme="minorHAnsi"/>
          <w:sz w:val="24"/>
          <w:szCs w:val="24"/>
        </w:rPr>
        <w:t>te</w:t>
      </w:r>
      <w:r>
        <w:rPr>
          <w:rFonts w:cstheme="minorHAnsi"/>
          <w:spacing w:val="-3"/>
          <w:sz w:val="24"/>
          <w:szCs w:val="24"/>
        </w:rPr>
        <w:t xml:space="preserve"> </w:t>
      </w:r>
      <w:r w:rsidRPr="00DE63E6">
        <w:rPr>
          <w:rFonts w:cstheme="minorHAnsi"/>
          <w:sz w:val="24"/>
          <w:szCs w:val="24"/>
        </w:rPr>
        <w:t>30 sec</w:t>
      </w:r>
      <w:r w:rsidRPr="00DE63E6">
        <w:rPr>
          <w:rFonts w:cstheme="minorHAnsi"/>
          <w:spacing w:val="-3"/>
          <w:sz w:val="24"/>
          <w:szCs w:val="24"/>
        </w:rPr>
        <w:t>o</w:t>
      </w:r>
      <w:r w:rsidRPr="00DE63E6">
        <w:rPr>
          <w:rFonts w:cstheme="minorHAnsi"/>
          <w:sz w:val="24"/>
          <w:szCs w:val="24"/>
        </w:rPr>
        <w:t>nds</w:t>
      </w:r>
      <w:r w:rsidRPr="00DE63E6">
        <w:rPr>
          <w:rFonts w:cstheme="minorHAnsi"/>
          <w:spacing w:val="-4"/>
          <w:sz w:val="24"/>
          <w:szCs w:val="24"/>
        </w:rPr>
        <w:t xml:space="preserve"> </w:t>
      </w:r>
      <w:r w:rsidRPr="00DE63E6">
        <w:rPr>
          <w:rFonts w:cstheme="minorHAnsi"/>
          <w:sz w:val="24"/>
          <w:szCs w:val="24"/>
        </w:rPr>
        <w:t>to</w:t>
      </w:r>
      <w:r w:rsidRPr="00DE63E6">
        <w:rPr>
          <w:rFonts w:cstheme="minorHAnsi"/>
          <w:spacing w:val="-1"/>
          <w:sz w:val="24"/>
          <w:szCs w:val="24"/>
        </w:rPr>
        <w:t xml:space="preserve"> </w:t>
      </w:r>
      <w:r w:rsidRPr="00DE63E6">
        <w:rPr>
          <w:rFonts w:cstheme="minorHAnsi"/>
          <w:spacing w:val="-3"/>
          <w:sz w:val="24"/>
          <w:szCs w:val="24"/>
        </w:rPr>
        <w:t>i</w:t>
      </w:r>
      <w:r w:rsidRPr="00DE63E6">
        <w:rPr>
          <w:rFonts w:cstheme="minorHAnsi"/>
          <w:sz w:val="24"/>
          <w:szCs w:val="24"/>
        </w:rPr>
        <w:t>nt</w:t>
      </w:r>
      <w:r w:rsidRPr="00DE63E6">
        <w:rPr>
          <w:rFonts w:cstheme="minorHAnsi"/>
          <w:spacing w:val="-3"/>
          <w:sz w:val="24"/>
          <w:szCs w:val="24"/>
        </w:rPr>
        <w:t>r</w:t>
      </w:r>
      <w:r w:rsidRPr="00DE63E6">
        <w:rPr>
          <w:rFonts w:cstheme="minorHAnsi"/>
          <w:sz w:val="24"/>
          <w:szCs w:val="24"/>
        </w:rPr>
        <w:t>oduce</w:t>
      </w:r>
      <w:r w:rsidRPr="00DE63E6">
        <w:rPr>
          <w:rFonts w:cstheme="minorHAnsi"/>
          <w:spacing w:val="-1"/>
          <w:sz w:val="24"/>
          <w:szCs w:val="24"/>
        </w:rPr>
        <w:t xml:space="preserve"> </w:t>
      </w:r>
      <w:r w:rsidRPr="00DE63E6">
        <w:rPr>
          <w:rFonts w:cstheme="minorHAnsi"/>
          <w:sz w:val="24"/>
          <w:szCs w:val="24"/>
        </w:rPr>
        <w:t>yo</w:t>
      </w:r>
      <w:r w:rsidRPr="00DE63E6">
        <w:rPr>
          <w:rFonts w:cstheme="minorHAnsi"/>
          <w:spacing w:val="-2"/>
          <w:sz w:val="24"/>
          <w:szCs w:val="24"/>
        </w:rPr>
        <w:t>u</w:t>
      </w:r>
      <w:r w:rsidRPr="00DE63E6">
        <w:rPr>
          <w:rFonts w:cstheme="minorHAnsi"/>
          <w:sz w:val="24"/>
          <w:szCs w:val="24"/>
        </w:rPr>
        <w:t>r</w:t>
      </w:r>
      <w:r w:rsidRPr="00DE63E6">
        <w:rPr>
          <w:rFonts w:cstheme="minorHAnsi"/>
          <w:spacing w:val="-1"/>
          <w:sz w:val="24"/>
          <w:szCs w:val="24"/>
        </w:rPr>
        <w:t xml:space="preserve"> </w:t>
      </w:r>
      <w:r w:rsidRPr="00DE63E6">
        <w:rPr>
          <w:rFonts w:cstheme="minorHAnsi"/>
          <w:spacing w:val="-2"/>
          <w:sz w:val="24"/>
          <w:szCs w:val="24"/>
        </w:rPr>
        <w:t>f</w:t>
      </w:r>
      <w:r w:rsidRPr="00DE63E6">
        <w:rPr>
          <w:rFonts w:cstheme="minorHAnsi"/>
          <w:spacing w:val="-3"/>
          <w:sz w:val="24"/>
          <w:szCs w:val="24"/>
        </w:rPr>
        <w:t>a</w:t>
      </w:r>
      <w:r w:rsidRPr="00DE63E6">
        <w:rPr>
          <w:rFonts w:cstheme="minorHAnsi"/>
          <w:sz w:val="24"/>
          <w:szCs w:val="24"/>
        </w:rPr>
        <w:t>mily</w:t>
      </w:r>
      <w:r w:rsidRPr="00DE63E6">
        <w:rPr>
          <w:rFonts w:cstheme="minorHAnsi"/>
          <w:spacing w:val="2"/>
          <w:sz w:val="24"/>
          <w:szCs w:val="24"/>
        </w:rPr>
        <w:t xml:space="preserve"> </w:t>
      </w:r>
      <w:r w:rsidRPr="00DE63E6">
        <w:rPr>
          <w:rFonts w:cstheme="minorHAnsi"/>
          <w:sz w:val="24"/>
          <w:szCs w:val="24"/>
        </w:rPr>
        <w:t>in</w:t>
      </w:r>
      <w:r w:rsidR="0006292B">
        <w:rPr>
          <w:rFonts w:cstheme="minorHAnsi"/>
          <w:spacing w:val="-1"/>
          <w:sz w:val="24"/>
          <w:szCs w:val="24"/>
        </w:rPr>
        <w:t xml:space="preserve"> C</w:t>
      </w:r>
      <w:r w:rsidRPr="00DE63E6">
        <w:rPr>
          <w:rFonts w:cstheme="minorHAnsi"/>
          <w:sz w:val="24"/>
          <w:szCs w:val="24"/>
        </w:rPr>
        <w:t>h</w:t>
      </w:r>
      <w:r w:rsidRPr="00DE63E6">
        <w:rPr>
          <w:rFonts w:cstheme="minorHAnsi"/>
          <w:spacing w:val="-3"/>
          <w:sz w:val="24"/>
          <w:szCs w:val="24"/>
        </w:rPr>
        <w:t>i</w:t>
      </w:r>
      <w:r w:rsidRPr="00DE63E6">
        <w:rPr>
          <w:rFonts w:cstheme="minorHAnsi"/>
          <w:sz w:val="24"/>
          <w:szCs w:val="24"/>
        </w:rPr>
        <w:t>nes</w:t>
      </w:r>
      <w:r w:rsidRPr="00DE63E6">
        <w:rPr>
          <w:rFonts w:cstheme="minorHAnsi"/>
          <w:spacing w:val="2"/>
          <w:sz w:val="24"/>
          <w:szCs w:val="24"/>
        </w:rPr>
        <w:t>e</w:t>
      </w:r>
      <w:r w:rsidRPr="00DE63E6">
        <w:rPr>
          <w:rFonts w:cstheme="minorHAnsi"/>
          <w:sz w:val="24"/>
          <w:szCs w:val="24"/>
        </w:rPr>
        <w:t>. Y</w:t>
      </w:r>
      <w:r w:rsidRPr="00DE63E6">
        <w:rPr>
          <w:rFonts w:cstheme="minorHAnsi"/>
          <w:spacing w:val="1"/>
          <w:sz w:val="24"/>
          <w:szCs w:val="24"/>
        </w:rPr>
        <w:t>o</w:t>
      </w:r>
      <w:r w:rsidRPr="00DE63E6">
        <w:rPr>
          <w:rFonts w:cstheme="minorHAnsi"/>
          <w:sz w:val="24"/>
          <w:szCs w:val="24"/>
        </w:rPr>
        <w:t>ur</w:t>
      </w:r>
      <w:r w:rsidRPr="00DE63E6">
        <w:rPr>
          <w:rFonts w:cstheme="minorHAnsi"/>
          <w:spacing w:val="-3"/>
          <w:sz w:val="24"/>
          <w:szCs w:val="24"/>
        </w:rPr>
        <w:t xml:space="preserve"> </w:t>
      </w:r>
      <w:r w:rsidRPr="00DE63E6">
        <w:rPr>
          <w:rFonts w:cstheme="minorHAnsi"/>
          <w:sz w:val="24"/>
          <w:szCs w:val="24"/>
        </w:rPr>
        <w:t>te</w:t>
      </w:r>
      <w:r w:rsidRPr="00DE63E6">
        <w:rPr>
          <w:rFonts w:cstheme="minorHAnsi"/>
          <w:spacing w:val="1"/>
          <w:sz w:val="24"/>
          <w:szCs w:val="24"/>
        </w:rPr>
        <w:t>a</w:t>
      </w:r>
      <w:r w:rsidRPr="00DE63E6">
        <w:rPr>
          <w:rFonts w:cstheme="minorHAnsi"/>
          <w:spacing w:val="-5"/>
          <w:sz w:val="24"/>
          <w:szCs w:val="24"/>
        </w:rPr>
        <w:t>c</w:t>
      </w:r>
      <w:r w:rsidRPr="00DE63E6">
        <w:rPr>
          <w:rFonts w:cstheme="minorHAnsi"/>
          <w:sz w:val="24"/>
          <w:szCs w:val="24"/>
        </w:rPr>
        <w:t xml:space="preserve">her </w:t>
      </w:r>
      <w:r w:rsidRPr="00DE63E6">
        <w:rPr>
          <w:rFonts w:cstheme="minorHAnsi"/>
          <w:spacing w:val="-2"/>
          <w:sz w:val="24"/>
          <w:szCs w:val="24"/>
        </w:rPr>
        <w:t>w</w:t>
      </w:r>
      <w:r w:rsidRPr="00DE63E6">
        <w:rPr>
          <w:rFonts w:cstheme="minorHAnsi"/>
          <w:sz w:val="24"/>
          <w:szCs w:val="24"/>
        </w:rPr>
        <w:t>ill</w:t>
      </w:r>
      <w:r w:rsidRPr="00DE63E6">
        <w:rPr>
          <w:rFonts w:cstheme="minorHAnsi"/>
          <w:spacing w:val="1"/>
          <w:sz w:val="24"/>
          <w:szCs w:val="24"/>
        </w:rPr>
        <w:t xml:space="preserve"> </w:t>
      </w:r>
      <w:r w:rsidRPr="00DE63E6">
        <w:rPr>
          <w:rFonts w:cstheme="minorHAnsi"/>
          <w:sz w:val="24"/>
          <w:szCs w:val="24"/>
        </w:rPr>
        <w:t>ask</w:t>
      </w:r>
      <w:r w:rsidRPr="00DE63E6">
        <w:rPr>
          <w:rFonts w:cstheme="minorHAnsi"/>
          <w:spacing w:val="-2"/>
          <w:sz w:val="24"/>
          <w:szCs w:val="24"/>
        </w:rPr>
        <w:t xml:space="preserve"> </w:t>
      </w:r>
      <w:r w:rsidRPr="00DE63E6">
        <w:rPr>
          <w:rFonts w:cstheme="minorHAnsi"/>
          <w:sz w:val="24"/>
          <w:szCs w:val="24"/>
        </w:rPr>
        <w:t>y</w:t>
      </w:r>
      <w:r w:rsidRPr="00DE63E6">
        <w:rPr>
          <w:rFonts w:cstheme="minorHAnsi"/>
          <w:spacing w:val="-3"/>
          <w:sz w:val="24"/>
          <w:szCs w:val="24"/>
        </w:rPr>
        <w:t>o</w:t>
      </w:r>
      <w:r w:rsidRPr="00DE63E6">
        <w:rPr>
          <w:rFonts w:cstheme="minorHAnsi"/>
          <w:sz w:val="24"/>
          <w:szCs w:val="24"/>
        </w:rPr>
        <w:t>u</w:t>
      </w:r>
      <w:r w:rsidRPr="00DE63E6">
        <w:rPr>
          <w:rFonts w:cstheme="minorHAnsi"/>
          <w:spacing w:val="-2"/>
          <w:sz w:val="24"/>
          <w:szCs w:val="24"/>
        </w:rPr>
        <w:t xml:space="preserve"> </w:t>
      </w:r>
      <w:r w:rsidRPr="00DE63E6">
        <w:rPr>
          <w:rFonts w:cstheme="minorHAnsi"/>
          <w:sz w:val="24"/>
          <w:szCs w:val="24"/>
        </w:rPr>
        <w:t>2</w:t>
      </w:r>
      <w:r>
        <w:rPr>
          <w:rFonts w:cstheme="minorHAnsi"/>
          <w:spacing w:val="-1"/>
          <w:sz w:val="24"/>
          <w:szCs w:val="24"/>
        </w:rPr>
        <w:t xml:space="preserve"> </w:t>
      </w:r>
      <w:r w:rsidRPr="00DE63E6">
        <w:rPr>
          <w:rFonts w:cstheme="minorHAnsi"/>
          <w:sz w:val="24"/>
          <w:szCs w:val="24"/>
        </w:rPr>
        <w:t>que</w:t>
      </w:r>
      <w:r w:rsidRPr="00DE63E6">
        <w:rPr>
          <w:rFonts w:cstheme="minorHAnsi"/>
          <w:spacing w:val="-3"/>
          <w:sz w:val="24"/>
          <w:szCs w:val="24"/>
        </w:rPr>
        <w:t>s</w:t>
      </w:r>
      <w:r w:rsidRPr="00DE63E6">
        <w:rPr>
          <w:rFonts w:cstheme="minorHAnsi"/>
          <w:sz w:val="24"/>
          <w:szCs w:val="24"/>
        </w:rPr>
        <w:t>tio</w:t>
      </w:r>
      <w:r w:rsidRPr="00DE63E6">
        <w:rPr>
          <w:rFonts w:cstheme="minorHAnsi"/>
          <w:spacing w:val="1"/>
          <w:sz w:val="24"/>
          <w:szCs w:val="24"/>
        </w:rPr>
        <w:t>n</w:t>
      </w:r>
      <w:r w:rsidRPr="00DE63E6">
        <w:rPr>
          <w:rFonts w:cstheme="minorHAnsi"/>
          <w:sz w:val="24"/>
          <w:szCs w:val="24"/>
        </w:rPr>
        <w:t>s</w:t>
      </w:r>
      <w:r w:rsidRPr="00DE63E6">
        <w:rPr>
          <w:rFonts w:cstheme="minorHAnsi"/>
          <w:spacing w:val="-3"/>
          <w:sz w:val="24"/>
          <w:szCs w:val="24"/>
        </w:rPr>
        <w:t xml:space="preserve"> </w:t>
      </w:r>
      <w:r w:rsidRPr="00DE63E6">
        <w:rPr>
          <w:rFonts w:cstheme="minorHAnsi"/>
          <w:sz w:val="24"/>
          <w:szCs w:val="24"/>
        </w:rPr>
        <w:t>a</w:t>
      </w:r>
      <w:r w:rsidRPr="00DE63E6">
        <w:rPr>
          <w:rFonts w:cstheme="minorHAnsi"/>
          <w:spacing w:val="1"/>
          <w:sz w:val="24"/>
          <w:szCs w:val="24"/>
        </w:rPr>
        <w:t>b</w:t>
      </w:r>
      <w:r w:rsidRPr="00DE63E6">
        <w:rPr>
          <w:rFonts w:cstheme="minorHAnsi"/>
          <w:spacing w:val="-2"/>
          <w:sz w:val="24"/>
          <w:szCs w:val="24"/>
        </w:rPr>
        <w:t>o</w:t>
      </w:r>
      <w:r w:rsidRPr="00DE63E6">
        <w:rPr>
          <w:rFonts w:cstheme="minorHAnsi"/>
          <w:sz w:val="24"/>
          <w:szCs w:val="24"/>
        </w:rPr>
        <w:t>ut</w:t>
      </w:r>
      <w:r w:rsidRPr="00DE63E6">
        <w:rPr>
          <w:rFonts w:cstheme="minorHAnsi"/>
          <w:spacing w:val="2"/>
          <w:sz w:val="24"/>
          <w:szCs w:val="24"/>
        </w:rPr>
        <w:t xml:space="preserve"> </w:t>
      </w:r>
      <w:r w:rsidRPr="00DE63E6">
        <w:rPr>
          <w:rFonts w:cstheme="minorHAnsi"/>
          <w:spacing w:val="-2"/>
          <w:sz w:val="24"/>
          <w:szCs w:val="24"/>
        </w:rPr>
        <w:t>w</w:t>
      </w:r>
      <w:r w:rsidRPr="00DE63E6">
        <w:rPr>
          <w:rFonts w:cstheme="minorHAnsi"/>
          <w:sz w:val="24"/>
          <w:szCs w:val="24"/>
        </w:rPr>
        <w:t>hat</w:t>
      </w:r>
      <w:r w:rsidRPr="00DE63E6">
        <w:rPr>
          <w:rFonts w:cstheme="minorHAnsi"/>
          <w:spacing w:val="-3"/>
          <w:sz w:val="24"/>
          <w:szCs w:val="24"/>
        </w:rPr>
        <w:t xml:space="preserve"> </w:t>
      </w:r>
      <w:r w:rsidRPr="00DE63E6">
        <w:rPr>
          <w:rFonts w:cstheme="minorHAnsi"/>
          <w:sz w:val="24"/>
          <w:szCs w:val="24"/>
        </w:rPr>
        <w:t>you have</w:t>
      </w:r>
      <w:r w:rsidRPr="00DE63E6">
        <w:rPr>
          <w:rFonts w:cstheme="minorHAnsi"/>
          <w:spacing w:val="-3"/>
          <w:sz w:val="24"/>
          <w:szCs w:val="24"/>
        </w:rPr>
        <w:t xml:space="preserve"> </w:t>
      </w:r>
      <w:r w:rsidRPr="00DE63E6">
        <w:rPr>
          <w:rFonts w:cstheme="minorHAnsi"/>
          <w:sz w:val="24"/>
          <w:szCs w:val="24"/>
        </w:rPr>
        <w:t>said.</w:t>
      </w:r>
      <w:r w:rsidRPr="00DE63E6">
        <w:rPr>
          <w:rFonts w:cstheme="minorHAnsi"/>
          <w:sz w:val="24"/>
          <w:szCs w:val="24"/>
        </w:rPr>
        <w:tab/>
      </w:r>
      <w:r w:rsidRPr="0006292B">
        <w:t>[20 marks]</w:t>
      </w:r>
    </w:p>
    <w:p w:rsidR="00DE63E6" w:rsidRPr="0006292B" w:rsidRDefault="00DE63E6" w:rsidP="0006292B">
      <w:pPr>
        <w:pStyle w:val="BodyText"/>
        <w:rPr>
          <w:b/>
          <w:bCs/>
        </w:rPr>
      </w:pPr>
      <w:bookmarkStart w:id="52" w:name="_Toc485201242"/>
      <w:bookmarkStart w:id="53" w:name="_Toc485201753"/>
      <w:bookmarkStart w:id="54" w:name="_Toc485309958"/>
      <w:r w:rsidRPr="0006292B">
        <w:rPr>
          <w:rStyle w:val="BodyTextChar"/>
          <w:b/>
        </w:rPr>
        <w:t>Section 2</w:t>
      </w:r>
      <w:r w:rsidRPr="0006292B">
        <w:rPr>
          <w:b/>
          <w:spacing w:val="-3"/>
        </w:rPr>
        <w:t xml:space="preserve"> </w:t>
      </w:r>
      <w:r w:rsidRPr="0006292B">
        <w:rPr>
          <w:b/>
        </w:rPr>
        <w:t>(1</w:t>
      </w:r>
      <w:r w:rsidRPr="0006292B">
        <w:rPr>
          <w:b/>
          <w:spacing w:val="-6"/>
        </w:rPr>
        <w:t xml:space="preserve"> </w:t>
      </w:r>
      <w:r w:rsidRPr="0006292B">
        <w:rPr>
          <w:b/>
          <w:spacing w:val="-1"/>
        </w:rPr>
        <w:t>m</w:t>
      </w:r>
      <w:r w:rsidRPr="0006292B">
        <w:rPr>
          <w:b/>
        </w:rPr>
        <w:t>in</w:t>
      </w:r>
      <w:r w:rsidRPr="0006292B">
        <w:rPr>
          <w:b/>
          <w:spacing w:val="-2"/>
        </w:rPr>
        <w:t>u</w:t>
      </w:r>
      <w:r w:rsidRPr="0006292B">
        <w:rPr>
          <w:b/>
        </w:rPr>
        <w:t>te</w:t>
      </w:r>
      <w:r w:rsidRPr="0006292B">
        <w:rPr>
          <w:b/>
          <w:spacing w:val="-3"/>
        </w:rPr>
        <w:t xml:space="preserve"> </w:t>
      </w:r>
      <w:r w:rsidRPr="0006292B">
        <w:rPr>
          <w:b/>
        </w:rPr>
        <w:t>30</w:t>
      </w:r>
      <w:r w:rsidRPr="0006292B">
        <w:rPr>
          <w:b/>
          <w:spacing w:val="-5"/>
        </w:rPr>
        <w:t xml:space="preserve"> </w:t>
      </w:r>
      <w:r w:rsidRPr="0006292B">
        <w:rPr>
          <w:b/>
          <w:spacing w:val="-3"/>
        </w:rPr>
        <w:t>s</w:t>
      </w:r>
      <w:r w:rsidRPr="0006292B">
        <w:rPr>
          <w:b/>
          <w:spacing w:val="-1"/>
        </w:rPr>
        <w:t>e</w:t>
      </w:r>
      <w:r w:rsidRPr="0006292B">
        <w:rPr>
          <w:b/>
        </w:rPr>
        <w:t>conds</w:t>
      </w:r>
      <w:r w:rsidRPr="0006292B">
        <w:rPr>
          <w:b/>
          <w:spacing w:val="-5"/>
        </w:rPr>
        <w:t xml:space="preserve"> </w:t>
      </w:r>
      <w:r w:rsidRPr="0006292B">
        <w:rPr>
          <w:b/>
        </w:rPr>
        <w:t>plus</w:t>
      </w:r>
      <w:r w:rsidRPr="0006292B">
        <w:rPr>
          <w:b/>
          <w:spacing w:val="-6"/>
        </w:rPr>
        <w:t xml:space="preserve"> </w:t>
      </w:r>
      <w:r w:rsidRPr="0006292B">
        <w:rPr>
          <w:b/>
        </w:rPr>
        <w:t>30</w:t>
      </w:r>
      <w:r w:rsidRPr="0006292B">
        <w:rPr>
          <w:b/>
          <w:spacing w:val="-5"/>
        </w:rPr>
        <w:t xml:space="preserve"> </w:t>
      </w:r>
      <w:r w:rsidRPr="0006292B">
        <w:rPr>
          <w:b/>
        </w:rPr>
        <w:t>seco</w:t>
      </w:r>
      <w:r w:rsidRPr="0006292B">
        <w:rPr>
          <w:b/>
          <w:spacing w:val="-2"/>
        </w:rPr>
        <w:t>n</w:t>
      </w:r>
      <w:r w:rsidRPr="0006292B">
        <w:rPr>
          <w:b/>
        </w:rPr>
        <w:t>ds</w:t>
      </w:r>
      <w:r w:rsidRPr="0006292B">
        <w:rPr>
          <w:b/>
          <w:spacing w:val="-5"/>
        </w:rPr>
        <w:t xml:space="preserve"> </w:t>
      </w:r>
      <w:r w:rsidRPr="0006292B">
        <w:rPr>
          <w:b/>
        </w:rPr>
        <w:t>pr</w:t>
      </w:r>
      <w:r w:rsidRPr="0006292B">
        <w:rPr>
          <w:b/>
          <w:spacing w:val="-1"/>
        </w:rPr>
        <w:t>e</w:t>
      </w:r>
      <w:r w:rsidRPr="0006292B">
        <w:rPr>
          <w:b/>
        </w:rPr>
        <w:t>p</w:t>
      </w:r>
      <w:r w:rsidRPr="0006292B">
        <w:rPr>
          <w:b/>
          <w:spacing w:val="-1"/>
        </w:rPr>
        <w:t>a</w:t>
      </w:r>
      <w:r w:rsidRPr="0006292B">
        <w:rPr>
          <w:b/>
        </w:rPr>
        <w:t>r</w:t>
      </w:r>
      <w:r w:rsidRPr="0006292B">
        <w:rPr>
          <w:b/>
          <w:spacing w:val="-1"/>
        </w:rPr>
        <w:t>a</w:t>
      </w:r>
      <w:r w:rsidRPr="0006292B">
        <w:rPr>
          <w:b/>
        </w:rPr>
        <w:t>t</w:t>
      </w:r>
      <w:r w:rsidRPr="0006292B">
        <w:rPr>
          <w:b/>
          <w:spacing w:val="1"/>
        </w:rPr>
        <w:t>i</w:t>
      </w:r>
      <w:r w:rsidRPr="0006292B">
        <w:rPr>
          <w:b/>
          <w:spacing w:val="-2"/>
        </w:rPr>
        <w:t>o</w:t>
      </w:r>
      <w:r w:rsidRPr="0006292B">
        <w:rPr>
          <w:b/>
        </w:rPr>
        <w:t>n</w:t>
      </w:r>
      <w:r w:rsidRPr="0006292B">
        <w:rPr>
          <w:b/>
          <w:spacing w:val="-5"/>
        </w:rPr>
        <w:t xml:space="preserve"> </w:t>
      </w:r>
      <w:r w:rsidRPr="0006292B">
        <w:rPr>
          <w:b/>
        </w:rPr>
        <w:t>t</w:t>
      </w:r>
      <w:r w:rsidRPr="0006292B">
        <w:rPr>
          <w:b/>
          <w:spacing w:val="1"/>
        </w:rPr>
        <w:t>i</w:t>
      </w:r>
      <w:r w:rsidRPr="0006292B">
        <w:rPr>
          <w:b/>
          <w:spacing w:val="-1"/>
        </w:rPr>
        <w:t>me</w:t>
      </w:r>
      <w:r w:rsidRPr="0006292B">
        <w:rPr>
          <w:b/>
        </w:rPr>
        <w:t>)</w:t>
      </w:r>
      <w:bookmarkEnd w:id="52"/>
      <w:bookmarkEnd w:id="53"/>
      <w:bookmarkEnd w:id="54"/>
    </w:p>
    <w:p w:rsidR="00DE63E6" w:rsidRPr="00DE63E6" w:rsidRDefault="00DE63E6" w:rsidP="00DE63E6">
      <w:pPr>
        <w:kinsoku w:val="0"/>
        <w:overflowPunct w:val="0"/>
        <w:spacing w:before="13" w:line="280" w:lineRule="exact"/>
        <w:rPr>
          <w:rFonts w:cstheme="minorHAnsi"/>
          <w:sz w:val="24"/>
          <w:szCs w:val="24"/>
        </w:rPr>
      </w:pPr>
    </w:p>
    <w:p w:rsidR="00DE63E6" w:rsidRPr="00DE63E6" w:rsidRDefault="00DE63E6" w:rsidP="00DE63E6">
      <w:pPr>
        <w:pStyle w:val="BodyText"/>
        <w:kinsoku w:val="0"/>
        <w:overflowPunct w:val="0"/>
        <w:rPr>
          <w:rFonts w:asciiTheme="minorHAnsi" w:hAnsiTheme="minorHAnsi" w:cstheme="minorHAnsi"/>
          <w:sz w:val="24"/>
          <w:szCs w:val="24"/>
        </w:rPr>
      </w:pPr>
      <w:r w:rsidRPr="00DE63E6">
        <w:rPr>
          <w:rFonts w:asciiTheme="minorHAnsi" w:hAnsiTheme="minorHAnsi" w:cstheme="minorHAnsi"/>
          <w:sz w:val="24"/>
          <w:szCs w:val="24"/>
        </w:rPr>
        <w:t>Look</w:t>
      </w:r>
      <w:r w:rsidRPr="00DE63E6">
        <w:rPr>
          <w:rFonts w:asciiTheme="minorHAnsi" w:hAnsiTheme="minorHAnsi" w:cstheme="minorHAnsi"/>
          <w:spacing w:val="-3"/>
          <w:sz w:val="24"/>
          <w:szCs w:val="24"/>
        </w:rPr>
        <w:t xml:space="preserve"> </w:t>
      </w:r>
      <w:r w:rsidRPr="00DE63E6">
        <w:rPr>
          <w:rFonts w:asciiTheme="minorHAnsi" w:hAnsiTheme="minorHAnsi" w:cstheme="minorHAnsi"/>
          <w:sz w:val="24"/>
          <w:szCs w:val="24"/>
        </w:rPr>
        <w:t>at</w:t>
      </w:r>
      <w:r w:rsidRPr="00DE63E6">
        <w:rPr>
          <w:rFonts w:asciiTheme="minorHAnsi" w:hAnsiTheme="minorHAnsi" w:cstheme="minorHAnsi"/>
          <w:spacing w:val="-2"/>
          <w:sz w:val="24"/>
          <w:szCs w:val="24"/>
        </w:rPr>
        <w:t xml:space="preserve"> </w:t>
      </w:r>
      <w:r w:rsidRPr="00DE63E6">
        <w:rPr>
          <w:rFonts w:asciiTheme="minorHAnsi" w:hAnsiTheme="minorHAnsi" w:cstheme="minorHAnsi"/>
          <w:sz w:val="24"/>
          <w:szCs w:val="24"/>
        </w:rPr>
        <w:t>t</w:t>
      </w:r>
      <w:r w:rsidRPr="00DE63E6">
        <w:rPr>
          <w:rFonts w:asciiTheme="minorHAnsi" w:hAnsiTheme="minorHAnsi" w:cstheme="minorHAnsi"/>
          <w:spacing w:val="-2"/>
          <w:sz w:val="24"/>
          <w:szCs w:val="24"/>
        </w:rPr>
        <w:t>h</w:t>
      </w:r>
      <w:r w:rsidRPr="00DE63E6">
        <w:rPr>
          <w:rFonts w:asciiTheme="minorHAnsi" w:hAnsiTheme="minorHAnsi" w:cstheme="minorHAnsi"/>
          <w:sz w:val="24"/>
          <w:szCs w:val="24"/>
        </w:rPr>
        <w:t>e</w:t>
      </w:r>
      <w:r w:rsidRPr="00DE63E6">
        <w:rPr>
          <w:rFonts w:asciiTheme="minorHAnsi" w:hAnsiTheme="minorHAnsi" w:cstheme="minorHAnsi"/>
          <w:spacing w:val="-1"/>
          <w:sz w:val="24"/>
          <w:szCs w:val="24"/>
        </w:rPr>
        <w:t xml:space="preserve"> </w:t>
      </w:r>
      <w:r w:rsidRPr="00DE63E6">
        <w:rPr>
          <w:rFonts w:asciiTheme="minorHAnsi" w:hAnsiTheme="minorHAnsi" w:cstheme="minorHAnsi"/>
          <w:sz w:val="24"/>
          <w:szCs w:val="24"/>
        </w:rPr>
        <w:t>pi</w:t>
      </w:r>
      <w:r w:rsidRPr="00DE63E6">
        <w:rPr>
          <w:rFonts w:asciiTheme="minorHAnsi" w:hAnsiTheme="minorHAnsi" w:cstheme="minorHAnsi"/>
          <w:spacing w:val="-3"/>
          <w:sz w:val="24"/>
          <w:szCs w:val="24"/>
        </w:rPr>
        <w:t>c</w:t>
      </w:r>
      <w:r w:rsidRPr="00DE63E6">
        <w:rPr>
          <w:rFonts w:asciiTheme="minorHAnsi" w:hAnsiTheme="minorHAnsi" w:cstheme="minorHAnsi"/>
          <w:sz w:val="24"/>
          <w:szCs w:val="24"/>
        </w:rPr>
        <w:t>tu</w:t>
      </w:r>
      <w:r w:rsidRPr="00DE63E6">
        <w:rPr>
          <w:rFonts w:asciiTheme="minorHAnsi" w:hAnsiTheme="minorHAnsi" w:cstheme="minorHAnsi"/>
          <w:spacing w:val="-3"/>
          <w:sz w:val="24"/>
          <w:szCs w:val="24"/>
        </w:rPr>
        <w:t>r</w:t>
      </w:r>
      <w:r w:rsidRPr="00DE63E6">
        <w:rPr>
          <w:rFonts w:asciiTheme="minorHAnsi" w:hAnsiTheme="minorHAnsi" w:cstheme="minorHAnsi"/>
          <w:sz w:val="24"/>
          <w:szCs w:val="24"/>
        </w:rPr>
        <w:t xml:space="preserve">e </w:t>
      </w:r>
      <w:r w:rsidRPr="00DE63E6">
        <w:rPr>
          <w:rFonts w:asciiTheme="minorHAnsi" w:hAnsiTheme="minorHAnsi" w:cstheme="minorHAnsi"/>
          <w:spacing w:val="-2"/>
          <w:sz w:val="24"/>
          <w:szCs w:val="24"/>
        </w:rPr>
        <w:t>b</w:t>
      </w:r>
      <w:r w:rsidRPr="00DE63E6">
        <w:rPr>
          <w:rFonts w:asciiTheme="minorHAnsi" w:hAnsiTheme="minorHAnsi" w:cstheme="minorHAnsi"/>
          <w:sz w:val="24"/>
          <w:szCs w:val="24"/>
        </w:rPr>
        <w:t>el</w:t>
      </w:r>
      <w:r w:rsidRPr="00DE63E6">
        <w:rPr>
          <w:rFonts w:asciiTheme="minorHAnsi" w:hAnsiTheme="minorHAnsi" w:cstheme="minorHAnsi"/>
          <w:spacing w:val="-2"/>
          <w:sz w:val="24"/>
          <w:szCs w:val="24"/>
        </w:rPr>
        <w:t>o</w:t>
      </w:r>
      <w:r w:rsidRPr="00DE63E6">
        <w:rPr>
          <w:rFonts w:asciiTheme="minorHAnsi" w:hAnsiTheme="minorHAnsi" w:cstheme="minorHAnsi"/>
          <w:sz w:val="24"/>
          <w:szCs w:val="24"/>
        </w:rPr>
        <w:t>w</w:t>
      </w:r>
      <w:r w:rsidRPr="00DE63E6">
        <w:rPr>
          <w:rFonts w:asciiTheme="minorHAnsi" w:hAnsiTheme="minorHAnsi" w:cstheme="minorHAnsi"/>
          <w:spacing w:val="1"/>
          <w:sz w:val="24"/>
          <w:szCs w:val="24"/>
        </w:rPr>
        <w:t xml:space="preserve"> </w:t>
      </w:r>
      <w:r w:rsidRPr="00DE63E6">
        <w:rPr>
          <w:rFonts w:asciiTheme="minorHAnsi" w:hAnsiTheme="minorHAnsi" w:cstheme="minorHAnsi"/>
          <w:sz w:val="24"/>
          <w:szCs w:val="24"/>
        </w:rPr>
        <w:t>a</w:t>
      </w:r>
      <w:r w:rsidRPr="00DE63E6">
        <w:rPr>
          <w:rFonts w:asciiTheme="minorHAnsi" w:hAnsiTheme="minorHAnsi" w:cstheme="minorHAnsi"/>
          <w:spacing w:val="1"/>
          <w:sz w:val="24"/>
          <w:szCs w:val="24"/>
        </w:rPr>
        <w:t>b</w:t>
      </w:r>
      <w:r w:rsidRPr="00DE63E6">
        <w:rPr>
          <w:rFonts w:asciiTheme="minorHAnsi" w:hAnsiTheme="minorHAnsi" w:cstheme="minorHAnsi"/>
          <w:sz w:val="24"/>
          <w:szCs w:val="24"/>
        </w:rPr>
        <w:t>out</w:t>
      </w:r>
      <w:r w:rsidRPr="00DE63E6">
        <w:rPr>
          <w:rFonts w:asciiTheme="minorHAnsi" w:hAnsiTheme="minorHAnsi" w:cstheme="minorHAnsi"/>
          <w:spacing w:val="-1"/>
          <w:sz w:val="24"/>
          <w:szCs w:val="24"/>
        </w:rPr>
        <w:t xml:space="preserve"> </w:t>
      </w:r>
      <w:r w:rsidRPr="00DE63E6">
        <w:rPr>
          <w:rFonts w:asciiTheme="minorHAnsi" w:hAnsiTheme="minorHAnsi" w:cstheme="minorHAnsi"/>
          <w:sz w:val="24"/>
          <w:szCs w:val="24"/>
        </w:rPr>
        <w:t>J</w:t>
      </w:r>
      <w:r w:rsidRPr="00DE63E6">
        <w:rPr>
          <w:rFonts w:asciiTheme="minorHAnsi" w:hAnsiTheme="minorHAnsi" w:cstheme="minorHAnsi"/>
          <w:spacing w:val="-2"/>
          <w:sz w:val="24"/>
          <w:szCs w:val="24"/>
        </w:rPr>
        <w:t>a</w:t>
      </w:r>
      <w:r w:rsidRPr="00DE63E6">
        <w:rPr>
          <w:rFonts w:asciiTheme="minorHAnsi" w:hAnsiTheme="minorHAnsi" w:cstheme="minorHAnsi"/>
          <w:sz w:val="24"/>
          <w:szCs w:val="24"/>
        </w:rPr>
        <w:t>ne’s</w:t>
      </w:r>
      <w:r w:rsidRPr="00DE63E6">
        <w:rPr>
          <w:rFonts w:asciiTheme="minorHAnsi" w:hAnsiTheme="minorHAnsi" w:cstheme="minorHAnsi"/>
          <w:spacing w:val="-3"/>
          <w:sz w:val="24"/>
          <w:szCs w:val="24"/>
        </w:rPr>
        <w:t xml:space="preserve"> </w:t>
      </w:r>
      <w:r w:rsidRPr="00DE63E6">
        <w:rPr>
          <w:rFonts w:asciiTheme="minorHAnsi" w:hAnsiTheme="minorHAnsi" w:cstheme="minorHAnsi"/>
          <w:sz w:val="24"/>
          <w:szCs w:val="24"/>
        </w:rPr>
        <w:t>family</w:t>
      </w:r>
    </w:p>
    <w:p w:rsidR="00DE63E6" w:rsidRPr="00DE63E6" w:rsidRDefault="00DE63E6" w:rsidP="00DE63E6">
      <w:pPr>
        <w:kinsoku w:val="0"/>
        <w:overflowPunct w:val="0"/>
        <w:spacing w:before="7" w:line="190" w:lineRule="exact"/>
        <w:rPr>
          <w:rFonts w:cstheme="minorHAnsi"/>
          <w:sz w:val="24"/>
          <w:szCs w:val="24"/>
        </w:rPr>
      </w:pPr>
    </w:p>
    <w:p w:rsidR="00DE63E6" w:rsidRPr="00DE63E6" w:rsidRDefault="00DE63E6" w:rsidP="00DE63E6">
      <w:pPr>
        <w:kinsoku w:val="0"/>
        <w:overflowPunct w:val="0"/>
        <w:spacing w:line="200" w:lineRule="exact"/>
        <w:rPr>
          <w:rFonts w:cstheme="minorHAnsi"/>
          <w:sz w:val="24"/>
          <w:szCs w:val="24"/>
        </w:rPr>
      </w:pPr>
      <w:r>
        <w:rPr>
          <w:noProof/>
        </w:rPr>
        <w:drawing>
          <wp:anchor distT="0" distB="0" distL="114300" distR="114300" simplePos="0" relativeHeight="251857920" behindDoc="0" locked="0" layoutInCell="1" allowOverlap="1">
            <wp:simplePos x="0" y="0"/>
            <wp:positionH relativeFrom="margin">
              <wp:align>center</wp:align>
            </wp:positionH>
            <wp:positionV relativeFrom="paragraph">
              <wp:posOffset>36770</wp:posOffset>
            </wp:positionV>
            <wp:extent cx="3162300" cy="3190875"/>
            <wp:effectExtent l="0" t="0" r="0" b="9525"/>
            <wp:wrapSquare wrapText="bothSides"/>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162300" cy="31908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E63E6" w:rsidRPr="00DE63E6" w:rsidRDefault="00DE63E6" w:rsidP="00DE63E6">
      <w:pPr>
        <w:kinsoku w:val="0"/>
        <w:overflowPunct w:val="0"/>
        <w:spacing w:line="200" w:lineRule="exact"/>
        <w:rPr>
          <w:rFonts w:cstheme="minorHAnsi"/>
          <w:sz w:val="24"/>
          <w:szCs w:val="24"/>
        </w:rPr>
      </w:pPr>
    </w:p>
    <w:p w:rsidR="00DE63E6" w:rsidRPr="00DE63E6" w:rsidRDefault="00DE63E6" w:rsidP="00DE63E6">
      <w:pPr>
        <w:kinsoku w:val="0"/>
        <w:overflowPunct w:val="0"/>
        <w:spacing w:line="200" w:lineRule="exact"/>
        <w:rPr>
          <w:rFonts w:cstheme="minorHAnsi"/>
          <w:sz w:val="24"/>
          <w:szCs w:val="24"/>
        </w:rPr>
      </w:pPr>
    </w:p>
    <w:p w:rsidR="00DE63E6" w:rsidRPr="00DE63E6" w:rsidRDefault="00DE63E6" w:rsidP="00DE63E6">
      <w:pPr>
        <w:kinsoku w:val="0"/>
        <w:overflowPunct w:val="0"/>
        <w:spacing w:line="200" w:lineRule="exact"/>
        <w:rPr>
          <w:rFonts w:cstheme="minorHAnsi"/>
          <w:sz w:val="24"/>
          <w:szCs w:val="24"/>
        </w:rPr>
      </w:pPr>
    </w:p>
    <w:p w:rsidR="00DE63E6" w:rsidRPr="00DE63E6" w:rsidRDefault="00DE63E6" w:rsidP="00DE63E6">
      <w:pPr>
        <w:kinsoku w:val="0"/>
        <w:overflowPunct w:val="0"/>
        <w:spacing w:line="200" w:lineRule="exact"/>
        <w:rPr>
          <w:rFonts w:cstheme="minorHAnsi"/>
          <w:sz w:val="24"/>
          <w:szCs w:val="24"/>
        </w:rPr>
      </w:pPr>
    </w:p>
    <w:p w:rsidR="00DE63E6" w:rsidRPr="00DE63E6" w:rsidRDefault="00DE63E6" w:rsidP="00DE63E6">
      <w:pPr>
        <w:kinsoku w:val="0"/>
        <w:overflowPunct w:val="0"/>
        <w:spacing w:line="200" w:lineRule="exact"/>
        <w:rPr>
          <w:rFonts w:cstheme="minorHAnsi"/>
          <w:sz w:val="24"/>
          <w:szCs w:val="24"/>
        </w:rPr>
      </w:pPr>
    </w:p>
    <w:p w:rsidR="00DE63E6" w:rsidRPr="00DE63E6" w:rsidRDefault="00DE63E6" w:rsidP="00DE63E6">
      <w:pPr>
        <w:kinsoku w:val="0"/>
        <w:overflowPunct w:val="0"/>
        <w:spacing w:line="200" w:lineRule="exact"/>
        <w:rPr>
          <w:rFonts w:cstheme="minorHAnsi"/>
          <w:sz w:val="24"/>
          <w:szCs w:val="24"/>
        </w:rPr>
      </w:pPr>
    </w:p>
    <w:p w:rsidR="00DE63E6" w:rsidRPr="00DE63E6" w:rsidRDefault="00DE63E6" w:rsidP="00DE63E6">
      <w:pPr>
        <w:kinsoku w:val="0"/>
        <w:overflowPunct w:val="0"/>
        <w:spacing w:line="200" w:lineRule="exact"/>
        <w:rPr>
          <w:rFonts w:cstheme="minorHAnsi"/>
          <w:sz w:val="24"/>
          <w:szCs w:val="24"/>
        </w:rPr>
      </w:pPr>
    </w:p>
    <w:p w:rsidR="00DE63E6" w:rsidRPr="00DE63E6" w:rsidRDefault="00DE63E6" w:rsidP="00DE63E6">
      <w:pPr>
        <w:kinsoku w:val="0"/>
        <w:overflowPunct w:val="0"/>
        <w:spacing w:line="200" w:lineRule="exact"/>
        <w:rPr>
          <w:rFonts w:cstheme="minorHAnsi"/>
          <w:sz w:val="24"/>
          <w:szCs w:val="24"/>
        </w:rPr>
      </w:pPr>
    </w:p>
    <w:p w:rsidR="00DE63E6" w:rsidRPr="00DE63E6" w:rsidRDefault="00DE63E6" w:rsidP="00DE63E6">
      <w:pPr>
        <w:kinsoku w:val="0"/>
        <w:overflowPunct w:val="0"/>
        <w:spacing w:line="200" w:lineRule="exact"/>
        <w:rPr>
          <w:rFonts w:cstheme="minorHAnsi"/>
          <w:sz w:val="24"/>
          <w:szCs w:val="24"/>
        </w:rPr>
      </w:pPr>
    </w:p>
    <w:p w:rsidR="00DE63E6" w:rsidRPr="00DE63E6" w:rsidRDefault="00DE63E6" w:rsidP="00DE63E6">
      <w:pPr>
        <w:kinsoku w:val="0"/>
        <w:overflowPunct w:val="0"/>
        <w:spacing w:line="200" w:lineRule="exact"/>
        <w:rPr>
          <w:rFonts w:cstheme="minorHAnsi"/>
          <w:sz w:val="24"/>
          <w:szCs w:val="24"/>
        </w:rPr>
      </w:pPr>
    </w:p>
    <w:p w:rsidR="00DE63E6" w:rsidRPr="00DE63E6" w:rsidRDefault="00DE63E6" w:rsidP="00DE63E6">
      <w:pPr>
        <w:kinsoku w:val="0"/>
        <w:overflowPunct w:val="0"/>
        <w:spacing w:line="200" w:lineRule="exact"/>
        <w:rPr>
          <w:rFonts w:cstheme="minorHAnsi"/>
          <w:sz w:val="24"/>
          <w:szCs w:val="24"/>
        </w:rPr>
      </w:pPr>
    </w:p>
    <w:p w:rsidR="00DE63E6" w:rsidRPr="00DE63E6" w:rsidRDefault="00DE63E6" w:rsidP="00DE63E6">
      <w:pPr>
        <w:kinsoku w:val="0"/>
        <w:overflowPunct w:val="0"/>
        <w:spacing w:line="200" w:lineRule="exact"/>
        <w:rPr>
          <w:rFonts w:cstheme="minorHAnsi"/>
          <w:sz w:val="24"/>
          <w:szCs w:val="24"/>
        </w:rPr>
      </w:pPr>
    </w:p>
    <w:p w:rsidR="00DE63E6" w:rsidRPr="00DE63E6" w:rsidRDefault="00DE63E6" w:rsidP="00DE63E6">
      <w:pPr>
        <w:kinsoku w:val="0"/>
        <w:overflowPunct w:val="0"/>
        <w:spacing w:line="200" w:lineRule="exact"/>
        <w:rPr>
          <w:rFonts w:cstheme="minorHAnsi"/>
          <w:sz w:val="24"/>
          <w:szCs w:val="24"/>
        </w:rPr>
      </w:pPr>
    </w:p>
    <w:p w:rsidR="00DE63E6" w:rsidRPr="00DE63E6" w:rsidRDefault="00DE63E6" w:rsidP="00DE63E6">
      <w:pPr>
        <w:kinsoku w:val="0"/>
        <w:overflowPunct w:val="0"/>
        <w:spacing w:line="200" w:lineRule="exact"/>
        <w:rPr>
          <w:rFonts w:cstheme="minorHAnsi"/>
          <w:sz w:val="24"/>
          <w:szCs w:val="24"/>
        </w:rPr>
      </w:pPr>
    </w:p>
    <w:p w:rsidR="00DE63E6" w:rsidRPr="00DE63E6" w:rsidRDefault="00DE63E6" w:rsidP="00DE63E6">
      <w:pPr>
        <w:kinsoku w:val="0"/>
        <w:overflowPunct w:val="0"/>
        <w:spacing w:line="200" w:lineRule="exact"/>
        <w:rPr>
          <w:rFonts w:cstheme="minorHAnsi"/>
          <w:sz w:val="24"/>
          <w:szCs w:val="24"/>
        </w:rPr>
      </w:pPr>
    </w:p>
    <w:p w:rsidR="00DE63E6" w:rsidRPr="00DE63E6" w:rsidRDefault="00DE63E6" w:rsidP="00DE63E6">
      <w:pPr>
        <w:pStyle w:val="BodyText"/>
        <w:kinsoku w:val="0"/>
        <w:overflowPunct w:val="0"/>
        <w:rPr>
          <w:rFonts w:asciiTheme="minorHAnsi" w:hAnsiTheme="minorHAnsi" w:cstheme="minorHAnsi"/>
          <w:sz w:val="24"/>
          <w:szCs w:val="24"/>
        </w:rPr>
      </w:pPr>
      <w:r w:rsidRPr="00DE63E6">
        <w:rPr>
          <w:rFonts w:asciiTheme="minorHAnsi" w:hAnsiTheme="minorHAnsi" w:cstheme="minorHAnsi"/>
          <w:sz w:val="24"/>
          <w:szCs w:val="24"/>
        </w:rPr>
        <w:t>Y</w:t>
      </w:r>
      <w:r w:rsidRPr="00DE63E6">
        <w:rPr>
          <w:rFonts w:asciiTheme="minorHAnsi" w:hAnsiTheme="minorHAnsi" w:cstheme="minorHAnsi"/>
          <w:spacing w:val="1"/>
          <w:sz w:val="24"/>
          <w:szCs w:val="24"/>
        </w:rPr>
        <w:t>o</w:t>
      </w:r>
      <w:r w:rsidRPr="00DE63E6">
        <w:rPr>
          <w:rFonts w:asciiTheme="minorHAnsi" w:hAnsiTheme="minorHAnsi" w:cstheme="minorHAnsi"/>
          <w:sz w:val="24"/>
          <w:szCs w:val="24"/>
        </w:rPr>
        <w:t>ur</w:t>
      </w:r>
      <w:r w:rsidRPr="00DE63E6">
        <w:rPr>
          <w:rFonts w:asciiTheme="minorHAnsi" w:hAnsiTheme="minorHAnsi" w:cstheme="minorHAnsi"/>
          <w:spacing w:val="-5"/>
          <w:sz w:val="24"/>
          <w:szCs w:val="24"/>
        </w:rPr>
        <w:t xml:space="preserve"> </w:t>
      </w:r>
      <w:r w:rsidRPr="00DE63E6">
        <w:rPr>
          <w:rFonts w:asciiTheme="minorHAnsi" w:hAnsiTheme="minorHAnsi" w:cstheme="minorHAnsi"/>
          <w:sz w:val="24"/>
          <w:szCs w:val="24"/>
        </w:rPr>
        <w:t>tea</w:t>
      </w:r>
      <w:r w:rsidRPr="00DE63E6">
        <w:rPr>
          <w:rFonts w:asciiTheme="minorHAnsi" w:hAnsiTheme="minorHAnsi" w:cstheme="minorHAnsi"/>
          <w:spacing w:val="-5"/>
          <w:sz w:val="24"/>
          <w:szCs w:val="24"/>
        </w:rPr>
        <w:t>c</w:t>
      </w:r>
      <w:r w:rsidRPr="00DE63E6">
        <w:rPr>
          <w:rFonts w:asciiTheme="minorHAnsi" w:hAnsiTheme="minorHAnsi" w:cstheme="minorHAnsi"/>
          <w:sz w:val="24"/>
          <w:szCs w:val="24"/>
        </w:rPr>
        <w:t>her</w:t>
      </w:r>
      <w:r w:rsidRPr="00DE63E6">
        <w:rPr>
          <w:rFonts w:asciiTheme="minorHAnsi" w:hAnsiTheme="minorHAnsi" w:cstheme="minorHAnsi"/>
          <w:spacing w:val="-2"/>
          <w:sz w:val="24"/>
          <w:szCs w:val="24"/>
        </w:rPr>
        <w:t xml:space="preserve"> w</w:t>
      </w:r>
      <w:r w:rsidRPr="00DE63E6">
        <w:rPr>
          <w:rFonts w:asciiTheme="minorHAnsi" w:hAnsiTheme="minorHAnsi" w:cstheme="minorHAnsi"/>
          <w:sz w:val="24"/>
          <w:szCs w:val="24"/>
        </w:rPr>
        <w:t>ill</w:t>
      </w:r>
      <w:r w:rsidRPr="00DE63E6">
        <w:rPr>
          <w:rFonts w:asciiTheme="minorHAnsi" w:hAnsiTheme="minorHAnsi" w:cstheme="minorHAnsi"/>
          <w:spacing w:val="-2"/>
          <w:sz w:val="24"/>
          <w:szCs w:val="24"/>
        </w:rPr>
        <w:t xml:space="preserve"> </w:t>
      </w:r>
      <w:r w:rsidRPr="00DE63E6">
        <w:rPr>
          <w:rFonts w:asciiTheme="minorHAnsi" w:hAnsiTheme="minorHAnsi" w:cstheme="minorHAnsi"/>
          <w:sz w:val="24"/>
          <w:szCs w:val="24"/>
        </w:rPr>
        <w:t>ask</w:t>
      </w:r>
      <w:r w:rsidRPr="00DE63E6">
        <w:rPr>
          <w:rFonts w:asciiTheme="minorHAnsi" w:hAnsiTheme="minorHAnsi" w:cstheme="minorHAnsi"/>
          <w:spacing w:val="-4"/>
          <w:sz w:val="24"/>
          <w:szCs w:val="24"/>
        </w:rPr>
        <w:t xml:space="preserve"> </w:t>
      </w:r>
      <w:r w:rsidRPr="00DE63E6">
        <w:rPr>
          <w:rFonts w:asciiTheme="minorHAnsi" w:hAnsiTheme="minorHAnsi" w:cstheme="minorHAnsi"/>
          <w:sz w:val="24"/>
          <w:szCs w:val="24"/>
        </w:rPr>
        <w:t>y</w:t>
      </w:r>
      <w:r w:rsidRPr="00DE63E6">
        <w:rPr>
          <w:rFonts w:asciiTheme="minorHAnsi" w:hAnsiTheme="minorHAnsi" w:cstheme="minorHAnsi"/>
          <w:spacing w:val="-3"/>
          <w:sz w:val="24"/>
          <w:szCs w:val="24"/>
        </w:rPr>
        <w:t>o</w:t>
      </w:r>
      <w:r w:rsidRPr="00DE63E6">
        <w:rPr>
          <w:rFonts w:asciiTheme="minorHAnsi" w:hAnsiTheme="minorHAnsi" w:cstheme="minorHAnsi"/>
          <w:sz w:val="24"/>
          <w:szCs w:val="24"/>
        </w:rPr>
        <w:t>u</w:t>
      </w:r>
      <w:r w:rsidRPr="00DE63E6">
        <w:rPr>
          <w:rFonts w:asciiTheme="minorHAnsi" w:hAnsiTheme="minorHAnsi" w:cstheme="minorHAnsi"/>
          <w:spacing w:val="-4"/>
          <w:sz w:val="24"/>
          <w:szCs w:val="24"/>
        </w:rPr>
        <w:t xml:space="preserve"> </w:t>
      </w:r>
      <w:r w:rsidRPr="00DE63E6">
        <w:rPr>
          <w:rFonts w:asciiTheme="minorHAnsi" w:hAnsiTheme="minorHAnsi" w:cstheme="minorHAnsi"/>
          <w:sz w:val="24"/>
          <w:szCs w:val="24"/>
        </w:rPr>
        <w:t>t</w:t>
      </w:r>
      <w:r w:rsidRPr="00DE63E6">
        <w:rPr>
          <w:rFonts w:asciiTheme="minorHAnsi" w:hAnsiTheme="minorHAnsi" w:cstheme="minorHAnsi"/>
          <w:spacing w:val="4"/>
          <w:sz w:val="24"/>
          <w:szCs w:val="24"/>
        </w:rPr>
        <w:t>o</w:t>
      </w:r>
      <w:r w:rsidRPr="00DE63E6">
        <w:rPr>
          <w:rFonts w:asciiTheme="minorHAnsi" w:hAnsiTheme="minorHAnsi" w:cstheme="minorHAnsi"/>
          <w:sz w:val="24"/>
          <w:szCs w:val="24"/>
        </w:rPr>
        <w:t>:</w:t>
      </w:r>
    </w:p>
    <w:p w:rsidR="00DE63E6" w:rsidRPr="00DE63E6" w:rsidRDefault="00DE63E6" w:rsidP="00DE63E6">
      <w:pPr>
        <w:kinsoku w:val="0"/>
        <w:overflowPunct w:val="0"/>
        <w:spacing w:before="13" w:line="280" w:lineRule="exact"/>
        <w:rPr>
          <w:rFonts w:cstheme="minorHAnsi"/>
          <w:sz w:val="24"/>
          <w:szCs w:val="24"/>
        </w:rPr>
      </w:pPr>
    </w:p>
    <w:p w:rsidR="00DE63E6" w:rsidRPr="00DE63E6" w:rsidRDefault="00DE63E6" w:rsidP="00DE63E6">
      <w:pPr>
        <w:pStyle w:val="BodyText"/>
        <w:numPr>
          <w:ilvl w:val="0"/>
          <w:numId w:val="32"/>
        </w:numPr>
        <w:tabs>
          <w:tab w:val="left" w:pos="989"/>
        </w:tabs>
        <w:kinsoku w:val="0"/>
        <w:overflowPunct w:val="0"/>
        <w:ind w:left="990" w:hanging="720"/>
        <w:rPr>
          <w:rFonts w:asciiTheme="minorHAnsi" w:hAnsiTheme="minorHAnsi" w:cstheme="minorHAnsi"/>
          <w:sz w:val="24"/>
          <w:szCs w:val="24"/>
        </w:rPr>
      </w:pPr>
      <w:r w:rsidRPr="00DE63E6">
        <w:rPr>
          <w:rFonts w:asciiTheme="minorHAnsi" w:hAnsiTheme="minorHAnsi" w:cstheme="minorHAnsi"/>
          <w:sz w:val="24"/>
          <w:szCs w:val="24"/>
        </w:rPr>
        <w:t>Say</w:t>
      </w:r>
      <w:r w:rsidRPr="00DE63E6">
        <w:rPr>
          <w:rFonts w:asciiTheme="minorHAnsi" w:hAnsiTheme="minorHAnsi" w:cstheme="minorHAnsi"/>
          <w:spacing w:val="-3"/>
          <w:sz w:val="24"/>
          <w:szCs w:val="24"/>
        </w:rPr>
        <w:t xml:space="preserve"> </w:t>
      </w:r>
      <w:r w:rsidRPr="00DE63E6">
        <w:rPr>
          <w:rFonts w:asciiTheme="minorHAnsi" w:hAnsiTheme="minorHAnsi" w:cstheme="minorHAnsi"/>
          <w:sz w:val="24"/>
          <w:szCs w:val="24"/>
        </w:rPr>
        <w:t>3</w:t>
      </w:r>
      <w:r w:rsidRPr="00DE63E6">
        <w:rPr>
          <w:rFonts w:asciiTheme="minorHAnsi" w:hAnsiTheme="minorHAnsi" w:cstheme="minorHAnsi"/>
          <w:spacing w:val="-1"/>
          <w:sz w:val="24"/>
          <w:szCs w:val="24"/>
        </w:rPr>
        <w:t xml:space="preserve"> </w:t>
      </w:r>
      <w:r w:rsidRPr="00DE63E6">
        <w:rPr>
          <w:rFonts w:asciiTheme="minorHAnsi" w:hAnsiTheme="minorHAnsi" w:cstheme="minorHAnsi"/>
          <w:spacing w:val="-2"/>
          <w:sz w:val="24"/>
          <w:szCs w:val="24"/>
        </w:rPr>
        <w:t>t</w:t>
      </w:r>
      <w:r w:rsidRPr="00DE63E6">
        <w:rPr>
          <w:rFonts w:asciiTheme="minorHAnsi" w:hAnsiTheme="minorHAnsi" w:cstheme="minorHAnsi"/>
          <w:sz w:val="24"/>
          <w:szCs w:val="24"/>
        </w:rPr>
        <w:t>hi</w:t>
      </w:r>
      <w:r w:rsidRPr="00DE63E6">
        <w:rPr>
          <w:rFonts w:asciiTheme="minorHAnsi" w:hAnsiTheme="minorHAnsi" w:cstheme="minorHAnsi"/>
          <w:spacing w:val="1"/>
          <w:sz w:val="24"/>
          <w:szCs w:val="24"/>
        </w:rPr>
        <w:t>n</w:t>
      </w:r>
      <w:r w:rsidRPr="00DE63E6">
        <w:rPr>
          <w:rFonts w:asciiTheme="minorHAnsi" w:hAnsiTheme="minorHAnsi" w:cstheme="minorHAnsi"/>
          <w:sz w:val="24"/>
          <w:szCs w:val="24"/>
        </w:rPr>
        <w:t>gs</w:t>
      </w:r>
      <w:r w:rsidRPr="00DE63E6">
        <w:rPr>
          <w:rFonts w:asciiTheme="minorHAnsi" w:hAnsiTheme="minorHAnsi" w:cstheme="minorHAnsi"/>
          <w:spacing w:val="-5"/>
          <w:sz w:val="24"/>
          <w:szCs w:val="24"/>
        </w:rPr>
        <w:t xml:space="preserve"> </w:t>
      </w:r>
      <w:r w:rsidRPr="00DE63E6">
        <w:rPr>
          <w:rFonts w:asciiTheme="minorHAnsi" w:hAnsiTheme="minorHAnsi" w:cstheme="minorHAnsi"/>
          <w:sz w:val="24"/>
          <w:szCs w:val="24"/>
        </w:rPr>
        <w:t>rel</w:t>
      </w:r>
      <w:r w:rsidRPr="00DE63E6">
        <w:rPr>
          <w:rFonts w:asciiTheme="minorHAnsi" w:hAnsiTheme="minorHAnsi" w:cstheme="minorHAnsi"/>
          <w:spacing w:val="-3"/>
          <w:sz w:val="24"/>
          <w:szCs w:val="24"/>
        </w:rPr>
        <w:t>a</w:t>
      </w:r>
      <w:r w:rsidRPr="00DE63E6">
        <w:rPr>
          <w:rFonts w:asciiTheme="minorHAnsi" w:hAnsiTheme="minorHAnsi" w:cstheme="minorHAnsi"/>
          <w:sz w:val="24"/>
          <w:szCs w:val="24"/>
        </w:rPr>
        <w:t>ted</w:t>
      </w:r>
      <w:r w:rsidRPr="00DE63E6">
        <w:rPr>
          <w:rFonts w:asciiTheme="minorHAnsi" w:hAnsiTheme="minorHAnsi" w:cstheme="minorHAnsi"/>
          <w:spacing w:val="-3"/>
          <w:sz w:val="24"/>
          <w:szCs w:val="24"/>
        </w:rPr>
        <w:t xml:space="preserve"> </w:t>
      </w:r>
      <w:r w:rsidRPr="00DE63E6">
        <w:rPr>
          <w:rFonts w:asciiTheme="minorHAnsi" w:hAnsiTheme="minorHAnsi" w:cstheme="minorHAnsi"/>
          <w:spacing w:val="-2"/>
          <w:sz w:val="24"/>
          <w:szCs w:val="24"/>
        </w:rPr>
        <w:t>t</w:t>
      </w:r>
      <w:r w:rsidRPr="00DE63E6">
        <w:rPr>
          <w:rFonts w:asciiTheme="minorHAnsi" w:hAnsiTheme="minorHAnsi" w:cstheme="minorHAnsi"/>
          <w:sz w:val="24"/>
          <w:szCs w:val="24"/>
        </w:rPr>
        <w:t>o</w:t>
      </w:r>
      <w:r w:rsidRPr="00DE63E6">
        <w:rPr>
          <w:rFonts w:asciiTheme="minorHAnsi" w:hAnsiTheme="minorHAnsi" w:cstheme="minorHAnsi"/>
          <w:spacing w:val="1"/>
          <w:sz w:val="24"/>
          <w:szCs w:val="24"/>
        </w:rPr>
        <w:t xml:space="preserve"> </w:t>
      </w:r>
      <w:r w:rsidRPr="00DE63E6">
        <w:rPr>
          <w:rFonts w:asciiTheme="minorHAnsi" w:hAnsiTheme="minorHAnsi" w:cstheme="minorHAnsi"/>
          <w:spacing w:val="-2"/>
          <w:sz w:val="24"/>
          <w:szCs w:val="24"/>
        </w:rPr>
        <w:t>th</w:t>
      </w:r>
      <w:r w:rsidRPr="00DE63E6">
        <w:rPr>
          <w:rFonts w:asciiTheme="minorHAnsi" w:hAnsiTheme="minorHAnsi" w:cstheme="minorHAnsi"/>
          <w:sz w:val="24"/>
          <w:szCs w:val="24"/>
        </w:rPr>
        <w:t>e</w:t>
      </w:r>
      <w:r w:rsidRPr="00DE63E6">
        <w:rPr>
          <w:rFonts w:asciiTheme="minorHAnsi" w:hAnsiTheme="minorHAnsi" w:cstheme="minorHAnsi"/>
          <w:spacing w:val="-1"/>
          <w:sz w:val="24"/>
          <w:szCs w:val="24"/>
        </w:rPr>
        <w:t xml:space="preserve"> </w:t>
      </w:r>
      <w:r w:rsidRPr="00DE63E6">
        <w:rPr>
          <w:rFonts w:asciiTheme="minorHAnsi" w:hAnsiTheme="minorHAnsi" w:cstheme="minorHAnsi"/>
          <w:sz w:val="24"/>
          <w:szCs w:val="24"/>
        </w:rPr>
        <w:t>pi</w:t>
      </w:r>
      <w:r w:rsidRPr="00DE63E6">
        <w:rPr>
          <w:rFonts w:asciiTheme="minorHAnsi" w:hAnsiTheme="minorHAnsi" w:cstheme="minorHAnsi"/>
          <w:spacing w:val="-1"/>
          <w:sz w:val="24"/>
          <w:szCs w:val="24"/>
        </w:rPr>
        <w:t>c</w:t>
      </w:r>
      <w:r w:rsidRPr="00DE63E6">
        <w:rPr>
          <w:rFonts w:asciiTheme="minorHAnsi" w:hAnsiTheme="minorHAnsi" w:cstheme="minorHAnsi"/>
          <w:spacing w:val="-2"/>
          <w:sz w:val="24"/>
          <w:szCs w:val="24"/>
        </w:rPr>
        <w:t>t</w:t>
      </w:r>
      <w:r w:rsidRPr="00DE63E6">
        <w:rPr>
          <w:rFonts w:asciiTheme="minorHAnsi" w:hAnsiTheme="minorHAnsi" w:cstheme="minorHAnsi"/>
          <w:sz w:val="24"/>
          <w:szCs w:val="24"/>
        </w:rPr>
        <w:t>ure</w:t>
      </w:r>
      <w:r w:rsidRPr="00DE63E6">
        <w:rPr>
          <w:rFonts w:asciiTheme="minorHAnsi" w:hAnsiTheme="minorHAnsi" w:cstheme="minorHAnsi"/>
          <w:spacing w:val="-4"/>
          <w:sz w:val="24"/>
          <w:szCs w:val="24"/>
        </w:rPr>
        <w:t xml:space="preserve"> </w:t>
      </w:r>
      <w:r w:rsidRPr="00DE63E6">
        <w:rPr>
          <w:rFonts w:asciiTheme="minorHAnsi" w:hAnsiTheme="minorHAnsi" w:cstheme="minorHAnsi"/>
          <w:sz w:val="24"/>
          <w:szCs w:val="24"/>
        </w:rPr>
        <w:t>in</w:t>
      </w:r>
      <w:r w:rsidRPr="00DE63E6">
        <w:rPr>
          <w:rFonts w:asciiTheme="minorHAnsi" w:hAnsiTheme="minorHAnsi" w:cstheme="minorHAnsi"/>
          <w:spacing w:val="-1"/>
          <w:sz w:val="24"/>
          <w:szCs w:val="24"/>
        </w:rPr>
        <w:t xml:space="preserve"> </w:t>
      </w:r>
      <w:r w:rsidRPr="00DE63E6">
        <w:rPr>
          <w:rFonts w:asciiTheme="minorHAnsi" w:hAnsiTheme="minorHAnsi" w:cstheme="minorHAnsi"/>
          <w:spacing w:val="-4"/>
          <w:sz w:val="24"/>
          <w:szCs w:val="24"/>
        </w:rPr>
        <w:t>C</w:t>
      </w:r>
      <w:r w:rsidRPr="00DE63E6">
        <w:rPr>
          <w:rFonts w:asciiTheme="minorHAnsi" w:hAnsiTheme="minorHAnsi" w:cstheme="minorHAnsi"/>
          <w:sz w:val="24"/>
          <w:szCs w:val="24"/>
        </w:rPr>
        <w:t>hi</w:t>
      </w:r>
      <w:r w:rsidRPr="00DE63E6">
        <w:rPr>
          <w:rFonts w:asciiTheme="minorHAnsi" w:hAnsiTheme="minorHAnsi" w:cstheme="minorHAnsi"/>
          <w:spacing w:val="1"/>
          <w:sz w:val="24"/>
          <w:szCs w:val="24"/>
        </w:rPr>
        <w:t>n</w:t>
      </w:r>
      <w:r w:rsidRPr="00DE63E6">
        <w:rPr>
          <w:rFonts w:asciiTheme="minorHAnsi" w:hAnsiTheme="minorHAnsi" w:cstheme="minorHAnsi"/>
          <w:sz w:val="24"/>
          <w:szCs w:val="24"/>
        </w:rPr>
        <w:t>ese</w:t>
      </w:r>
    </w:p>
    <w:p w:rsidR="00DE63E6" w:rsidRPr="00DE63E6" w:rsidRDefault="00DE63E6" w:rsidP="00DE63E6">
      <w:pPr>
        <w:pStyle w:val="BodyText"/>
        <w:numPr>
          <w:ilvl w:val="0"/>
          <w:numId w:val="32"/>
        </w:numPr>
        <w:tabs>
          <w:tab w:val="left" w:pos="989"/>
        </w:tabs>
        <w:kinsoku w:val="0"/>
        <w:overflowPunct w:val="0"/>
        <w:ind w:left="990" w:hanging="720"/>
        <w:rPr>
          <w:rFonts w:asciiTheme="minorHAnsi" w:hAnsiTheme="minorHAnsi" w:cstheme="minorHAnsi"/>
          <w:sz w:val="24"/>
          <w:szCs w:val="24"/>
        </w:rPr>
      </w:pPr>
      <w:r w:rsidRPr="00DE63E6">
        <w:rPr>
          <w:rFonts w:asciiTheme="minorHAnsi" w:hAnsiTheme="minorHAnsi" w:cstheme="minorHAnsi"/>
          <w:sz w:val="24"/>
          <w:szCs w:val="24"/>
        </w:rPr>
        <w:t>A</w:t>
      </w:r>
      <w:r w:rsidRPr="00DE63E6">
        <w:rPr>
          <w:rFonts w:asciiTheme="minorHAnsi" w:hAnsiTheme="minorHAnsi" w:cstheme="minorHAnsi"/>
          <w:spacing w:val="1"/>
          <w:sz w:val="24"/>
          <w:szCs w:val="24"/>
        </w:rPr>
        <w:t>n</w:t>
      </w:r>
      <w:r w:rsidRPr="00DE63E6">
        <w:rPr>
          <w:rFonts w:asciiTheme="minorHAnsi" w:hAnsiTheme="minorHAnsi" w:cstheme="minorHAnsi"/>
          <w:sz w:val="24"/>
          <w:szCs w:val="24"/>
        </w:rPr>
        <w:t>s</w:t>
      </w:r>
      <w:r w:rsidRPr="00DE63E6">
        <w:rPr>
          <w:rFonts w:asciiTheme="minorHAnsi" w:hAnsiTheme="minorHAnsi" w:cstheme="minorHAnsi"/>
          <w:spacing w:val="-2"/>
          <w:sz w:val="24"/>
          <w:szCs w:val="24"/>
        </w:rPr>
        <w:t>w</w:t>
      </w:r>
      <w:r w:rsidRPr="00DE63E6">
        <w:rPr>
          <w:rFonts w:asciiTheme="minorHAnsi" w:hAnsiTheme="minorHAnsi" w:cstheme="minorHAnsi"/>
          <w:sz w:val="24"/>
          <w:szCs w:val="24"/>
        </w:rPr>
        <w:t>er</w:t>
      </w:r>
      <w:r w:rsidRPr="00DE63E6">
        <w:rPr>
          <w:rFonts w:asciiTheme="minorHAnsi" w:hAnsiTheme="minorHAnsi" w:cstheme="minorHAnsi"/>
          <w:spacing w:val="-2"/>
          <w:sz w:val="24"/>
          <w:szCs w:val="24"/>
        </w:rPr>
        <w:t xml:space="preserve"> </w:t>
      </w:r>
      <w:r w:rsidRPr="00DE63E6">
        <w:rPr>
          <w:rFonts w:asciiTheme="minorHAnsi" w:hAnsiTheme="minorHAnsi" w:cstheme="minorHAnsi"/>
          <w:sz w:val="24"/>
          <w:szCs w:val="24"/>
        </w:rPr>
        <w:t>2</w:t>
      </w:r>
      <w:r w:rsidRPr="00DE63E6">
        <w:rPr>
          <w:rFonts w:asciiTheme="minorHAnsi" w:hAnsiTheme="minorHAnsi" w:cstheme="minorHAnsi"/>
          <w:spacing w:val="-4"/>
          <w:sz w:val="24"/>
          <w:szCs w:val="24"/>
        </w:rPr>
        <w:t xml:space="preserve"> </w:t>
      </w:r>
      <w:r w:rsidRPr="00DE63E6">
        <w:rPr>
          <w:rFonts w:asciiTheme="minorHAnsi" w:hAnsiTheme="minorHAnsi" w:cstheme="minorHAnsi"/>
          <w:sz w:val="24"/>
          <w:szCs w:val="24"/>
        </w:rPr>
        <w:t>q</w:t>
      </w:r>
      <w:r w:rsidRPr="00DE63E6">
        <w:rPr>
          <w:rFonts w:asciiTheme="minorHAnsi" w:hAnsiTheme="minorHAnsi" w:cstheme="minorHAnsi"/>
          <w:spacing w:val="-2"/>
          <w:sz w:val="24"/>
          <w:szCs w:val="24"/>
        </w:rPr>
        <w:t>u</w:t>
      </w:r>
      <w:r w:rsidRPr="00DE63E6">
        <w:rPr>
          <w:rFonts w:asciiTheme="minorHAnsi" w:hAnsiTheme="minorHAnsi" w:cstheme="minorHAnsi"/>
          <w:sz w:val="24"/>
          <w:szCs w:val="24"/>
        </w:rPr>
        <w:t>es</w:t>
      </w:r>
      <w:r w:rsidRPr="00DE63E6">
        <w:rPr>
          <w:rFonts w:asciiTheme="minorHAnsi" w:hAnsiTheme="minorHAnsi" w:cstheme="minorHAnsi"/>
          <w:spacing w:val="1"/>
          <w:sz w:val="24"/>
          <w:szCs w:val="24"/>
        </w:rPr>
        <w:t>t</w:t>
      </w:r>
      <w:r w:rsidRPr="00DE63E6">
        <w:rPr>
          <w:rFonts w:asciiTheme="minorHAnsi" w:hAnsiTheme="minorHAnsi" w:cstheme="minorHAnsi"/>
          <w:sz w:val="24"/>
          <w:szCs w:val="24"/>
        </w:rPr>
        <w:t>i</w:t>
      </w:r>
      <w:r w:rsidRPr="00DE63E6">
        <w:rPr>
          <w:rFonts w:asciiTheme="minorHAnsi" w:hAnsiTheme="minorHAnsi" w:cstheme="minorHAnsi"/>
          <w:spacing w:val="-2"/>
          <w:sz w:val="24"/>
          <w:szCs w:val="24"/>
        </w:rPr>
        <w:t>o</w:t>
      </w:r>
      <w:r w:rsidRPr="00DE63E6">
        <w:rPr>
          <w:rFonts w:asciiTheme="minorHAnsi" w:hAnsiTheme="minorHAnsi" w:cstheme="minorHAnsi"/>
          <w:sz w:val="24"/>
          <w:szCs w:val="24"/>
        </w:rPr>
        <w:t>ns</w:t>
      </w:r>
      <w:r w:rsidRPr="00DE63E6">
        <w:rPr>
          <w:rFonts w:asciiTheme="minorHAnsi" w:hAnsiTheme="minorHAnsi" w:cstheme="minorHAnsi"/>
          <w:spacing w:val="-2"/>
          <w:sz w:val="24"/>
          <w:szCs w:val="24"/>
        </w:rPr>
        <w:t xml:space="preserve"> </w:t>
      </w:r>
      <w:r w:rsidRPr="00DE63E6">
        <w:rPr>
          <w:rFonts w:asciiTheme="minorHAnsi" w:hAnsiTheme="minorHAnsi" w:cstheme="minorHAnsi"/>
          <w:spacing w:val="-3"/>
          <w:sz w:val="24"/>
          <w:szCs w:val="24"/>
        </w:rPr>
        <w:t>a</w:t>
      </w:r>
      <w:r w:rsidRPr="00DE63E6">
        <w:rPr>
          <w:rFonts w:asciiTheme="minorHAnsi" w:hAnsiTheme="minorHAnsi" w:cstheme="minorHAnsi"/>
          <w:sz w:val="24"/>
          <w:szCs w:val="24"/>
        </w:rPr>
        <w:t>b</w:t>
      </w:r>
      <w:r w:rsidRPr="00DE63E6">
        <w:rPr>
          <w:rFonts w:asciiTheme="minorHAnsi" w:hAnsiTheme="minorHAnsi" w:cstheme="minorHAnsi"/>
          <w:spacing w:val="-2"/>
          <w:sz w:val="24"/>
          <w:szCs w:val="24"/>
        </w:rPr>
        <w:t>o</w:t>
      </w:r>
      <w:r w:rsidRPr="00DE63E6">
        <w:rPr>
          <w:rFonts w:asciiTheme="minorHAnsi" w:hAnsiTheme="minorHAnsi" w:cstheme="minorHAnsi"/>
          <w:sz w:val="24"/>
          <w:szCs w:val="24"/>
        </w:rPr>
        <w:t>ut</w:t>
      </w:r>
      <w:r w:rsidRPr="00DE63E6">
        <w:rPr>
          <w:rFonts w:asciiTheme="minorHAnsi" w:hAnsiTheme="minorHAnsi" w:cstheme="minorHAnsi"/>
          <w:spacing w:val="-2"/>
          <w:sz w:val="24"/>
          <w:szCs w:val="24"/>
        </w:rPr>
        <w:t xml:space="preserve"> </w:t>
      </w:r>
      <w:r w:rsidRPr="00DE63E6">
        <w:rPr>
          <w:rFonts w:asciiTheme="minorHAnsi" w:hAnsiTheme="minorHAnsi" w:cstheme="minorHAnsi"/>
          <w:spacing w:val="-3"/>
          <w:sz w:val="24"/>
          <w:szCs w:val="24"/>
        </w:rPr>
        <w:t>i</w:t>
      </w:r>
      <w:r w:rsidRPr="00DE63E6">
        <w:rPr>
          <w:rFonts w:asciiTheme="minorHAnsi" w:hAnsiTheme="minorHAnsi" w:cstheme="minorHAnsi"/>
          <w:sz w:val="24"/>
          <w:szCs w:val="24"/>
        </w:rPr>
        <w:t>t</w:t>
      </w:r>
    </w:p>
    <w:p w:rsidR="00DE63E6" w:rsidRPr="00DE63E6" w:rsidRDefault="00DE63E6" w:rsidP="00DE63E6">
      <w:pPr>
        <w:widowControl w:val="0"/>
        <w:numPr>
          <w:ilvl w:val="0"/>
          <w:numId w:val="32"/>
        </w:numPr>
        <w:tabs>
          <w:tab w:val="left" w:pos="989"/>
          <w:tab w:val="left" w:pos="7298"/>
        </w:tabs>
        <w:kinsoku w:val="0"/>
        <w:overflowPunct w:val="0"/>
        <w:autoSpaceDE w:val="0"/>
        <w:autoSpaceDN w:val="0"/>
        <w:adjustRightInd w:val="0"/>
        <w:spacing w:after="0" w:line="240" w:lineRule="auto"/>
        <w:ind w:left="990" w:hanging="720"/>
        <w:rPr>
          <w:rFonts w:cstheme="minorHAnsi"/>
          <w:sz w:val="24"/>
          <w:szCs w:val="24"/>
        </w:rPr>
      </w:pPr>
      <w:r w:rsidRPr="00DE63E6">
        <w:rPr>
          <w:rFonts w:cstheme="minorHAnsi"/>
          <w:sz w:val="24"/>
          <w:szCs w:val="24"/>
        </w:rPr>
        <w:t>Ask</w:t>
      </w:r>
      <w:r w:rsidRPr="00DE63E6">
        <w:rPr>
          <w:rFonts w:cstheme="minorHAnsi"/>
          <w:spacing w:val="-2"/>
          <w:sz w:val="24"/>
          <w:szCs w:val="24"/>
        </w:rPr>
        <w:t xml:space="preserve"> </w:t>
      </w:r>
      <w:r w:rsidRPr="00DE63E6">
        <w:rPr>
          <w:rFonts w:cstheme="minorHAnsi"/>
          <w:sz w:val="24"/>
          <w:szCs w:val="24"/>
        </w:rPr>
        <w:t>2</w:t>
      </w:r>
      <w:r w:rsidRPr="00DE63E6">
        <w:rPr>
          <w:rFonts w:cstheme="minorHAnsi"/>
          <w:spacing w:val="1"/>
          <w:sz w:val="24"/>
          <w:szCs w:val="24"/>
        </w:rPr>
        <w:t xml:space="preserve"> </w:t>
      </w:r>
      <w:r w:rsidRPr="00DE63E6">
        <w:rPr>
          <w:rFonts w:cstheme="minorHAnsi"/>
          <w:spacing w:val="-2"/>
          <w:sz w:val="24"/>
          <w:szCs w:val="24"/>
        </w:rPr>
        <w:t>q</w:t>
      </w:r>
      <w:r w:rsidRPr="00DE63E6">
        <w:rPr>
          <w:rFonts w:cstheme="minorHAnsi"/>
          <w:sz w:val="24"/>
          <w:szCs w:val="24"/>
        </w:rPr>
        <w:t>ues</w:t>
      </w:r>
      <w:r w:rsidRPr="00DE63E6">
        <w:rPr>
          <w:rFonts w:cstheme="minorHAnsi"/>
          <w:spacing w:val="1"/>
          <w:sz w:val="24"/>
          <w:szCs w:val="24"/>
        </w:rPr>
        <w:t>t</w:t>
      </w:r>
      <w:r w:rsidRPr="00DE63E6">
        <w:rPr>
          <w:rFonts w:cstheme="minorHAnsi"/>
          <w:spacing w:val="-3"/>
          <w:sz w:val="24"/>
          <w:szCs w:val="24"/>
        </w:rPr>
        <w:t>i</w:t>
      </w:r>
      <w:r w:rsidRPr="00DE63E6">
        <w:rPr>
          <w:rFonts w:cstheme="minorHAnsi"/>
          <w:sz w:val="24"/>
          <w:szCs w:val="24"/>
        </w:rPr>
        <w:t>o</w:t>
      </w:r>
      <w:r w:rsidRPr="00DE63E6">
        <w:rPr>
          <w:rFonts w:cstheme="minorHAnsi"/>
          <w:spacing w:val="1"/>
          <w:sz w:val="24"/>
          <w:szCs w:val="24"/>
        </w:rPr>
        <w:t>n</w:t>
      </w:r>
      <w:r w:rsidRPr="00DE63E6">
        <w:rPr>
          <w:rFonts w:cstheme="minorHAnsi"/>
          <w:sz w:val="24"/>
          <w:szCs w:val="24"/>
        </w:rPr>
        <w:t xml:space="preserve">s </w:t>
      </w:r>
      <w:r w:rsidRPr="00DE63E6">
        <w:rPr>
          <w:rFonts w:cstheme="minorHAnsi"/>
          <w:spacing w:val="-3"/>
          <w:sz w:val="24"/>
          <w:szCs w:val="24"/>
        </w:rPr>
        <w:t>a</w:t>
      </w:r>
      <w:r w:rsidRPr="00DE63E6">
        <w:rPr>
          <w:rFonts w:cstheme="minorHAnsi"/>
          <w:sz w:val="24"/>
          <w:szCs w:val="24"/>
        </w:rPr>
        <w:t>b</w:t>
      </w:r>
      <w:r w:rsidRPr="00DE63E6">
        <w:rPr>
          <w:rFonts w:cstheme="minorHAnsi"/>
          <w:spacing w:val="-2"/>
          <w:sz w:val="24"/>
          <w:szCs w:val="24"/>
        </w:rPr>
        <w:t>o</w:t>
      </w:r>
      <w:r w:rsidRPr="00DE63E6">
        <w:rPr>
          <w:rFonts w:cstheme="minorHAnsi"/>
          <w:sz w:val="24"/>
          <w:szCs w:val="24"/>
        </w:rPr>
        <w:t>ut</w:t>
      </w:r>
      <w:r w:rsidRPr="00DE63E6">
        <w:rPr>
          <w:rFonts w:cstheme="minorHAnsi"/>
          <w:spacing w:val="1"/>
          <w:sz w:val="24"/>
          <w:szCs w:val="24"/>
        </w:rPr>
        <w:t xml:space="preserve"> </w:t>
      </w:r>
      <w:r w:rsidRPr="00DE63E6">
        <w:rPr>
          <w:rFonts w:cstheme="minorHAnsi"/>
          <w:spacing w:val="-3"/>
          <w:sz w:val="24"/>
          <w:szCs w:val="24"/>
        </w:rPr>
        <w:t>i</w:t>
      </w:r>
      <w:r w:rsidRPr="00DE63E6">
        <w:rPr>
          <w:rFonts w:cstheme="minorHAnsi"/>
          <w:sz w:val="24"/>
          <w:szCs w:val="24"/>
        </w:rPr>
        <w:t>t.</w:t>
      </w:r>
      <w:r w:rsidRPr="00DE63E6">
        <w:rPr>
          <w:rFonts w:cstheme="minorHAnsi"/>
          <w:sz w:val="24"/>
          <w:szCs w:val="24"/>
        </w:rPr>
        <w:tab/>
      </w:r>
      <w:r w:rsidRPr="00DE63E6">
        <w:rPr>
          <w:rFonts w:cstheme="minorHAnsi"/>
          <w:spacing w:val="-2"/>
          <w:sz w:val="24"/>
          <w:szCs w:val="24"/>
        </w:rPr>
        <w:t>[</w:t>
      </w:r>
      <w:r w:rsidRPr="00DE63E6">
        <w:rPr>
          <w:rFonts w:cstheme="minorHAnsi"/>
          <w:b/>
          <w:bCs/>
          <w:sz w:val="24"/>
          <w:szCs w:val="24"/>
        </w:rPr>
        <w:t>20</w:t>
      </w:r>
      <w:r w:rsidRPr="00DE63E6">
        <w:rPr>
          <w:rFonts w:cstheme="minorHAnsi"/>
          <w:b/>
          <w:bCs/>
          <w:spacing w:val="-8"/>
          <w:sz w:val="24"/>
          <w:szCs w:val="24"/>
        </w:rPr>
        <w:t xml:space="preserve"> </w:t>
      </w:r>
      <w:r w:rsidRPr="00DE63E6">
        <w:rPr>
          <w:rFonts w:cstheme="minorHAnsi"/>
          <w:b/>
          <w:bCs/>
          <w:spacing w:val="-1"/>
          <w:sz w:val="24"/>
          <w:szCs w:val="24"/>
        </w:rPr>
        <w:t>ma</w:t>
      </w:r>
      <w:r w:rsidRPr="00DE63E6">
        <w:rPr>
          <w:rFonts w:cstheme="minorHAnsi"/>
          <w:b/>
          <w:bCs/>
          <w:sz w:val="24"/>
          <w:szCs w:val="24"/>
        </w:rPr>
        <w:t>rks]</w:t>
      </w:r>
    </w:p>
    <w:p w:rsidR="00DE63E6" w:rsidRPr="00DE63E6" w:rsidRDefault="00DE63E6" w:rsidP="00DE63E6">
      <w:pPr>
        <w:kinsoku w:val="0"/>
        <w:overflowPunct w:val="0"/>
        <w:spacing w:line="200" w:lineRule="exact"/>
        <w:rPr>
          <w:rFonts w:cstheme="minorHAnsi"/>
          <w:sz w:val="24"/>
          <w:szCs w:val="24"/>
        </w:rPr>
      </w:pPr>
    </w:p>
    <w:p w:rsidR="00DE63E6" w:rsidRPr="00DE63E6" w:rsidRDefault="00DE63E6" w:rsidP="00DE63E6">
      <w:pPr>
        <w:kinsoku w:val="0"/>
        <w:overflowPunct w:val="0"/>
        <w:spacing w:line="200" w:lineRule="exact"/>
        <w:rPr>
          <w:rFonts w:cstheme="minorHAnsi"/>
          <w:sz w:val="24"/>
          <w:szCs w:val="24"/>
        </w:rPr>
      </w:pPr>
    </w:p>
    <w:p w:rsidR="00A62950" w:rsidRDefault="00A62950">
      <w:pPr>
        <w:rPr>
          <w:rFonts w:cstheme="minorHAnsi"/>
          <w:i/>
          <w:color w:val="000000"/>
          <w:sz w:val="24"/>
          <w:szCs w:val="24"/>
        </w:rPr>
      </w:pPr>
      <w:r>
        <w:rPr>
          <w:rFonts w:cstheme="minorHAnsi"/>
          <w:i/>
        </w:rPr>
        <w:br w:type="page"/>
      </w:r>
    </w:p>
    <w:p w:rsidR="0046250D" w:rsidRPr="00C03E78" w:rsidRDefault="0046250D" w:rsidP="00A62950">
      <w:pPr>
        <w:pStyle w:val="Heading3"/>
      </w:pPr>
      <w:bookmarkStart w:id="55" w:name="_Toc485309959"/>
      <w:r w:rsidRPr="00C03E78">
        <w:lastRenderedPageBreak/>
        <w:t>Speaking Test Mark Scheme</w:t>
      </w:r>
      <w:bookmarkEnd w:id="55"/>
    </w:p>
    <w:p w:rsidR="0046250D" w:rsidRPr="00642AC3" w:rsidRDefault="0046250D" w:rsidP="0046250D">
      <w:pPr>
        <w:pStyle w:val="Default"/>
        <w:rPr>
          <w:rFonts w:ascii="Ebrima" w:hAnsi="Ebrima"/>
          <w:b/>
        </w:rPr>
      </w:pPr>
      <w:r w:rsidRPr="00642AC3">
        <w:rPr>
          <w:rFonts w:ascii="Ebrima" w:hAnsi="Ebrima"/>
          <w:b/>
        </w:rPr>
        <w:t xml:space="preserve"> </w:t>
      </w:r>
    </w:p>
    <w:p w:rsidR="0046250D" w:rsidRPr="00C03E78" w:rsidRDefault="0046250D" w:rsidP="0046250D">
      <w:pPr>
        <w:pStyle w:val="Default"/>
        <w:rPr>
          <w:rFonts w:asciiTheme="minorHAnsi" w:hAnsiTheme="minorHAnsi" w:cstheme="minorHAnsi"/>
          <w:b/>
        </w:rPr>
      </w:pPr>
      <w:r w:rsidRPr="00C03E78">
        <w:rPr>
          <w:rFonts w:asciiTheme="minorHAnsi" w:hAnsiTheme="minorHAnsi" w:cstheme="minorHAnsi"/>
          <w:b/>
        </w:rPr>
        <w:t xml:space="preserve">Section 1 </w:t>
      </w:r>
    </w:p>
    <w:p w:rsidR="0046250D" w:rsidRPr="00C03E78" w:rsidRDefault="0046250D" w:rsidP="0046250D">
      <w:pPr>
        <w:pStyle w:val="Default"/>
        <w:rPr>
          <w:rFonts w:asciiTheme="minorHAnsi" w:hAnsiTheme="minorHAnsi" w:cstheme="minorHAnsi"/>
          <w:b/>
        </w:rPr>
      </w:pPr>
      <w:r w:rsidRPr="00C03E78">
        <w:rPr>
          <w:rFonts w:asciiTheme="minorHAnsi" w:hAnsiTheme="minorHAnsi" w:cstheme="minorHAnsi"/>
          <w:b/>
        </w:rPr>
        <w:t>To be marked out of 20</w:t>
      </w:r>
    </w:p>
    <w:p w:rsidR="0046250D" w:rsidRPr="00C03E78" w:rsidRDefault="0046250D" w:rsidP="0046250D">
      <w:pPr>
        <w:pStyle w:val="Default"/>
        <w:numPr>
          <w:ilvl w:val="0"/>
          <w:numId w:val="27"/>
        </w:numPr>
        <w:rPr>
          <w:rFonts w:asciiTheme="minorHAnsi" w:hAnsiTheme="minorHAnsi" w:cstheme="minorHAnsi"/>
          <w:b/>
        </w:rPr>
      </w:pPr>
      <w:r w:rsidRPr="00C03E78">
        <w:rPr>
          <w:rFonts w:asciiTheme="minorHAnsi" w:hAnsiTheme="minorHAnsi" w:cstheme="minorHAnsi"/>
          <w:b/>
        </w:rPr>
        <w:t>10 marks for communication</w:t>
      </w:r>
    </w:p>
    <w:p w:rsidR="0046250D" w:rsidRPr="00C03E78" w:rsidRDefault="0046250D" w:rsidP="0046250D">
      <w:pPr>
        <w:pStyle w:val="Default"/>
        <w:numPr>
          <w:ilvl w:val="0"/>
          <w:numId w:val="27"/>
        </w:numPr>
        <w:rPr>
          <w:rFonts w:asciiTheme="minorHAnsi" w:hAnsiTheme="minorHAnsi" w:cstheme="minorHAnsi"/>
          <w:b/>
        </w:rPr>
      </w:pPr>
      <w:r w:rsidRPr="00C03E78">
        <w:rPr>
          <w:rFonts w:asciiTheme="minorHAnsi" w:hAnsiTheme="minorHAnsi" w:cstheme="minorHAnsi"/>
          <w:b/>
        </w:rPr>
        <w:t>10 marks for language</w:t>
      </w:r>
    </w:p>
    <w:p w:rsidR="0046250D" w:rsidRPr="00C03E78" w:rsidRDefault="0046250D" w:rsidP="0046250D">
      <w:pPr>
        <w:pStyle w:val="Default"/>
        <w:rPr>
          <w:rFonts w:asciiTheme="minorHAnsi" w:hAnsiTheme="minorHAnsi" w:cstheme="minorHAnsi"/>
        </w:rPr>
      </w:pPr>
    </w:p>
    <w:tbl>
      <w:tblPr>
        <w:tblStyle w:val="TableGrid"/>
        <w:tblW w:w="0" w:type="auto"/>
        <w:tblLook w:val="04A0" w:firstRow="1" w:lastRow="0" w:firstColumn="1" w:lastColumn="0" w:noHBand="0" w:noVBand="1"/>
      </w:tblPr>
      <w:tblGrid>
        <w:gridCol w:w="988"/>
        <w:gridCol w:w="3608"/>
        <w:gridCol w:w="852"/>
        <w:gridCol w:w="3744"/>
      </w:tblGrid>
      <w:tr w:rsidR="0046250D" w:rsidRPr="00C03E78" w:rsidTr="0046250D">
        <w:tc>
          <w:tcPr>
            <w:tcW w:w="988" w:type="dxa"/>
          </w:tcPr>
          <w:p w:rsidR="0046250D" w:rsidRPr="00C03E78" w:rsidRDefault="0046250D" w:rsidP="0046250D">
            <w:pPr>
              <w:pStyle w:val="Default"/>
              <w:rPr>
                <w:rFonts w:asciiTheme="minorHAnsi" w:hAnsiTheme="minorHAnsi" w:cstheme="minorHAnsi"/>
                <w:b/>
              </w:rPr>
            </w:pPr>
            <w:r w:rsidRPr="00C03E78">
              <w:rPr>
                <w:rFonts w:asciiTheme="minorHAnsi" w:hAnsiTheme="minorHAnsi" w:cstheme="minorHAnsi"/>
                <w:b/>
              </w:rPr>
              <w:t>Marks</w:t>
            </w:r>
          </w:p>
        </w:tc>
        <w:tc>
          <w:tcPr>
            <w:tcW w:w="3608" w:type="dxa"/>
          </w:tcPr>
          <w:p w:rsidR="0046250D" w:rsidRPr="00C03E78" w:rsidRDefault="0046250D" w:rsidP="0046250D">
            <w:pPr>
              <w:pStyle w:val="Default"/>
              <w:rPr>
                <w:rFonts w:asciiTheme="minorHAnsi" w:hAnsiTheme="minorHAnsi" w:cstheme="minorHAnsi"/>
                <w:b/>
              </w:rPr>
            </w:pPr>
            <w:r w:rsidRPr="00C03E78">
              <w:rPr>
                <w:rFonts w:asciiTheme="minorHAnsi" w:hAnsiTheme="minorHAnsi" w:cstheme="minorHAnsi"/>
                <w:b/>
              </w:rPr>
              <w:t>Communication</w:t>
            </w:r>
          </w:p>
        </w:tc>
        <w:tc>
          <w:tcPr>
            <w:tcW w:w="852" w:type="dxa"/>
          </w:tcPr>
          <w:p w:rsidR="0046250D" w:rsidRPr="00C03E78" w:rsidRDefault="0046250D" w:rsidP="0046250D">
            <w:pPr>
              <w:pStyle w:val="Default"/>
              <w:rPr>
                <w:rFonts w:asciiTheme="minorHAnsi" w:hAnsiTheme="minorHAnsi" w:cstheme="minorHAnsi"/>
                <w:b/>
              </w:rPr>
            </w:pPr>
            <w:r w:rsidRPr="00C03E78">
              <w:rPr>
                <w:rFonts w:asciiTheme="minorHAnsi" w:hAnsiTheme="minorHAnsi" w:cstheme="minorHAnsi"/>
                <w:b/>
              </w:rPr>
              <w:t>Marks</w:t>
            </w:r>
          </w:p>
        </w:tc>
        <w:tc>
          <w:tcPr>
            <w:tcW w:w="3744" w:type="dxa"/>
          </w:tcPr>
          <w:p w:rsidR="0046250D" w:rsidRPr="00C03E78" w:rsidRDefault="0046250D" w:rsidP="0046250D">
            <w:pPr>
              <w:pStyle w:val="Default"/>
              <w:rPr>
                <w:rFonts w:asciiTheme="minorHAnsi" w:hAnsiTheme="minorHAnsi" w:cstheme="minorHAnsi"/>
                <w:b/>
              </w:rPr>
            </w:pPr>
            <w:r w:rsidRPr="00C03E78">
              <w:rPr>
                <w:rFonts w:asciiTheme="minorHAnsi" w:hAnsiTheme="minorHAnsi" w:cstheme="minorHAnsi"/>
                <w:b/>
              </w:rPr>
              <w:t>Language</w:t>
            </w:r>
          </w:p>
        </w:tc>
      </w:tr>
      <w:tr w:rsidR="0046250D" w:rsidRPr="00C03E78" w:rsidTr="0046250D">
        <w:tc>
          <w:tcPr>
            <w:tcW w:w="988" w:type="dxa"/>
          </w:tcPr>
          <w:p w:rsidR="0046250D" w:rsidRPr="00C03E78" w:rsidRDefault="0046250D" w:rsidP="0046250D">
            <w:pPr>
              <w:pStyle w:val="Default"/>
              <w:jc w:val="center"/>
              <w:rPr>
                <w:rFonts w:asciiTheme="minorHAnsi" w:hAnsiTheme="minorHAnsi" w:cstheme="minorHAnsi"/>
              </w:rPr>
            </w:pPr>
            <w:r w:rsidRPr="00C03E78">
              <w:rPr>
                <w:rFonts w:asciiTheme="minorHAnsi" w:hAnsiTheme="minorHAnsi" w:cstheme="minorHAnsi"/>
              </w:rPr>
              <w:t>10</w:t>
            </w:r>
          </w:p>
          <w:p w:rsidR="0046250D" w:rsidRPr="00C03E78" w:rsidRDefault="0046250D" w:rsidP="0046250D">
            <w:pPr>
              <w:pStyle w:val="Default"/>
              <w:jc w:val="center"/>
              <w:rPr>
                <w:rFonts w:asciiTheme="minorHAnsi" w:hAnsiTheme="minorHAnsi" w:cstheme="minorHAnsi"/>
              </w:rPr>
            </w:pPr>
          </w:p>
          <w:p w:rsidR="0046250D" w:rsidRPr="00C03E78" w:rsidRDefault="0046250D" w:rsidP="0046250D">
            <w:pPr>
              <w:pStyle w:val="Default"/>
              <w:jc w:val="center"/>
              <w:rPr>
                <w:rFonts w:asciiTheme="minorHAnsi" w:hAnsiTheme="minorHAnsi" w:cstheme="minorHAnsi"/>
              </w:rPr>
            </w:pPr>
          </w:p>
          <w:p w:rsidR="0046250D" w:rsidRPr="00C03E78" w:rsidRDefault="0046250D" w:rsidP="0046250D">
            <w:pPr>
              <w:pStyle w:val="Default"/>
              <w:jc w:val="center"/>
              <w:rPr>
                <w:rFonts w:asciiTheme="minorHAnsi" w:hAnsiTheme="minorHAnsi" w:cstheme="minorHAnsi"/>
              </w:rPr>
            </w:pPr>
          </w:p>
          <w:p w:rsidR="0046250D" w:rsidRPr="00C03E78" w:rsidRDefault="0046250D" w:rsidP="0046250D">
            <w:pPr>
              <w:pStyle w:val="Default"/>
              <w:jc w:val="center"/>
              <w:rPr>
                <w:rFonts w:asciiTheme="minorHAnsi" w:hAnsiTheme="minorHAnsi" w:cstheme="minorHAnsi"/>
              </w:rPr>
            </w:pPr>
          </w:p>
          <w:p w:rsidR="0046250D" w:rsidRPr="00C03E78" w:rsidRDefault="0046250D" w:rsidP="0046250D">
            <w:pPr>
              <w:pStyle w:val="Default"/>
              <w:jc w:val="center"/>
              <w:rPr>
                <w:rFonts w:asciiTheme="minorHAnsi" w:hAnsiTheme="minorHAnsi" w:cstheme="minorHAnsi"/>
              </w:rPr>
            </w:pPr>
            <w:r w:rsidRPr="00C03E78">
              <w:rPr>
                <w:rFonts w:asciiTheme="minorHAnsi" w:hAnsiTheme="minorHAnsi" w:cstheme="minorHAnsi"/>
              </w:rPr>
              <w:t>9</w:t>
            </w:r>
          </w:p>
        </w:tc>
        <w:tc>
          <w:tcPr>
            <w:tcW w:w="3608" w:type="dxa"/>
          </w:tcPr>
          <w:p w:rsidR="0046250D" w:rsidRPr="00C03E78" w:rsidRDefault="0046250D" w:rsidP="0046250D">
            <w:pPr>
              <w:autoSpaceDE w:val="0"/>
              <w:autoSpaceDN w:val="0"/>
              <w:adjustRightInd w:val="0"/>
              <w:rPr>
                <w:rFonts w:cstheme="minorHAnsi"/>
                <w:sz w:val="24"/>
                <w:szCs w:val="24"/>
              </w:rPr>
            </w:pPr>
            <w:r w:rsidRPr="00C03E78">
              <w:rPr>
                <w:rFonts w:cstheme="minorHAnsi"/>
                <w:color w:val="000000"/>
                <w:sz w:val="24"/>
                <w:szCs w:val="24"/>
              </w:rPr>
              <w:t>Communicates information successfully with little hesitation. Pronunciation and tones are clear, with few inaccuracies. Can be easily understood by the listener</w:t>
            </w:r>
          </w:p>
        </w:tc>
        <w:tc>
          <w:tcPr>
            <w:tcW w:w="852" w:type="dxa"/>
          </w:tcPr>
          <w:p w:rsidR="0046250D" w:rsidRPr="00C03E78" w:rsidRDefault="0046250D" w:rsidP="0046250D">
            <w:pPr>
              <w:pStyle w:val="Default"/>
              <w:jc w:val="center"/>
              <w:rPr>
                <w:rFonts w:asciiTheme="minorHAnsi" w:hAnsiTheme="minorHAnsi" w:cstheme="minorHAnsi"/>
              </w:rPr>
            </w:pPr>
            <w:r w:rsidRPr="00C03E78">
              <w:rPr>
                <w:rFonts w:asciiTheme="minorHAnsi" w:hAnsiTheme="minorHAnsi" w:cstheme="minorHAnsi"/>
              </w:rPr>
              <w:t>10</w:t>
            </w:r>
          </w:p>
          <w:p w:rsidR="0046250D" w:rsidRPr="00C03E78" w:rsidRDefault="0046250D" w:rsidP="0046250D">
            <w:pPr>
              <w:pStyle w:val="Default"/>
              <w:jc w:val="center"/>
              <w:rPr>
                <w:rFonts w:asciiTheme="minorHAnsi" w:hAnsiTheme="minorHAnsi" w:cstheme="minorHAnsi"/>
              </w:rPr>
            </w:pPr>
          </w:p>
          <w:p w:rsidR="0046250D" w:rsidRPr="00C03E78" w:rsidRDefault="0046250D" w:rsidP="0046250D">
            <w:pPr>
              <w:pStyle w:val="Default"/>
              <w:jc w:val="center"/>
              <w:rPr>
                <w:rFonts w:asciiTheme="minorHAnsi" w:hAnsiTheme="minorHAnsi" w:cstheme="minorHAnsi"/>
              </w:rPr>
            </w:pPr>
          </w:p>
          <w:p w:rsidR="0046250D" w:rsidRPr="00C03E78" w:rsidRDefault="0046250D" w:rsidP="0046250D">
            <w:pPr>
              <w:pStyle w:val="Default"/>
              <w:jc w:val="center"/>
              <w:rPr>
                <w:rFonts w:asciiTheme="minorHAnsi" w:hAnsiTheme="minorHAnsi" w:cstheme="minorHAnsi"/>
              </w:rPr>
            </w:pPr>
          </w:p>
          <w:p w:rsidR="0046250D" w:rsidRPr="00C03E78" w:rsidRDefault="0046250D" w:rsidP="0046250D">
            <w:pPr>
              <w:pStyle w:val="Default"/>
              <w:jc w:val="center"/>
              <w:rPr>
                <w:rFonts w:asciiTheme="minorHAnsi" w:hAnsiTheme="minorHAnsi" w:cstheme="minorHAnsi"/>
              </w:rPr>
            </w:pPr>
            <w:r w:rsidRPr="00C03E78">
              <w:rPr>
                <w:rFonts w:asciiTheme="minorHAnsi" w:hAnsiTheme="minorHAnsi" w:cstheme="minorHAnsi"/>
              </w:rPr>
              <w:t>9</w:t>
            </w:r>
          </w:p>
        </w:tc>
        <w:tc>
          <w:tcPr>
            <w:tcW w:w="3744" w:type="dxa"/>
          </w:tcPr>
          <w:p w:rsidR="0046250D" w:rsidRPr="00C03E78" w:rsidRDefault="0046250D" w:rsidP="0046250D">
            <w:pPr>
              <w:pStyle w:val="Default"/>
              <w:rPr>
                <w:rFonts w:asciiTheme="minorHAnsi" w:hAnsiTheme="minorHAnsi" w:cstheme="minorHAnsi"/>
              </w:rPr>
            </w:pPr>
            <w:r w:rsidRPr="00C03E78">
              <w:rPr>
                <w:rFonts w:asciiTheme="minorHAnsi" w:hAnsiTheme="minorHAnsi" w:cstheme="minorHAnsi"/>
              </w:rPr>
              <w:t>A very accurate family introduction with a good range of vocabulary and correct sentence structure, making use of connectives.</w:t>
            </w:r>
          </w:p>
        </w:tc>
      </w:tr>
      <w:tr w:rsidR="0046250D" w:rsidRPr="00C03E78" w:rsidTr="0046250D">
        <w:tc>
          <w:tcPr>
            <w:tcW w:w="988" w:type="dxa"/>
          </w:tcPr>
          <w:p w:rsidR="0046250D" w:rsidRPr="00C03E78" w:rsidRDefault="0046250D" w:rsidP="0046250D">
            <w:pPr>
              <w:pStyle w:val="Default"/>
              <w:jc w:val="center"/>
              <w:rPr>
                <w:rFonts w:asciiTheme="minorHAnsi" w:hAnsiTheme="minorHAnsi" w:cstheme="minorHAnsi"/>
              </w:rPr>
            </w:pPr>
            <w:r w:rsidRPr="00C03E78">
              <w:rPr>
                <w:rFonts w:asciiTheme="minorHAnsi" w:hAnsiTheme="minorHAnsi" w:cstheme="minorHAnsi"/>
              </w:rPr>
              <w:t>8</w:t>
            </w:r>
          </w:p>
          <w:p w:rsidR="0046250D" w:rsidRPr="00C03E78" w:rsidRDefault="0046250D" w:rsidP="0046250D">
            <w:pPr>
              <w:pStyle w:val="Default"/>
              <w:jc w:val="center"/>
              <w:rPr>
                <w:rFonts w:asciiTheme="minorHAnsi" w:hAnsiTheme="minorHAnsi" w:cstheme="minorHAnsi"/>
              </w:rPr>
            </w:pPr>
          </w:p>
          <w:p w:rsidR="0046250D" w:rsidRPr="00C03E78" w:rsidRDefault="0046250D" w:rsidP="0046250D">
            <w:pPr>
              <w:pStyle w:val="Default"/>
              <w:jc w:val="center"/>
              <w:rPr>
                <w:rFonts w:asciiTheme="minorHAnsi" w:hAnsiTheme="minorHAnsi" w:cstheme="minorHAnsi"/>
              </w:rPr>
            </w:pPr>
          </w:p>
          <w:p w:rsidR="0046250D" w:rsidRPr="00C03E78" w:rsidRDefault="0046250D" w:rsidP="0046250D">
            <w:pPr>
              <w:pStyle w:val="Default"/>
              <w:jc w:val="center"/>
              <w:rPr>
                <w:rFonts w:asciiTheme="minorHAnsi" w:hAnsiTheme="minorHAnsi" w:cstheme="minorHAnsi"/>
              </w:rPr>
            </w:pPr>
          </w:p>
          <w:p w:rsidR="0046250D" w:rsidRPr="00C03E78" w:rsidRDefault="0046250D" w:rsidP="0046250D">
            <w:pPr>
              <w:pStyle w:val="Default"/>
              <w:jc w:val="center"/>
              <w:rPr>
                <w:rFonts w:asciiTheme="minorHAnsi" w:hAnsiTheme="minorHAnsi" w:cstheme="minorHAnsi"/>
              </w:rPr>
            </w:pPr>
          </w:p>
          <w:p w:rsidR="0046250D" w:rsidRPr="00C03E78" w:rsidRDefault="0046250D" w:rsidP="0046250D">
            <w:pPr>
              <w:pStyle w:val="Default"/>
              <w:jc w:val="center"/>
              <w:rPr>
                <w:rFonts w:asciiTheme="minorHAnsi" w:hAnsiTheme="minorHAnsi" w:cstheme="minorHAnsi"/>
              </w:rPr>
            </w:pPr>
            <w:r w:rsidRPr="00C03E78">
              <w:rPr>
                <w:rFonts w:asciiTheme="minorHAnsi" w:hAnsiTheme="minorHAnsi" w:cstheme="minorHAnsi"/>
              </w:rPr>
              <w:t>7</w:t>
            </w:r>
          </w:p>
        </w:tc>
        <w:tc>
          <w:tcPr>
            <w:tcW w:w="3608" w:type="dxa"/>
          </w:tcPr>
          <w:p w:rsidR="0046250D" w:rsidRPr="00C03E78" w:rsidRDefault="0046250D" w:rsidP="0046250D">
            <w:pPr>
              <w:pStyle w:val="Default"/>
              <w:rPr>
                <w:rFonts w:asciiTheme="minorHAnsi" w:hAnsiTheme="minorHAnsi" w:cstheme="minorHAnsi"/>
              </w:rPr>
            </w:pPr>
            <w:r w:rsidRPr="00C03E78">
              <w:rPr>
                <w:rFonts w:asciiTheme="minorHAnsi" w:hAnsiTheme="minorHAnsi" w:cstheme="minorHAnsi"/>
                <w:lang w:val="en-US"/>
              </w:rPr>
              <w:t>Communicates information successfully with minor prompting and/or hesitation. Pronunciation and tones are clear, despite some inaccuracies. Can be understood by the listener with minimal effort required.</w:t>
            </w:r>
          </w:p>
        </w:tc>
        <w:tc>
          <w:tcPr>
            <w:tcW w:w="852" w:type="dxa"/>
          </w:tcPr>
          <w:p w:rsidR="0046250D" w:rsidRPr="00C03E78" w:rsidRDefault="0046250D" w:rsidP="0046250D">
            <w:pPr>
              <w:pStyle w:val="Default"/>
              <w:jc w:val="center"/>
              <w:rPr>
                <w:rFonts w:asciiTheme="minorHAnsi" w:hAnsiTheme="minorHAnsi" w:cstheme="minorHAnsi"/>
              </w:rPr>
            </w:pPr>
            <w:r w:rsidRPr="00C03E78">
              <w:rPr>
                <w:rFonts w:asciiTheme="minorHAnsi" w:hAnsiTheme="minorHAnsi" w:cstheme="minorHAnsi"/>
              </w:rPr>
              <w:t>8</w:t>
            </w:r>
          </w:p>
          <w:p w:rsidR="0046250D" w:rsidRPr="00C03E78" w:rsidRDefault="0046250D" w:rsidP="0046250D">
            <w:pPr>
              <w:pStyle w:val="Default"/>
              <w:jc w:val="center"/>
              <w:rPr>
                <w:rFonts w:asciiTheme="minorHAnsi" w:hAnsiTheme="minorHAnsi" w:cstheme="minorHAnsi"/>
              </w:rPr>
            </w:pPr>
          </w:p>
          <w:p w:rsidR="0046250D" w:rsidRPr="00C03E78" w:rsidRDefault="0046250D" w:rsidP="0046250D">
            <w:pPr>
              <w:pStyle w:val="Default"/>
              <w:jc w:val="center"/>
              <w:rPr>
                <w:rFonts w:asciiTheme="minorHAnsi" w:hAnsiTheme="minorHAnsi" w:cstheme="minorHAnsi"/>
              </w:rPr>
            </w:pPr>
          </w:p>
          <w:p w:rsidR="0046250D" w:rsidRPr="00C03E78" w:rsidRDefault="0046250D" w:rsidP="0046250D">
            <w:pPr>
              <w:pStyle w:val="Default"/>
              <w:jc w:val="center"/>
              <w:rPr>
                <w:rFonts w:asciiTheme="minorHAnsi" w:hAnsiTheme="minorHAnsi" w:cstheme="minorHAnsi"/>
              </w:rPr>
            </w:pPr>
          </w:p>
          <w:p w:rsidR="0046250D" w:rsidRPr="00C03E78" w:rsidRDefault="0046250D" w:rsidP="0046250D">
            <w:pPr>
              <w:pStyle w:val="Default"/>
              <w:jc w:val="center"/>
              <w:rPr>
                <w:rFonts w:asciiTheme="minorHAnsi" w:hAnsiTheme="minorHAnsi" w:cstheme="minorHAnsi"/>
              </w:rPr>
            </w:pPr>
          </w:p>
          <w:p w:rsidR="0046250D" w:rsidRPr="00C03E78" w:rsidRDefault="0046250D" w:rsidP="0046250D">
            <w:pPr>
              <w:pStyle w:val="Default"/>
              <w:jc w:val="center"/>
              <w:rPr>
                <w:rFonts w:asciiTheme="minorHAnsi" w:hAnsiTheme="minorHAnsi" w:cstheme="minorHAnsi"/>
              </w:rPr>
            </w:pPr>
            <w:r w:rsidRPr="00C03E78">
              <w:rPr>
                <w:rFonts w:asciiTheme="minorHAnsi" w:hAnsiTheme="minorHAnsi" w:cstheme="minorHAnsi"/>
              </w:rPr>
              <w:t>7</w:t>
            </w:r>
          </w:p>
        </w:tc>
        <w:tc>
          <w:tcPr>
            <w:tcW w:w="3744" w:type="dxa"/>
          </w:tcPr>
          <w:p w:rsidR="0046250D" w:rsidRPr="00C03E78" w:rsidRDefault="0046250D" w:rsidP="0046250D">
            <w:pPr>
              <w:pStyle w:val="Default"/>
              <w:rPr>
                <w:rFonts w:asciiTheme="minorHAnsi" w:hAnsiTheme="minorHAnsi" w:cstheme="minorHAnsi"/>
              </w:rPr>
            </w:pPr>
            <w:r w:rsidRPr="00C03E78">
              <w:rPr>
                <w:rFonts w:asciiTheme="minorHAnsi" w:hAnsiTheme="minorHAnsi" w:cstheme="minorHAnsi"/>
              </w:rPr>
              <w:t>An accurate family introduction with a range of vocabulary and sentence structures and the occasional connective</w:t>
            </w:r>
          </w:p>
          <w:p w:rsidR="0046250D" w:rsidRPr="00C03E78" w:rsidRDefault="0046250D" w:rsidP="0046250D">
            <w:pPr>
              <w:pStyle w:val="Default"/>
              <w:rPr>
                <w:rFonts w:asciiTheme="minorHAnsi" w:hAnsiTheme="minorHAnsi" w:cstheme="minorHAnsi"/>
              </w:rPr>
            </w:pPr>
          </w:p>
          <w:p w:rsidR="0046250D" w:rsidRPr="00C03E78" w:rsidRDefault="0046250D" w:rsidP="0046250D">
            <w:pPr>
              <w:pStyle w:val="Default"/>
              <w:rPr>
                <w:rFonts w:asciiTheme="minorHAnsi" w:hAnsiTheme="minorHAnsi" w:cstheme="minorHAnsi"/>
              </w:rPr>
            </w:pPr>
          </w:p>
        </w:tc>
      </w:tr>
      <w:tr w:rsidR="0046250D" w:rsidRPr="00C03E78" w:rsidTr="0046250D">
        <w:tc>
          <w:tcPr>
            <w:tcW w:w="988" w:type="dxa"/>
          </w:tcPr>
          <w:p w:rsidR="0046250D" w:rsidRPr="00C03E78" w:rsidRDefault="0046250D" w:rsidP="0046250D">
            <w:pPr>
              <w:pStyle w:val="Default"/>
              <w:jc w:val="center"/>
              <w:rPr>
                <w:rFonts w:asciiTheme="minorHAnsi" w:hAnsiTheme="minorHAnsi" w:cstheme="minorHAnsi"/>
              </w:rPr>
            </w:pPr>
            <w:r w:rsidRPr="00C03E78">
              <w:rPr>
                <w:rFonts w:asciiTheme="minorHAnsi" w:hAnsiTheme="minorHAnsi" w:cstheme="minorHAnsi"/>
              </w:rPr>
              <w:t>6</w:t>
            </w:r>
          </w:p>
          <w:p w:rsidR="0046250D" w:rsidRPr="00C03E78" w:rsidRDefault="0046250D" w:rsidP="0046250D">
            <w:pPr>
              <w:pStyle w:val="Default"/>
              <w:jc w:val="center"/>
              <w:rPr>
                <w:rFonts w:asciiTheme="minorHAnsi" w:hAnsiTheme="minorHAnsi" w:cstheme="minorHAnsi"/>
              </w:rPr>
            </w:pPr>
          </w:p>
          <w:p w:rsidR="0046250D" w:rsidRPr="00C03E78" w:rsidRDefault="0046250D" w:rsidP="0046250D">
            <w:pPr>
              <w:pStyle w:val="Default"/>
              <w:jc w:val="center"/>
              <w:rPr>
                <w:rFonts w:asciiTheme="minorHAnsi" w:hAnsiTheme="minorHAnsi" w:cstheme="minorHAnsi"/>
              </w:rPr>
            </w:pPr>
          </w:p>
          <w:p w:rsidR="0046250D" w:rsidRPr="00C03E78" w:rsidRDefault="0046250D" w:rsidP="0046250D">
            <w:pPr>
              <w:pStyle w:val="Default"/>
              <w:jc w:val="center"/>
              <w:rPr>
                <w:rFonts w:asciiTheme="minorHAnsi" w:hAnsiTheme="minorHAnsi" w:cstheme="minorHAnsi"/>
              </w:rPr>
            </w:pPr>
          </w:p>
          <w:p w:rsidR="0046250D" w:rsidRPr="00C03E78" w:rsidRDefault="0046250D" w:rsidP="0046250D">
            <w:pPr>
              <w:pStyle w:val="Default"/>
              <w:jc w:val="center"/>
              <w:rPr>
                <w:rFonts w:asciiTheme="minorHAnsi" w:hAnsiTheme="minorHAnsi" w:cstheme="minorHAnsi"/>
              </w:rPr>
            </w:pPr>
          </w:p>
          <w:p w:rsidR="0046250D" w:rsidRPr="00C03E78" w:rsidRDefault="0046250D" w:rsidP="0046250D">
            <w:pPr>
              <w:pStyle w:val="Default"/>
              <w:jc w:val="center"/>
              <w:rPr>
                <w:rFonts w:asciiTheme="minorHAnsi" w:hAnsiTheme="minorHAnsi" w:cstheme="minorHAnsi"/>
              </w:rPr>
            </w:pPr>
            <w:r w:rsidRPr="00C03E78">
              <w:rPr>
                <w:rFonts w:asciiTheme="minorHAnsi" w:hAnsiTheme="minorHAnsi" w:cstheme="minorHAnsi"/>
              </w:rPr>
              <w:t>5</w:t>
            </w:r>
          </w:p>
        </w:tc>
        <w:tc>
          <w:tcPr>
            <w:tcW w:w="3608" w:type="dxa"/>
          </w:tcPr>
          <w:p w:rsidR="0046250D" w:rsidRPr="00C03E78" w:rsidRDefault="0046250D" w:rsidP="0046250D">
            <w:pPr>
              <w:pStyle w:val="Default"/>
              <w:rPr>
                <w:rFonts w:asciiTheme="minorHAnsi" w:hAnsiTheme="minorHAnsi" w:cstheme="minorHAnsi"/>
              </w:rPr>
            </w:pPr>
            <w:r w:rsidRPr="00C03E78">
              <w:rPr>
                <w:rFonts w:asciiTheme="minorHAnsi" w:hAnsiTheme="minorHAnsi" w:cstheme="minorHAnsi"/>
              </w:rPr>
              <w:t>Communicates most of the information requested with some prompting and hesitation. Pronunciation and tones are mostly clear enough, despite inaccuracies. Can be understood by the listener, with effort in some cases.</w:t>
            </w:r>
          </w:p>
        </w:tc>
        <w:tc>
          <w:tcPr>
            <w:tcW w:w="852" w:type="dxa"/>
          </w:tcPr>
          <w:p w:rsidR="0046250D" w:rsidRPr="00C03E78" w:rsidRDefault="0046250D" w:rsidP="0046250D">
            <w:pPr>
              <w:pStyle w:val="Default"/>
              <w:jc w:val="center"/>
              <w:rPr>
                <w:rFonts w:asciiTheme="minorHAnsi" w:hAnsiTheme="minorHAnsi" w:cstheme="minorHAnsi"/>
              </w:rPr>
            </w:pPr>
            <w:r w:rsidRPr="00C03E78">
              <w:rPr>
                <w:rFonts w:asciiTheme="minorHAnsi" w:hAnsiTheme="minorHAnsi" w:cstheme="minorHAnsi"/>
              </w:rPr>
              <w:t>6</w:t>
            </w:r>
          </w:p>
          <w:p w:rsidR="0046250D" w:rsidRPr="00C03E78" w:rsidRDefault="0046250D" w:rsidP="0046250D">
            <w:pPr>
              <w:pStyle w:val="Default"/>
              <w:jc w:val="center"/>
              <w:rPr>
                <w:rFonts w:asciiTheme="minorHAnsi" w:hAnsiTheme="minorHAnsi" w:cstheme="minorHAnsi"/>
              </w:rPr>
            </w:pPr>
          </w:p>
          <w:p w:rsidR="0046250D" w:rsidRPr="00C03E78" w:rsidRDefault="0046250D" w:rsidP="0046250D">
            <w:pPr>
              <w:pStyle w:val="Default"/>
              <w:jc w:val="center"/>
              <w:rPr>
                <w:rFonts w:asciiTheme="minorHAnsi" w:hAnsiTheme="minorHAnsi" w:cstheme="minorHAnsi"/>
              </w:rPr>
            </w:pPr>
          </w:p>
          <w:p w:rsidR="0046250D" w:rsidRPr="00C03E78" w:rsidRDefault="0046250D" w:rsidP="0046250D">
            <w:pPr>
              <w:pStyle w:val="Default"/>
              <w:jc w:val="center"/>
              <w:rPr>
                <w:rFonts w:asciiTheme="minorHAnsi" w:hAnsiTheme="minorHAnsi" w:cstheme="minorHAnsi"/>
              </w:rPr>
            </w:pPr>
          </w:p>
          <w:p w:rsidR="0046250D" w:rsidRPr="00C03E78" w:rsidRDefault="0046250D" w:rsidP="0046250D">
            <w:pPr>
              <w:pStyle w:val="Default"/>
              <w:jc w:val="center"/>
              <w:rPr>
                <w:rFonts w:asciiTheme="minorHAnsi" w:hAnsiTheme="minorHAnsi" w:cstheme="minorHAnsi"/>
              </w:rPr>
            </w:pPr>
          </w:p>
          <w:p w:rsidR="0046250D" w:rsidRPr="00C03E78" w:rsidRDefault="0046250D" w:rsidP="0046250D">
            <w:pPr>
              <w:pStyle w:val="Default"/>
              <w:jc w:val="center"/>
              <w:rPr>
                <w:rFonts w:asciiTheme="minorHAnsi" w:hAnsiTheme="minorHAnsi" w:cstheme="minorHAnsi"/>
              </w:rPr>
            </w:pPr>
            <w:r w:rsidRPr="00C03E78">
              <w:rPr>
                <w:rFonts w:asciiTheme="minorHAnsi" w:hAnsiTheme="minorHAnsi" w:cstheme="minorHAnsi"/>
              </w:rPr>
              <w:t>5</w:t>
            </w:r>
          </w:p>
        </w:tc>
        <w:tc>
          <w:tcPr>
            <w:tcW w:w="3744" w:type="dxa"/>
          </w:tcPr>
          <w:p w:rsidR="0046250D" w:rsidRPr="00C03E78" w:rsidRDefault="0046250D" w:rsidP="0046250D">
            <w:pPr>
              <w:autoSpaceDE w:val="0"/>
              <w:autoSpaceDN w:val="0"/>
              <w:adjustRightInd w:val="0"/>
              <w:rPr>
                <w:rFonts w:cstheme="minorHAnsi"/>
                <w:color w:val="000000"/>
                <w:sz w:val="24"/>
                <w:szCs w:val="24"/>
              </w:rPr>
            </w:pPr>
            <w:r w:rsidRPr="00C03E78">
              <w:rPr>
                <w:rFonts w:cstheme="minorHAnsi"/>
                <w:color w:val="000000"/>
                <w:sz w:val="24"/>
                <w:szCs w:val="24"/>
              </w:rPr>
              <w:t>A family introduction with a few errors in vocabulary and structures and little attempt to move beyond very simple sentences</w:t>
            </w:r>
          </w:p>
          <w:p w:rsidR="0046250D" w:rsidRPr="00C03E78" w:rsidRDefault="0046250D" w:rsidP="0046250D">
            <w:pPr>
              <w:pStyle w:val="Default"/>
              <w:rPr>
                <w:rFonts w:asciiTheme="minorHAnsi" w:hAnsiTheme="minorHAnsi" w:cstheme="minorHAnsi"/>
              </w:rPr>
            </w:pPr>
          </w:p>
        </w:tc>
      </w:tr>
      <w:tr w:rsidR="0046250D" w:rsidRPr="00C03E78" w:rsidTr="0046250D">
        <w:tc>
          <w:tcPr>
            <w:tcW w:w="988" w:type="dxa"/>
          </w:tcPr>
          <w:p w:rsidR="0046250D" w:rsidRPr="00C03E78" w:rsidRDefault="0046250D" w:rsidP="0046250D">
            <w:pPr>
              <w:pStyle w:val="Default"/>
              <w:jc w:val="center"/>
              <w:rPr>
                <w:rFonts w:asciiTheme="minorHAnsi" w:hAnsiTheme="minorHAnsi" w:cstheme="minorHAnsi"/>
              </w:rPr>
            </w:pPr>
            <w:r w:rsidRPr="00C03E78">
              <w:rPr>
                <w:rFonts w:asciiTheme="minorHAnsi" w:hAnsiTheme="minorHAnsi" w:cstheme="minorHAnsi"/>
              </w:rPr>
              <w:t>4</w:t>
            </w:r>
          </w:p>
          <w:p w:rsidR="0046250D" w:rsidRPr="00C03E78" w:rsidRDefault="0046250D" w:rsidP="0046250D">
            <w:pPr>
              <w:pStyle w:val="Default"/>
              <w:jc w:val="center"/>
              <w:rPr>
                <w:rFonts w:asciiTheme="minorHAnsi" w:hAnsiTheme="minorHAnsi" w:cstheme="minorHAnsi"/>
              </w:rPr>
            </w:pPr>
          </w:p>
          <w:p w:rsidR="0046250D" w:rsidRPr="00C03E78" w:rsidRDefault="0046250D" w:rsidP="0046250D">
            <w:pPr>
              <w:pStyle w:val="Default"/>
              <w:jc w:val="center"/>
              <w:rPr>
                <w:rFonts w:asciiTheme="minorHAnsi" w:hAnsiTheme="minorHAnsi" w:cstheme="minorHAnsi"/>
              </w:rPr>
            </w:pPr>
          </w:p>
          <w:p w:rsidR="0046250D" w:rsidRPr="00C03E78" w:rsidRDefault="0046250D" w:rsidP="0046250D">
            <w:pPr>
              <w:pStyle w:val="Default"/>
              <w:jc w:val="center"/>
              <w:rPr>
                <w:rFonts w:asciiTheme="minorHAnsi" w:hAnsiTheme="minorHAnsi" w:cstheme="minorHAnsi"/>
              </w:rPr>
            </w:pPr>
          </w:p>
          <w:p w:rsidR="0046250D" w:rsidRPr="00C03E78" w:rsidRDefault="0046250D" w:rsidP="0046250D">
            <w:pPr>
              <w:pStyle w:val="Default"/>
              <w:jc w:val="center"/>
              <w:rPr>
                <w:rFonts w:asciiTheme="minorHAnsi" w:hAnsiTheme="minorHAnsi" w:cstheme="minorHAnsi"/>
              </w:rPr>
            </w:pPr>
          </w:p>
          <w:p w:rsidR="0046250D" w:rsidRPr="00C03E78" w:rsidRDefault="0046250D" w:rsidP="0046250D">
            <w:pPr>
              <w:pStyle w:val="Default"/>
              <w:jc w:val="center"/>
              <w:rPr>
                <w:rFonts w:asciiTheme="minorHAnsi" w:hAnsiTheme="minorHAnsi" w:cstheme="minorHAnsi"/>
              </w:rPr>
            </w:pPr>
            <w:r w:rsidRPr="00C03E78">
              <w:rPr>
                <w:rFonts w:asciiTheme="minorHAnsi" w:hAnsiTheme="minorHAnsi" w:cstheme="minorHAnsi"/>
              </w:rPr>
              <w:t>3</w:t>
            </w:r>
          </w:p>
        </w:tc>
        <w:tc>
          <w:tcPr>
            <w:tcW w:w="3608" w:type="dxa"/>
          </w:tcPr>
          <w:p w:rsidR="0046250D" w:rsidRPr="00C03E78" w:rsidRDefault="0046250D" w:rsidP="0046250D">
            <w:pPr>
              <w:pStyle w:val="Default"/>
              <w:rPr>
                <w:rFonts w:asciiTheme="minorHAnsi" w:hAnsiTheme="minorHAnsi" w:cstheme="minorHAnsi"/>
              </w:rPr>
            </w:pPr>
            <w:r w:rsidRPr="00C03E78">
              <w:rPr>
                <w:rFonts w:asciiTheme="minorHAnsi" w:hAnsiTheme="minorHAnsi" w:cstheme="minorHAnsi"/>
              </w:rPr>
              <w:t>Communicates some of the information requested with prompting and hesitation. Pronunciation and tones are clear in some cases. Can be understood by the listener, though effort required.</w:t>
            </w:r>
          </w:p>
        </w:tc>
        <w:tc>
          <w:tcPr>
            <w:tcW w:w="852" w:type="dxa"/>
          </w:tcPr>
          <w:p w:rsidR="0046250D" w:rsidRPr="00C03E78" w:rsidRDefault="0046250D" w:rsidP="0046250D">
            <w:pPr>
              <w:pStyle w:val="Default"/>
              <w:jc w:val="center"/>
              <w:rPr>
                <w:rFonts w:asciiTheme="minorHAnsi" w:hAnsiTheme="minorHAnsi" w:cstheme="minorHAnsi"/>
              </w:rPr>
            </w:pPr>
            <w:r w:rsidRPr="00C03E78">
              <w:rPr>
                <w:rFonts w:asciiTheme="minorHAnsi" w:hAnsiTheme="minorHAnsi" w:cstheme="minorHAnsi"/>
              </w:rPr>
              <w:t>4</w:t>
            </w:r>
          </w:p>
          <w:p w:rsidR="0046250D" w:rsidRPr="00C03E78" w:rsidRDefault="0046250D" w:rsidP="0046250D">
            <w:pPr>
              <w:pStyle w:val="Default"/>
              <w:jc w:val="center"/>
              <w:rPr>
                <w:rFonts w:asciiTheme="minorHAnsi" w:hAnsiTheme="minorHAnsi" w:cstheme="minorHAnsi"/>
              </w:rPr>
            </w:pPr>
          </w:p>
          <w:p w:rsidR="0046250D" w:rsidRPr="00C03E78" w:rsidRDefault="0046250D" w:rsidP="0046250D">
            <w:pPr>
              <w:pStyle w:val="Default"/>
              <w:jc w:val="center"/>
              <w:rPr>
                <w:rFonts w:asciiTheme="minorHAnsi" w:hAnsiTheme="minorHAnsi" w:cstheme="minorHAnsi"/>
              </w:rPr>
            </w:pPr>
          </w:p>
          <w:p w:rsidR="0046250D" w:rsidRPr="00C03E78" w:rsidRDefault="0046250D" w:rsidP="0046250D">
            <w:pPr>
              <w:pStyle w:val="Default"/>
              <w:jc w:val="center"/>
              <w:rPr>
                <w:rFonts w:asciiTheme="minorHAnsi" w:hAnsiTheme="minorHAnsi" w:cstheme="minorHAnsi"/>
              </w:rPr>
            </w:pPr>
          </w:p>
          <w:p w:rsidR="0046250D" w:rsidRPr="00C03E78" w:rsidRDefault="0046250D" w:rsidP="0046250D">
            <w:pPr>
              <w:pStyle w:val="Default"/>
              <w:jc w:val="center"/>
              <w:rPr>
                <w:rFonts w:asciiTheme="minorHAnsi" w:hAnsiTheme="minorHAnsi" w:cstheme="minorHAnsi"/>
              </w:rPr>
            </w:pPr>
          </w:p>
          <w:p w:rsidR="0046250D" w:rsidRPr="00C03E78" w:rsidRDefault="0046250D" w:rsidP="0046250D">
            <w:pPr>
              <w:pStyle w:val="Default"/>
              <w:jc w:val="center"/>
              <w:rPr>
                <w:rFonts w:asciiTheme="minorHAnsi" w:hAnsiTheme="minorHAnsi" w:cstheme="minorHAnsi"/>
              </w:rPr>
            </w:pPr>
            <w:r w:rsidRPr="00C03E78">
              <w:rPr>
                <w:rFonts w:asciiTheme="minorHAnsi" w:hAnsiTheme="minorHAnsi" w:cstheme="minorHAnsi"/>
              </w:rPr>
              <w:t>3</w:t>
            </w:r>
          </w:p>
        </w:tc>
        <w:tc>
          <w:tcPr>
            <w:tcW w:w="3744" w:type="dxa"/>
          </w:tcPr>
          <w:p w:rsidR="0046250D" w:rsidRPr="00C03E78" w:rsidRDefault="0046250D" w:rsidP="0046250D">
            <w:pPr>
              <w:autoSpaceDE w:val="0"/>
              <w:autoSpaceDN w:val="0"/>
              <w:adjustRightInd w:val="0"/>
              <w:rPr>
                <w:rFonts w:cstheme="minorHAnsi"/>
                <w:color w:val="000000"/>
                <w:sz w:val="24"/>
                <w:szCs w:val="24"/>
              </w:rPr>
            </w:pPr>
            <w:r w:rsidRPr="00C03E78">
              <w:rPr>
                <w:rFonts w:cstheme="minorHAnsi"/>
                <w:color w:val="000000"/>
                <w:sz w:val="24"/>
                <w:szCs w:val="24"/>
              </w:rPr>
              <w:t>A family introduction with more significant errors in vocabulary and structures and little attempt to move beyond very simple sentences</w:t>
            </w:r>
          </w:p>
          <w:p w:rsidR="0046250D" w:rsidRPr="00C03E78" w:rsidRDefault="0046250D" w:rsidP="0046250D">
            <w:pPr>
              <w:pStyle w:val="Default"/>
              <w:rPr>
                <w:rFonts w:asciiTheme="minorHAnsi" w:hAnsiTheme="minorHAnsi" w:cstheme="minorHAnsi"/>
              </w:rPr>
            </w:pPr>
          </w:p>
          <w:p w:rsidR="0046250D" w:rsidRPr="00C03E78" w:rsidRDefault="0046250D" w:rsidP="0046250D">
            <w:pPr>
              <w:pStyle w:val="Default"/>
              <w:rPr>
                <w:rFonts w:asciiTheme="minorHAnsi" w:hAnsiTheme="minorHAnsi" w:cstheme="minorHAnsi"/>
              </w:rPr>
            </w:pPr>
          </w:p>
        </w:tc>
      </w:tr>
      <w:tr w:rsidR="0046250D" w:rsidRPr="00C03E78" w:rsidTr="0046250D">
        <w:tc>
          <w:tcPr>
            <w:tcW w:w="988" w:type="dxa"/>
          </w:tcPr>
          <w:p w:rsidR="0046250D" w:rsidRPr="00C03E78" w:rsidRDefault="0046250D" w:rsidP="0046250D">
            <w:pPr>
              <w:pStyle w:val="Default"/>
              <w:jc w:val="center"/>
              <w:rPr>
                <w:rFonts w:asciiTheme="minorHAnsi" w:hAnsiTheme="minorHAnsi" w:cstheme="minorHAnsi"/>
              </w:rPr>
            </w:pPr>
            <w:r w:rsidRPr="00C03E78">
              <w:rPr>
                <w:rFonts w:asciiTheme="minorHAnsi" w:hAnsiTheme="minorHAnsi" w:cstheme="minorHAnsi"/>
              </w:rPr>
              <w:t>2</w:t>
            </w:r>
          </w:p>
          <w:p w:rsidR="0046250D" w:rsidRPr="00C03E78" w:rsidRDefault="0046250D" w:rsidP="0046250D">
            <w:pPr>
              <w:pStyle w:val="Default"/>
              <w:jc w:val="center"/>
              <w:rPr>
                <w:rFonts w:asciiTheme="minorHAnsi" w:hAnsiTheme="minorHAnsi" w:cstheme="minorHAnsi"/>
              </w:rPr>
            </w:pPr>
          </w:p>
          <w:p w:rsidR="0046250D" w:rsidRPr="00C03E78" w:rsidRDefault="0046250D" w:rsidP="0046250D">
            <w:pPr>
              <w:pStyle w:val="Default"/>
              <w:jc w:val="center"/>
              <w:rPr>
                <w:rFonts w:asciiTheme="minorHAnsi" w:hAnsiTheme="minorHAnsi" w:cstheme="minorHAnsi"/>
              </w:rPr>
            </w:pPr>
          </w:p>
          <w:p w:rsidR="0046250D" w:rsidRPr="00C03E78" w:rsidRDefault="0046250D" w:rsidP="0046250D">
            <w:pPr>
              <w:pStyle w:val="Default"/>
              <w:jc w:val="center"/>
              <w:rPr>
                <w:rFonts w:asciiTheme="minorHAnsi" w:hAnsiTheme="minorHAnsi" w:cstheme="minorHAnsi"/>
              </w:rPr>
            </w:pPr>
          </w:p>
          <w:p w:rsidR="0046250D" w:rsidRPr="00C03E78" w:rsidRDefault="0046250D" w:rsidP="0046250D">
            <w:pPr>
              <w:pStyle w:val="Default"/>
              <w:jc w:val="center"/>
              <w:rPr>
                <w:rFonts w:asciiTheme="minorHAnsi" w:hAnsiTheme="minorHAnsi" w:cstheme="minorHAnsi"/>
              </w:rPr>
            </w:pPr>
          </w:p>
          <w:p w:rsidR="0046250D" w:rsidRPr="00C03E78" w:rsidRDefault="0046250D" w:rsidP="0046250D">
            <w:pPr>
              <w:pStyle w:val="Default"/>
              <w:jc w:val="center"/>
              <w:rPr>
                <w:rFonts w:asciiTheme="minorHAnsi" w:hAnsiTheme="minorHAnsi" w:cstheme="minorHAnsi"/>
              </w:rPr>
            </w:pPr>
            <w:r w:rsidRPr="00C03E78">
              <w:rPr>
                <w:rFonts w:asciiTheme="minorHAnsi" w:hAnsiTheme="minorHAnsi" w:cstheme="minorHAnsi"/>
              </w:rPr>
              <w:t>1</w:t>
            </w:r>
          </w:p>
        </w:tc>
        <w:tc>
          <w:tcPr>
            <w:tcW w:w="3608" w:type="dxa"/>
          </w:tcPr>
          <w:p w:rsidR="0046250D" w:rsidRPr="00C03E78" w:rsidRDefault="0046250D" w:rsidP="0046250D">
            <w:pPr>
              <w:pStyle w:val="Default"/>
              <w:rPr>
                <w:rFonts w:asciiTheme="minorHAnsi" w:hAnsiTheme="minorHAnsi" w:cstheme="minorHAnsi"/>
              </w:rPr>
            </w:pPr>
            <w:r w:rsidRPr="00C03E78">
              <w:rPr>
                <w:rFonts w:asciiTheme="minorHAnsi" w:hAnsiTheme="minorHAnsi" w:cstheme="minorHAnsi"/>
              </w:rPr>
              <w:t>Communicates very little or no information relevant to the task. Pronunciation is rarely clear and there are long hesitations. Understanding requires considerable effort from the listener.</w:t>
            </w:r>
          </w:p>
        </w:tc>
        <w:tc>
          <w:tcPr>
            <w:tcW w:w="852" w:type="dxa"/>
          </w:tcPr>
          <w:p w:rsidR="0046250D" w:rsidRPr="00C03E78" w:rsidRDefault="0046250D" w:rsidP="0046250D">
            <w:pPr>
              <w:pStyle w:val="Default"/>
              <w:jc w:val="center"/>
              <w:rPr>
                <w:rFonts w:asciiTheme="minorHAnsi" w:hAnsiTheme="minorHAnsi" w:cstheme="minorHAnsi"/>
              </w:rPr>
            </w:pPr>
            <w:r w:rsidRPr="00C03E78">
              <w:rPr>
                <w:rFonts w:asciiTheme="minorHAnsi" w:hAnsiTheme="minorHAnsi" w:cstheme="minorHAnsi"/>
              </w:rPr>
              <w:t>2</w:t>
            </w:r>
          </w:p>
          <w:p w:rsidR="0046250D" w:rsidRPr="00C03E78" w:rsidRDefault="0046250D" w:rsidP="0046250D">
            <w:pPr>
              <w:pStyle w:val="Default"/>
              <w:jc w:val="center"/>
              <w:rPr>
                <w:rFonts w:asciiTheme="minorHAnsi" w:hAnsiTheme="minorHAnsi" w:cstheme="minorHAnsi"/>
              </w:rPr>
            </w:pPr>
          </w:p>
          <w:p w:rsidR="0046250D" w:rsidRPr="00C03E78" w:rsidRDefault="0046250D" w:rsidP="0046250D">
            <w:pPr>
              <w:pStyle w:val="Default"/>
              <w:jc w:val="center"/>
              <w:rPr>
                <w:rFonts w:asciiTheme="minorHAnsi" w:hAnsiTheme="minorHAnsi" w:cstheme="minorHAnsi"/>
              </w:rPr>
            </w:pPr>
          </w:p>
          <w:p w:rsidR="0046250D" w:rsidRPr="00C03E78" w:rsidRDefault="0046250D" w:rsidP="0046250D">
            <w:pPr>
              <w:pStyle w:val="Default"/>
              <w:jc w:val="center"/>
              <w:rPr>
                <w:rFonts w:asciiTheme="minorHAnsi" w:hAnsiTheme="minorHAnsi" w:cstheme="minorHAnsi"/>
              </w:rPr>
            </w:pPr>
          </w:p>
          <w:p w:rsidR="0046250D" w:rsidRPr="00C03E78" w:rsidRDefault="0046250D" w:rsidP="0046250D">
            <w:pPr>
              <w:pStyle w:val="Default"/>
              <w:jc w:val="center"/>
              <w:rPr>
                <w:rFonts w:asciiTheme="minorHAnsi" w:hAnsiTheme="minorHAnsi" w:cstheme="minorHAnsi"/>
              </w:rPr>
            </w:pPr>
          </w:p>
          <w:p w:rsidR="0046250D" w:rsidRPr="00C03E78" w:rsidRDefault="0046250D" w:rsidP="0046250D">
            <w:pPr>
              <w:pStyle w:val="Default"/>
              <w:jc w:val="center"/>
              <w:rPr>
                <w:rFonts w:asciiTheme="minorHAnsi" w:hAnsiTheme="minorHAnsi" w:cstheme="minorHAnsi"/>
              </w:rPr>
            </w:pPr>
            <w:r w:rsidRPr="00C03E78">
              <w:rPr>
                <w:rFonts w:asciiTheme="minorHAnsi" w:hAnsiTheme="minorHAnsi" w:cstheme="minorHAnsi"/>
              </w:rPr>
              <w:t>1</w:t>
            </w:r>
          </w:p>
        </w:tc>
        <w:tc>
          <w:tcPr>
            <w:tcW w:w="3744" w:type="dxa"/>
          </w:tcPr>
          <w:p w:rsidR="0046250D" w:rsidRPr="00C03E78" w:rsidRDefault="0046250D" w:rsidP="0046250D">
            <w:pPr>
              <w:autoSpaceDE w:val="0"/>
              <w:autoSpaceDN w:val="0"/>
              <w:adjustRightInd w:val="0"/>
              <w:rPr>
                <w:rFonts w:cstheme="minorHAnsi"/>
                <w:sz w:val="24"/>
                <w:szCs w:val="24"/>
              </w:rPr>
            </w:pPr>
            <w:r w:rsidRPr="00C03E78">
              <w:rPr>
                <w:rFonts w:cstheme="minorHAnsi"/>
                <w:color w:val="000000"/>
                <w:sz w:val="24"/>
                <w:szCs w:val="24"/>
              </w:rPr>
              <w:t>A very limited family introduction using single words and phrases and/or largely inaccurate sentence structure.</w:t>
            </w:r>
          </w:p>
          <w:p w:rsidR="0046250D" w:rsidRPr="00C03E78" w:rsidRDefault="0046250D" w:rsidP="0046250D">
            <w:pPr>
              <w:pStyle w:val="Default"/>
              <w:rPr>
                <w:rFonts w:asciiTheme="minorHAnsi" w:hAnsiTheme="minorHAnsi" w:cstheme="minorHAnsi"/>
              </w:rPr>
            </w:pPr>
          </w:p>
        </w:tc>
      </w:tr>
      <w:tr w:rsidR="0046250D" w:rsidRPr="00C03E78" w:rsidTr="0046250D">
        <w:tc>
          <w:tcPr>
            <w:tcW w:w="988" w:type="dxa"/>
          </w:tcPr>
          <w:p w:rsidR="0046250D" w:rsidRPr="00C03E78" w:rsidRDefault="0046250D" w:rsidP="0046250D">
            <w:pPr>
              <w:pStyle w:val="Default"/>
              <w:jc w:val="center"/>
              <w:rPr>
                <w:rFonts w:asciiTheme="minorHAnsi" w:hAnsiTheme="minorHAnsi" w:cstheme="minorHAnsi"/>
              </w:rPr>
            </w:pPr>
            <w:r w:rsidRPr="00C03E78">
              <w:rPr>
                <w:rFonts w:asciiTheme="minorHAnsi" w:hAnsiTheme="minorHAnsi" w:cstheme="minorHAnsi"/>
              </w:rPr>
              <w:t>0</w:t>
            </w:r>
          </w:p>
        </w:tc>
        <w:tc>
          <w:tcPr>
            <w:tcW w:w="3608" w:type="dxa"/>
          </w:tcPr>
          <w:p w:rsidR="0046250D" w:rsidRPr="00C03E78" w:rsidRDefault="0046250D" w:rsidP="0046250D">
            <w:pPr>
              <w:pStyle w:val="Default"/>
              <w:rPr>
                <w:rFonts w:asciiTheme="minorHAnsi" w:hAnsiTheme="minorHAnsi" w:cstheme="minorHAnsi"/>
              </w:rPr>
            </w:pPr>
            <w:r w:rsidRPr="00C03E78">
              <w:rPr>
                <w:rFonts w:asciiTheme="minorHAnsi" w:hAnsiTheme="minorHAnsi" w:cstheme="minorHAnsi"/>
                <w:bCs/>
              </w:rPr>
              <w:t>Nothing  of relevance can be understood by the listener</w:t>
            </w:r>
          </w:p>
        </w:tc>
        <w:tc>
          <w:tcPr>
            <w:tcW w:w="852" w:type="dxa"/>
          </w:tcPr>
          <w:p w:rsidR="0046250D" w:rsidRPr="00C03E78" w:rsidRDefault="0046250D" w:rsidP="0046250D">
            <w:pPr>
              <w:pStyle w:val="Default"/>
              <w:jc w:val="center"/>
              <w:rPr>
                <w:rFonts w:asciiTheme="minorHAnsi" w:hAnsiTheme="minorHAnsi" w:cstheme="minorHAnsi"/>
              </w:rPr>
            </w:pPr>
            <w:r w:rsidRPr="00C03E78">
              <w:rPr>
                <w:rFonts w:asciiTheme="minorHAnsi" w:hAnsiTheme="minorHAnsi" w:cstheme="minorHAnsi"/>
              </w:rPr>
              <w:t>0</w:t>
            </w:r>
          </w:p>
        </w:tc>
        <w:tc>
          <w:tcPr>
            <w:tcW w:w="3744" w:type="dxa"/>
          </w:tcPr>
          <w:p w:rsidR="0046250D" w:rsidRPr="00C03E78" w:rsidRDefault="0046250D" w:rsidP="0046250D">
            <w:pPr>
              <w:autoSpaceDE w:val="0"/>
              <w:autoSpaceDN w:val="0"/>
              <w:adjustRightInd w:val="0"/>
              <w:rPr>
                <w:rFonts w:cstheme="minorHAnsi"/>
                <w:b/>
                <w:bCs/>
                <w:color w:val="000000"/>
                <w:sz w:val="24"/>
                <w:szCs w:val="24"/>
              </w:rPr>
            </w:pPr>
            <w:r w:rsidRPr="00C03E78">
              <w:rPr>
                <w:rFonts w:cstheme="minorHAnsi"/>
                <w:color w:val="000000"/>
                <w:sz w:val="24"/>
                <w:szCs w:val="24"/>
              </w:rPr>
              <w:t>Produces no relevant language</w:t>
            </w:r>
          </w:p>
          <w:p w:rsidR="0046250D" w:rsidRPr="00C03E78" w:rsidRDefault="0046250D" w:rsidP="0046250D">
            <w:pPr>
              <w:pStyle w:val="Default"/>
              <w:rPr>
                <w:rFonts w:asciiTheme="minorHAnsi" w:hAnsiTheme="minorHAnsi" w:cstheme="minorHAnsi"/>
              </w:rPr>
            </w:pPr>
          </w:p>
        </w:tc>
      </w:tr>
    </w:tbl>
    <w:p w:rsidR="0046250D" w:rsidRPr="00C03E78" w:rsidRDefault="0046250D" w:rsidP="0046250D">
      <w:pPr>
        <w:pStyle w:val="Default"/>
        <w:rPr>
          <w:rFonts w:asciiTheme="minorHAnsi" w:hAnsiTheme="minorHAnsi" w:cstheme="minorHAnsi"/>
        </w:rPr>
      </w:pPr>
    </w:p>
    <w:p w:rsidR="00C03E78" w:rsidRDefault="00C03E78" w:rsidP="0046250D">
      <w:pPr>
        <w:pStyle w:val="Default"/>
        <w:rPr>
          <w:rFonts w:asciiTheme="minorHAnsi" w:hAnsiTheme="minorHAnsi" w:cstheme="minorHAnsi"/>
          <w:b/>
        </w:rPr>
      </w:pPr>
    </w:p>
    <w:p w:rsidR="0046250D" w:rsidRPr="00C03E78" w:rsidRDefault="0046250D" w:rsidP="0046250D">
      <w:pPr>
        <w:pStyle w:val="Default"/>
        <w:rPr>
          <w:rFonts w:asciiTheme="minorHAnsi" w:hAnsiTheme="minorHAnsi" w:cstheme="minorHAnsi"/>
          <w:b/>
        </w:rPr>
      </w:pPr>
      <w:r w:rsidRPr="00C03E78">
        <w:rPr>
          <w:rFonts w:asciiTheme="minorHAnsi" w:hAnsiTheme="minorHAnsi" w:cstheme="minorHAnsi"/>
          <w:b/>
        </w:rPr>
        <w:t>To be marked out of 6</w:t>
      </w:r>
    </w:p>
    <w:p w:rsidR="0046250D" w:rsidRPr="00C03E78" w:rsidRDefault="0046250D" w:rsidP="0046250D">
      <w:pPr>
        <w:pStyle w:val="Default"/>
        <w:numPr>
          <w:ilvl w:val="0"/>
          <w:numId w:val="27"/>
        </w:numPr>
        <w:rPr>
          <w:rFonts w:asciiTheme="minorHAnsi" w:hAnsiTheme="minorHAnsi" w:cstheme="minorHAnsi"/>
          <w:b/>
        </w:rPr>
      </w:pPr>
      <w:r w:rsidRPr="00C03E78">
        <w:rPr>
          <w:rFonts w:asciiTheme="minorHAnsi" w:hAnsiTheme="minorHAnsi" w:cstheme="minorHAnsi"/>
          <w:b/>
        </w:rPr>
        <w:lastRenderedPageBreak/>
        <w:t>6 marks for answering questions (3 marks per question)</w:t>
      </w:r>
    </w:p>
    <w:p w:rsidR="0046250D" w:rsidRPr="00C03E78" w:rsidRDefault="0046250D" w:rsidP="0046250D">
      <w:pPr>
        <w:pStyle w:val="Default"/>
        <w:rPr>
          <w:rFonts w:asciiTheme="minorHAnsi" w:hAnsiTheme="minorHAnsi" w:cstheme="minorHAnsi"/>
        </w:rPr>
      </w:pPr>
    </w:p>
    <w:tbl>
      <w:tblPr>
        <w:tblStyle w:val="TableGrid"/>
        <w:tblW w:w="0" w:type="auto"/>
        <w:tblLook w:val="04A0" w:firstRow="1" w:lastRow="0" w:firstColumn="1" w:lastColumn="0" w:noHBand="0" w:noVBand="1"/>
      </w:tblPr>
      <w:tblGrid>
        <w:gridCol w:w="988"/>
        <w:gridCol w:w="8204"/>
      </w:tblGrid>
      <w:tr w:rsidR="0046250D" w:rsidRPr="00C03E78" w:rsidTr="0046250D">
        <w:trPr>
          <w:trHeight w:val="362"/>
        </w:trPr>
        <w:tc>
          <w:tcPr>
            <w:tcW w:w="988" w:type="dxa"/>
          </w:tcPr>
          <w:p w:rsidR="0046250D" w:rsidRPr="00C03E78" w:rsidRDefault="0046250D" w:rsidP="0046250D">
            <w:pPr>
              <w:spacing w:after="160" w:line="259" w:lineRule="auto"/>
              <w:rPr>
                <w:rFonts w:cstheme="minorHAnsi"/>
                <w:b/>
                <w:sz w:val="24"/>
                <w:szCs w:val="24"/>
              </w:rPr>
            </w:pPr>
            <w:r w:rsidRPr="00C03E78">
              <w:rPr>
                <w:rFonts w:cstheme="minorHAnsi"/>
                <w:b/>
                <w:sz w:val="24"/>
                <w:szCs w:val="24"/>
              </w:rPr>
              <w:t>Marks</w:t>
            </w:r>
          </w:p>
        </w:tc>
        <w:tc>
          <w:tcPr>
            <w:tcW w:w="8204" w:type="dxa"/>
          </w:tcPr>
          <w:p w:rsidR="0046250D" w:rsidRPr="00C03E78" w:rsidRDefault="0046250D" w:rsidP="0046250D">
            <w:pPr>
              <w:spacing w:after="160" w:line="259" w:lineRule="auto"/>
              <w:rPr>
                <w:rFonts w:cstheme="minorHAnsi"/>
                <w:sz w:val="24"/>
                <w:szCs w:val="24"/>
              </w:rPr>
            </w:pPr>
            <w:r w:rsidRPr="00C03E78">
              <w:rPr>
                <w:rFonts w:cstheme="minorHAnsi"/>
                <w:b/>
                <w:sz w:val="24"/>
                <w:szCs w:val="24"/>
              </w:rPr>
              <w:t>Marks for each question answered</w:t>
            </w:r>
          </w:p>
        </w:tc>
      </w:tr>
      <w:tr w:rsidR="0046250D" w:rsidRPr="00C03E78" w:rsidTr="0046250D">
        <w:tc>
          <w:tcPr>
            <w:tcW w:w="988" w:type="dxa"/>
          </w:tcPr>
          <w:p w:rsidR="0046250D" w:rsidRPr="00C03E78" w:rsidRDefault="0046250D" w:rsidP="0046250D">
            <w:pPr>
              <w:spacing w:after="160" w:line="259" w:lineRule="auto"/>
              <w:rPr>
                <w:rFonts w:cstheme="minorHAnsi"/>
                <w:sz w:val="24"/>
                <w:szCs w:val="24"/>
              </w:rPr>
            </w:pPr>
            <w:r w:rsidRPr="00C03E78">
              <w:rPr>
                <w:rFonts w:cstheme="minorHAnsi"/>
                <w:sz w:val="24"/>
                <w:szCs w:val="24"/>
              </w:rPr>
              <w:t>3</w:t>
            </w:r>
          </w:p>
        </w:tc>
        <w:tc>
          <w:tcPr>
            <w:tcW w:w="8204" w:type="dxa"/>
          </w:tcPr>
          <w:p w:rsidR="0046250D" w:rsidRPr="00C03E78" w:rsidRDefault="0046250D" w:rsidP="0046250D">
            <w:pPr>
              <w:spacing w:after="160" w:line="259" w:lineRule="auto"/>
              <w:rPr>
                <w:rFonts w:cstheme="minorHAnsi"/>
                <w:sz w:val="24"/>
                <w:szCs w:val="24"/>
              </w:rPr>
            </w:pPr>
            <w:r w:rsidRPr="00C03E78">
              <w:rPr>
                <w:rFonts w:cstheme="minorHAnsi"/>
                <w:sz w:val="24"/>
                <w:szCs w:val="24"/>
              </w:rPr>
              <w:t>Answer in a full sentence</w:t>
            </w:r>
          </w:p>
        </w:tc>
      </w:tr>
      <w:tr w:rsidR="0046250D" w:rsidRPr="00C03E78" w:rsidTr="0046250D">
        <w:tc>
          <w:tcPr>
            <w:tcW w:w="988" w:type="dxa"/>
          </w:tcPr>
          <w:p w:rsidR="0046250D" w:rsidRPr="00C03E78" w:rsidRDefault="0046250D" w:rsidP="0046250D">
            <w:pPr>
              <w:spacing w:after="160" w:line="259" w:lineRule="auto"/>
              <w:rPr>
                <w:rFonts w:cstheme="minorHAnsi"/>
                <w:sz w:val="24"/>
                <w:szCs w:val="24"/>
              </w:rPr>
            </w:pPr>
            <w:r w:rsidRPr="00C03E78">
              <w:rPr>
                <w:rFonts w:cstheme="minorHAnsi"/>
                <w:sz w:val="24"/>
                <w:szCs w:val="24"/>
              </w:rPr>
              <w:t>2</w:t>
            </w:r>
          </w:p>
        </w:tc>
        <w:tc>
          <w:tcPr>
            <w:tcW w:w="8204" w:type="dxa"/>
          </w:tcPr>
          <w:p w:rsidR="0046250D" w:rsidRPr="00C03E78" w:rsidRDefault="0046250D" w:rsidP="0046250D">
            <w:pPr>
              <w:spacing w:after="160" w:line="259" w:lineRule="auto"/>
              <w:rPr>
                <w:rFonts w:cstheme="minorHAnsi"/>
                <w:sz w:val="24"/>
                <w:szCs w:val="24"/>
              </w:rPr>
            </w:pPr>
            <w:r w:rsidRPr="00C03E78">
              <w:rPr>
                <w:rFonts w:cstheme="minorHAnsi"/>
                <w:sz w:val="24"/>
                <w:szCs w:val="24"/>
              </w:rPr>
              <w:t>Answer</w:t>
            </w:r>
          </w:p>
        </w:tc>
      </w:tr>
      <w:tr w:rsidR="0046250D" w:rsidRPr="00C03E78" w:rsidTr="0046250D">
        <w:tc>
          <w:tcPr>
            <w:tcW w:w="988" w:type="dxa"/>
          </w:tcPr>
          <w:p w:rsidR="0046250D" w:rsidRPr="00C03E78" w:rsidRDefault="0046250D" w:rsidP="0046250D">
            <w:pPr>
              <w:spacing w:after="160" w:line="259" w:lineRule="auto"/>
              <w:rPr>
                <w:rFonts w:cstheme="minorHAnsi"/>
                <w:sz w:val="24"/>
                <w:szCs w:val="24"/>
              </w:rPr>
            </w:pPr>
            <w:r w:rsidRPr="00C03E78">
              <w:rPr>
                <w:rFonts w:cstheme="minorHAnsi"/>
                <w:sz w:val="24"/>
                <w:szCs w:val="24"/>
              </w:rPr>
              <w:t>1</w:t>
            </w:r>
          </w:p>
        </w:tc>
        <w:tc>
          <w:tcPr>
            <w:tcW w:w="8204" w:type="dxa"/>
          </w:tcPr>
          <w:p w:rsidR="0046250D" w:rsidRPr="00C03E78" w:rsidRDefault="0046250D" w:rsidP="0046250D">
            <w:pPr>
              <w:spacing w:after="160" w:line="259" w:lineRule="auto"/>
              <w:rPr>
                <w:rFonts w:cstheme="minorHAnsi"/>
                <w:sz w:val="24"/>
                <w:szCs w:val="24"/>
              </w:rPr>
            </w:pPr>
            <w:r w:rsidRPr="00C03E78">
              <w:rPr>
                <w:rFonts w:cstheme="minorHAnsi"/>
                <w:sz w:val="24"/>
                <w:szCs w:val="24"/>
              </w:rPr>
              <w:t>Partial answer</w:t>
            </w:r>
          </w:p>
        </w:tc>
      </w:tr>
    </w:tbl>
    <w:p w:rsidR="0046250D" w:rsidRPr="00C03E78" w:rsidRDefault="0046250D" w:rsidP="0046250D">
      <w:pPr>
        <w:rPr>
          <w:rFonts w:cstheme="minorHAnsi"/>
          <w:sz w:val="24"/>
          <w:szCs w:val="24"/>
        </w:rPr>
      </w:pPr>
    </w:p>
    <w:p w:rsidR="0046250D" w:rsidRPr="00C03E78" w:rsidRDefault="0046250D" w:rsidP="0046250D">
      <w:pPr>
        <w:rPr>
          <w:rFonts w:cstheme="minorHAnsi"/>
          <w:b/>
          <w:sz w:val="24"/>
          <w:szCs w:val="24"/>
        </w:rPr>
      </w:pPr>
      <w:r w:rsidRPr="00C03E78">
        <w:rPr>
          <w:rFonts w:cstheme="minorHAnsi"/>
          <w:b/>
          <w:sz w:val="24"/>
          <w:szCs w:val="24"/>
        </w:rPr>
        <w:t xml:space="preserve">Speaking Test Mark Scheme Section 2 </w:t>
      </w:r>
    </w:p>
    <w:p w:rsidR="0046250D" w:rsidRPr="00C03E78" w:rsidRDefault="0046250D" w:rsidP="0046250D">
      <w:pPr>
        <w:rPr>
          <w:rFonts w:cstheme="minorHAnsi"/>
          <w:b/>
          <w:sz w:val="24"/>
          <w:szCs w:val="24"/>
        </w:rPr>
      </w:pPr>
      <w:r w:rsidRPr="00C03E78">
        <w:rPr>
          <w:rFonts w:cstheme="minorHAnsi"/>
          <w:b/>
          <w:sz w:val="24"/>
          <w:szCs w:val="24"/>
        </w:rPr>
        <w:t>To be marked out of 20</w:t>
      </w:r>
    </w:p>
    <w:p w:rsidR="0046250D" w:rsidRPr="00C03E78" w:rsidRDefault="0046250D" w:rsidP="0046250D">
      <w:pPr>
        <w:pStyle w:val="ListParagraph"/>
        <w:numPr>
          <w:ilvl w:val="0"/>
          <w:numId w:val="27"/>
        </w:numPr>
        <w:rPr>
          <w:rFonts w:cstheme="minorHAnsi"/>
          <w:b/>
          <w:color w:val="000000"/>
          <w:sz w:val="24"/>
          <w:szCs w:val="24"/>
        </w:rPr>
      </w:pPr>
      <w:r w:rsidRPr="00C03E78">
        <w:rPr>
          <w:rFonts w:cstheme="minorHAnsi"/>
          <w:b/>
          <w:color w:val="000000"/>
          <w:sz w:val="24"/>
          <w:szCs w:val="24"/>
        </w:rPr>
        <w:t>10 marks for communication</w:t>
      </w:r>
    </w:p>
    <w:p w:rsidR="0046250D" w:rsidRPr="00C03E78" w:rsidRDefault="0046250D" w:rsidP="0046250D">
      <w:pPr>
        <w:pStyle w:val="ListParagraph"/>
        <w:numPr>
          <w:ilvl w:val="0"/>
          <w:numId w:val="27"/>
        </w:numPr>
        <w:rPr>
          <w:rFonts w:cstheme="minorHAnsi"/>
          <w:b/>
          <w:color w:val="000000"/>
          <w:sz w:val="24"/>
          <w:szCs w:val="24"/>
        </w:rPr>
      </w:pPr>
      <w:r w:rsidRPr="00C03E78">
        <w:rPr>
          <w:rFonts w:cstheme="minorHAnsi"/>
          <w:b/>
          <w:color w:val="000000"/>
          <w:sz w:val="24"/>
          <w:szCs w:val="24"/>
        </w:rPr>
        <w:t>10 marks for language</w:t>
      </w:r>
    </w:p>
    <w:tbl>
      <w:tblPr>
        <w:tblStyle w:val="TableGrid"/>
        <w:tblW w:w="0" w:type="auto"/>
        <w:tblLook w:val="04A0" w:firstRow="1" w:lastRow="0" w:firstColumn="1" w:lastColumn="0" w:noHBand="0" w:noVBand="1"/>
      </w:tblPr>
      <w:tblGrid>
        <w:gridCol w:w="988"/>
        <w:gridCol w:w="3608"/>
        <w:gridCol w:w="852"/>
        <w:gridCol w:w="3744"/>
      </w:tblGrid>
      <w:tr w:rsidR="0046250D" w:rsidRPr="00C03E78" w:rsidTr="0046250D">
        <w:tc>
          <w:tcPr>
            <w:tcW w:w="988" w:type="dxa"/>
          </w:tcPr>
          <w:p w:rsidR="0046250D" w:rsidRPr="00C03E78" w:rsidRDefault="0046250D" w:rsidP="0046250D">
            <w:pPr>
              <w:pStyle w:val="Default"/>
              <w:rPr>
                <w:rFonts w:asciiTheme="minorHAnsi" w:hAnsiTheme="minorHAnsi" w:cstheme="minorHAnsi"/>
                <w:b/>
              </w:rPr>
            </w:pPr>
            <w:r w:rsidRPr="00C03E78">
              <w:rPr>
                <w:rFonts w:asciiTheme="minorHAnsi" w:hAnsiTheme="minorHAnsi" w:cstheme="minorHAnsi"/>
                <w:b/>
              </w:rPr>
              <w:t>Marks</w:t>
            </w:r>
          </w:p>
        </w:tc>
        <w:tc>
          <w:tcPr>
            <w:tcW w:w="3608" w:type="dxa"/>
          </w:tcPr>
          <w:p w:rsidR="0046250D" w:rsidRPr="00C03E78" w:rsidRDefault="0046250D" w:rsidP="0046250D">
            <w:pPr>
              <w:pStyle w:val="Default"/>
              <w:rPr>
                <w:rFonts w:asciiTheme="minorHAnsi" w:hAnsiTheme="minorHAnsi" w:cstheme="minorHAnsi"/>
                <w:b/>
              </w:rPr>
            </w:pPr>
            <w:r w:rsidRPr="00C03E78">
              <w:rPr>
                <w:rFonts w:asciiTheme="minorHAnsi" w:hAnsiTheme="minorHAnsi" w:cstheme="minorHAnsi"/>
                <w:b/>
              </w:rPr>
              <w:t>Communication</w:t>
            </w:r>
          </w:p>
        </w:tc>
        <w:tc>
          <w:tcPr>
            <w:tcW w:w="852" w:type="dxa"/>
          </w:tcPr>
          <w:p w:rsidR="0046250D" w:rsidRPr="00C03E78" w:rsidRDefault="0046250D" w:rsidP="0046250D">
            <w:pPr>
              <w:pStyle w:val="Default"/>
              <w:rPr>
                <w:rFonts w:asciiTheme="minorHAnsi" w:hAnsiTheme="minorHAnsi" w:cstheme="minorHAnsi"/>
                <w:b/>
              </w:rPr>
            </w:pPr>
            <w:r w:rsidRPr="00C03E78">
              <w:rPr>
                <w:rFonts w:asciiTheme="minorHAnsi" w:hAnsiTheme="minorHAnsi" w:cstheme="minorHAnsi"/>
                <w:b/>
              </w:rPr>
              <w:t>Marks</w:t>
            </w:r>
          </w:p>
        </w:tc>
        <w:tc>
          <w:tcPr>
            <w:tcW w:w="3744" w:type="dxa"/>
          </w:tcPr>
          <w:p w:rsidR="0046250D" w:rsidRPr="00C03E78" w:rsidRDefault="0046250D" w:rsidP="0046250D">
            <w:pPr>
              <w:pStyle w:val="Default"/>
              <w:rPr>
                <w:rFonts w:asciiTheme="minorHAnsi" w:hAnsiTheme="minorHAnsi" w:cstheme="minorHAnsi"/>
                <w:b/>
              </w:rPr>
            </w:pPr>
            <w:r w:rsidRPr="00C03E78">
              <w:rPr>
                <w:rFonts w:asciiTheme="minorHAnsi" w:hAnsiTheme="minorHAnsi" w:cstheme="minorHAnsi"/>
                <w:b/>
              </w:rPr>
              <w:t>Language</w:t>
            </w:r>
          </w:p>
        </w:tc>
      </w:tr>
      <w:tr w:rsidR="0046250D" w:rsidRPr="00C03E78" w:rsidTr="0046250D">
        <w:tc>
          <w:tcPr>
            <w:tcW w:w="988" w:type="dxa"/>
          </w:tcPr>
          <w:p w:rsidR="0046250D" w:rsidRPr="00C03E78" w:rsidRDefault="0046250D" w:rsidP="0046250D">
            <w:pPr>
              <w:pStyle w:val="Default"/>
              <w:jc w:val="center"/>
              <w:rPr>
                <w:rFonts w:asciiTheme="minorHAnsi" w:hAnsiTheme="minorHAnsi" w:cstheme="minorHAnsi"/>
              </w:rPr>
            </w:pPr>
            <w:r w:rsidRPr="00C03E78">
              <w:rPr>
                <w:rFonts w:asciiTheme="minorHAnsi" w:hAnsiTheme="minorHAnsi" w:cstheme="minorHAnsi"/>
              </w:rPr>
              <w:t>10</w:t>
            </w:r>
          </w:p>
          <w:p w:rsidR="0046250D" w:rsidRPr="00C03E78" w:rsidRDefault="0046250D" w:rsidP="0046250D">
            <w:pPr>
              <w:pStyle w:val="Default"/>
              <w:jc w:val="center"/>
              <w:rPr>
                <w:rFonts w:asciiTheme="minorHAnsi" w:hAnsiTheme="minorHAnsi" w:cstheme="minorHAnsi"/>
              </w:rPr>
            </w:pPr>
          </w:p>
          <w:p w:rsidR="0046250D" w:rsidRPr="00C03E78" w:rsidRDefault="0046250D" w:rsidP="0046250D">
            <w:pPr>
              <w:pStyle w:val="Default"/>
              <w:jc w:val="center"/>
              <w:rPr>
                <w:rFonts w:asciiTheme="minorHAnsi" w:hAnsiTheme="minorHAnsi" w:cstheme="minorHAnsi"/>
              </w:rPr>
            </w:pPr>
          </w:p>
          <w:p w:rsidR="0046250D" w:rsidRPr="00C03E78" w:rsidRDefault="0046250D" w:rsidP="0046250D">
            <w:pPr>
              <w:pStyle w:val="Default"/>
              <w:jc w:val="center"/>
              <w:rPr>
                <w:rFonts w:asciiTheme="minorHAnsi" w:hAnsiTheme="minorHAnsi" w:cstheme="minorHAnsi"/>
              </w:rPr>
            </w:pPr>
          </w:p>
          <w:p w:rsidR="0046250D" w:rsidRPr="00C03E78" w:rsidRDefault="0046250D" w:rsidP="0046250D">
            <w:pPr>
              <w:pStyle w:val="Default"/>
              <w:jc w:val="center"/>
              <w:rPr>
                <w:rFonts w:asciiTheme="minorHAnsi" w:hAnsiTheme="minorHAnsi" w:cstheme="minorHAnsi"/>
              </w:rPr>
            </w:pPr>
          </w:p>
          <w:p w:rsidR="0046250D" w:rsidRPr="00C03E78" w:rsidRDefault="0046250D" w:rsidP="0046250D">
            <w:pPr>
              <w:pStyle w:val="Default"/>
              <w:jc w:val="center"/>
              <w:rPr>
                <w:rFonts w:asciiTheme="minorHAnsi" w:hAnsiTheme="minorHAnsi" w:cstheme="minorHAnsi"/>
              </w:rPr>
            </w:pPr>
          </w:p>
          <w:p w:rsidR="0046250D" w:rsidRPr="00C03E78" w:rsidRDefault="0046250D" w:rsidP="0046250D">
            <w:pPr>
              <w:pStyle w:val="Default"/>
              <w:jc w:val="center"/>
              <w:rPr>
                <w:rFonts w:asciiTheme="minorHAnsi" w:hAnsiTheme="minorHAnsi" w:cstheme="minorHAnsi"/>
              </w:rPr>
            </w:pPr>
            <w:r w:rsidRPr="00C03E78">
              <w:rPr>
                <w:rFonts w:asciiTheme="minorHAnsi" w:hAnsiTheme="minorHAnsi" w:cstheme="minorHAnsi"/>
              </w:rPr>
              <w:t>9</w:t>
            </w:r>
          </w:p>
        </w:tc>
        <w:tc>
          <w:tcPr>
            <w:tcW w:w="3608" w:type="dxa"/>
          </w:tcPr>
          <w:p w:rsidR="0046250D" w:rsidRPr="00C03E78" w:rsidRDefault="0046250D" w:rsidP="0046250D">
            <w:pPr>
              <w:autoSpaceDE w:val="0"/>
              <w:autoSpaceDN w:val="0"/>
              <w:adjustRightInd w:val="0"/>
              <w:rPr>
                <w:rFonts w:cstheme="minorHAnsi"/>
                <w:color w:val="000000"/>
                <w:sz w:val="24"/>
                <w:szCs w:val="24"/>
              </w:rPr>
            </w:pPr>
            <w:r w:rsidRPr="00C03E78">
              <w:rPr>
                <w:rFonts w:cstheme="minorHAnsi"/>
                <w:color w:val="000000"/>
                <w:sz w:val="24"/>
                <w:szCs w:val="24"/>
              </w:rPr>
              <w:t>Communicates information successfully with little hesitation. Pronunciation and tones are clear, with few inaccuracies. Can be easily understood by the listener</w:t>
            </w:r>
          </w:p>
          <w:p w:rsidR="0046250D" w:rsidRPr="00C03E78" w:rsidRDefault="0046250D" w:rsidP="0046250D">
            <w:pPr>
              <w:pStyle w:val="Default"/>
              <w:rPr>
                <w:rFonts w:asciiTheme="minorHAnsi" w:hAnsiTheme="minorHAnsi" w:cstheme="minorHAnsi"/>
              </w:rPr>
            </w:pPr>
          </w:p>
        </w:tc>
        <w:tc>
          <w:tcPr>
            <w:tcW w:w="852" w:type="dxa"/>
          </w:tcPr>
          <w:p w:rsidR="0046250D" w:rsidRPr="00C03E78" w:rsidRDefault="0046250D" w:rsidP="0046250D">
            <w:pPr>
              <w:pStyle w:val="Default"/>
              <w:jc w:val="center"/>
              <w:rPr>
                <w:rFonts w:asciiTheme="minorHAnsi" w:hAnsiTheme="minorHAnsi" w:cstheme="minorHAnsi"/>
              </w:rPr>
            </w:pPr>
            <w:r w:rsidRPr="00C03E78">
              <w:rPr>
                <w:rFonts w:asciiTheme="minorHAnsi" w:hAnsiTheme="minorHAnsi" w:cstheme="minorHAnsi"/>
              </w:rPr>
              <w:t>10</w:t>
            </w:r>
          </w:p>
          <w:p w:rsidR="0046250D" w:rsidRPr="00C03E78" w:rsidRDefault="0046250D" w:rsidP="0046250D">
            <w:pPr>
              <w:pStyle w:val="Default"/>
              <w:jc w:val="center"/>
              <w:rPr>
                <w:rFonts w:asciiTheme="minorHAnsi" w:hAnsiTheme="minorHAnsi" w:cstheme="minorHAnsi"/>
              </w:rPr>
            </w:pPr>
          </w:p>
          <w:p w:rsidR="0046250D" w:rsidRPr="00C03E78" w:rsidRDefault="0046250D" w:rsidP="0046250D">
            <w:pPr>
              <w:pStyle w:val="Default"/>
              <w:jc w:val="center"/>
              <w:rPr>
                <w:rFonts w:asciiTheme="minorHAnsi" w:hAnsiTheme="minorHAnsi" w:cstheme="minorHAnsi"/>
              </w:rPr>
            </w:pPr>
          </w:p>
          <w:p w:rsidR="0046250D" w:rsidRPr="00C03E78" w:rsidRDefault="0046250D" w:rsidP="0046250D">
            <w:pPr>
              <w:pStyle w:val="Default"/>
              <w:jc w:val="center"/>
              <w:rPr>
                <w:rFonts w:asciiTheme="minorHAnsi" w:hAnsiTheme="minorHAnsi" w:cstheme="minorHAnsi"/>
              </w:rPr>
            </w:pPr>
          </w:p>
          <w:p w:rsidR="0046250D" w:rsidRPr="00C03E78" w:rsidRDefault="0046250D" w:rsidP="0046250D">
            <w:pPr>
              <w:pStyle w:val="Default"/>
              <w:jc w:val="center"/>
              <w:rPr>
                <w:rFonts w:asciiTheme="minorHAnsi" w:hAnsiTheme="minorHAnsi" w:cstheme="minorHAnsi"/>
              </w:rPr>
            </w:pPr>
          </w:p>
          <w:p w:rsidR="0046250D" w:rsidRPr="00C03E78" w:rsidRDefault="0046250D" w:rsidP="0046250D">
            <w:pPr>
              <w:pStyle w:val="Default"/>
              <w:jc w:val="center"/>
              <w:rPr>
                <w:rFonts w:asciiTheme="minorHAnsi" w:hAnsiTheme="minorHAnsi" w:cstheme="minorHAnsi"/>
              </w:rPr>
            </w:pPr>
          </w:p>
          <w:p w:rsidR="0046250D" w:rsidRPr="00C03E78" w:rsidRDefault="0046250D" w:rsidP="0046250D">
            <w:pPr>
              <w:pStyle w:val="Default"/>
              <w:jc w:val="center"/>
              <w:rPr>
                <w:rFonts w:asciiTheme="minorHAnsi" w:hAnsiTheme="minorHAnsi" w:cstheme="minorHAnsi"/>
              </w:rPr>
            </w:pPr>
            <w:r w:rsidRPr="00C03E78">
              <w:rPr>
                <w:rFonts w:asciiTheme="minorHAnsi" w:hAnsiTheme="minorHAnsi" w:cstheme="minorHAnsi"/>
              </w:rPr>
              <w:t>9</w:t>
            </w:r>
          </w:p>
        </w:tc>
        <w:tc>
          <w:tcPr>
            <w:tcW w:w="3744" w:type="dxa"/>
          </w:tcPr>
          <w:p w:rsidR="0046250D" w:rsidRPr="00C03E78" w:rsidRDefault="0046250D" w:rsidP="0046250D">
            <w:pPr>
              <w:pStyle w:val="Default"/>
              <w:rPr>
                <w:rFonts w:asciiTheme="minorHAnsi" w:hAnsiTheme="minorHAnsi" w:cstheme="minorHAnsi"/>
              </w:rPr>
            </w:pPr>
            <w:r w:rsidRPr="00C03E78">
              <w:rPr>
                <w:rFonts w:asciiTheme="minorHAnsi" w:hAnsiTheme="minorHAnsi" w:cstheme="minorHAnsi"/>
              </w:rPr>
              <w:t>Responds for the most part in simple, accurate sentences (rather than single words) with few grammatical errors. Demonstrates a connective</w:t>
            </w:r>
          </w:p>
          <w:p w:rsidR="0046250D" w:rsidRPr="00C03E78" w:rsidRDefault="0046250D" w:rsidP="0046250D">
            <w:pPr>
              <w:pStyle w:val="Default"/>
              <w:rPr>
                <w:rFonts w:asciiTheme="minorHAnsi" w:hAnsiTheme="minorHAnsi" w:cstheme="minorHAnsi"/>
              </w:rPr>
            </w:pPr>
            <w:r w:rsidRPr="00C03E78">
              <w:rPr>
                <w:rFonts w:asciiTheme="minorHAnsi" w:hAnsiTheme="minorHAnsi" w:cstheme="minorHAnsi"/>
              </w:rPr>
              <w:t xml:space="preserve">Is able to ask a question. </w:t>
            </w:r>
          </w:p>
          <w:p w:rsidR="0046250D" w:rsidRPr="00C03E78" w:rsidRDefault="0046250D" w:rsidP="0046250D">
            <w:pPr>
              <w:pStyle w:val="Default"/>
              <w:rPr>
                <w:rFonts w:asciiTheme="minorHAnsi" w:hAnsiTheme="minorHAnsi" w:cstheme="minorHAnsi"/>
              </w:rPr>
            </w:pPr>
            <w:r w:rsidRPr="00C03E78">
              <w:rPr>
                <w:rFonts w:asciiTheme="minorHAnsi" w:hAnsiTheme="minorHAnsi" w:cstheme="minorHAnsi"/>
              </w:rPr>
              <w:t>Uses a good range of appropriate vocabulary.</w:t>
            </w:r>
          </w:p>
          <w:p w:rsidR="0046250D" w:rsidRPr="00C03E78" w:rsidRDefault="0046250D" w:rsidP="0046250D">
            <w:pPr>
              <w:pStyle w:val="Default"/>
              <w:rPr>
                <w:rFonts w:asciiTheme="minorHAnsi" w:hAnsiTheme="minorHAnsi" w:cstheme="minorHAnsi"/>
              </w:rPr>
            </w:pPr>
          </w:p>
        </w:tc>
      </w:tr>
      <w:tr w:rsidR="0046250D" w:rsidRPr="00C03E78" w:rsidTr="0046250D">
        <w:tc>
          <w:tcPr>
            <w:tcW w:w="988" w:type="dxa"/>
          </w:tcPr>
          <w:p w:rsidR="0046250D" w:rsidRPr="00C03E78" w:rsidRDefault="0046250D" w:rsidP="0046250D">
            <w:pPr>
              <w:pStyle w:val="Default"/>
              <w:jc w:val="center"/>
              <w:rPr>
                <w:rFonts w:asciiTheme="minorHAnsi" w:hAnsiTheme="minorHAnsi" w:cstheme="minorHAnsi"/>
              </w:rPr>
            </w:pPr>
            <w:r w:rsidRPr="00C03E78">
              <w:rPr>
                <w:rFonts w:asciiTheme="minorHAnsi" w:hAnsiTheme="minorHAnsi" w:cstheme="minorHAnsi"/>
              </w:rPr>
              <w:t>8</w:t>
            </w:r>
          </w:p>
          <w:p w:rsidR="0046250D" w:rsidRPr="00C03E78" w:rsidRDefault="0046250D" w:rsidP="0046250D">
            <w:pPr>
              <w:pStyle w:val="Default"/>
              <w:jc w:val="center"/>
              <w:rPr>
                <w:rFonts w:asciiTheme="minorHAnsi" w:hAnsiTheme="minorHAnsi" w:cstheme="minorHAnsi"/>
              </w:rPr>
            </w:pPr>
          </w:p>
          <w:p w:rsidR="0046250D" w:rsidRPr="00C03E78" w:rsidRDefault="0046250D" w:rsidP="0046250D">
            <w:pPr>
              <w:pStyle w:val="Default"/>
              <w:jc w:val="center"/>
              <w:rPr>
                <w:rFonts w:asciiTheme="minorHAnsi" w:hAnsiTheme="minorHAnsi" w:cstheme="minorHAnsi"/>
              </w:rPr>
            </w:pPr>
          </w:p>
          <w:p w:rsidR="0046250D" w:rsidRPr="00C03E78" w:rsidRDefault="0046250D" w:rsidP="0046250D">
            <w:pPr>
              <w:pStyle w:val="Default"/>
              <w:jc w:val="center"/>
              <w:rPr>
                <w:rFonts w:asciiTheme="minorHAnsi" w:hAnsiTheme="minorHAnsi" w:cstheme="minorHAnsi"/>
              </w:rPr>
            </w:pPr>
          </w:p>
          <w:p w:rsidR="0046250D" w:rsidRPr="00C03E78" w:rsidRDefault="0046250D" w:rsidP="0046250D">
            <w:pPr>
              <w:pStyle w:val="Default"/>
              <w:jc w:val="center"/>
              <w:rPr>
                <w:rFonts w:asciiTheme="minorHAnsi" w:hAnsiTheme="minorHAnsi" w:cstheme="minorHAnsi"/>
              </w:rPr>
            </w:pPr>
          </w:p>
          <w:p w:rsidR="0046250D" w:rsidRPr="00C03E78" w:rsidRDefault="0046250D" w:rsidP="0046250D">
            <w:pPr>
              <w:pStyle w:val="Default"/>
              <w:jc w:val="center"/>
              <w:rPr>
                <w:rFonts w:asciiTheme="minorHAnsi" w:hAnsiTheme="minorHAnsi" w:cstheme="minorHAnsi"/>
              </w:rPr>
            </w:pPr>
            <w:r w:rsidRPr="00C03E78">
              <w:rPr>
                <w:rFonts w:asciiTheme="minorHAnsi" w:hAnsiTheme="minorHAnsi" w:cstheme="minorHAnsi"/>
              </w:rPr>
              <w:t>7</w:t>
            </w:r>
          </w:p>
        </w:tc>
        <w:tc>
          <w:tcPr>
            <w:tcW w:w="3608" w:type="dxa"/>
          </w:tcPr>
          <w:p w:rsidR="0046250D" w:rsidRPr="00C03E78" w:rsidRDefault="0046250D" w:rsidP="0046250D">
            <w:pPr>
              <w:pStyle w:val="Default"/>
              <w:rPr>
                <w:rFonts w:asciiTheme="minorHAnsi" w:hAnsiTheme="minorHAnsi" w:cstheme="minorHAnsi"/>
              </w:rPr>
            </w:pPr>
            <w:r w:rsidRPr="00C03E78">
              <w:rPr>
                <w:rFonts w:asciiTheme="minorHAnsi" w:hAnsiTheme="minorHAnsi" w:cstheme="minorHAnsi"/>
                <w:lang w:val="en-US"/>
              </w:rPr>
              <w:t>Communicates information successfully with minor prompting and/or hesitation. Pronunciation and tones are clear, despite some inaccuracies. Can be understood by the listener with minimal effort required.</w:t>
            </w:r>
          </w:p>
        </w:tc>
        <w:tc>
          <w:tcPr>
            <w:tcW w:w="852" w:type="dxa"/>
          </w:tcPr>
          <w:p w:rsidR="0046250D" w:rsidRPr="00C03E78" w:rsidRDefault="0046250D" w:rsidP="0046250D">
            <w:pPr>
              <w:pStyle w:val="Default"/>
              <w:jc w:val="center"/>
              <w:rPr>
                <w:rFonts w:asciiTheme="minorHAnsi" w:hAnsiTheme="minorHAnsi" w:cstheme="minorHAnsi"/>
              </w:rPr>
            </w:pPr>
            <w:r w:rsidRPr="00C03E78">
              <w:rPr>
                <w:rFonts w:asciiTheme="minorHAnsi" w:hAnsiTheme="minorHAnsi" w:cstheme="minorHAnsi"/>
              </w:rPr>
              <w:t>8</w:t>
            </w:r>
          </w:p>
          <w:p w:rsidR="0046250D" w:rsidRPr="00C03E78" w:rsidRDefault="0046250D" w:rsidP="0046250D">
            <w:pPr>
              <w:pStyle w:val="Default"/>
              <w:jc w:val="center"/>
              <w:rPr>
                <w:rFonts w:asciiTheme="minorHAnsi" w:hAnsiTheme="minorHAnsi" w:cstheme="minorHAnsi"/>
              </w:rPr>
            </w:pPr>
          </w:p>
          <w:p w:rsidR="0046250D" w:rsidRPr="00C03E78" w:rsidRDefault="0046250D" w:rsidP="0046250D">
            <w:pPr>
              <w:pStyle w:val="Default"/>
              <w:jc w:val="center"/>
              <w:rPr>
                <w:rFonts w:asciiTheme="minorHAnsi" w:hAnsiTheme="minorHAnsi" w:cstheme="minorHAnsi"/>
              </w:rPr>
            </w:pPr>
          </w:p>
          <w:p w:rsidR="0046250D" w:rsidRPr="00C03E78" w:rsidRDefault="0046250D" w:rsidP="0046250D">
            <w:pPr>
              <w:pStyle w:val="Default"/>
              <w:jc w:val="center"/>
              <w:rPr>
                <w:rFonts w:asciiTheme="minorHAnsi" w:hAnsiTheme="minorHAnsi" w:cstheme="minorHAnsi"/>
              </w:rPr>
            </w:pPr>
          </w:p>
          <w:p w:rsidR="0046250D" w:rsidRPr="00C03E78" w:rsidRDefault="0046250D" w:rsidP="0046250D">
            <w:pPr>
              <w:pStyle w:val="Default"/>
              <w:jc w:val="center"/>
              <w:rPr>
                <w:rFonts w:asciiTheme="minorHAnsi" w:hAnsiTheme="minorHAnsi" w:cstheme="minorHAnsi"/>
              </w:rPr>
            </w:pPr>
          </w:p>
          <w:p w:rsidR="0046250D" w:rsidRPr="00C03E78" w:rsidRDefault="0046250D" w:rsidP="0046250D">
            <w:pPr>
              <w:pStyle w:val="Default"/>
              <w:jc w:val="center"/>
              <w:rPr>
                <w:rFonts w:asciiTheme="minorHAnsi" w:hAnsiTheme="minorHAnsi" w:cstheme="minorHAnsi"/>
              </w:rPr>
            </w:pPr>
            <w:r w:rsidRPr="00C03E78">
              <w:rPr>
                <w:rFonts w:asciiTheme="minorHAnsi" w:hAnsiTheme="minorHAnsi" w:cstheme="minorHAnsi"/>
              </w:rPr>
              <w:t>7</w:t>
            </w:r>
          </w:p>
        </w:tc>
        <w:tc>
          <w:tcPr>
            <w:tcW w:w="3744" w:type="dxa"/>
          </w:tcPr>
          <w:p w:rsidR="0046250D" w:rsidRPr="00C03E78" w:rsidRDefault="0046250D" w:rsidP="0046250D">
            <w:pPr>
              <w:pStyle w:val="Default"/>
              <w:rPr>
                <w:rFonts w:asciiTheme="minorHAnsi" w:hAnsiTheme="minorHAnsi" w:cstheme="minorHAnsi"/>
              </w:rPr>
            </w:pPr>
            <w:r w:rsidRPr="00C03E78">
              <w:rPr>
                <w:rFonts w:asciiTheme="minorHAnsi" w:hAnsiTheme="minorHAnsi" w:cstheme="minorHAnsi"/>
              </w:rPr>
              <w:t xml:space="preserve">Responds for the most part in simple sentences (rather than single words) with some grammatical errors. Is able to ask a question, with some prompting. Uses a range of appropriate vocabulary. </w:t>
            </w:r>
          </w:p>
          <w:p w:rsidR="0046250D" w:rsidRPr="00C03E78" w:rsidRDefault="0046250D" w:rsidP="0046250D">
            <w:pPr>
              <w:pStyle w:val="Default"/>
              <w:rPr>
                <w:rFonts w:asciiTheme="minorHAnsi" w:hAnsiTheme="minorHAnsi" w:cstheme="minorHAnsi"/>
              </w:rPr>
            </w:pPr>
          </w:p>
        </w:tc>
      </w:tr>
      <w:tr w:rsidR="0046250D" w:rsidRPr="00C03E78" w:rsidTr="0046250D">
        <w:tc>
          <w:tcPr>
            <w:tcW w:w="988" w:type="dxa"/>
          </w:tcPr>
          <w:p w:rsidR="0046250D" w:rsidRPr="00C03E78" w:rsidRDefault="0046250D" w:rsidP="0046250D">
            <w:pPr>
              <w:pStyle w:val="Default"/>
              <w:jc w:val="center"/>
              <w:rPr>
                <w:rFonts w:asciiTheme="minorHAnsi" w:hAnsiTheme="minorHAnsi" w:cstheme="minorHAnsi"/>
              </w:rPr>
            </w:pPr>
            <w:r w:rsidRPr="00C03E78">
              <w:rPr>
                <w:rFonts w:asciiTheme="minorHAnsi" w:hAnsiTheme="minorHAnsi" w:cstheme="minorHAnsi"/>
              </w:rPr>
              <w:t>6</w:t>
            </w:r>
          </w:p>
          <w:p w:rsidR="0046250D" w:rsidRPr="00C03E78" w:rsidRDefault="0046250D" w:rsidP="0046250D">
            <w:pPr>
              <w:pStyle w:val="Default"/>
              <w:jc w:val="center"/>
              <w:rPr>
                <w:rFonts w:asciiTheme="minorHAnsi" w:hAnsiTheme="minorHAnsi" w:cstheme="minorHAnsi"/>
              </w:rPr>
            </w:pPr>
          </w:p>
          <w:p w:rsidR="0046250D" w:rsidRPr="00C03E78" w:rsidRDefault="0046250D" w:rsidP="0046250D">
            <w:pPr>
              <w:pStyle w:val="Default"/>
              <w:jc w:val="center"/>
              <w:rPr>
                <w:rFonts w:asciiTheme="minorHAnsi" w:hAnsiTheme="minorHAnsi" w:cstheme="minorHAnsi"/>
              </w:rPr>
            </w:pPr>
          </w:p>
          <w:p w:rsidR="0046250D" w:rsidRPr="00C03E78" w:rsidRDefault="0046250D" w:rsidP="0046250D">
            <w:pPr>
              <w:pStyle w:val="Default"/>
              <w:jc w:val="center"/>
              <w:rPr>
                <w:rFonts w:asciiTheme="minorHAnsi" w:hAnsiTheme="minorHAnsi" w:cstheme="minorHAnsi"/>
              </w:rPr>
            </w:pPr>
          </w:p>
          <w:p w:rsidR="0046250D" w:rsidRPr="00C03E78" w:rsidRDefault="0046250D" w:rsidP="0046250D">
            <w:pPr>
              <w:pStyle w:val="Default"/>
              <w:jc w:val="center"/>
              <w:rPr>
                <w:rFonts w:asciiTheme="minorHAnsi" w:hAnsiTheme="minorHAnsi" w:cstheme="minorHAnsi"/>
              </w:rPr>
            </w:pPr>
          </w:p>
          <w:p w:rsidR="0046250D" w:rsidRPr="00C03E78" w:rsidRDefault="0046250D" w:rsidP="0046250D">
            <w:pPr>
              <w:pStyle w:val="Default"/>
              <w:jc w:val="center"/>
              <w:rPr>
                <w:rFonts w:asciiTheme="minorHAnsi" w:hAnsiTheme="minorHAnsi" w:cstheme="minorHAnsi"/>
              </w:rPr>
            </w:pPr>
            <w:r w:rsidRPr="00C03E78">
              <w:rPr>
                <w:rFonts w:asciiTheme="minorHAnsi" w:hAnsiTheme="minorHAnsi" w:cstheme="minorHAnsi"/>
              </w:rPr>
              <w:t>5</w:t>
            </w:r>
          </w:p>
        </w:tc>
        <w:tc>
          <w:tcPr>
            <w:tcW w:w="3608" w:type="dxa"/>
          </w:tcPr>
          <w:p w:rsidR="0046250D" w:rsidRPr="00C03E78" w:rsidRDefault="0046250D" w:rsidP="0046250D">
            <w:pPr>
              <w:pStyle w:val="Default"/>
              <w:rPr>
                <w:rFonts w:asciiTheme="minorHAnsi" w:hAnsiTheme="minorHAnsi" w:cstheme="minorHAnsi"/>
              </w:rPr>
            </w:pPr>
            <w:r w:rsidRPr="00C03E78">
              <w:rPr>
                <w:rFonts w:asciiTheme="minorHAnsi" w:hAnsiTheme="minorHAnsi" w:cstheme="minorHAnsi"/>
              </w:rPr>
              <w:t>Communicates most of the information requested with some prompting and hesitation. Pronunciation and tones are mostly clear enough, despite inaccuracies. Can be understood by the listener, with effort in some cases.</w:t>
            </w:r>
          </w:p>
          <w:p w:rsidR="0046250D" w:rsidRPr="00C03E78" w:rsidRDefault="0046250D" w:rsidP="0046250D">
            <w:pPr>
              <w:pStyle w:val="Default"/>
              <w:rPr>
                <w:rFonts w:asciiTheme="minorHAnsi" w:hAnsiTheme="minorHAnsi" w:cstheme="minorHAnsi"/>
              </w:rPr>
            </w:pPr>
          </w:p>
        </w:tc>
        <w:tc>
          <w:tcPr>
            <w:tcW w:w="852" w:type="dxa"/>
          </w:tcPr>
          <w:p w:rsidR="0046250D" w:rsidRPr="00C03E78" w:rsidRDefault="0046250D" w:rsidP="0046250D">
            <w:pPr>
              <w:pStyle w:val="Default"/>
              <w:jc w:val="center"/>
              <w:rPr>
                <w:rFonts w:asciiTheme="minorHAnsi" w:hAnsiTheme="minorHAnsi" w:cstheme="minorHAnsi"/>
              </w:rPr>
            </w:pPr>
            <w:r w:rsidRPr="00C03E78">
              <w:rPr>
                <w:rFonts w:asciiTheme="minorHAnsi" w:hAnsiTheme="minorHAnsi" w:cstheme="minorHAnsi"/>
              </w:rPr>
              <w:t>6</w:t>
            </w:r>
          </w:p>
          <w:p w:rsidR="0046250D" w:rsidRPr="00C03E78" w:rsidRDefault="0046250D" w:rsidP="0046250D">
            <w:pPr>
              <w:pStyle w:val="Default"/>
              <w:jc w:val="center"/>
              <w:rPr>
                <w:rFonts w:asciiTheme="minorHAnsi" w:hAnsiTheme="minorHAnsi" w:cstheme="minorHAnsi"/>
              </w:rPr>
            </w:pPr>
          </w:p>
          <w:p w:rsidR="0046250D" w:rsidRPr="00C03E78" w:rsidRDefault="0046250D" w:rsidP="0046250D">
            <w:pPr>
              <w:pStyle w:val="Default"/>
              <w:jc w:val="center"/>
              <w:rPr>
                <w:rFonts w:asciiTheme="minorHAnsi" w:hAnsiTheme="minorHAnsi" w:cstheme="minorHAnsi"/>
              </w:rPr>
            </w:pPr>
          </w:p>
          <w:p w:rsidR="0046250D" w:rsidRPr="00C03E78" w:rsidRDefault="0046250D" w:rsidP="0046250D">
            <w:pPr>
              <w:pStyle w:val="Default"/>
              <w:jc w:val="center"/>
              <w:rPr>
                <w:rFonts w:asciiTheme="minorHAnsi" w:hAnsiTheme="minorHAnsi" w:cstheme="minorHAnsi"/>
              </w:rPr>
            </w:pPr>
          </w:p>
          <w:p w:rsidR="0046250D" w:rsidRPr="00C03E78" w:rsidRDefault="0046250D" w:rsidP="0046250D">
            <w:pPr>
              <w:pStyle w:val="Default"/>
              <w:jc w:val="center"/>
              <w:rPr>
                <w:rFonts w:asciiTheme="minorHAnsi" w:hAnsiTheme="minorHAnsi" w:cstheme="minorHAnsi"/>
              </w:rPr>
            </w:pPr>
          </w:p>
          <w:p w:rsidR="0046250D" w:rsidRPr="00C03E78" w:rsidRDefault="0046250D" w:rsidP="0046250D">
            <w:pPr>
              <w:pStyle w:val="Default"/>
              <w:jc w:val="center"/>
              <w:rPr>
                <w:rFonts w:asciiTheme="minorHAnsi" w:hAnsiTheme="minorHAnsi" w:cstheme="minorHAnsi"/>
              </w:rPr>
            </w:pPr>
            <w:r w:rsidRPr="00C03E78">
              <w:rPr>
                <w:rFonts w:asciiTheme="minorHAnsi" w:hAnsiTheme="minorHAnsi" w:cstheme="minorHAnsi"/>
              </w:rPr>
              <w:t>5</w:t>
            </w:r>
          </w:p>
        </w:tc>
        <w:tc>
          <w:tcPr>
            <w:tcW w:w="3744" w:type="dxa"/>
          </w:tcPr>
          <w:p w:rsidR="0046250D" w:rsidRPr="00C03E78" w:rsidRDefault="0046250D" w:rsidP="0046250D">
            <w:pPr>
              <w:pStyle w:val="Default"/>
              <w:rPr>
                <w:rFonts w:asciiTheme="minorHAnsi" w:hAnsiTheme="minorHAnsi" w:cstheme="minorHAnsi"/>
              </w:rPr>
            </w:pPr>
            <w:r w:rsidRPr="00C03E78">
              <w:rPr>
                <w:rFonts w:asciiTheme="minorHAnsi" w:hAnsiTheme="minorHAnsi" w:cstheme="minorHAnsi"/>
              </w:rPr>
              <w:t>Responds using some simple sentences and some individual words, some successfully and some with errors. Tries to ask a question. Uses appropriate vocabulary.</w:t>
            </w:r>
          </w:p>
        </w:tc>
      </w:tr>
      <w:tr w:rsidR="0046250D" w:rsidRPr="00C03E78" w:rsidTr="0046250D">
        <w:tc>
          <w:tcPr>
            <w:tcW w:w="988" w:type="dxa"/>
          </w:tcPr>
          <w:p w:rsidR="0046250D" w:rsidRPr="00C03E78" w:rsidRDefault="0046250D" w:rsidP="0046250D">
            <w:pPr>
              <w:pStyle w:val="Default"/>
              <w:jc w:val="center"/>
              <w:rPr>
                <w:rFonts w:asciiTheme="minorHAnsi" w:hAnsiTheme="minorHAnsi" w:cstheme="minorHAnsi"/>
              </w:rPr>
            </w:pPr>
            <w:r w:rsidRPr="00C03E78">
              <w:rPr>
                <w:rFonts w:asciiTheme="minorHAnsi" w:hAnsiTheme="minorHAnsi" w:cstheme="minorHAnsi"/>
              </w:rPr>
              <w:t>4</w:t>
            </w:r>
          </w:p>
          <w:p w:rsidR="0046250D" w:rsidRPr="00C03E78" w:rsidRDefault="0046250D" w:rsidP="0046250D">
            <w:pPr>
              <w:pStyle w:val="Default"/>
              <w:jc w:val="center"/>
              <w:rPr>
                <w:rFonts w:asciiTheme="minorHAnsi" w:hAnsiTheme="minorHAnsi" w:cstheme="minorHAnsi"/>
              </w:rPr>
            </w:pPr>
          </w:p>
          <w:p w:rsidR="0046250D" w:rsidRPr="00C03E78" w:rsidRDefault="0046250D" w:rsidP="0046250D">
            <w:pPr>
              <w:pStyle w:val="Default"/>
              <w:jc w:val="center"/>
              <w:rPr>
                <w:rFonts w:asciiTheme="minorHAnsi" w:hAnsiTheme="minorHAnsi" w:cstheme="minorHAnsi"/>
              </w:rPr>
            </w:pPr>
          </w:p>
          <w:p w:rsidR="0046250D" w:rsidRPr="00C03E78" w:rsidRDefault="0046250D" w:rsidP="0046250D">
            <w:pPr>
              <w:pStyle w:val="Default"/>
              <w:jc w:val="center"/>
              <w:rPr>
                <w:rFonts w:asciiTheme="minorHAnsi" w:hAnsiTheme="minorHAnsi" w:cstheme="minorHAnsi"/>
              </w:rPr>
            </w:pPr>
          </w:p>
          <w:p w:rsidR="0046250D" w:rsidRPr="00C03E78" w:rsidRDefault="0046250D" w:rsidP="0046250D">
            <w:pPr>
              <w:pStyle w:val="Default"/>
              <w:jc w:val="center"/>
              <w:rPr>
                <w:rFonts w:asciiTheme="minorHAnsi" w:hAnsiTheme="minorHAnsi" w:cstheme="minorHAnsi"/>
              </w:rPr>
            </w:pPr>
          </w:p>
          <w:p w:rsidR="0046250D" w:rsidRPr="00C03E78" w:rsidRDefault="0046250D" w:rsidP="0046250D">
            <w:pPr>
              <w:pStyle w:val="Default"/>
              <w:jc w:val="center"/>
              <w:rPr>
                <w:rFonts w:asciiTheme="minorHAnsi" w:hAnsiTheme="minorHAnsi" w:cstheme="minorHAnsi"/>
              </w:rPr>
            </w:pPr>
            <w:r w:rsidRPr="00C03E78">
              <w:rPr>
                <w:rFonts w:asciiTheme="minorHAnsi" w:hAnsiTheme="minorHAnsi" w:cstheme="minorHAnsi"/>
              </w:rPr>
              <w:lastRenderedPageBreak/>
              <w:t>3</w:t>
            </w:r>
          </w:p>
        </w:tc>
        <w:tc>
          <w:tcPr>
            <w:tcW w:w="3608" w:type="dxa"/>
          </w:tcPr>
          <w:p w:rsidR="0046250D" w:rsidRPr="00C03E78" w:rsidRDefault="0046250D" w:rsidP="0046250D">
            <w:pPr>
              <w:pStyle w:val="Default"/>
              <w:rPr>
                <w:rFonts w:asciiTheme="minorHAnsi" w:hAnsiTheme="minorHAnsi" w:cstheme="minorHAnsi"/>
              </w:rPr>
            </w:pPr>
            <w:r w:rsidRPr="00C03E78">
              <w:rPr>
                <w:rFonts w:asciiTheme="minorHAnsi" w:hAnsiTheme="minorHAnsi" w:cstheme="minorHAnsi"/>
              </w:rPr>
              <w:lastRenderedPageBreak/>
              <w:t xml:space="preserve">Communicates some of the information requested with prompting and hesitation. Pronunciation and tones are clear in some cases. Can be understood </w:t>
            </w:r>
            <w:r w:rsidRPr="00C03E78">
              <w:rPr>
                <w:rFonts w:asciiTheme="minorHAnsi" w:hAnsiTheme="minorHAnsi" w:cstheme="minorHAnsi"/>
              </w:rPr>
              <w:lastRenderedPageBreak/>
              <w:t>by the listener, though effort required.</w:t>
            </w:r>
          </w:p>
        </w:tc>
        <w:tc>
          <w:tcPr>
            <w:tcW w:w="852" w:type="dxa"/>
          </w:tcPr>
          <w:p w:rsidR="0046250D" w:rsidRPr="00C03E78" w:rsidRDefault="0046250D" w:rsidP="0046250D">
            <w:pPr>
              <w:pStyle w:val="Default"/>
              <w:jc w:val="center"/>
              <w:rPr>
                <w:rFonts w:asciiTheme="minorHAnsi" w:hAnsiTheme="minorHAnsi" w:cstheme="minorHAnsi"/>
              </w:rPr>
            </w:pPr>
            <w:r w:rsidRPr="00C03E78">
              <w:rPr>
                <w:rFonts w:asciiTheme="minorHAnsi" w:hAnsiTheme="minorHAnsi" w:cstheme="minorHAnsi"/>
              </w:rPr>
              <w:lastRenderedPageBreak/>
              <w:t>4</w:t>
            </w:r>
          </w:p>
          <w:p w:rsidR="0046250D" w:rsidRPr="00C03E78" w:rsidRDefault="0046250D" w:rsidP="0046250D">
            <w:pPr>
              <w:pStyle w:val="Default"/>
              <w:jc w:val="center"/>
              <w:rPr>
                <w:rFonts w:asciiTheme="minorHAnsi" w:hAnsiTheme="minorHAnsi" w:cstheme="minorHAnsi"/>
              </w:rPr>
            </w:pPr>
          </w:p>
          <w:p w:rsidR="0046250D" w:rsidRPr="00C03E78" w:rsidRDefault="0046250D" w:rsidP="0046250D">
            <w:pPr>
              <w:pStyle w:val="Default"/>
              <w:jc w:val="center"/>
              <w:rPr>
                <w:rFonts w:asciiTheme="minorHAnsi" w:hAnsiTheme="minorHAnsi" w:cstheme="minorHAnsi"/>
              </w:rPr>
            </w:pPr>
          </w:p>
          <w:p w:rsidR="0046250D" w:rsidRPr="00C03E78" w:rsidRDefault="0046250D" w:rsidP="0046250D">
            <w:pPr>
              <w:pStyle w:val="Default"/>
              <w:jc w:val="center"/>
              <w:rPr>
                <w:rFonts w:asciiTheme="minorHAnsi" w:hAnsiTheme="minorHAnsi" w:cstheme="minorHAnsi"/>
              </w:rPr>
            </w:pPr>
          </w:p>
          <w:p w:rsidR="0046250D" w:rsidRPr="00C03E78" w:rsidRDefault="0046250D" w:rsidP="0046250D">
            <w:pPr>
              <w:pStyle w:val="Default"/>
              <w:jc w:val="center"/>
              <w:rPr>
                <w:rFonts w:asciiTheme="minorHAnsi" w:hAnsiTheme="minorHAnsi" w:cstheme="minorHAnsi"/>
              </w:rPr>
            </w:pPr>
          </w:p>
          <w:p w:rsidR="0046250D" w:rsidRPr="00C03E78" w:rsidRDefault="0046250D" w:rsidP="0046250D">
            <w:pPr>
              <w:pStyle w:val="Default"/>
              <w:jc w:val="center"/>
              <w:rPr>
                <w:rFonts w:asciiTheme="minorHAnsi" w:hAnsiTheme="minorHAnsi" w:cstheme="minorHAnsi"/>
              </w:rPr>
            </w:pPr>
            <w:r w:rsidRPr="00C03E78">
              <w:rPr>
                <w:rFonts w:asciiTheme="minorHAnsi" w:hAnsiTheme="minorHAnsi" w:cstheme="minorHAnsi"/>
              </w:rPr>
              <w:lastRenderedPageBreak/>
              <w:t>3</w:t>
            </w:r>
          </w:p>
        </w:tc>
        <w:tc>
          <w:tcPr>
            <w:tcW w:w="3744" w:type="dxa"/>
          </w:tcPr>
          <w:p w:rsidR="0046250D" w:rsidRPr="00C03E78" w:rsidRDefault="0046250D" w:rsidP="0046250D">
            <w:pPr>
              <w:pStyle w:val="Default"/>
              <w:rPr>
                <w:rFonts w:asciiTheme="minorHAnsi" w:hAnsiTheme="minorHAnsi" w:cstheme="minorHAnsi"/>
              </w:rPr>
            </w:pPr>
            <w:r w:rsidRPr="00C03E78">
              <w:rPr>
                <w:rFonts w:asciiTheme="minorHAnsi" w:hAnsiTheme="minorHAnsi" w:cstheme="minorHAnsi"/>
              </w:rPr>
              <w:lastRenderedPageBreak/>
              <w:t>Responds using single words and short phrases with some errors evident. Uses some vocabulary appropriate to the task. Is unable to ask a question,</w:t>
            </w:r>
          </w:p>
          <w:p w:rsidR="0046250D" w:rsidRPr="00C03E78" w:rsidRDefault="0046250D" w:rsidP="0046250D">
            <w:pPr>
              <w:pStyle w:val="Default"/>
              <w:rPr>
                <w:rFonts w:asciiTheme="minorHAnsi" w:hAnsiTheme="minorHAnsi" w:cstheme="minorHAnsi"/>
              </w:rPr>
            </w:pPr>
          </w:p>
        </w:tc>
      </w:tr>
      <w:tr w:rsidR="0046250D" w:rsidRPr="00C03E78" w:rsidTr="0046250D">
        <w:tc>
          <w:tcPr>
            <w:tcW w:w="988" w:type="dxa"/>
          </w:tcPr>
          <w:p w:rsidR="0046250D" w:rsidRPr="00C03E78" w:rsidRDefault="0046250D" w:rsidP="0046250D">
            <w:pPr>
              <w:pStyle w:val="Default"/>
              <w:jc w:val="center"/>
              <w:rPr>
                <w:rFonts w:asciiTheme="minorHAnsi" w:hAnsiTheme="minorHAnsi" w:cstheme="minorHAnsi"/>
              </w:rPr>
            </w:pPr>
            <w:r w:rsidRPr="00C03E78">
              <w:rPr>
                <w:rFonts w:asciiTheme="minorHAnsi" w:hAnsiTheme="minorHAnsi" w:cstheme="minorHAnsi"/>
              </w:rPr>
              <w:t>2</w:t>
            </w:r>
          </w:p>
          <w:p w:rsidR="0046250D" w:rsidRPr="00C03E78" w:rsidRDefault="0046250D" w:rsidP="0046250D">
            <w:pPr>
              <w:pStyle w:val="Default"/>
              <w:jc w:val="center"/>
              <w:rPr>
                <w:rFonts w:asciiTheme="minorHAnsi" w:hAnsiTheme="minorHAnsi" w:cstheme="minorHAnsi"/>
              </w:rPr>
            </w:pPr>
          </w:p>
          <w:p w:rsidR="0046250D" w:rsidRPr="00C03E78" w:rsidRDefault="0046250D" w:rsidP="0046250D">
            <w:pPr>
              <w:pStyle w:val="Default"/>
              <w:jc w:val="center"/>
              <w:rPr>
                <w:rFonts w:asciiTheme="minorHAnsi" w:hAnsiTheme="minorHAnsi" w:cstheme="minorHAnsi"/>
              </w:rPr>
            </w:pPr>
          </w:p>
          <w:p w:rsidR="0046250D" w:rsidRPr="00C03E78" w:rsidRDefault="0046250D" w:rsidP="0046250D">
            <w:pPr>
              <w:pStyle w:val="Default"/>
              <w:jc w:val="center"/>
              <w:rPr>
                <w:rFonts w:asciiTheme="minorHAnsi" w:hAnsiTheme="minorHAnsi" w:cstheme="minorHAnsi"/>
              </w:rPr>
            </w:pPr>
          </w:p>
          <w:p w:rsidR="0046250D" w:rsidRPr="00C03E78" w:rsidRDefault="0046250D" w:rsidP="0046250D">
            <w:pPr>
              <w:pStyle w:val="Default"/>
              <w:jc w:val="center"/>
              <w:rPr>
                <w:rFonts w:asciiTheme="minorHAnsi" w:hAnsiTheme="minorHAnsi" w:cstheme="minorHAnsi"/>
              </w:rPr>
            </w:pPr>
          </w:p>
          <w:p w:rsidR="0046250D" w:rsidRPr="00C03E78" w:rsidRDefault="0046250D" w:rsidP="0046250D">
            <w:pPr>
              <w:pStyle w:val="Default"/>
              <w:jc w:val="center"/>
              <w:rPr>
                <w:rFonts w:asciiTheme="minorHAnsi" w:hAnsiTheme="minorHAnsi" w:cstheme="minorHAnsi"/>
              </w:rPr>
            </w:pPr>
            <w:r w:rsidRPr="00C03E78">
              <w:rPr>
                <w:rFonts w:asciiTheme="minorHAnsi" w:hAnsiTheme="minorHAnsi" w:cstheme="minorHAnsi"/>
              </w:rPr>
              <w:t>1</w:t>
            </w:r>
          </w:p>
        </w:tc>
        <w:tc>
          <w:tcPr>
            <w:tcW w:w="3608" w:type="dxa"/>
          </w:tcPr>
          <w:p w:rsidR="0046250D" w:rsidRPr="00C03E78" w:rsidRDefault="0046250D" w:rsidP="0046250D">
            <w:pPr>
              <w:pStyle w:val="Default"/>
              <w:rPr>
                <w:rFonts w:asciiTheme="minorHAnsi" w:hAnsiTheme="minorHAnsi" w:cstheme="minorHAnsi"/>
              </w:rPr>
            </w:pPr>
            <w:r w:rsidRPr="00C03E78">
              <w:rPr>
                <w:rFonts w:asciiTheme="minorHAnsi" w:hAnsiTheme="minorHAnsi" w:cstheme="minorHAnsi"/>
              </w:rPr>
              <w:t>Communicates very little or no information relevant to the task. Pronunciation is rarely clear and there are long hesitations. Understanding requires considerable effort from the listener.</w:t>
            </w:r>
          </w:p>
        </w:tc>
        <w:tc>
          <w:tcPr>
            <w:tcW w:w="852" w:type="dxa"/>
          </w:tcPr>
          <w:p w:rsidR="0046250D" w:rsidRPr="00C03E78" w:rsidRDefault="0046250D" w:rsidP="0046250D">
            <w:pPr>
              <w:pStyle w:val="Default"/>
              <w:jc w:val="center"/>
              <w:rPr>
                <w:rFonts w:asciiTheme="minorHAnsi" w:hAnsiTheme="minorHAnsi" w:cstheme="minorHAnsi"/>
              </w:rPr>
            </w:pPr>
            <w:r w:rsidRPr="00C03E78">
              <w:rPr>
                <w:rFonts w:asciiTheme="minorHAnsi" w:hAnsiTheme="minorHAnsi" w:cstheme="minorHAnsi"/>
              </w:rPr>
              <w:t>2</w:t>
            </w:r>
          </w:p>
          <w:p w:rsidR="0046250D" w:rsidRPr="00C03E78" w:rsidRDefault="0046250D" w:rsidP="0046250D">
            <w:pPr>
              <w:pStyle w:val="Default"/>
              <w:jc w:val="center"/>
              <w:rPr>
                <w:rFonts w:asciiTheme="minorHAnsi" w:hAnsiTheme="minorHAnsi" w:cstheme="minorHAnsi"/>
              </w:rPr>
            </w:pPr>
          </w:p>
          <w:p w:rsidR="0046250D" w:rsidRPr="00C03E78" w:rsidRDefault="0046250D" w:rsidP="0046250D">
            <w:pPr>
              <w:pStyle w:val="Default"/>
              <w:jc w:val="center"/>
              <w:rPr>
                <w:rFonts w:asciiTheme="minorHAnsi" w:hAnsiTheme="minorHAnsi" w:cstheme="minorHAnsi"/>
              </w:rPr>
            </w:pPr>
          </w:p>
          <w:p w:rsidR="0046250D" w:rsidRPr="00C03E78" w:rsidRDefault="0046250D" w:rsidP="0046250D">
            <w:pPr>
              <w:pStyle w:val="Default"/>
              <w:jc w:val="center"/>
              <w:rPr>
                <w:rFonts w:asciiTheme="minorHAnsi" w:hAnsiTheme="minorHAnsi" w:cstheme="minorHAnsi"/>
              </w:rPr>
            </w:pPr>
          </w:p>
          <w:p w:rsidR="0046250D" w:rsidRPr="00C03E78" w:rsidRDefault="0046250D" w:rsidP="0046250D">
            <w:pPr>
              <w:pStyle w:val="Default"/>
              <w:jc w:val="center"/>
              <w:rPr>
                <w:rFonts w:asciiTheme="minorHAnsi" w:hAnsiTheme="minorHAnsi" w:cstheme="minorHAnsi"/>
              </w:rPr>
            </w:pPr>
          </w:p>
          <w:p w:rsidR="0046250D" w:rsidRPr="00C03E78" w:rsidRDefault="0046250D" w:rsidP="0046250D">
            <w:pPr>
              <w:pStyle w:val="Default"/>
              <w:jc w:val="center"/>
              <w:rPr>
                <w:rFonts w:asciiTheme="minorHAnsi" w:hAnsiTheme="minorHAnsi" w:cstheme="minorHAnsi"/>
              </w:rPr>
            </w:pPr>
            <w:r w:rsidRPr="00C03E78">
              <w:rPr>
                <w:rFonts w:asciiTheme="minorHAnsi" w:hAnsiTheme="minorHAnsi" w:cstheme="minorHAnsi"/>
              </w:rPr>
              <w:t>1</w:t>
            </w:r>
          </w:p>
        </w:tc>
        <w:tc>
          <w:tcPr>
            <w:tcW w:w="3744" w:type="dxa"/>
          </w:tcPr>
          <w:p w:rsidR="0046250D" w:rsidRPr="00C03E78" w:rsidRDefault="0046250D" w:rsidP="0046250D">
            <w:pPr>
              <w:pStyle w:val="Default"/>
              <w:rPr>
                <w:rFonts w:asciiTheme="minorHAnsi" w:hAnsiTheme="minorHAnsi" w:cstheme="minorHAnsi"/>
              </w:rPr>
            </w:pPr>
            <w:r w:rsidRPr="00C03E78">
              <w:rPr>
                <w:rFonts w:asciiTheme="minorHAnsi" w:hAnsiTheme="minorHAnsi" w:cstheme="minorHAnsi"/>
              </w:rPr>
              <w:t>Attempts to repeat words or to respond using individual words with frequent errors. Does not have vocabulary appropriate to the tasks.</w:t>
            </w:r>
          </w:p>
          <w:p w:rsidR="0046250D" w:rsidRPr="00C03E78" w:rsidRDefault="0046250D" w:rsidP="0046250D">
            <w:pPr>
              <w:pStyle w:val="Default"/>
              <w:rPr>
                <w:rFonts w:asciiTheme="minorHAnsi" w:hAnsiTheme="minorHAnsi" w:cstheme="minorHAnsi"/>
              </w:rPr>
            </w:pPr>
          </w:p>
        </w:tc>
      </w:tr>
      <w:tr w:rsidR="0046250D" w:rsidRPr="00C03E78" w:rsidTr="0046250D">
        <w:tc>
          <w:tcPr>
            <w:tcW w:w="988" w:type="dxa"/>
          </w:tcPr>
          <w:p w:rsidR="0046250D" w:rsidRPr="00C03E78" w:rsidRDefault="0046250D" w:rsidP="0046250D">
            <w:pPr>
              <w:pStyle w:val="Default"/>
              <w:jc w:val="center"/>
              <w:rPr>
                <w:rFonts w:asciiTheme="minorHAnsi" w:hAnsiTheme="minorHAnsi" w:cstheme="minorHAnsi"/>
              </w:rPr>
            </w:pPr>
            <w:r w:rsidRPr="00C03E78">
              <w:rPr>
                <w:rFonts w:asciiTheme="minorHAnsi" w:hAnsiTheme="minorHAnsi" w:cstheme="minorHAnsi"/>
              </w:rPr>
              <w:t>0</w:t>
            </w:r>
          </w:p>
        </w:tc>
        <w:tc>
          <w:tcPr>
            <w:tcW w:w="3608" w:type="dxa"/>
          </w:tcPr>
          <w:p w:rsidR="0046250D" w:rsidRPr="00C03E78" w:rsidRDefault="0046250D" w:rsidP="0046250D">
            <w:pPr>
              <w:pStyle w:val="Default"/>
              <w:rPr>
                <w:rFonts w:asciiTheme="minorHAnsi" w:hAnsiTheme="minorHAnsi" w:cstheme="minorHAnsi"/>
              </w:rPr>
            </w:pPr>
            <w:r w:rsidRPr="00C03E78">
              <w:rPr>
                <w:rFonts w:asciiTheme="minorHAnsi" w:hAnsiTheme="minorHAnsi" w:cstheme="minorHAnsi"/>
                <w:bCs/>
              </w:rPr>
              <w:t>Nothing  of relevance can be understood by the listener</w:t>
            </w:r>
          </w:p>
        </w:tc>
        <w:tc>
          <w:tcPr>
            <w:tcW w:w="852" w:type="dxa"/>
          </w:tcPr>
          <w:p w:rsidR="0046250D" w:rsidRPr="00C03E78" w:rsidRDefault="0046250D" w:rsidP="0046250D">
            <w:pPr>
              <w:pStyle w:val="Default"/>
              <w:jc w:val="center"/>
              <w:rPr>
                <w:rFonts w:asciiTheme="minorHAnsi" w:hAnsiTheme="minorHAnsi" w:cstheme="minorHAnsi"/>
              </w:rPr>
            </w:pPr>
            <w:r w:rsidRPr="00C03E78">
              <w:rPr>
                <w:rFonts w:asciiTheme="minorHAnsi" w:hAnsiTheme="minorHAnsi" w:cstheme="minorHAnsi"/>
              </w:rPr>
              <w:t>0</w:t>
            </w:r>
          </w:p>
        </w:tc>
        <w:tc>
          <w:tcPr>
            <w:tcW w:w="3744" w:type="dxa"/>
          </w:tcPr>
          <w:p w:rsidR="0046250D" w:rsidRPr="00C03E78" w:rsidRDefault="0046250D" w:rsidP="0046250D">
            <w:pPr>
              <w:autoSpaceDE w:val="0"/>
              <w:autoSpaceDN w:val="0"/>
              <w:adjustRightInd w:val="0"/>
              <w:rPr>
                <w:rFonts w:cstheme="minorHAnsi"/>
                <w:b/>
                <w:bCs/>
                <w:color w:val="000000"/>
                <w:sz w:val="24"/>
                <w:szCs w:val="24"/>
              </w:rPr>
            </w:pPr>
            <w:r w:rsidRPr="00C03E78">
              <w:rPr>
                <w:rFonts w:cstheme="minorHAnsi"/>
                <w:color w:val="000000"/>
                <w:sz w:val="24"/>
                <w:szCs w:val="24"/>
              </w:rPr>
              <w:t>Produces no relevant language</w:t>
            </w:r>
          </w:p>
          <w:p w:rsidR="0046250D" w:rsidRPr="00C03E78" w:rsidRDefault="0046250D" w:rsidP="0046250D">
            <w:pPr>
              <w:pStyle w:val="Default"/>
              <w:rPr>
                <w:rFonts w:asciiTheme="minorHAnsi" w:hAnsiTheme="minorHAnsi" w:cstheme="minorHAnsi"/>
              </w:rPr>
            </w:pPr>
          </w:p>
        </w:tc>
      </w:tr>
    </w:tbl>
    <w:p w:rsidR="0046250D" w:rsidRPr="00C03E78" w:rsidRDefault="0046250D" w:rsidP="0046250D">
      <w:pPr>
        <w:pStyle w:val="Default"/>
        <w:rPr>
          <w:rFonts w:asciiTheme="minorHAnsi" w:hAnsiTheme="minorHAnsi" w:cstheme="minorHAnsi"/>
        </w:rPr>
      </w:pPr>
    </w:p>
    <w:p w:rsidR="0046250D" w:rsidRPr="00C03E78" w:rsidRDefault="0046250D" w:rsidP="0046250D">
      <w:pPr>
        <w:rPr>
          <w:rFonts w:cstheme="minorHAnsi"/>
          <w:b/>
          <w:color w:val="000000"/>
          <w:sz w:val="24"/>
          <w:szCs w:val="24"/>
        </w:rPr>
      </w:pPr>
      <w:r w:rsidRPr="00C03E78">
        <w:rPr>
          <w:rFonts w:cstheme="minorHAnsi"/>
          <w:b/>
          <w:color w:val="000000"/>
          <w:sz w:val="24"/>
          <w:szCs w:val="24"/>
        </w:rPr>
        <w:t xml:space="preserve">To be marked out of 4 </w:t>
      </w:r>
    </w:p>
    <w:p w:rsidR="0046250D" w:rsidRPr="00C03E78" w:rsidRDefault="0046250D" w:rsidP="0046250D">
      <w:pPr>
        <w:pStyle w:val="ListParagraph"/>
        <w:numPr>
          <w:ilvl w:val="0"/>
          <w:numId w:val="27"/>
        </w:numPr>
        <w:rPr>
          <w:rFonts w:cstheme="minorHAnsi"/>
          <w:sz w:val="24"/>
          <w:szCs w:val="24"/>
        </w:rPr>
      </w:pPr>
      <w:r w:rsidRPr="00C03E78">
        <w:rPr>
          <w:rFonts w:cstheme="minorHAnsi"/>
          <w:b/>
          <w:color w:val="000000"/>
          <w:sz w:val="24"/>
          <w:szCs w:val="24"/>
        </w:rPr>
        <w:t>4 marks for impression</w:t>
      </w:r>
    </w:p>
    <w:tbl>
      <w:tblPr>
        <w:tblStyle w:val="TableGrid"/>
        <w:tblW w:w="0" w:type="auto"/>
        <w:tblLook w:val="04A0" w:firstRow="1" w:lastRow="0" w:firstColumn="1" w:lastColumn="0" w:noHBand="0" w:noVBand="1"/>
      </w:tblPr>
      <w:tblGrid>
        <w:gridCol w:w="988"/>
        <w:gridCol w:w="8204"/>
      </w:tblGrid>
      <w:tr w:rsidR="0046250D" w:rsidRPr="00C03E78" w:rsidTr="0046250D">
        <w:trPr>
          <w:trHeight w:val="322"/>
        </w:trPr>
        <w:tc>
          <w:tcPr>
            <w:tcW w:w="988" w:type="dxa"/>
          </w:tcPr>
          <w:p w:rsidR="0046250D" w:rsidRPr="00C03E78" w:rsidRDefault="0046250D" w:rsidP="0046250D">
            <w:pPr>
              <w:pStyle w:val="Default"/>
              <w:rPr>
                <w:rFonts w:asciiTheme="minorHAnsi" w:hAnsiTheme="minorHAnsi" w:cstheme="minorHAnsi"/>
                <w:b/>
              </w:rPr>
            </w:pPr>
            <w:r w:rsidRPr="00C03E78">
              <w:rPr>
                <w:rFonts w:asciiTheme="minorHAnsi" w:hAnsiTheme="minorHAnsi" w:cstheme="minorHAnsi"/>
                <w:b/>
              </w:rPr>
              <w:t>Marks</w:t>
            </w:r>
          </w:p>
        </w:tc>
        <w:tc>
          <w:tcPr>
            <w:tcW w:w="8204" w:type="dxa"/>
          </w:tcPr>
          <w:p w:rsidR="0046250D" w:rsidRPr="00C03E78" w:rsidRDefault="0046250D" w:rsidP="0046250D">
            <w:pPr>
              <w:pStyle w:val="Default"/>
              <w:rPr>
                <w:rFonts w:asciiTheme="minorHAnsi" w:hAnsiTheme="minorHAnsi" w:cstheme="minorHAnsi"/>
              </w:rPr>
            </w:pPr>
            <w:r w:rsidRPr="00C03E78">
              <w:rPr>
                <w:rFonts w:asciiTheme="minorHAnsi" w:hAnsiTheme="minorHAnsi" w:cstheme="minorHAnsi"/>
                <w:b/>
              </w:rPr>
              <w:t>Impression</w:t>
            </w:r>
          </w:p>
        </w:tc>
      </w:tr>
      <w:tr w:rsidR="0046250D" w:rsidRPr="00C03E78" w:rsidTr="0046250D">
        <w:trPr>
          <w:trHeight w:val="554"/>
        </w:trPr>
        <w:tc>
          <w:tcPr>
            <w:tcW w:w="988" w:type="dxa"/>
          </w:tcPr>
          <w:p w:rsidR="0046250D" w:rsidRPr="00C03E78" w:rsidRDefault="0046250D" w:rsidP="0046250D">
            <w:pPr>
              <w:pStyle w:val="Default"/>
              <w:jc w:val="center"/>
              <w:rPr>
                <w:rFonts w:asciiTheme="minorHAnsi" w:hAnsiTheme="minorHAnsi" w:cstheme="minorHAnsi"/>
              </w:rPr>
            </w:pPr>
            <w:r w:rsidRPr="00C03E78">
              <w:rPr>
                <w:rFonts w:asciiTheme="minorHAnsi" w:hAnsiTheme="minorHAnsi" w:cstheme="minorHAnsi"/>
              </w:rPr>
              <w:t>4</w:t>
            </w:r>
          </w:p>
        </w:tc>
        <w:tc>
          <w:tcPr>
            <w:tcW w:w="8204" w:type="dxa"/>
          </w:tcPr>
          <w:p w:rsidR="0046250D" w:rsidRPr="00C03E78" w:rsidRDefault="0046250D" w:rsidP="0046250D">
            <w:pPr>
              <w:pStyle w:val="Default"/>
              <w:rPr>
                <w:rFonts w:asciiTheme="minorHAnsi" w:hAnsiTheme="minorHAnsi" w:cstheme="minorHAnsi"/>
              </w:rPr>
            </w:pPr>
            <w:r w:rsidRPr="00C03E78">
              <w:rPr>
                <w:rFonts w:asciiTheme="minorHAnsi" w:hAnsiTheme="minorHAnsi" w:cstheme="minorHAnsi"/>
              </w:rPr>
              <w:t>Speaks without hesitation and demonstrates an excellent ability to manipulate the language, impressive for Year 7.</w:t>
            </w:r>
          </w:p>
        </w:tc>
      </w:tr>
      <w:tr w:rsidR="0046250D" w:rsidRPr="00C03E78" w:rsidTr="0046250D">
        <w:tc>
          <w:tcPr>
            <w:tcW w:w="988" w:type="dxa"/>
          </w:tcPr>
          <w:p w:rsidR="0046250D" w:rsidRPr="00C03E78" w:rsidRDefault="0046250D" w:rsidP="0046250D">
            <w:pPr>
              <w:pStyle w:val="Default"/>
              <w:jc w:val="center"/>
              <w:rPr>
                <w:rFonts w:asciiTheme="minorHAnsi" w:hAnsiTheme="minorHAnsi" w:cstheme="minorHAnsi"/>
              </w:rPr>
            </w:pPr>
            <w:r w:rsidRPr="00C03E78">
              <w:rPr>
                <w:rFonts w:asciiTheme="minorHAnsi" w:hAnsiTheme="minorHAnsi" w:cstheme="minorHAnsi"/>
              </w:rPr>
              <w:t>3</w:t>
            </w:r>
          </w:p>
        </w:tc>
        <w:tc>
          <w:tcPr>
            <w:tcW w:w="8204" w:type="dxa"/>
          </w:tcPr>
          <w:p w:rsidR="0046250D" w:rsidRPr="00C03E78" w:rsidRDefault="0046250D" w:rsidP="0046250D">
            <w:pPr>
              <w:pStyle w:val="Default"/>
              <w:rPr>
                <w:rFonts w:asciiTheme="minorHAnsi" w:hAnsiTheme="minorHAnsi" w:cstheme="minorHAnsi"/>
              </w:rPr>
            </w:pPr>
            <w:r w:rsidRPr="00C03E78">
              <w:rPr>
                <w:rFonts w:asciiTheme="minorHAnsi" w:hAnsiTheme="minorHAnsi" w:cstheme="minorHAnsi"/>
              </w:rPr>
              <w:t>Speaks with some hesitation and demonstrates a very good ability to manipulate the language, very good for Year 7.</w:t>
            </w:r>
          </w:p>
        </w:tc>
      </w:tr>
      <w:tr w:rsidR="0046250D" w:rsidRPr="00C03E78" w:rsidTr="0046250D">
        <w:tc>
          <w:tcPr>
            <w:tcW w:w="988" w:type="dxa"/>
          </w:tcPr>
          <w:p w:rsidR="0046250D" w:rsidRPr="00C03E78" w:rsidRDefault="0046250D" w:rsidP="0046250D">
            <w:pPr>
              <w:pStyle w:val="Default"/>
              <w:jc w:val="center"/>
              <w:rPr>
                <w:rFonts w:asciiTheme="minorHAnsi" w:hAnsiTheme="minorHAnsi" w:cstheme="minorHAnsi"/>
              </w:rPr>
            </w:pPr>
            <w:r w:rsidRPr="00C03E78">
              <w:rPr>
                <w:rFonts w:asciiTheme="minorHAnsi" w:hAnsiTheme="minorHAnsi" w:cstheme="minorHAnsi"/>
              </w:rPr>
              <w:t>2</w:t>
            </w:r>
          </w:p>
        </w:tc>
        <w:tc>
          <w:tcPr>
            <w:tcW w:w="8204" w:type="dxa"/>
          </w:tcPr>
          <w:p w:rsidR="0046250D" w:rsidRPr="00C03E78" w:rsidRDefault="0046250D" w:rsidP="0046250D">
            <w:pPr>
              <w:pStyle w:val="Default"/>
              <w:rPr>
                <w:rFonts w:asciiTheme="minorHAnsi" w:hAnsiTheme="minorHAnsi" w:cstheme="minorHAnsi"/>
              </w:rPr>
            </w:pPr>
            <w:r w:rsidRPr="00C03E78">
              <w:rPr>
                <w:rFonts w:asciiTheme="minorHAnsi" w:hAnsiTheme="minorHAnsi" w:cstheme="minorHAnsi"/>
              </w:rPr>
              <w:t>Speaks with hesitation and demonstrates a good ability to manipulate the language, good for Year 7.</w:t>
            </w:r>
          </w:p>
        </w:tc>
      </w:tr>
      <w:tr w:rsidR="0046250D" w:rsidRPr="00C03E78" w:rsidTr="0046250D">
        <w:tc>
          <w:tcPr>
            <w:tcW w:w="988" w:type="dxa"/>
          </w:tcPr>
          <w:p w:rsidR="0046250D" w:rsidRPr="00C03E78" w:rsidRDefault="0046250D" w:rsidP="0046250D">
            <w:pPr>
              <w:pStyle w:val="Default"/>
              <w:jc w:val="center"/>
              <w:rPr>
                <w:rFonts w:asciiTheme="minorHAnsi" w:hAnsiTheme="minorHAnsi" w:cstheme="minorHAnsi"/>
              </w:rPr>
            </w:pPr>
            <w:r w:rsidRPr="00C03E78">
              <w:rPr>
                <w:rFonts w:asciiTheme="minorHAnsi" w:hAnsiTheme="minorHAnsi" w:cstheme="minorHAnsi"/>
              </w:rPr>
              <w:t>1</w:t>
            </w:r>
          </w:p>
        </w:tc>
        <w:tc>
          <w:tcPr>
            <w:tcW w:w="8204" w:type="dxa"/>
          </w:tcPr>
          <w:p w:rsidR="0046250D" w:rsidRPr="00C03E78" w:rsidRDefault="0046250D" w:rsidP="0046250D">
            <w:pPr>
              <w:pStyle w:val="Default"/>
              <w:rPr>
                <w:rFonts w:asciiTheme="minorHAnsi" w:hAnsiTheme="minorHAnsi" w:cstheme="minorHAnsi"/>
              </w:rPr>
            </w:pPr>
            <w:r w:rsidRPr="00C03E78">
              <w:rPr>
                <w:rFonts w:asciiTheme="minorHAnsi" w:hAnsiTheme="minorHAnsi" w:cstheme="minorHAnsi"/>
              </w:rPr>
              <w:t>Speaks with hesitation but nonetheless demonstrates some ability to manipulate the language, sound for Year 7.</w:t>
            </w:r>
          </w:p>
        </w:tc>
      </w:tr>
    </w:tbl>
    <w:p w:rsidR="0046250D" w:rsidRPr="00C03E78" w:rsidRDefault="0046250D" w:rsidP="0046250D">
      <w:pPr>
        <w:pStyle w:val="Default"/>
        <w:rPr>
          <w:rFonts w:asciiTheme="minorHAnsi" w:hAnsiTheme="minorHAnsi" w:cstheme="minorHAnsi"/>
          <w:b/>
        </w:rPr>
      </w:pPr>
    </w:p>
    <w:p w:rsidR="0046250D" w:rsidRPr="00C03E78" w:rsidRDefault="0046250D" w:rsidP="0046250D">
      <w:pPr>
        <w:pStyle w:val="Default"/>
        <w:rPr>
          <w:rFonts w:asciiTheme="minorHAnsi" w:hAnsiTheme="minorHAnsi" w:cstheme="minorHAnsi"/>
          <w:b/>
        </w:rPr>
      </w:pPr>
    </w:p>
    <w:p w:rsidR="0046250D" w:rsidRPr="00C03E78" w:rsidRDefault="0046250D" w:rsidP="0046250D">
      <w:pPr>
        <w:rPr>
          <w:rFonts w:cstheme="minorHAnsi"/>
          <w:b/>
          <w:color w:val="000000"/>
          <w:sz w:val="24"/>
          <w:szCs w:val="24"/>
        </w:rPr>
      </w:pPr>
    </w:p>
    <w:p w:rsidR="0046250D" w:rsidRPr="00C03E78" w:rsidRDefault="0046250D" w:rsidP="0046250D">
      <w:pPr>
        <w:rPr>
          <w:rFonts w:cstheme="minorHAnsi"/>
          <w:sz w:val="24"/>
          <w:szCs w:val="24"/>
        </w:rPr>
      </w:pPr>
    </w:p>
    <w:p w:rsidR="0046250D" w:rsidRPr="00C03E78" w:rsidRDefault="0046250D" w:rsidP="004B52A5">
      <w:pPr>
        <w:rPr>
          <w:rFonts w:cstheme="minorHAnsi"/>
          <w:i/>
          <w:sz w:val="24"/>
          <w:szCs w:val="24"/>
        </w:rPr>
      </w:pPr>
    </w:p>
    <w:p w:rsidR="0046250D" w:rsidRPr="00C03E78" w:rsidRDefault="0046250D" w:rsidP="004B52A5">
      <w:pPr>
        <w:rPr>
          <w:rFonts w:cstheme="minorHAnsi"/>
          <w:i/>
          <w:sz w:val="24"/>
          <w:szCs w:val="24"/>
        </w:rPr>
      </w:pPr>
    </w:p>
    <w:p w:rsidR="0046250D" w:rsidRDefault="0046250D" w:rsidP="004B52A5">
      <w:pPr>
        <w:rPr>
          <w:i/>
          <w:sz w:val="28"/>
        </w:rPr>
      </w:pPr>
    </w:p>
    <w:p w:rsidR="00C03E78" w:rsidRDefault="00C03E78" w:rsidP="004B52A5">
      <w:pPr>
        <w:rPr>
          <w:i/>
          <w:sz w:val="28"/>
        </w:rPr>
      </w:pPr>
    </w:p>
    <w:p w:rsidR="00C03E78" w:rsidRDefault="00C03E78" w:rsidP="004B52A5">
      <w:pPr>
        <w:rPr>
          <w:i/>
          <w:sz w:val="28"/>
        </w:rPr>
      </w:pPr>
    </w:p>
    <w:p w:rsidR="00C03E78" w:rsidRDefault="00C03E78" w:rsidP="004B52A5">
      <w:pPr>
        <w:rPr>
          <w:i/>
          <w:sz w:val="28"/>
        </w:rPr>
      </w:pPr>
    </w:p>
    <w:p w:rsidR="00C03E78" w:rsidRDefault="00C03E78" w:rsidP="004B52A5">
      <w:pPr>
        <w:rPr>
          <w:i/>
          <w:sz w:val="28"/>
        </w:rPr>
      </w:pPr>
    </w:p>
    <w:p w:rsidR="0046250D" w:rsidRDefault="0046250D" w:rsidP="004B52A5">
      <w:pPr>
        <w:rPr>
          <w:i/>
          <w:sz w:val="28"/>
        </w:rPr>
      </w:pPr>
    </w:p>
    <w:p w:rsidR="00C03E78" w:rsidRDefault="00C03E78" w:rsidP="0046250D">
      <w:pPr>
        <w:pStyle w:val="Default"/>
        <w:rPr>
          <w:b/>
          <w:sz w:val="22"/>
          <w:szCs w:val="22"/>
        </w:rPr>
        <w:sectPr w:rsidR="00C03E78" w:rsidSect="001B6B5A">
          <w:pgSz w:w="11906" w:h="16838"/>
          <w:pgMar w:top="720" w:right="720" w:bottom="720" w:left="720" w:header="708" w:footer="708" w:gutter="0"/>
          <w:cols w:space="708"/>
          <w:docGrid w:linePitch="360"/>
        </w:sectPr>
      </w:pPr>
    </w:p>
    <w:p w:rsidR="00C03E78" w:rsidRDefault="00C03E78" w:rsidP="0046250D">
      <w:pPr>
        <w:pStyle w:val="Default"/>
        <w:rPr>
          <w:b/>
          <w:sz w:val="22"/>
          <w:szCs w:val="22"/>
        </w:rPr>
      </w:pPr>
    </w:p>
    <w:p w:rsidR="00C03E78" w:rsidRDefault="00C03E78" w:rsidP="0046250D">
      <w:pPr>
        <w:pStyle w:val="Default"/>
        <w:rPr>
          <w:b/>
          <w:sz w:val="22"/>
          <w:szCs w:val="22"/>
        </w:rPr>
      </w:pPr>
    </w:p>
    <w:p w:rsidR="00C03E78" w:rsidRPr="00C03E78" w:rsidRDefault="00C03E78" w:rsidP="00A62950">
      <w:pPr>
        <w:pStyle w:val="Heading3"/>
      </w:pPr>
      <w:bookmarkStart w:id="56" w:name="_Toc485309960"/>
      <w:r w:rsidRPr="00C03E78">
        <w:t>Speaking Test Mark S</w:t>
      </w:r>
      <w:r>
        <w:t>heet</w:t>
      </w:r>
      <w:bookmarkEnd w:id="56"/>
    </w:p>
    <w:p w:rsidR="0046250D" w:rsidRDefault="0046250D" w:rsidP="0046250D">
      <w:pPr>
        <w:pStyle w:val="Default"/>
        <w:rPr>
          <w:b/>
          <w:sz w:val="22"/>
          <w:szCs w:val="22"/>
        </w:rPr>
      </w:pPr>
    </w:p>
    <w:p w:rsidR="0046250D" w:rsidRDefault="0046250D" w:rsidP="0046250D">
      <w:pPr>
        <w:pStyle w:val="Default"/>
        <w:rPr>
          <w:b/>
          <w:sz w:val="22"/>
          <w:szCs w:val="22"/>
        </w:rPr>
      </w:pPr>
    </w:p>
    <w:tbl>
      <w:tblPr>
        <w:tblStyle w:val="TableGrid"/>
        <w:tblW w:w="13958" w:type="dxa"/>
        <w:jc w:val="center"/>
        <w:tblLook w:val="04A0" w:firstRow="1" w:lastRow="0" w:firstColumn="1" w:lastColumn="0" w:noHBand="0" w:noVBand="1"/>
      </w:tblPr>
      <w:tblGrid>
        <w:gridCol w:w="1789"/>
        <w:gridCol w:w="1470"/>
        <w:gridCol w:w="1915"/>
        <w:gridCol w:w="1596"/>
        <w:gridCol w:w="1322"/>
        <w:gridCol w:w="1915"/>
        <w:gridCol w:w="1596"/>
        <w:gridCol w:w="1204"/>
        <w:gridCol w:w="1151"/>
      </w:tblGrid>
      <w:tr w:rsidR="0046250D" w:rsidTr="0046250D">
        <w:trPr>
          <w:jc w:val="center"/>
        </w:trPr>
        <w:tc>
          <w:tcPr>
            <w:tcW w:w="1789" w:type="dxa"/>
            <w:tcBorders>
              <w:top w:val="nil"/>
              <w:left w:val="nil"/>
              <w:right w:val="single" w:sz="4" w:space="0" w:color="FFFFFF" w:themeColor="background1"/>
            </w:tcBorders>
          </w:tcPr>
          <w:p w:rsidR="0046250D" w:rsidRDefault="0046250D" w:rsidP="0046250D"/>
        </w:tc>
        <w:tc>
          <w:tcPr>
            <w:tcW w:w="1470" w:type="dxa"/>
            <w:tcBorders>
              <w:top w:val="single" w:sz="4" w:space="0" w:color="FFFFFF" w:themeColor="background1"/>
              <w:left w:val="single" w:sz="4" w:space="0" w:color="FFFFFF" w:themeColor="background1"/>
            </w:tcBorders>
          </w:tcPr>
          <w:p w:rsidR="0046250D" w:rsidRDefault="0046250D" w:rsidP="0046250D">
            <w:pPr>
              <w:jc w:val="center"/>
              <w:rPr>
                <w:b/>
              </w:rPr>
            </w:pPr>
          </w:p>
        </w:tc>
        <w:tc>
          <w:tcPr>
            <w:tcW w:w="4833" w:type="dxa"/>
            <w:gridSpan w:val="3"/>
          </w:tcPr>
          <w:p w:rsidR="0046250D" w:rsidRDefault="0046250D" w:rsidP="0046250D">
            <w:pPr>
              <w:jc w:val="center"/>
              <w:rPr>
                <w:b/>
              </w:rPr>
            </w:pPr>
            <w:r>
              <w:rPr>
                <w:b/>
              </w:rPr>
              <w:t>Section O</w:t>
            </w:r>
            <w:r w:rsidRPr="00B03990">
              <w:rPr>
                <w:b/>
              </w:rPr>
              <w:t>ne</w:t>
            </w:r>
          </w:p>
        </w:tc>
        <w:tc>
          <w:tcPr>
            <w:tcW w:w="4715" w:type="dxa"/>
            <w:gridSpan w:val="3"/>
          </w:tcPr>
          <w:p w:rsidR="0046250D" w:rsidRPr="00AD37B8" w:rsidRDefault="0046250D" w:rsidP="0046250D">
            <w:pPr>
              <w:jc w:val="center"/>
              <w:rPr>
                <w:b/>
              </w:rPr>
            </w:pPr>
            <w:r>
              <w:rPr>
                <w:b/>
              </w:rPr>
              <w:t>Section T</w:t>
            </w:r>
            <w:r w:rsidRPr="00B03990">
              <w:rPr>
                <w:b/>
              </w:rPr>
              <w:t>wo</w:t>
            </w:r>
          </w:p>
        </w:tc>
        <w:tc>
          <w:tcPr>
            <w:tcW w:w="1151" w:type="dxa"/>
            <w:tcBorders>
              <w:top w:val="nil"/>
              <w:right w:val="nil"/>
            </w:tcBorders>
          </w:tcPr>
          <w:p w:rsidR="0046250D" w:rsidRPr="00AD37B8" w:rsidRDefault="0046250D" w:rsidP="0046250D">
            <w:pPr>
              <w:jc w:val="center"/>
              <w:rPr>
                <w:b/>
              </w:rPr>
            </w:pPr>
          </w:p>
        </w:tc>
      </w:tr>
      <w:tr w:rsidR="0046250D" w:rsidTr="0046250D">
        <w:trPr>
          <w:jc w:val="center"/>
        </w:trPr>
        <w:tc>
          <w:tcPr>
            <w:tcW w:w="1789" w:type="dxa"/>
          </w:tcPr>
          <w:p w:rsidR="0046250D" w:rsidRDefault="0046250D" w:rsidP="0046250D">
            <w:r>
              <w:t>Candidate number</w:t>
            </w:r>
          </w:p>
        </w:tc>
        <w:tc>
          <w:tcPr>
            <w:tcW w:w="1470" w:type="dxa"/>
          </w:tcPr>
          <w:p w:rsidR="0046250D" w:rsidRDefault="0046250D" w:rsidP="0046250D">
            <w:pPr>
              <w:jc w:val="center"/>
            </w:pPr>
            <w:r>
              <w:t>Image assigned to candidate</w:t>
            </w:r>
          </w:p>
        </w:tc>
        <w:tc>
          <w:tcPr>
            <w:tcW w:w="1915" w:type="dxa"/>
          </w:tcPr>
          <w:p w:rsidR="0046250D" w:rsidRDefault="0046250D" w:rsidP="0046250D">
            <w:pPr>
              <w:jc w:val="center"/>
            </w:pPr>
            <w:r>
              <w:t>Communication</w:t>
            </w:r>
          </w:p>
        </w:tc>
        <w:tc>
          <w:tcPr>
            <w:tcW w:w="1596" w:type="dxa"/>
          </w:tcPr>
          <w:p w:rsidR="0046250D" w:rsidRDefault="0046250D" w:rsidP="0046250D">
            <w:pPr>
              <w:jc w:val="center"/>
            </w:pPr>
            <w:r>
              <w:t>Language</w:t>
            </w:r>
          </w:p>
        </w:tc>
        <w:tc>
          <w:tcPr>
            <w:tcW w:w="1322" w:type="dxa"/>
          </w:tcPr>
          <w:p w:rsidR="0046250D" w:rsidRDefault="0046250D" w:rsidP="0046250D">
            <w:pPr>
              <w:jc w:val="center"/>
            </w:pPr>
            <w:r>
              <w:t>Questions answered</w:t>
            </w:r>
          </w:p>
        </w:tc>
        <w:tc>
          <w:tcPr>
            <w:tcW w:w="1915" w:type="dxa"/>
          </w:tcPr>
          <w:p w:rsidR="0046250D" w:rsidRDefault="0046250D" w:rsidP="0046250D">
            <w:pPr>
              <w:jc w:val="center"/>
            </w:pPr>
            <w:r>
              <w:t>Communication</w:t>
            </w:r>
          </w:p>
        </w:tc>
        <w:tc>
          <w:tcPr>
            <w:tcW w:w="1596" w:type="dxa"/>
          </w:tcPr>
          <w:p w:rsidR="0046250D" w:rsidRDefault="0046250D" w:rsidP="0046250D">
            <w:pPr>
              <w:jc w:val="center"/>
            </w:pPr>
            <w:r>
              <w:t>Language</w:t>
            </w:r>
          </w:p>
        </w:tc>
        <w:tc>
          <w:tcPr>
            <w:tcW w:w="1204" w:type="dxa"/>
            <w:shd w:val="clear" w:color="auto" w:fill="auto"/>
          </w:tcPr>
          <w:p w:rsidR="0046250D" w:rsidRPr="0055572C" w:rsidRDefault="0046250D" w:rsidP="0046250D">
            <w:pPr>
              <w:jc w:val="center"/>
            </w:pPr>
            <w:r w:rsidRPr="0055572C">
              <w:t>Impression</w:t>
            </w:r>
          </w:p>
        </w:tc>
        <w:tc>
          <w:tcPr>
            <w:tcW w:w="1151" w:type="dxa"/>
            <w:shd w:val="clear" w:color="auto" w:fill="E7E6E6" w:themeFill="background2"/>
          </w:tcPr>
          <w:p w:rsidR="0046250D" w:rsidRPr="00AD37B8" w:rsidRDefault="0046250D" w:rsidP="0046250D">
            <w:pPr>
              <w:jc w:val="center"/>
              <w:rPr>
                <w:b/>
              </w:rPr>
            </w:pPr>
            <w:r w:rsidRPr="00AD37B8">
              <w:rPr>
                <w:b/>
              </w:rPr>
              <w:t>Total</w:t>
            </w:r>
            <w:r>
              <w:rPr>
                <w:b/>
              </w:rPr>
              <w:t xml:space="preserve"> score</w:t>
            </w:r>
          </w:p>
        </w:tc>
      </w:tr>
      <w:tr w:rsidR="0046250D" w:rsidTr="0046250D">
        <w:trPr>
          <w:jc w:val="center"/>
        </w:trPr>
        <w:tc>
          <w:tcPr>
            <w:tcW w:w="1789" w:type="dxa"/>
          </w:tcPr>
          <w:p w:rsidR="0046250D" w:rsidRDefault="0046250D" w:rsidP="0046250D"/>
        </w:tc>
        <w:tc>
          <w:tcPr>
            <w:tcW w:w="1470" w:type="dxa"/>
          </w:tcPr>
          <w:p w:rsidR="0046250D" w:rsidRPr="004F1BEA" w:rsidRDefault="0046250D" w:rsidP="0046250D">
            <w:pPr>
              <w:rPr>
                <w:sz w:val="28"/>
              </w:rPr>
            </w:pPr>
            <w:r w:rsidRPr="004F1BEA">
              <w:rPr>
                <w:sz w:val="28"/>
              </w:rPr>
              <w:t>A</w:t>
            </w:r>
          </w:p>
        </w:tc>
        <w:tc>
          <w:tcPr>
            <w:tcW w:w="1915" w:type="dxa"/>
          </w:tcPr>
          <w:p w:rsidR="0046250D" w:rsidRDefault="0046250D" w:rsidP="0046250D">
            <w:pPr>
              <w:jc w:val="right"/>
            </w:pPr>
            <w:r>
              <w:t>/10</w:t>
            </w:r>
          </w:p>
        </w:tc>
        <w:tc>
          <w:tcPr>
            <w:tcW w:w="1596" w:type="dxa"/>
          </w:tcPr>
          <w:p w:rsidR="0046250D" w:rsidRDefault="0046250D" w:rsidP="0046250D">
            <w:pPr>
              <w:jc w:val="right"/>
            </w:pPr>
            <w:r>
              <w:t>/10</w:t>
            </w:r>
          </w:p>
        </w:tc>
        <w:tc>
          <w:tcPr>
            <w:tcW w:w="1322" w:type="dxa"/>
          </w:tcPr>
          <w:p w:rsidR="0046250D" w:rsidRDefault="0046250D" w:rsidP="0046250D">
            <w:pPr>
              <w:jc w:val="right"/>
            </w:pPr>
            <w:r>
              <w:t>/6</w:t>
            </w:r>
          </w:p>
        </w:tc>
        <w:tc>
          <w:tcPr>
            <w:tcW w:w="1915" w:type="dxa"/>
          </w:tcPr>
          <w:p w:rsidR="0046250D" w:rsidRDefault="0046250D" w:rsidP="0046250D">
            <w:pPr>
              <w:jc w:val="right"/>
            </w:pPr>
            <w:r>
              <w:t>/10</w:t>
            </w:r>
          </w:p>
        </w:tc>
        <w:tc>
          <w:tcPr>
            <w:tcW w:w="1596" w:type="dxa"/>
          </w:tcPr>
          <w:p w:rsidR="0046250D" w:rsidRDefault="0046250D" w:rsidP="0046250D">
            <w:pPr>
              <w:jc w:val="right"/>
            </w:pPr>
            <w:r>
              <w:t>/10</w:t>
            </w:r>
          </w:p>
        </w:tc>
        <w:tc>
          <w:tcPr>
            <w:tcW w:w="1204" w:type="dxa"/>
            <w:shd w:val="clear" w:color="auto" w:fill="auto"/>
          </w:tcPr>
          <w:p w:rsidR="0046250D" w:rsidRDefault="0046250D" w:rsidP="0046250D">
            <w:pPr>
              <w:jc w:val="right"/>
            </w:pPr>
            <w:r>
              <w:t>/4</w:t>
            </w:r>
          </w:p>
        </w:tc>
        <w:tc>
          <w:tcPr>
            <w:tcW w:w="1151" w:type="dxa"/>
            <w:shd w:val="clear" w:color="auto" w:fill="E7E6E6" w:themeFill="background2"/>
          </w:tcPr>
          <w:p w:rsidR="0046250D" w:rsidRDefault="0046250D" w:rsidP="0046250D">
            <w:pPr>
              <w:jc w:val="right"/>
            </w:pPr>
            <w:r>
              <w:t xml:space="preserve">/50 </w:t>
            </w:r>
          </w:p>
        </w:tc>
      </w:tr>
      <w:tr w:rsidR="0046250D" w:rsidTr="0046250D">
        <w:trPr>
          <w:jc w:val="center"/>
        </w:trPr>
        <w:tc>
          <w:tcPr>
            <w:tcW w:w="1789" w:type="dxa"/>
          </w:tcPr>
          <w:p w:rsidR="0046250D" w:rsidRDefault="0046250D" w:rsidP="0046250D"/>
        </w:tc>
        <w:tc>
          <w:tcPr>
            <w:tcW w:w="1470" w:type="dxa"/>
          </w:tcPr>
          <w:p w:rsidR="0046250D" w:rsidRPr="004F1BEA" w:rsidRDefault="0046250D" w:rsidP="0046250D">
            <w:pPr>
              <w:rPr>
                <w:sz w:val="28"/>
              </w:rPr>
            </w:pPr>
            <w:r w:rsidRPr="004F1BEA">
              <w:rPr>
                <w:sz w:val="28"/>
              </w:rPr>
              <w:t>B</w:t>
            </w:r>
          </w:p>
        </w:tc>
        <w:tc>
          <w:tcPr>
            <w:tcW w:w="1915" w:type="dxa"/>
          </w:tcPr>
          <w:p w:rsidR="0046250D" w:rsidRDefault="0046250D" w:rsidP="0046250D">
            <w:pPr>
              <w:jc w:val="right"/>
            </w:pPr>
            <w:r>
              <w:t>/10</w:t>
            </w:r>
          </w:p>
        </w:tc>
        <w:tc>
          <w:tcPr>
            <w:tcW w:w="1596" w:type="dxa"/>
          </w:tcPr>
          <w:p w:rsidR="0046250D" w:rsidRDefault="0046250D" w:rsidP="0046250D">
            <w:pPr>
              <w:jc w:val="right"/>
            </w:pPr>
            <w:r>
              <w:t>/10</w:t>
            </w:r>
          </w:p>
        </w:tc>
        <w:tc>
          <w:tcPr>
            <w:tcW w:w="1322" w:type="dxa"/>
          </w:tcPr>
          <w:p w:rsidR="0046250D" w:rsidRDefault="0046250D" w:rsidP="0046250D">
            <w:pPr>
              <w:jc w:val="right"/>
            </w:pPr>
            <w:r>
              <w:t>/6</w:t>
            </w:r>
          </w:p>
        </w:tc>
        <w:tc>
          <w:tcPr>
            <w:tcW w:w="1915" w:type="dxa"/>
          </w:tcPr>
          <w:p w:rsidR="0046250D" w:rsidRDefault="0046250D" w:rsidP="0046250D">
            <w:pPr>
              <w:jc w:val="right"/>
            </w:pPr>
            <w:r>
              <w:t>/10</w:t>
            </w:r>
          </w:p>
        </w:tc>
        <w:tc>
          <w:tcPr>
            <w:tcW w:w="1596" w:type="dxa"/>
          </w:tcPr>
          <w:p w:rsidR="0046250D" w:rsidRDefault="0046250D" w:rsidP="0046250D">
            <w:pPr>
              <w:jc w:val="right"/>
            </w:pPr>
            <w:r>
              <w:t>/10</w:t>
            </w:r>
          </w:p>
        </w:tc>
        <w:tc>
          <w:tcPr>
            <w:tcW w:w="1204" w:type="dxa"/>
            <w:shd w:val="clear" w:color="auto" w:fill="auto"/>
          </w:tcPr>
          <w:p w:rsidR="0046250D" w:rsidRDefault="0046250D" w:rsidP="0046250D">
            <w:pPr>
              <w:jc w:val="right"/>
            </w:pPr>
            <w:r>
              <w:t>/4</w:t>
            </w:r>
          </w:p>
        </w:tc>
        <w:tc>
          <w:tcPr>
            <w:tcW w:w="1151" w:type="dxa"/>
            <w:shd w:val="clear" w:color="auto" w:fill="E7E6E6" w:themeFill="background2"/>
          </w:tcPr>
          <w:p w:rsidR="0046250D" w:rsidRDefault="0046250D" w:rsidP="0046250D">
            <w:pPr>
              <w:jc w:val="right"/>
            </w:pPr>
            <w:r>
              <w:t>/50</w:t>
            </w:r>
          </w:p>
        </w:tc>
      </w:tr>
      <w:tr w:rsidR="0046250D" w:rsidTr="0046250D">
        <w:trPr>
          <w:jc w:val="center"/>
        </w:trPr>
        <w:tc>
          <w:tcPr>
            <w:tcW w:w="1789" w:type="dxa"/>
          </w:tcPr>
          <w:p w:rsidR="0046250D" w:rsidRDefault="0046250D" w:rsidP="0046250D"/>
        </w:tc>
        <w:tc>
          <w:tcPr>
            <w:tcW w:w="1470" w:type="dxa"/>
          </w:tcPr>
          <w:p w:rsidR="0046250D" w:rsidRPr="004F1BEA" w:rsidRDefault="0046250D" w:rsidP="0046250D">
            <w:pPr>
              <w:rPr>
                <w:sz w:val="28"/>
              </w:rPr>
            </w:pPr>
            <w:r w:rsidRPr="004F1BEA">
              <w:rPr>
                <w:sz w:val="28"/>
              </w:rPr>
              <w:t>C</w:t>
            </w:r>
          </w:p>
        </w:tc>
        <w:tc>
          <w:tcPr>
            <w:tcW w:w="1915" w:type="dxa"/>
          </w:tcPr>
          <w:p w:rsidR="0046250D" w:rsidRDefault="0046250D" w:rsidP="0046250D">
            <w:pPr>
              <w:jc w:val="right"/>
            </w:pPr>
            <w:r>
              <w:t>/10</w:t>
            </w:r>
          </w:p>
        </w:tc>
        <w:tc>
          <w:tcPr>
            <w:tcW w:w="1596" w:type="dxa"/>
          </w:tcPr>
          <w:p w:rsidR="0046250D" w:rsidRDefault="0046250D" w:rsidP="0046250D">
            <w:pPr>
              <w:jc w:val="right"/>
            </w:pPr>
            <w:r>
              <w:t>/10</w:t>
            </w:r>
          </w:p>
        </w:tc>
        <w:tc>
          <w:tcPr>
            <w:tcW w:w="1322" w:type="dxa"/>
          </w:tcPr>
          <w:p w:rsidR="0046250D" w:rsidRDefault="0046250D" w:rsidP="0046250D">
            <w:pPr>
              <w:jc w:val="right"/>
            </w:pPr>
            <w:r>
              <w:t>/6</w:t>
            </w:r>
          </w:p>
        </w:tc>
        <w:tc>
          <w:tcPr>
            <w:tcW w:w="1915" w:type="dxa"/>
          </w:tcPr>
          <w:p w:rsidR="0046250D" w:rsidRDefault="0046250D" w:rsidP="0046250D">
            <w:pPr>
              <w:jc w:val="right"/>
            </w:pPr>
            <w:r>
              <w:t>/10</w:t>
            </w:r>
          </w:p>
        </w:tc>
        <w:tc>
          <w:tcPr>
            <w:tcW w:w="1596" w:type="dxa"/>
          </w:tcPr>
          <w:p w:rsidR="0046250D" w:rsidRDefault="0046250D" w:rsidP="0046250D">
            <w:pPr>
              <w:jc w:val="right"/>
            </w:pPr>
            <w:r>
              <w:t>/10</w:t>
            </w:r>
          </w:p>
        </w:tc>
        <w:tc>
          <w:tcPr>
            <w:tcW w:w="1204" w:type="dxa"/>
            <w:shd w:val="clear" w:color="auto" w:fill="auto"/>
          </w:tcPr>
          <w:p w:rsidR="0046250D" w:rsidRDefault="0046250D" w:rsidP="0046250D">
            <w:pPr>
              <w:jc w:val="right"/>
            </w:pPr>
            <w:r>
              <w:t>/4</w:t>
            </w:r>
          </w:p>
        </w:tc>
        <w:tc>
          <w:tcPr>
            <w:tcW w:w="1151" w:type="dxa"/>
            <w:shd w:val="clear" w:color="auto" w:fill="E7E6E6" w:themeFill="background2"/>
          </w:tcPr>
          <w:p w:rsidR="0046250D" w:rsidRDefault="0046250D" w:rsidP="0046250D">
            <w:pPr>
              <w:jc w:val="right"/>
            </w:pPr>
            <w:r>
              <w:t xml:space="preserve">/50 </w:t>
            </w:r>
          </w:p>
        </w:tc>
      </w:tr>
      <w:tr w:rsidR="0046250D" w:rsidTr="0046250D">
        <w:trPr>
          <w:jc w:val="center"/>
        </w:trPr>
        <w:tc>
          <w:tcPr>
            <w:tcW w:w="1789" w:type="dxa"/>
          </w:tcPr>
          <w:p w:rsidR="0046250D" w:rsidRDefault="0046250D" w:rsidP="0046250D"/>
        </w:tc>
        <w:tc>
          <w:tcPr>
            <w:tcW w:w="1470" w:type="dxa"/>
          </w:tcPr>
          <w:p w:rsidR="0046250D" w:rsidRPr="004F1BEA" w:rsidRDefault="0046250D" w:rsidP="0046250D">
            <w:pPr>
              <w:rPr>
                <w:sz w:val="28"/>
              </w:rPr>
            </w:pPr>
            <w:r w:rsidRPr="004F1BEA">
              <w:rPr>
                <w:sz w:val="28"/>
              </w:rPr>
              <w:t>C</w:t>
            </w:r>
          </w:p>
        </w:tc>
        <w:tc>
          <w:tcPr>
            <w:tcW w:w="1915" w:type="dxa"/>
          </w:tcPr>
          <w:p w:rsidR="0046250D" w:rsidRDefault="0046250D" w:rsidP="0046250D">
            <w:pPr>
              <w:jc w:val="right"/>
            </w:pPr>
            <w:r>
              <w:t>/10</w:t>
            </w:r>
          </w:p>
        </w:tc>
        <w:tc>
          <w:tcPr>
            <w:tcW w:w="1596" w:type="dxa"/>
          </w:tcPr>
          <w:p w:rsidR="0046250D" w:rsidRDefault="0046250D" w:rsidP="0046250D">
            <w:pPr>
              <w:jc w:val="right"/>
            </w:pPr>
            <w:r>
              <w:t>/10</w:t>
            </w:r>
          </w:p>
        </w:tc>
        <w:tc>
          <w:tcPr>
            <w:tcW w:w="1322" w:type="dxa"/>
          </w:tcPr>
          <w:p w:rsidR="0046250D" w:rsidRDefault="0046250D" w:rsidP="0046250D">
            <w:pPr>
              <w:jc w:val="right"/>
            </w:pPr>
            <w:r>
              <w:t>/6</w:t>
            </w:r>
          </w:p>
        </w:tc>
        <w:tc>
          <w:tcPr>
            <w:tcW w:w="1915" w:type="dxa"/>
          </w:tcPr>
          <w:p w:rsidR="0046250D" w:rsidRDefault="0046250D" w:rsidP="0046250D">
            <w:pPr>
              <w:jc w:val="right"/>
            </w:pPr>
            <w:r>
              <w:t>/10</w:t>
            </w:r>
          </w:p>
        </w:tc>
        <w:tc>
          <w:tcPr>
            <w:tcW w:w="1596" w:type="dxa"/>
          </w:tcPr>
          <w:p w:rsidR="0046250D" w:rsidRDefault="0046250D" w:rsidP="0046250D">
            <w:pPr>
              <w:jc w:val="right"/>
            </w:pPr>
            <w:r>
              <w:t>/10</w:t>
            </w:r>
          </w:p>
        </w:tc>
        <w:tc>
          <w:tcPr>
            <w:tcW w:w="1204" w:type="dxa"/>
            <w:shd w:val="clear" w:color="auto" w:fill="auto"/>
          </w:tcPr>
          <w:p w:rsidR="0046250D" w:rsidRDefault="0046250D" w:rsidP="0046250D">
            <w:pPr>
              <w:jc w:val="right"/>
            </w:pPr>
            <w:r>
              <w:t>/4</w:t>
            </w:r>
          </w:p>
        </w:tc>
        <w:tc>
          <w:tcPr>
            <w:tcW w:w="1151" w:type="dxa"/>
            <w:shd w:val="clear" w:color="auto" w:fill="E7E6E6" w:themeFill="background2"/>
          </w:tcPr>
          <w:p w:rsidR="0046250D" w:rsidRDefault="0046250D" w:rsidP="0046250D">
            <w:pPr>
              <w:jc w:val="right"/>
            </w:pPr>
            <w:r>
              <w:t>/50</w:t>
            </w:r>
          </w:p>
        </w:tc>
      </w:tr>
      <w:tr w:rsidR="0046250D" w:rsidTr="0046250D">
        <w:trPr>
          <w:jc w:val="center"/>
        </w:trPr>
        <w:tc>
          <w:tcPr>
            <w:tcW w:w="1789" w:type="dxa"/>
          </w:tcPr>
          <w:p w:rsidR="0046250D" w:rsidRDefault="0046250D" w:rsidP="0046250D"/>
        </w:tc>
        <w:tc>
          <w:tcPr>
            <w:tcW w:w="1470" w:type="dxa"/>
          </w:tcPr>
          <w:p w:rsidR="0046250D" w:rsidRPr="004F1BEA" w:rsidRDefault="0046250D" w:rsidP="0046250D">
            <w:pPr>
              <w:rPr>
                <w:sz w:val="28"/>
              </w:rPr>
            </w:pPr>
            <w:r>
              <w:rPr>
                <w:sz w:val="28"/>
              </w:rPr>
              <w:t>A</w:t>
            </w:r>
          </w:p>
        </w:tc>
        <w:tc>
          <w:tcPr>
            <w:tcW w:w="1915" w:type="dxa"/>
          </w:tcPr>
          <w:p w:rsidR="0046250D" w:rsidRDefault="0046250D" w:rsidP="0046250D">
            <w:pPr>
              <w:jc w:val="right"/>
            </w:pPr>
            <w:r>
              <w:t>/10</w:t>
            </w:r>
          </w:p>
        </w:tc>
        <w:tc>
          <w:tcPr>
            <w:tcW w:w="1596" w:type="dxa"/>
          </w:tcPr>
          <w:p w:rsidR="0046250D" w:rsidRDefault="0046250D" w:rsidP="0046250D">
            <w:pPr>
              <w:jc w:val="right"/>
            </w:pPr>
            <w:r>
              <w:t>/10</w:t>
            </w:r>
          </w:p>
        </w:tc>
        <w:tc>
          <w:tcPr>
            <w:tcW w:w="1322" w:type="dxa"/>
          </w:tcPr>
          <w:p w:rsidR="0046250D" w:rsidRDefault="0046250D" w:rsidP="0046250D">
            <w:pPr>
              <w:jc w:val="right"/>
            </w:pPr>
            <w:r>
              <w:t>/6</w:t>
            </w:r>
          </w:p>
        </w:tc>
        <w:tc>
          <w:tcPr>
            <w:tcW w:w="1915" w:type="dxa"/>
          </w:tcPr>
          <w:p w:rsidR="0046250D" w:rsidRDefault="0046250D" w:rsidP="0046250D">
            <w:pPr>
              <w:jc w:val="right"/>
            </w:pPr>
            <w:r>
              <w:t>/10</w:t>
            </w:r>
          </w:p>
        </w:tc>
        <w:tc>
          <w:tcPr>
            <w:tcW w:w="1596" w:type="dxa"/>
          </w:tcPr>
          <w:p w:rsidR="0046250D" w:rsidRDefault="0046250D" w:rsidP="0046250D">
            <w:pPr>
              <w:jc w:val="right"/>
            </w:pPr>
            <w:r>
              <w:t>/10</w:t>
            </w:r>
          </w:p>
        </w:tc>
        <w:tc>
          <w:tcPr>
            <w:tcW w:w="1204" w:type="dxa"/>
            <w:shd w:val="clear" w:color="auto" w:fill="auto"/>
          </w:tcPr>
          <w:p w:rsidR="0046250D" w:rsidRDefault="0046250D" w:rsidP="0046250D">
            <w:pPr>
              <w:jc w:val="right"/>
            </w:pPr>
            <w:r>
              <w:t>/4</w:t>
            </w:r>
          </w:p>
        </w:tc>
        <w:tc>
          <w:tcPr>
            <w:tcW w:w="1151" w:type="dxa"/>
            <w:shd w:val="clear" w:color="auto" w:fill="E7E6E6" w:themeFill="background2"/>
          </w:tcPr>
          <w:p w:rsidR="0046250D" w:rsidRDefault="0046250D" w:rsidP="0046250D">
            <w:pPr>
              <w:jc w:val="right"/>
            </w:pPr>
            <w:r>
              <w:t xml:space="preserve">/50 </w:t>
            </w:r>
          </w:p>
        </w:tc>
      </w:tr>
      <w:tr w:rsidR="0046250D" w:rsidTr="0046250D">
        <w:trPr>
          <w:jc w:val="center"/>
        </w:trPr>
        <w:tc>
          <w:tcPr>
            <w:tcW w:w="1789" w:type="dxa"/>
          </w:tcPr>
          <w:p w:rsidR="0046250D" w:rsidRDefault="0046250D" w:rsidP="0046250D"/>
        </w:tc>
        <w:tc>
          <w:tcPr>
            <w:tcW w:w="1470" w:type="dxa"/>
          </w:tcPr>
          <w:p w:rsidR="0046250D" w:rsidRPr="004F1BEA" w:rsidRDefault="0046250D" w:rsidP="0046250D">
            <w:pPr>
              <w:rPr>
                <w:sz w:val="28"/>
              </w:rPr>
            </w:pPr>
            <w:r w:rsidRPr="004F1BEA">
              <w:rPr>
                <w:sz w:val="28"/>
              </w:rPr>
              <w:t>B</w:t>
            </w:r>
          </w:p>
        </w:tc>
        <w:tc>
          <w:tcPr>
            <w:tcW w:w="1915" w:type="dxa"/>
          </w:tcPr>
          <w:p w:rsidR="0046250D" w:rsidRDefault="0046250D" w:rsidP="0046250D">
            <w:pPr>
              <w:jc w:val="right"/>
            </w:pPr>
            <w:r>
              <w:t>/10</w:t>
            </w:r>
          </w:p>
        </w:tc>
        <w:tc>
          <w:tcPr>
            <w:tcW w:w="1596" w:type="dxa"/>
          </w:tcPr>
          <w:p w:rsidR="0046250D" w:rsidRDefault="0046250D" w:rsidP="0046250D">
            <w:pPr>
              <w:jc w:val="right"/>
            </w:pPr>
            <w:r>
              <w:t>/10</w:t>
            </w:r>
          </w:p>
        </w:tc>
        <w:tc>
          <w:tcPr>
            <w:tcW w:w="1322" w:type="dxa"/>
          </w:tcPr>
          <w:p w:rsidR="0046250D" w:rsidRDefault="0046250D" w:rsidP="0046250D">
            <w:pPr>
              <w:jc w:val="right"/>
            </w:pPr>
            <w:r>
              <w:t>/6</w:t>
            </w:r>
          </w:p>
        </w:tc>
        <w:tc>
          <w:tcPr>
            <w:tcW w:w="1915" w:type="dxa"/>
          </w:tcPr>
          <w:p w:rsidR="0046250D" w:rsidRDefault="0046250D" w:rsidP="0046250D">
            <w:pPr>
              <w:jc w:val="right"/>
            </w:pPr>
            <w:r>
              <w:t>/10</w:t>
            </w:r>
          </w:p>
        </w:tc>
        <w:tc>
          <w:tcPr>
            <w:tcW w:w="1596" w:type="dxa"/>
          </w:tcPr>
          <w:p w:rsidR="0046250D" w:rsidRDefault="0046250D" w:rsidP="0046250D">
            <w:pPr>
              <w:jc w:val="right"/>
            </w:pPr>
            <w:r>
              <w:t>/10</w:t>
            </w:r>
          </w:p>
        </w:tc>
        <w:tc>
          <w:tcPr>
            <w:tcW w:w="1204" w:type="dxa"/>
            <w:shd w:val="clear" w:color="auto" w:fill="auto"/>
          </w:tcPr>
          <w:p w:rsidR="0046250D" w:rsidRDefault="0046250D" w:rsidP="0046250D">
            <w:pPr>
              <w:jc w:val="right"/>
            </w:pPr>
            <w:r>
              <w:t>/4</w:t>
            </w:r>
          </w:p>
        </w:tc>
        <w:tc>
          <w:tcPr>
            <w:tcW w:w="1151" w:type="dxa"/>
            <w:shd w:val="clear" w:color="auto" w:fill="E7E6E6" w:themeFill="background2"/>
          </w:tcPr>
          <w:p w:rsidR="0046250D" w:rsidRDefault="0046250D" w:rsidP="0046250D">
            <w:pPr>
              <w:jc w:val="right"/>
            </w:pPr>
            <w:r>
              <w:t>/50</w:t>
            </w:r>
          </w:p>
        </w:tc>
      </w:tr>
      <w:tr w:rsidR="0046250D" w:rsidTr="0046250D">
        <w:trPr>
          <w:jc w:val="center"/>
        </w:trPr>
        <w:tc>
          <w:tcPr>
            <w:tcW w:w="1789" w:type="dxa"/>
          </w:tcPr>
          <w:p w:rsidR="0046250D" w:rsidRDefault="0046250D" w:rsidP="0046250D"/>
        </w:tc>
        <w:tc>
          <w:tcPr>
            <w:tcW w:w="1470" w:type="dxa"/>
          </w:tcPr>
          <w:p w:rsidR="0046250D" w:rsidRPr="004F1BEA" w:rsidRDefault="0046250D" w:rsidP="0046250D">
            <w:pPr>
              <w:rPr>
                <w:sz w:val="28"/>
              </w:rPr>
            </w:pPr>
            <w:r w:rsidRPr="004F1BEA">
              <w:rPr>
                <w:sz w:val="28"/>
              </w:rPr>
              <w:t>B</w:t>
            </w:r>
          </w:p>
        </w:tc>
        <w:tc>
          <w:tcPr>
            <w:tcW w:w="1915" w:type="dxa"/>
          </w:tcPr>
          <w:p w:rsidR="0046250D" w:rsidRDefault="0046250D" w:rsidP="0046250D">
            <w:pPr>
              <w:jc w:val="right"/>
            </w:pPr>
            <w:r>
              <w:t>/10</w:t>
            </w:r>
          </w:p>
        </w:tc>
        <w:tc>
          <w:tcPr>
            <w:tcW w:w="1596" w:type="dxa"/>
          </w:tcPr>
          <w:p w:rsidR="0046250D" w:rsidRDefault="0046250D" w:rsidP="0046250D">
            <w:pPr>
              <w:jc w:val="right"/>
            </w:pPr>
            <w:r>
              <w:t>/10</w:t>
            </w:r>
          </w:p>
        </w:tc>
        <w:tc>
          <w:tcPr>
            <w:tcW w:w="1322" w:type="dxa"/>
          </w:tcPr>
          <w:p w:rsidR="0046250D" w:rsidRDefault="0046250D" w:rsidP="0046250D">
            <w:pPr>
              <w:jc w:val="right"/>
            </w:pPr>
            <w:r>
              <w:t>/6</w:t>
            </w:r>
          </w:p>
        </w:tc>
        <w:tc>
          <w:tcPr>
            <w:tcW w:w="1915" w:type="dxa"/>
          </w:tcPr>
          <w:p w:rsidR="0046250D" w:rsidRDefault="0046250D" w:rsidP="0046250D">
            <w:pPr>
              <w:jc w:val="right"/>
            </w:pPr>
            <w:r>
              <w:t>/10</w:t>
            </w:r>
          </w:p>
        </w:tc>
        <w:tc>
          <w:tcPr>
            <w:tcW w:w="1596" w:type="dxa"/>
          </w:tcPr>
          <w:p w:rsidR="0046250D" w:rsidRDefault="0046250D" w:rsidP="0046250D">
            <w:pPr>
              <w:jc w:val="right"/>
            </w:pPr>
            <w:r>
              <w:t>/10</w:t>
            </w:r>
          </w:p>
        </w:tc>
        <w:tc>
          <w:tcPr>
            <w:tcW w:w="1204" w:type="dxa"/>
            <w:shd w:val="clear" w:color="auto" w:fill="auto"/>
          </w:tcPr>
          <w:p w:rsidR="0046250D" w:rsidRDefault="0046250D" w:rsidP="0046250D">
            <w:pPr>
              <w:jc w:val="right"/>
            </w:pPr>
            <w:r>
              <w:t>/4</w:t>
            </w:r>
          </w:p>
        </w:tc>
        <w:tc>
          <w:tcPr>
            <w:tcW w:w="1151" w:type="dxa"/>
            <w:shd w:val="clear" w:color="auto" w:fill="E7E6E6" w:themeFill="background2"/>
          </w:tcPr>
          <w:p w:rsidR="0046250D" w:rsidRDefault="0046250D" w:rsidP="0046250D">
            <w:pPr>
              <w:jc w:val="right"/>
            </w:pPr>
            <w:r>
              <w:t xml:space="preserve">/50 </w:t>
            </w:r>
          </w:p>
        </w:tc>
      </w:tr>
      <w:tr w:rsidR="0046250D" w:rsidTr="0046250D">
        <w:trPr>
          <w:jc w:val="center"/>
        </w:trPr>
        <w:tc>
          <w:tcPr>
            <w:tcW w:w="1789" w:type="dxa"/>
          </w:tcPr>
          <w:p w:rsidR="0046250D" w:rsidRDefault="0046250D" w:rsidP="0046250D"/>
        </w:tc>
        <w:tc>
          <w:tcPr>
            <w:tcW w:w="1470" w:type="dxa"/>
          </w:tcPr>
          <w:p w:rsidR="0046250D" w:rsidRPr="004F1BEA" w:rsidRDefault="0046250D" w:rsidP="0046250D">
            <w:pPr>
              <w:rPr>
                <w:sz w:val="28"/>
              </w:rPr>
            </w:pPr>
            <w:r w:rsidRPr="004F1BEA">
              <w:rPr>
                <w:sz w:val="28"/>
              </w:rPr>
              <w:t>C</w:t>
            </w:r>
          </w:p>
        </w:tc>
        <w:tc>
          <w:tcPr>
            <w:tcW w:w="1915" w:type="dxa"/>
          </w:tcPr>
          <w:p w:rsidR="0046250D" w:rsidRDefault="0046250D" w:rsidP="0046250D">
            <w:pPr>
              <w:jc w:val="right"/>
            </w:pPr>
            <w:r>
              <w:t>/10</w:t>
            </w:r>
          </w:p>
        </w:tc>
        <w:tc>
          <w:tcPr>
            <w:tcW w:w="1596" w:type="dxa"/>
          </w:tcPr>
          <w:p w:rsidR="0046250D" w:rsidRDefault="0046250D" w:rsidP="0046250D">
            <w:pPr>
              <w:jc w:val="right"/>
            </w:pPr>
            <w:r>
              <w:t>/10</w:t>
            </w:r>
          </w:p>
        </w:tc>
        <w:tc>
          <w:tcPr>
            <w:tcW w:w="1322" w:type="dxa"/>
          </w:tcPr>
          <w:p w:rsidR="0046250D" w:rsidRDefault="0046250D" w:rsidP="0046250D">
            <w:pPr>
              <w:jc w:val="right"/>
            </w:pPr>
            <w:r>
              <w:t>/6</w:t>
            </w:r>
          </w:p>
        </w:tc>
        <w:tc>
          <w:tcPr>
            <w:tcW w:w="1915" w:type="dxa"/>
          </w:tcPr>
          <w:p w:rsidR="0046250D" w:rsidRDefault="0046250D" w:rsidP="0046250D">
            <w:pPr>
              <w:jc w:val="right"/>
            </w:pPr>
            <w:r>
              <w:t>/10</w:t>
            </w:r>
          </w:p>
        </w:tc>
        <w:tc>
          <w:tcPr>
            <w:tcW w:w="1596" w:type="dxa"/>
          </w:tcPr>
          <w:p w:rsidR="0046250D" w:rsidRDefault="0046250D" w:rsidP="0046250D">
            <w:pPr>
              <w:jc w:val="right"/>
            </w:pPr>
            <w:r>
              <w:t>/10</w:t>
            </w:r>
          </w:p>
        </w:tc>
        <w:tc>
          <w:tcPr>
            <w:tcW w:w="1204" w:type="dxa"/>
            <w:shd w:val="clear" w:color="auto" w:fill="auto"/>
          </w:tcPr>
          <w:p w:rsidR="0046250D" w:rsidRDefault="0046250D" w:rsidP="0046250D">
            <w:pPr>
              <w:jc w:val="right"/>
            </w:pPr>
            <w:r>
              <w:t>/4</w:t>
            </w:r>
          </w:p>
        </w:tc>
        <w:tc>
          <w:tcPr>
            <w:tcW w:w="1151" w:type="dxa"/>
            <w:shd w:val="clear" w:color="auto" w:fill="E7E6E6" w:themeFill="background2"/>
          </w:tcPr>
          <w:p w:rsidR="0046250D" w:rsidRDefault="0046250D" w:rsidP="0046250D">
            <w:pPr>
              <w:jc w:val="right"/>
            </w:pPr>
            <w:r>
              <w:t>/50</w:t>
            </w:r>
          </w:p>
        </w:tc>
      </w:tr>
      <w:tr w:rsidR="0046250D" w:rsidTr="0046250D">
        <w:trPr>
          <w:jc w:val="center"/>
        </w:trPr>
        <w:tc>
          <w:tcPr>
            <w:tcW w:w="1789" w:type="dxa"/>
          </w:tcPr>
          <w:p w:rsidR="0046250D" w:rsidRDefault="0046250D" w:rsidP="0046250D"/>
        </w:tc>
        <w:tc>
          <w:tcPr>
            <w:tcW w:w="1470" w:type="dxa"/>
          </w:tcPr>
          <w:p w:rsidR="0046250D" w:rsidRPr="004F1BEA" w:rsidRDefault="0046250D" w:rsidP="0046250D">
            <w:pPr>
              <w:rPr>
                <w:sz w:val="28"/>
              </w:rPr>
            </w:pPr>
            <w:r w:rsidRPr="004F1BEA">
              <w:rPr>
                <w:sz w:val="28"/>
              </w:rPr>
              <w:t>A</w:t>
            </w:r>
          </w:p>
        </w:tc>
        <w:tc>
          <w:tcPr>
            <w:tcW w:w="1915" w:type="dxa"/>
          </w:tcPr>
          <w:p w:rsidR="0046250D" w:rsidRDefault="0046250D" w:rsidP="0046250D">
            <w:pPr>
              <w:jc w:val="right"/>
            </w:pPr>
            <w:r>
              <w:t>/10</w:t>
            </w:r>
          </w:p>
        </w:tc>
        <w:tc>
          <w:tcPr>
            <w:tcW w:w="1596" w:type="dxa"/>
          </w:tcPr>
          <w:p w:rsidR="0046250D" w:rsidRDefault="0046250D" w:rsidP="0046250D">
            <w:pPr>
              <w:jc w:val="right"/>
            </w:pPr>
            <w:r>
              <w:t>/10</w:t>
            </w:r>
          </w:p>
        </w:tc>
        <w:tc>
          <w:tcPr>
            <w:tcW w:w="1322" w:type="dxa"/>
          </w:tcPr>
          <w:p w:rsidR="0046250D" w:rsidRDefault="0046250D" w:rsidP="0046250D">
            <w:pPr>
              <w:jc w:val="right"/>
            </w:pPr>
            <w:r>
              <w:t>/6</w:t>
            </w:r>
          </w:p>
        </w:tc>
        <w:tc>
          <w:tcPr>
            <w:tcW w:w="1915" w:type="dxa"/>
          </w:tcPr>
          <w:p w:rsidR="0046250D" w:rsidRDefault="0046250D" w:rsidP="0046250D">
            <w:pPr>
              <w:jc w:val="right"/>
            </w:pPr>
            <w:r>
              <w:t>/10</w:t>
            </w:r>
          </w:p>
        </w:tc>
        <w:tc>
          <w:tcPr>
            <w:tcW w:w="1596" w:type="dxa"/>
          </w:tcPr>
          <w:p w:rsidR="0046250D" w:rsidRDefault="0046250D" w:rsidP="0046250D">
            <w:pPr>
              <w:jc w:val="right"/>
            </w:pPr>
            <w:r>
              <w:t>/10</w:t>
            </w:r>
          </w:p>
        </w:tc>
        <w:tc>
          <w:tcPr>
            <w:tcW w:w="1204" w:type="dxa"/>
            <w:shd w:val="clear" w:color="auto" w:fill="auto"/>
          </w:tcPr>
          <w:p w:rsidR="0046250D" w:rsidRDefault="0046250D" w:rsidP="0046250D">
            <w:pPr>
              <w:jc w:val="right"/>
            </w:pPr>
            <w:r>
              <w:t>/4</w:t>
            </w:r>
          </w:p>
        </w:tc>
        <w:tc>
          <w:tcPr>
            <w:tcW w:w="1151" w:type="dxa"/>
            <w:shd w:val="clear" w:color="auto" w:fill="E7E6E6" w:themeFill="background2"/>
          </w:tcPr>
          <w:p w:rsidR="0046250D" w:rsidRDefault="0046250D" w:rsidP="0046250D">
            <w:pPr>
              <w:jc w:val="right"/>
            </w:pPr>
            <w:r>
              <w:t xml:space="preserve">/50 </w:t>
            </w:r>
          </w:p>
        </w:tc>
      </w:tr>
      <w:tr w:rsidR="0046250D" w:rsidTr="0046250D">
        <w:trPr>
          <w:jc w:val="center"/>
        </w:trPr>
        <w:tc>
          <w:tcPr>
            <w:tcW w:w="1789" w:type="dxa"/>
          </w:tcPr>
          <w:p w:rsidR="0046250D" w:rsidRDefault="0046250D" w:rsidP="0046250D"/>
        </w:tc>
        <w:tc>
          <w:tcPr>
            <w:tcW w:w="1470" w:type="dxa"/>
          </w:tcPr>
          <w:p w:rsidR="0046250D" w:rsidRPr="004F1BEA" w:rsidRDefault="0046250D" w:rsidP="0046250D">
            <w:pPr>
              <w:rPr>
                <w:sz w:val="28"/>
              </w:rPr>
            </w:pPr>
            <w:r w:rsidRPr="004F1BEA">
              <w:rPr>
                <w:sz w:val="28"/>
              </w:rPr>
              <w:t>B</w:t>
            </w:r>
          </w:p>
        </w:tc>
        <w:tc>
          <w:tcPr>
            <w:tcW w:w="1915" w:type="dxa"/>
          </w:tcPr>
          <w:p w:rsidR="0046250D" w:rsidRDefault="0046250D" w:rsidP="0046250D">
            <w:pPr>
              <w:jc w:val="right"/>
            </w:pPr>
            <w:r>
              <w:t>/10</w:t>
            </w:r>
          </w:p>
        </w:tc>
        <w:tc>
          <w:tcPr>
            <w:tcW w:w="1596" w:type="dxa"/>
          </w:tcPr>
          <w:p w:rsidR="0046250D" w:rsidRDefault="0046250D" w:rsidP="0046250D">
            <w:pPr>
              <w:jc w:val="right"/>
            </w:pPr>
            <w:r>
              <w:t>/10</w:t>
            </w:r>
          </w:p>
        </w:tc>
        <w:tc>
          <w:tcPr>
            <w:tcW w:w="1322" w:type="dxa"/>
          </w:tcPr>
          <w:p w:rsidR="0046250D" w:rsidRDefault="0046250D" w:rsidP="0046250D">
            <w:pPr>
              <w:jc w:val="right"/>
            </w:pPr>
            <w:r>
              <w:t>/6</w:t>
            </w:r>
          </w:p>
        </w:tc>
        <w:tc>
          <w:tcPr>
            <w:tcW w:w="1915" w:type="dxa"/>
          </w:tcPr>
          <w:p w:rsidR="0046250D" w:rsidRDefault="0046250D" w:rsidP="0046250D">
            <w:pPr>
              <w:jc w:val="right"/>
            </w:pPr>
            <w:r>
              <w:t>/10</w:t>
            </w:r>
          </w:p>
        </w:tc>
        <w:tc>
          <w:tcPr>
            <w:tcW w:w="1596" w:type="dxa"/>
          </w:tcPr>
          <w:p w:rsidR="0046250D" w:rsidRDefault="0046250D" w:rsidP="0046250D">
            <w:pPr>
              <w:jc w:val="right"/>
            </w:pPr>
            <w:r>
              <w:t>/10</w:t>
            </w:r>
          </w:p>
        </w:tc>
        <w:tc>
          <w:tcPr>
            <w:tcW w:w="1204" w:type="dxa"/>
            <w:shd w:val="clear" w:color="auto" w:fill="auto"/>
          </w:tcPr>
          <w:p w:rsidR="0046250D" w:rsidRDefault="0046250D" w:rsidP="0046250D">
            <w:pPr>
              <w:jc w:val="right"/>
            </w:pPr>
            <w:r>
              <w:t>/4</w:t>
            </w:r>
          </w:p>
        </w:tc>
        <w:tc>
          <w:tcPr>
            <w:tcW w:w="1151" w:type="dxa"/>
            <w:shd w:val="clear" w:color="auto" w:fill="E7E6E6" w:themeFill="background2"/>
          </w:tcPr>
          <w:p w:rsidR="0046250D" w:rsidRDefault="0046250D" w:rsidP="0046250D">
            <w:pPr>
              <w:jc w:val="right"/>
            </w:pPr>
            <w:r>
              <w:t>/50</w:t>
            </w:r>
          </w:p>
        </w:tc>
      </w:tr>
      <w:tr w:rsidR="0046250D" w:rsidTr="0046250D">
        <w:trPr>
          <w:jc w:val="center"/>
        </w:trPr>
        <w:tc>
          <w:tcPr>
            <w:tcW w:w="1789" w:type="dxa"/>
          </w:tcPr>
          <w:p w:rsidR="0046250D" w:rsidRDefault="0046250D" w:rsidP="0046250D"/>
        </w:tc>
        <w:tc>
          <w:tcPr>
            <w:tcW w:w="1470" w:type="dxa"/>
          </w:tcPr>
          <w:p w:rsidR="0046250D" w:rsidRPr="004F1BEA" w:rsidRDefault="0046250D" w:rsidP="0046250D">
            <w:pPr>
              <w:rPr>
                <w:sz w:val="28"/>
              </w:rPr>
            </w:pPr>
            <w:r w:rsidRPr="004F1BEA">
              <w:rPr>
                <w:sz w:val="28"/>
              </w:rPr>
              <w:t>C</w:t>
            </w:r>
          </w:p>
        </w:tc>
        <w:tc>
          <w:tcPr>
            <w:tcW w:w="1915" w:type="dxa"/>
          </w:tcPr>
          <w:p w:rsidR="0046250D" w:rsidRDefault="0046250D" w:rsidP="0046250D">
            <w:pPr>
              <w:jc w:val="right"/>
            </w:pPr>
            <w:r>
              <w:t>/10</w:t>
            </w:r>
          </w:p>
        </w:tc>
        <w:tc>
          <w:tcPr>
            <w:tcW w:w="1596" w:type="dxa"/>
          </w:tcPr>
          <w:p w:rsidR="0046250D" w:rsidRDefault="0046250D" w:rsidP="0046250D">
            <w:pPr>
              <w:jc w:val="right"/>
            </w:pPr>
            <w:r>
              <w:t>/10</w:t>
            </w:r>
          </w:p>
        </w:tc>
        <w:tc>
          <w:tcPr>
            <w:tcW w:w="1322" w:type="dxa"/>
          </w:tcPr>
          <w:p w:rsidR="0046250D" w:rsidRDefault="0046250D" w:rsidP="0046250D">
            <w:pPr>
              <w:jc w:val="right"/>
            </w:pPr>
            <w:r>
              <w:t>/6</w:t>
            </w:r>
          </w:p>
        </w:tc>
        <w:tc>
          <w:tcPr>
            <w:tcW w:w="1915" w:type="dxa"/>
          </w:tcPr>
          <w:p w:rsidR="0046250D" w:rsidRDefault="0046250D" w:rsidP="0046250D">
            <w:pPr>
              <w:jc w:val="right"/>
            </w:pPr>
            <w:r>
              <w:t>/10</w:t>
            </w:r>
          </w:p>
        </w:tc>
        <w:tc>
          <w:tcPr>
            <w:tcW w:w="1596" w:type="dxa"/>
          </w:tcPr>
          <w:p w:rsidR="0046250D" w:rsidRDefault="0046250D" w:rsidP="0046250D">
            <w:pPr>
              <w:jc w:val="right"/>
            </w:pPr>
            <w:r>
              <w:t>/10</w:t>
            </w:r>
          </w:p>
        </w:tc>
        <w:tc>
          <w:tcPr>
            <w:tcW w:w="1204" w:type="dxa"/>
            <w:shd w:val="clear" w:color="auto" w:fill="auto"/>
          </w:tcPr>
          <w:p w:rsidR="0046250D" w:rsidRDefault="0046250D" w:rsidP="0046250D">
            <w:pPr>
              <w:jc w:val="right"/>
            </w:pPr>
            <w:r>
              <w:t>/4</w:t>
            </w:r>
          </w:p>
        </w:tc>
        <w:tc>
          <w:tcPr>
            <w:tcW w:w="1151" w:type="dxa"/>
            <w:shd w:val="clear" w:color="auto" w:fill="E7E6E6" w:themeFill="background2"/>
          </w:tcPr>
          <w:p w:rsidR="0046250D" w:rsidRDefault="0046250D" w:rsidP="0046250D">
            <w:pPr>
              <w:jc w:val="right"/>
            </w:pPr>
            <w:r>
              <w:t xml:space="preserve">/50 </w:t>
            </w:r>
          </w:p>
        </w:tc>
      </w:tr>
      <w:tr w:rsidR="0046250D" w:rsidTr="0046250D">
        <w:trPr>
          <w:jc w:val="center"/>
        </w:trPr>
        <w:tc>
          <w:tcPr>
            <w:tcW w:w="1789" w:type="dxa"/>
          </w:tcPr>
          <w:p w:rsidR="0046250D" w:rsidRDefault="0046250D" w:rsidP="0046250D"/>
        </w:tc>
        <w:tc>
          <w:tcPr>
            <w:tcW w:w="1470" w:type="dxa"/>
          </w:tcPr>
          <w:p w:rsidR="0046250D" w:rsidRPr="004F1BEA" w:rsidRDefault="0046250D" w:rsidP="0046250D">
            <w:pPr>
              <w:rPr>
                <w:sz w:val="28"/>
              </w:rPr>
            </w:pPr>
            <w:r w:rsidRPr="004F1BEA">
              <w:rPr>
                <w:sz w:val="28"/>
              </w:rPr>
              <w:t>C</w:t>
            </w:r>
          </w:p>
        </w:tc>
        <w:tc>
          <w:tcPr>
            <w:tcW w:w="1915" w:type="dxa"/>
          </w:tcPr>
          <w:p w:rsidR="0046250D" w:rsidRDefault="0046250D" w:rsidP="0046250D">
            <w:pPr>
              <w:jc w:val="right"/>
            </w:pPr>
            <w:r>
              <w:t>/10</w:t>
            </w:r>
          </w:p>
        </w:tc>
        <w:tc>
          <w:tcPr>
            <w:tcW w:w="1596" w:type="dxa"/>
          </w:tcPr>
          <w:p w:rsidR="0046250D" w:rsidRDefault="0046250D" w:rsidP="0046250D">
            <w:pPr>
              <w:jc w:val="right"/>
            </w:pPr>
            <w:r>
              <w:t>/10</w:t>
            </w:r>
          </w:p>
        </w:tc>
        <w:tc>
          <w:tcPr>
            <w:tcW w:w="1322" w:type="dxa"/>
          </w:tcPr>
          <w:p w:rsidR="0046250D" w:rsidRDefault="0046250D" w:rsidP="0046250D">
            <w:pPr>
              <w:jc w:val="right"/>
            </w:pPr>
            <w:r>
              <w:t>/6</w:t>
            </w:r>
          </w:p>
        </w:tc>
        <w:tc>
          <w:tcPr>
            <w:tcW w:w="1915" w:type="dxa"/>
          </w:tcPr>
          <w:p w:rsidR="0046250D" w:rsidRDefault="0046250D" w:rsidP="0046250D">
            <w:pPr>
              <w:jc w:val="right"/>
            </w:pPr>
            <w:r>
              <w:t>/10</w:t>
            </w:r>
          </w:p>
        </w:tc>
        <w:tc>
          <w:tcPr>
            <w:tcW w:w="1596" w:type="dxa"/>
          </w:tcPr>
          <w:p w:rsidR="0046250D" w:rsidRDefault="0046250D" w:rsidP="0046250D">
            <w:pPr>
              <w:jc w:val="right"/>
            </w:pPr>
            <w:r>
              <w:t>/10</w:t>
            </w:r>
          </w:p>
        </w:tc>
        <w:tc>
          <w:tcPr>
            <w:tcW w:w="1204" w:type="dxa"/>
            <w:shd w:val="clear" w:color="auto" w:fill="auto"/>
          </w:tcPr>
          <w:p w:rsidR="0046250D" w:rsidRDefault="0046250D" w:rsidP="0046250D">
            <w:pPr>
              <w:jc w:val="right"/>
            </w:pPr>
            <w:r>
              <w:t>/4</w:t>
            </w:r>
          </w:p>
        </w:tc>
        <w:tc>
          <w:tcPr>
            <w:tcW w:w="1151" w:type="dxa"/>
            <w:shd w:val="clear" w:color="auto" w:fill="E7E6E6" w:themeFill="background2"/>
          </w:tcPr>
          <w:p w:rsidR="0046250D" w:rsidRDefault="0046250D" w:rsidP="0046250D">
            <w:pPr>
              <w:jc w:val="right"/>
            </w:pPr>
            <w:r>
              <w:t>/50</w:t>
            </w:r>
          </w:p>
        </w:tc>
      </w:tr>
      <w:tr w:rsidR="0046250D" w:rsidTr="0046250D">
        <w:trPr>
          <w:jc w:val="center"/>
        </w:trPr>
        <w:tc>
          <w:tcPr>
            <w:tcW w:w="1789" w:type="dxa"/>
          </w:tcPr>
          <w:p w:rsidR="0046250D" w:rsidRDefault="0046250D" w:rsidP="0046250D"/>
        </w:tc>
        <w:tc>
          <w:tcPr>
            <w:tcW w:w="1470" w:type="dxa"/>
          </w:tcPr>
          <w:p w:rsidR="0046250D" w:rsidRPr="004F1BEA" w:rsidRDefault="0046250D" w:rsidP="0046250D">
            <w:pPr>
              <w:rPr>
                <w:sz w:val="28"/>
              </w:rPr>
            </w:pPr>
            <w:r w:rsidRPr="004F1BEA">
              <w:rPr>
                <w:sz w:val="28"/>
              </w:rPr>
              <w:t>A</w:t>
            </w:r>
          </w:p>
        </w:tc>
        <w:tc>
          <w:tcPr>
            <w:tcW w:w="1915" w:type="dxa"/>
          </w:tcPr>
          <w:p w:rsidR="0046250D" w:rsidRDefault="0046250D" w:rsidP="0046250D">
            <w:pPr>
              <w:jc w:val="right"/>
            </w:pPr>
            <w:r>
              <w:t>/10</w:t>
            </w:r>
          </w:p>
        </w:tc>
        <w:tc>
          <w:tcPr>
            <w:tcW w:w="1596" w:type="dxa"/>
          </w:tcPr>
          <w:p w:rsidR="0046250D" w:rsidRDefault="0046250D" w:rsidP="0046250D">
            <w:pPr>
              <w:jc w:val="right"/>
            </w:pPr>
            <w:r>
              <w:t>/10</w:t>
            </w:r>
          </w:p>
        </w:tc>
        <w:tc>
          <w:tcPr>
            <w:tcW w:w="1322" w:type="dxa"/>
          </w:tcPr>
          <w:p w:rsidR="0046250D" w:rsidRDefault="0046250D" w:rsidP="0046250D">
            <w:pPr>
              <w:jc w:val="right"/>
            </w:pPr>
            <w:r>
              <w:t>/6</w:t>
            </w:r>
          </w:p>
        </w:tc>
        <w:tc>
          <w:tcPr>
            <w:tcW w:w="1915" w:type="dxa"/>
          </w:tcPr>
          <w:p w:rsidR="0046250D" w:rsidRDefault="0046250D" w:rsidP="0046250D">
            <w:pPr>
              <w:jc w:val="right"/>
            </w:pPr>
            <w:r>
              <w:t>/10</w:t>
            </w:r>
          </w:p>
        </w:tc>
        <w:tc>
          <w:tcPr>
            <w:tcW w:w="1596" w:type="dxa"/>
          </w:tcPr>
          <w:p w:rsidR="0046250D" w:rsidRDefault="0046250D" w:rsidP="0046250D">
            <w:pPr>
              <w:jc w:val="right"/>
            </w:pPr>
            <w:r>
              <w:t>/10</w:t>
            </w:r>
          </w:p>
        </w:tc>
        <w:tc>
          <w:tcPr>
            <w:tcW w:w="1204" w:type="dxa"/>
            <w:shd w:val="clear" w:color="auto" w:fill="auto"/>
          </w:tcPr>
          <w:p w:rsidR="0046250D" w:rsidRDefault="0046250D" w:rsidP="0046250D">
            <w:pPr>
              <w:jc w:val="right"/>
            </w:pPr>
            <w:r>
              <w:t>/4</w:t>
            </w:r>
          </w:p>
        </w:tc>
        <w:tc>
          <w:tcPr>
            <w:tcW w:w="1151" w:type="dxa"/>
            <w:shd w:val="clear" w:color="auto" w:fill="E7E6E6" w:themeFill="background2"/>
          </w:tcPr>
          <w:p w:rsidR="0046250D" w:rsidRDefault="0046250D" w:rsidP="0046250D">
            <w:pPr>
              <w:jc w:val="right"/>
            </w:pPr>
            <w:r>
              <w:t xml:space="preserve">/50 </w:t>
            </w:r>
          </w:p>
        </w:tc>
      </w:tr>
      <w:tr w:rsidR="0046250D" w:rsidTr="0046250D">
        <w:trPr>
          <w:jc w:val="center"/>
        </w:trPr>
        <w:tc>
          <w:tcPr>
            <w:tcW w:w="1789" w:type="dxa"/>
          </w:tcPr>
          <w:p w:rsidR="0046250D" w:rsidRDefault="0046250D" w:rsidP="0046250D"/>
        </w:tc>
        <w:tc>
          <w:tcPr>
            <w:tcW w:w="1470" w:type="dxa"/>
          </w:tcPr>
          <w:p w:rsidR="0046250D" w:rsidRPr="004F1BEA" w:rsidRDefault="0046250D" w:rsidP="0046250D">
            <w:pPr>
              <w:rPr>
                <w:sz w:val="28"/>
              </w:rPr>
            </w:pPr>
            <w:r w:rsidRPr="004F1BEA">
              <w:rPr>
                <w:sz w:val="28"/>
              </w:rPr>
              <w:t>A</w:t>
            </w:r>
          </w:p>
        </w:tc>
        <w:tc>
          <w:tcPr>
            <w:tcW w:w="1915" w:type="dxa"/>
          </w:tcPr>
          <w:p w:rsidR="0046250D" w:rsidRDefault="0046250D" w:rsidP="0046250D">
            <w:pPr>
              <w:jc w:val="right"/>
            </w:pPr>
            <w:r>
              <w:t>/10</w:t>
            </w:r>
          </w:p>
        </w:tc>
        <w:tc>
          <w:tcPr>
            <w:tcW w:w="1596" w:type="dxa"/>
          </w:tcPr>
          <w:p w:rsidR="0046250D" w:rsidRDefault="0046250D" w:rsidP="0046250D">
            <w:pPr>
              <w:jc w:val="right"/>
            </w:pPr>
            <w:r>
              <w:t>/10</w:t>
            </w:r>
          </w:p>
        </w:tc>
        <w:tc>
          <w:tcPr>
            <w:tcW w:w="1322" w:type="dxa"/>
          </w:tcPr>
          <w:p w:rsidR="0046250D" w:rsidRDefault="0046250D" w:rsidP="0046250D">
            <w:pPr>
              <w:jc w:val="right"/>
            </w:pPr>
            <w:r>
              <w:t>/6</w:t>
            </w:r>
          </w:p>
        </w:tc>
        <w:tc>
          <w:tcPr>
            <w:tcW w:w="1915" w:type="dxa"/>
          </w:tcPr>
          <w:p w:rsidR="0046250D" w:rsidRDefault="0046250D" w:rsidP="0046250D">
            <w:pPr>
              <w:jc w:val="right"/>
            </w:pPr>
            <w:r>
              <w:t>/10</w:t>
            </w:r>
          </w:p>
        </w:tc>
        <w:tc>
          <w:tcPr>
            <w:tcW w:w="1596" w:type="dxa"/>
          </w:tcPr>
          <w:p w:rsidR="0046250D" w:rsidRDefault="0046250D" w:rsidP="0046250D">
            <w:pPr>
              <w:jc w:val="right"/>
            </w:pPr>
            <w:r>
              <w:t>/10</w:t>
            </w:r>
          </w:p>
        </w:tc>
        <w:tc>
          <w:tcPr>
            <w:tcW w:w="1204" w:type="dxa"/>
            <w:shd w:val="clear" w:color="auto" w:fill="auto"/>
          </w:tcPr>
          <w:p w:rsidR="0046250D" w:rsidRDefault="0046250D" w:rsidP="0046250D">
            <w:pPr>
              <w:jc w:val="right"/>
            </w:pPr>
            <w:r>
              <w:t>/4</w:t>
            </w:r>
          </w:p>
        </w:tc>
        <w:tc>
          <w:tcPr>
            <w:tcW w:w="1151" w:type="dxa"/>
            <w:shd w:val="clear" w:color="auto" w:fill="E7E6E6" w:themeFill="background2"/>
          </w:tcPr>
          <w:p w:rsidR="0046250D" w:rsidRDefault="0046250D" w:rsidP="0046250D">
            <w:pPr>
              <w:jc w:val="right"/>
            </w:pPr>
            <w:r>
              <w:t>/50</w:t>
            </w:r>
          </w:p>
        </w:tc>
      </w:tr>
      <w:tr w:rsidR="0046250D" w:rsidTr="0046250D">
        <w:trPr>
          <w:jc w:val="center"/>
        </w:trPr>
        <w:tc>
          <w:tcPr>
            <w:tcW w:w="1789" w:type="dxa"/>
          </w:tcPr>
          <w:p w:rsidR="0046250D" w:rsidRDefault="0046250D" w:rsidP="0046250D"/>
        </w:tc>
        <w:tc>
          <w:tcPr>
            <w:tcW w:w="1470" w:type="dxa"/>
          </w:tcPr>
          <w:p w:rsidR="0046250D" w:rsidRPr="004F1BEA" w:rsidRDefault="0046250D" w:rsidP="0046250D">
            <w:pPr>
              <w:rPr>
                <w:sz w:val="28"/>
              </w:rPr>
            </w:pPr>
            <w:r w:rsidRPr="004F1BEA">
              <w:rPr>
                <w:sz w:val="28"/>
              </w:rPr>
              <w:t>C</w:t>
            </w:r>
          </w:p>
        </w:tc>
        <w:tc>
          <w:tcPr>
            <w:tcW w:w="1915" w:type="dxa"/>
          </w:tcPr>
          <w:p w:rsidR="0046250D" w:rsidRDefault="0046250D" w:rsidP="0046250D">
            <w:pPr>
              <w:jc w:val="right"/>
            </w:pPr>
            <w:r>
              <w:t>/10</w:t>
            </w:r>
          </w:p>
        </w:tc>
        <w:tc>
          <w:tcPr>
            <w:tcW w:w="1596" w:type="dxa"/>
          </w:tcPr>
          <w:p w:rsidR="0046250D" w:rsidRDefault="0046250D" w:rsidP="0046250D">
            <w:pPr>
              <w:jc w:val="right"/>
            </w:pPr>
            <w:r>
              <w:t>/10</w:t>
            </w:r>
          </w:p>
        </w:tc>
        <w:tc>
          <w:tcPr>
            <w:tcW w:w="1322" w:type="dxa"/>
          </w:tcPr>
          <w:p w:rsidR="0046250D" w:rsidRDefault="0046250D" w:rsidP="0046250D">
            <w:pPr>
              <w:jc w:val="right"/>
            </w:pPr>
            <w:r>
              <w:t>/6</w:t>
            </w:r>
          </w:p>
        </w:tc>
        <w:tc>
          <w:tcPr>
            <w:tcW w:w="1915" w:type="dxa"/>
          </w:tcPr>
          <w:p w:rsidR="0046250D" w:rsidRDefault="0046250D" w:rsidP="0046250D">
            <w:pPr>
              <w:jc w:val="right"/>
            </w:pPr>
            <w:r>
              <w:t>/10</w:t>
            </w:r>
          </w:p>
        </w:tc>
        <w:tc>
          <w:tcPr>
            <w:tcW w:w="1596" w:type="dxa"/>
          </w:tcPr>
          <w:p w:rsidR="0046250D" w:rsidRDefault="0046250D" w:rsidP="0046250D">
            <w:pPr>
              <w:jc w:val="right"/>
            </w:pPr>
            <w:r>
              <w:t>/10</w:t>
            </w:r>
          </w:p>
        </w:tc>
        <w:tc>
          <w:tcPr>
            <w:tcW w:w="1204" w:type="dxa"/>
            <w:shd w:val="clear" w:color="auto" w:fill="auto"/>
          </w:tcPr>
          <w:p w:rsidR="0046250D" w:rsidRDefault="0046250D" w:rsidP="0046250D">
            <w:pPr>
              <w:jc w:val="right"/>
            </w:pPr>
            <w:r>
              <w:t>/4</w:t>
            </w:r>
          </w:p>
        </w:tc>
        <w:tc>
          <w:tcPr>
            <w:tcW w:w="1151" w:type="dxa"/>
            <w:shd w:val="clear" w:color="auto" w:fill="E7E6E6" w:themeFill="background2"/>
          </w:tcPr>
          <w:p w:rsidR="0046250D" w:rsidRDefault="0046250D" w:rsidP="0046250D">
            <w:pPr>
              <w:jc w:val="right"/>
            </w:pPr>
            <w:r>
              <w:t xml:space="preserve">/50 </w:t>
            </w:r>
          </w:p>
        </w:tc>
      </w:tr>
      <w:tr w:rsidR="0046250D" w:rsidTr="0046250D">
        <w:trPr>
          <w:jc w:val="center"/>
        </w:trPr>
        <w:tc>
          <w:tcPr>
            <w:tcW w:w="1789" w:type="dxa"/>
          </w:tcPr>
          <w:p w:rsidR="0046250D" w:rsidRDefault="0046250D" w:rsidP="0046250D"/>
        </w:tc>
        <w:tc>
          <w:tcPr>
            <w:tcW w:w="1470" w:type="dxa"/>
            <w:tcBorders>
              <w:bottom w:val="single" w:sz="4" w:space="0" w:color="auto"/>
            </w:tcBorders>
          </w:tcPr>
          <w:p w:rsidR="0046250D" w:rsidRPr="004F1BEA" w:rsidRDefault="0046250D" w:rsidP="0046250D">
            <w:pPr>
              <w:rPr>
                <w:sz w:val="28"/>
              </w:rPr>
            </w:pPr>
            <w:r w:rsidRPr="004F1BEA">
              <w:rPr>
                <w:sz w:val="28"/>
              </w:rPr>
              <w:t>B</w:t>
            </w:r>
          </w:p>
        </w:tc>
        <w:tc>
          <w:tcPr>
            <w:tcW w:w="1915" w:type="dxa"/>
          </w:tcPr>
          <w:p w:rsidR="0046250D" w:rsidRDefault="0046250D" w:rsidP="0046250D">
            <w:pPr>
              <w:jc w:val="right"/>
            </w:pPr>
            <w:r>
              <w:t>/10</w:t>
            </w:r>
          </w:p>
        </w:tc>
        <w:tc>
          <w:tcPr>
            <w:tcW w:w="1596" w:type="dxa"/>
          </w:tcPr>
          <w:p w:rsidR="0046250D" w:rsidRDefault="0046250D" w:rsidP="0046250D">
            <w:pPr>
              <w:jc w:val="right"/>
            </w:pPr>
            <w:r>
              <w:t>/10</w:t>
            </w:r>
          </w:p>
        </w:tc>
        <w:tc>
          <w:tcPr>
            <w:tcW w:w="1322" w:type="dxa"/>
          </w:tcPr>
          <w:p w:rsidR="0046250D" w:rsidRDefault="0046250D" w:rsidP="0046250D">
            <w:pPr>
              <w:jc w:val="right"/>
            </w:pPr>
            <w:r>
              <w:t>/6</w:t>
            </w:r>
          </w:p>
        </w:tc>
        <w:tc>
          <w:tcPr>
            <w:tcW w:w="1915" w:type="dxa"/>
          </w:tcPr>
          <w:p w:rsidR="0046250D" w:rsidRDefault="0046250D" w:rsidP="0046250D">
            <w:pPr>
              <w:jc w:val="right"/>
            </w:pPr>
            <w:r>
              <w:t>/10</w:t>
            </w:r>
          </w:p>
        </w:tc>
        <w:tc>
          <w:tcPr>
            <w:tcW w:w="1596" w:type="dxa"/>
          </w:tcPr>
          <w:p w:rsidR="0046250D" w:rsidRDefault="0046250D" w:rsidP="0046250D">
            <w:pPr>
              <w:jc w:val="right"/>
            </w:pPr>
            <w:r>
              <w:t>/10</w:t>
            </w:r>
          </w:p>
        </w:tc>
        <w:tc>
          <w:tcPr>
            <w:tcW w:w="1204" w:type="dxa"/>
            <w:shd w:val="clear" w:color="auto" w:fill="auto"/>
          </w:tcPr>
          <w:p w:rsidR="0046250D" w:rsidRDefault="0046250D" w:rsidP="0046250D">
            <w:pPr>
              <w:jc w:val="right"/>
            </w:pPr>
            <w:r>
              <w:t>/4</w:t>
            </w:r>
          </w:p>
        </w:tc>
        <w:tc>
          <w:tcPr>
            <w:tcW w:w="1151" w:type="dxa"/>
            <w:shd w:val="clear" w:color="auto" w:fill="E7E6E6" w:themeFill="background2"/>
          </w:tcPr>
          <w:p w:rsidR="0046250D" w:rsidRDefault="0046250D" w:rsidP="0046250D">
            <w:pPr>
              <w:jc w:val="right"/>
            </w:pPr>
            <w:r>
              <w:t>/50</w:t>
            </w:r>
          </w:p>
        </w:tc>
      </w:tr>
      <w:tr w:rsidR="0046250D" w:rsidTr="0046250D">
        <w:trPr>
          <w:jc w:val="center"/>
        </w:trPr>
        <w:tc>
          <w:tcPr>
            <w:tcW w:w="1789" w:type="dxa"/>
          </w:tcPr>
          <w:p w:rsidR="0046250D" w:rsidRDefault="0046250D" w:rsidP="0046250D"/>
        </w:tc>
        <w:tc>
          <w:tcPr>
            <w:tcW w:w="1470" w:type="dxa"/>
            <w:tcBorders>
              <w:bottom w:val="single" w:sz="4" w:space="0" w:color="auto"/>
            </w:tcBorders>
          </w:tcPr>
          <w:p w:rsidR="0046250D" w:rsidRPr="004F1BEA" w:rsidRDefault="0046250D" w:rsidP="0046250D">
            <w:pPr>
              <w:rPr>
                <w:sz w:val="28"/>
              </w:rPr>
            </w:pPr>
            <w:r>
              <w:rPr>
                <w:sz w:val="28"/>
              </w:rPr>
              <w:t>A</w:t>
            </w:r>
          </w:p>
        </w:tc>
        <w:tc>
          <w:tcPr>
            <w:tcW w:w="1915" w:type="dxa"/>
          </w:tcPr>
          <w:p w:rsidR="0046250D" w:rsidRDefault="0046250D" w:rsidP="0046250D">
            <w:pPr>
              <w:jc w:val="right"/>
            </w:pPr>
            <w:r>
              <w:t>/10</w:t>
            </w:r>
          </w:p>
        </w:tc>
        <w:tc>
          <w:tcPr>
            <w:tcW w:w="1596" w:type="dxa"/>
          </w:tcPr>
          <w:p w:rsidR="0046250D" w:rsidRDefault="0046250D" w:rsidP="0046250D">
            <w:pPr>
              <w:jc w:val="right"/>
            </w:pPr>
            <w:r>
              <w:t>/10</w:t>
            </w:r>
          </w:p>
        </w:tc>
        <w:tc>
          <w:tcPr>
            <w:tcW w:w="1322" w:type="dxa"/>
          </w:tcPr>
          <w:p w:rsidR="0046250D" w:rsidRDefault="0046250D" w:rsidP="0046250D">
            <w:pPr>
              <w:jc w:val="right"/>
            </w:pPr>
            <w:r>
              <w:t>/6</w:t>
            </w:r>
          </w:p>
        </w:tc>
        <w:tc>
          <w:tcPr>
            <w:tcW w:w="1915" w:type="dxa"/>
          </w:tcPr>
          <w:p w:rsidR="0046250D" w:rsidRDefault="0046250D" w:rsidP="0046250D">
            <w:pPr>
              <w:jc w:val="right"/>
            </w:pPr>
            <w:r>
              <w:t>/10</w:t>
            </w:r>
          </w:p>
        </w:tc>
        <w:tc>
          <w:tcPr>
            <w:tcW w:w="1596" w:type="dxa"/>
          </w:tcPr>
          <w:p w:rsidR="0046250D" w:rsidRDefault="0046250D" w:rsidP="0046250D">
            <w:pPr>
              <w:jc w:val="right"/>
            </w:pPr>
            <w:r>
              <w:t>/10</w:t>
            </w:r>
          </w:p>
        </w:tc>
        <w:tc>
          <w:tcPr>
            <w:tcW w:w="1204" w:type="dxa"/>
            <w:shd w:val="clear" w:color="auto" w:fill="auto"/>
          </w:tcPr>
          <w:p w:rsidR="0046250D" w:rsidRDefault="0046250D" w:rsidP="0046250D">
            <w:pPr>
              <w:jc w:val="right"/>
            </w:pPr>
            <w:r>
              <w:t>/4</w:t>
            </w:r>
          </w:p>
        </w:tc>
        <w:tc>
          <w:tcPr>
            <w:tcW w:w="1151" w:type="dxa"/>
            <w:shd w:val="clear" w:color="auto" w:fill="E7E6E6" w:themeFill="background2"/>
          </w:tcPr>
          <w:p w:rsidR="0046250D" w:rsidRDefault="0046250D" w:rsidP="0046250D">
            <w:pPr>
              <w:jc w:val="right"/>
            </w:pPr>
            <w:r>
              <w:t xml:space="preserve">/50 </w:t>
            </w:r>
          </w:p>
        </w:tc>
      </w:tr>
      <w:tr w:rsidR="0046250D" w:rsidTr="0046250D">
        <w:trPr>
          <w:jc w:val="center"/>
        </w:trPr>
        <w:tc>
          <w:tcPr>
            <w:tcW w:w="1789" w:type="dxa"/>
          </w:tcPr>
          <w:p w:rsidR="0046250D" w:rsidRDefault="0046250D" w:rsidP="0046250D"/>
        </w:tc>
        <w:tc>
          <w:tcPr>
            <w:tcW w:w="1470" w:type="dxa"/>
            <w:tcBorders>
              <w:top w:val="single" w:sz="4" w:space="0" w:color="auto"/>
            </w:tcBorders>
          </w:tcPr>
          <w:p w:rsidR="0046250D" w:rsidRPr="004F1BEA" w:rsidRDefault="0046250D" w:rsidP="0046250D">
            <w:pPr>
              <w:rPr>
                <w:sz w:val="28"/>
              </w:rPr>
            </w:pPr>
            <w:r>
              <w:rPr>
                <w:sz w:val="28"/>
              </w:rPr>
              <w:t>B</w:t>
            </w:r>
          </w:p>
        </w:tc>
        <w:tc>
          <w:tcPr>
            <w:tcW w:w="1915" w:type="dxa"/>
          </w:tcPr>
          <w:p w:rsidR="0046250D" w:rsidRDefault="0046250D" w:rsidP="0046250D">
            <w:pPr>
              <w:jc w:val="right"/>
            </w:pPr>
            <w:r>
              <w:t>/10</w:t>
            </w:r>
          </w:p>
        </w:tc>
        <w:tc>
          <w:tcPr>
            <w:tcW w:w="1596" w:type="dxa"/>
          </w:tcPr>
          <w:p w:rsidR="0046250D" w:rsidRDefault="0046250D" w:rsidP="0046250D">
            <w:pPr>
              <w:jc w:val="right"/>
            </w:pPr>
            <w:r>
              <w:t>/10</w:t>
            </w:r>
          </w:p>
        </w:tc>
        <w:tc>
          <w:tcPr>
            <w:tcW w:w="1322" w:type="dxa"/>
          </w:tcPr>
          <w:p w:rsidR="0046250D" w:rsidRDefault="0046250D" w:rsidP="0046250D">
            <w:pPr>
              <w:jc w:val="right"/>
            </w:pPr>
            <w:r>
              <w:t>/6</w:t>
            </w:r>
          </w:p>
        </w:tc>
        <w:tc>
          <w:tcPr>
            <w:tcW w:w="1915" w:type="dxa"/>
          </w:tcPr>
          <w:p w:rsidR="0046250D" w:rsidRDefault="0046250D" w:rsidP="0046250D">
            <w:pPr>
              <w:jc w:val="right"/>
            </w:pPr>
            <w:r>
              <w:t>/10</w:t>
            </w:r>
          </w:p>
        </w:tc>
        <w:tc>
          <w:tcPr>
            <w:tcW w:w="1596" w:type="dxa"/>
          </w:tcPr>
          <w:p w:rsidR="0046250D" w:rsidRDefault="0046250D" w:rsidP="0046250D">
            <w:pPr>
              <w:jc w:val="right"/>
            </w:pPr>
            <w:r>
              <w:t>/10</w:t>
            </w:r>
          </w:p>
        </w:tc>
        <w:tc>
          <w:tcPr>
            <w:tcW w:w="1204" w:type="dxa"/>
            <w:shd w:val="clear" w:color="auto" w:fill="auto"/>
          </w:tcPr>
          <w:p w:rsidR="0046250D" w:rsidRDefault="0046250D" w:rsidP="0046250D">
            <w:pPr>
              <w:jc w:val="right"/>
            </w:pPr>
            <w:r>
              <w:t>/4</w:t>
            </w:r>
          </w:p>
        </w:tc>
        <w:tc>
          <w:tcPr>
            <w:tcW w:w="1151" w:type="dxa"/>
            <w:shd w:val="clear" w:color="auto" w:fill="E7E6E6" w:themeFill="background2"/>
          </w:tcPr>
          <w:p w:rsidR="0046250D" w:rsidRDefault="0046250D" w:rsidP="0046250D">
            <w:pPr>
              <w:jc w:val="right"/>
            </w:pPr>
            <w:r>
              <w:t>/50</w:t>
            </w:r>
          </w:p>
        </w:tc>
      </w:tr>
      <w:tr w:rsidR="0046250D" w:rsidTr="0046250D">
        <w:trPr>
          <w:jc w:val="center"/>
        </w:trPr>
        <w:tc>
          <w:tcPr>
            <w:tcW w:w="1789" w:type="dxa"/>
          </w:tcPr>
          <w:p w:rsidR="0046250D" w:rsidRDefault="0046250D" w:rsidP="0046250D"/>
        </w:tc>
        <w:tc>
          <w:tcPr>
            <w:tcW w:w="1470" w:type="dxa"/>
          </w:tcPr>
          <w:p w:rsidR="0046250D" w:rsidRPr="004F1BEA" w:rsidRDefault="0046250D" w:rsidP="0046250D">
            <w:pPr>
              <w:rPr>
                <w:sz w:val="28"/>
              </w:rPr>
            </w:pPr>
            <w:r w:rsidRPr="004F1BEA">
              <w:rPr>
                <w:sz w:val="28"/>
              </w:rPr>
              <w:t>A</w:t>
            </w:r>
          </w:p>
        </w:tc>
        <w:tc>
          <w:tcPr>
            <w:tcW w:w="1915" w:type="dxa"/>
          </w:tcPr>
          <w:p w:rsidR="0046250D" w:rsidRDefault="0046250D" w:rsidP="0046250D">
            <w:pPr>
              <w:jc w:val="right"/>
            </w:pPr>
            <w:r>
              <w:t>/10</w:t>
            </w:r>
          </w:p>
        </w:tc>
        <w:tc>
          <w:tcPr>
            <w:tcW w:w="1596" w:type="dxa"/>
          </w:tcPr>
          <w:p w:rsidR="0046250D" w:rsidRDefault="0046250D" w:rsidP="0046250D">
            <w:pPr>
              <w:jc w:val="right"/>
            </w:pPr>
            <w:r>
              <w:t>/10</w:t>
            </w:r>
          </w:p>
        </w:tc>
        <w:tc>
          <w:tcPr>
            <w:tcW w:w="1322" w:type="dxa"/>
          </w:tcPr>
          <w:p w:rsidR="0046250D" w:rsidRDefault="0046250D" w:rsidP="0046250D">
            <w:pPr>
              <w:jc w:val="right"/>
            </w:pPr>
            <w:r>
              <w:t>/6</w:t>
            </w:r>
          </w:p>
        </w:tc>
        <w:tc>
          <w:tcPr>
            <w:tcW w:w="1915" w:type="dxa"/>
          </w:tcPr>
          <w:p w:rsidR="0046250D" w:rsidRDefault="0046250D" w:rsidP="0046250D">
            <w:pPr>
              <w:jc w:val="right"/>
            </w:pPr>
            <w:r>
              <w:t>/10</w:t>
            </w:r>
          </w:p>
        </w:tc>
        <w:tc>
          <w:tcPr>
            <w:tcW w:w="1596" w:type="dxa"/>
          </w:tcPr>
          <w:p w:rsidR="0046250D" w:rsidRDefault="0046250D" w:rsidP="0046250D">
            <w:pPr>
              <w:jc w:val="right"/>
            </w:pPr>
            <w:r>
              <w:t>/10</w:t>
            </w:r>
          </w:p>
        </w:tc>
        <w:tc>
          <w:tcPr>
            <w:tcW w:w="1204" w:type="dxa"/>
            <w:shd w:val="clear" w:color="auto" w:fill="auto"/>
          </w:tcPr>
          <w:p w:rsidR="0046250D" w:rsidRDefault="0046250D" w:rsidP="0046250D">
            <w:pPr>
              <w:jc w:val="right"/>
            </w:pPr>
            <w:r>
              <w:t>/4</w:t>
            </w:r>
          </w:p>
        </w:tc>
        <w:tc>
          <w:tcPr>
            <w:tcW w:w="1151" w:type="dxa"/>
            <w:shd w:val="clear" w:color="auto" w:fill="E7E6E6" w:themeFill="background2"/>
          </w:tcPr>
          <w:p w:rsidR="0046250D" w:rsidRDefault="0046250D" w:rsidP="0046250D">
            <w:pPr>
              <w:jc w:val="right"/>
            </w:pPr>
            <w:r>
              <w:t xml:space="preserve">/50 </w:t>
            </w:r>
          </w:p>
        </w:tc>
      </w:tr>
      <w:tr w:rsidR="0046250D" w:rsidTr="0046250D">
        <w:trPr>
          <w:jc w:val="center"/>
        </w:trPr>
        <w:tc>
          <w:tcPr>
            <w:tcW w:w="1789" w:type="dxa"/>
          </w:tcPr>
          <w:p w:rsidR="0046250D" w:rsidRDefault="0046250D" w:rsidP="0046250D"/>
        </w:tc>
        <w:tc>
          <w:tcPr>
            <w:tcW w:w="1470" w:type="dxa"/>
          </w:tcPr>
          <w:p w:rsidR="0046250D" w:rsidRPr="004F1BEA" w:rsidRDefault="0046250D" w:rsidP="0046250D">
            <w:pPr>
              <w:rPr>
                <w:sz w:val="28"/>
              </w:rPr>
            </w:pPr>
            <w:r w:rsidRPr="004F1BEA">
              <w:rPr>
                <w:sz w:val="28"/>
              </w:rPr>
              <w:t>C</w:t>
            </w:r>
          </w:p>
        </w:tc>
        <w:tc>
          <w:tcPr>
            <w:tcW w:w="1915" w:type="dxa"/>
          </w:tcPr>
          <w:p w:rsidR="0046250D" w:rsidRDefault="0046250D" w:rsidP="0046250D">
            <w:pPr>
              <w:jc w:val="right"/>
            </w:pPr>
            <w:r>
              <w:t>/10</w:t>
            </w:r>
          </w:p>
        </w:tc>
        <w:tc>
          <w:tcPr>
            <w:tcW w:w="1596" w:type="dxa"/>
          </w:tcPr>
          <w:p w:rsidR="0046250D" w:rsidRDefault="0046250D" w:rsidP="0046250D">
            <w:pPr>
              <w:jc w:val="right"/>
            </w:pPr>
            <w:r>
              <w:t>/10</w:t>
            </w:r>
          </w:p>
        </w:tc>
        <w:tc>
          <w:tcPr>
            <w:tcW w:w="1322" w:type="dxa"/>
          </w:tcPr>
          <w:p w:rsidR="0046250D" w:rsidRDefault="0046250D" w:rsidP="0046250D">
            <w:pPr>
              <w:jc w:val="right"/>
            </w:pPr>
            <w:r>
              <w:t>/6</w:t>
            </w:r>
          </w:p>
        </w:tc>
        <w:tc>
          <w:tcPr>
            <w:tcW w:w="1915" w:type="dxa"/>
          </w:tcPr>
          <w:p w:rsidR="0046250D" w:rsidRDefault="0046250D" w:rsidP="0046250D">
            <w:pPr>
              <w:jc w:val="right"/>
            </w:pPr>
            <w:r>
              <w:t>/10</w:t>
            </w:r>
          </w:p>
        </w:tc>
        <w:tc>
          <w:tcPr>
            <w:tcW w:w="1596" w:type="dxa"/>
          </w:tcPr>
          <w:p w:rsidR="0046250D" w:rsidRDefault="0046250D" w:rsidP="0046250D">
            <w:pPr>
              <w:jc w:val="right"/>
            </w:pPr>
            <w:r>
              <w:t>/10</w:t>
            </w:r>
          </w:p>
        </w:tc>
        <w:tc>
          <w:tcPr>
            <w:tcW w:w="1204" w:type="dxa"/>
            <w:shd w:val="clear" w:color="auto" w:fill="auto"/>
          </w:tcPr>
          <w:p w:rsidR="0046250D" w:rsidRDefault="0046250D" w:rsidP="0046250D">
            <w:pPr>
              <w:jc w:val="right"/>
            </w:pPr>
            <w:r>
              <w:t>/4</w:t>
            </w:r>
          </w:p>
        </w:tc>
        <w:tc>
          <w:tcPr>
            <w:tcW w:w="1151" w:type="dxa"/>
            <w:shd w:val="clear" w:color="auto" w:fill="E7E6E6" w:themeFill="background2"/>
          </w:tcPr>
          <w:p w:rsidR="0046250D" w:rsidRDefault="0046250D" w:rsidP="0046250D">
            <w:pPr>
              <w:jc w:val="right"/>
            </w:pPr>
            <w:r>
              <w:t>/50</w:t>
            </w:r>
          </w:p>
        </w:tc>
      </w:tr>
      <w:tr w:rsidR="0046250D" w:rsidTr="0046250D">
        <w:trPr>
          <w:jc w:val="center"/>
        </w:trPr>
        <w:tc>
          <w:tcPr>
            <w:tcW w:w="1789" w:type="dxa"/>
          </w:tcPr>
          <w:p w:rsidR="0046250D" w:rsidRDefault="0046250D" w:rsidP="0046250D"/>
        </w:tc>
        <w:tc>
          <w:tcPr>
            <w:tcW w:w="1470" w:type="dxa"/>
          </w:tcPr>
          <w:p w:rsidR="0046250D" w:rsidRPr="004F1BEA" w:rsidRDefault="0046250D" w:rsidP="0046250D">
            <w:pPr>
              <w:rPr>
                <w:sz w:val="28"/>
              </w:rPr>
            </w:pPr>
            <w:r w:rsidRPr="004F1BEA">
              <w:rPr>
                <w:sz w:val="28"/>
              </w:rPr>
              <w:t>A</w:t>
            </w:r>
          </w:p>
        </w:tc>
        <w:tc>
          <w:tcPr>
            <w:tcW w:w="1915" w:type="dxa"/>
          </w:tcPr>
          <w:p w:rsidR="0046250D" w:rsidRDefault="0046250D" w:rsidP="0046250D">
            <w:pPr>
              <w:jc w:val="right"/>
            </w:pPr>
            <w:r>
              <w:t>/10</w:t>
            </w:r>
          </w:p>
        </w:tc>
        <w:tc>
          <w:tcPr>
            <w:tcW w:w="1596" w:type="dxa"/>
          </w:tcPr>
          <w:p w:rsidR="0046250D" w:rsidRDefault="0046250D" w:rsidP="0046250D">
            <w:pPr>
              <w:jc w:val="right"/>
            </w:pPr>
            <w:r>
              <w:t>/10</w:t>
            </w:r>
          </w:p>
        </w:tc>
        <w:tc>
          <w:tcPr>
            <w:tcW w:w="1322" w:type="dxa"/>
          </w:tcPr>
          <w:p w:rsidR="0046250D" w:rsidRDefault="0046250D" w:rsidP="0046250D">
            <w:pPr>
              <w:jc w:val="right"/>
            </w:pPr>
            <w:r>
              <w:t>/6</w:t>
            </w:r>
          </w:p>
        </w:tc>
        <w:tc>
          <w:tcPr>
            <w:tcW w:w="1915" w:type="dxa"/>
          </w:tcPr>
          <w:p w:rsidR="0046250D" w:rsidRDefault="0046250D" w:rsidP="0046250D">
            <w:pPr>
              <w:jc w:val="right"/>
            </w:pPr>
            <w:r>
              <w:t>/10</w:t>
            </w:r>
          </w:p>
        </w:tc>
        <w:tc>
          <w:tcPr>
            <w:tcW w:w="1596" w:type="dxa"/>
          </w:tcPr>
          <w:p w:rsidR="0046250D" w:rsidRDefault="0046250D" w:rsidP="0046250D">
            <w:pPr>
              <w:jc w:val="right"/>
            </w:pPr>
            <w:r>
              <w:t>/10</w:t>
            </w:r>
          </w:p>
        </w:tc>
        <w:tc>
          <w:tcPr>
            <w:tcW w:w="1204" w:type="dxa"/>
            <w:shd w:val="clear" w:color="auto" w:fill="auto"/>
          </w:tcPr>
          <w:p w:rsidR="0046250D" w:rsidRDefault="0046250D" w:rsidP="0046250D">
            <w:pPr>
              <w:jc w:val="right"/>
            </w:pPr>
            <w:r>
              <w:t>/4</w:t>
            </w:r>
          </w:p>
        </w:tc>
        <w:tc>
          <w:tcPr>
            <w:tcW w:w="1151" w:type="dxa"/>
            <w:shd w:val="clear" w:color="auto" w:fill="E7E6E6" w:themeFill="background2"/>
          </w:tcPr>
          <w:p w:rsidR="0046250D" w:rsidRDefault="0046250D" w:rsidP="0046250D">
            <w:pPr>
              <w:jc w:val="right"/>
            </w:pPr>
            <w:r>
              <w:t xml:space="preserve">/50 </w:t>
            </w:r>
          </w:p>
        </w:tc>
      </w:tr>
      <w:tr w:rsidR="0046250D" w:rsidTr="0046250D">
        <w:trPr>
          <w:jc w:val="center"/>
        </w:trPr>
        <w:tc>
          <w:tcPr>
            <w:tcW w:w="1789" w:type="dxa"/>
          </w:tcPr>
          <w:p w:rsidR="0046250D" w:rsidRDefault="0046250D" w:rsidP="0046250D"/>
        </w:tc>
        <w:tc>
          <w:tcPr>
            <w:tcW w:w="1470" w:type="dxa"/>
          </w:tcPr>
          <w:p w:rsidR="0046250D" w:rsidRPr="004F1BEA" w:rsidRDefault="0046250D" w:rsidP="0046250D">
            <w:pPr>
              <w:rPr>
                <w:sz w:val="28"/>
              </w:rPr>
            </w:pPr>
            <w:r w:rsidRPr="004F1BEA">
              <w:rPr>
                <w:sz w:val="28"/>
              </w:rPr>
              <w:t>B</w:t>
            </w:r>
          </w:p>
        </w:tc>
        <w:tc>
          <w:tcPr>
            <w:tcW w:w="1915" w:type="dxa"/>
          </w:tcPr>
          <w:p w:rsidR="0046250D" w:rsidRDefault="0046250D" w:rsidP="0046250D">
            <w:pPr>
              <w:jc w:val="right"/>
            </w:pPr>
            <w:r>
              <w:t>/10</w:t>
            </w:r>
          </w:p>
        </w:tc>
        <w:tc>
          <w:tcPr>
            <w:tcW w:w="1596" w:type="dxa"/>
          </w:tcPr>
          <w:p w:rsidR="0046250D" w:rsidRDefault="0046250D" w:rsidP="0046250D">
            <w:pPr>
              <w:jc w:val="right"/>
            </w:pPr>
            <w:r>
              <w:t>/10</w:t>
            </w:r>
          </w:p>
        </w:tc>
        <w:tc>
          <w:tcPr>
            <w:tcW w:w="1322" w:type="dxa"/>
          </w:tcPr>
          <w:p w:rsidR="0046250D" w:rsidRDefault="0046250D" w:rsidP="0046250D">
            <w:pPr>
              <w:jc w:val="right"/>
            </w:pPr>
            <w:r w:rsidRPr="00167A54">
              <w:t>/6</w:t>
            </w:r>
          </w:p>
        </w:tc>
        <w:tc>
          <w:tcPr>
            <w:tcW w:w="1915" w:type="dxa"/>
          </w:tcPr>
          <w:p w:rsidR="0046250D" w:rsidRDefault="0046250D" w:rsidP="0046250D">
            <w:pPr>
              <w:jc w:val="right"/>
            </w:pPr>
            <w:r>
              <w:t>/10</w:t>
            </w:r>
          </w:p>
        </w:tc>
        <w:tc>
          <w:tcPr>
            <w:tcW w:w="1596" w:type="dxa"/>
          </w:tcPr>
          <w:p w:rsidR="0046250D" w:rsidRDefault="0046250D" w:rsidP="0046250D">
            <w:pPr>
              <w:jc w:val="right"/>
            </w:pPr>
            <w:r>
              <w:t>/10</w:t>
            </w:r>
          </w:p>
        </w:tc>
        <w:tc>
          <w:tcPr>
            <w:tcW w:w="1204" w:type="dxa"/>
            <w:shd w:val="clear" w:color="auto" w:fill="auto"/>
          </w:tcPr>
          <w:p w:rsidR="0046250D" w:rsidRDefault="0046250D" w:rsidP="0046250D">
            <w:pPr>
              <w:jc w:val="right"/>
            </w:pPr>
            <w:r w:rsidRPr="00A219D2">
              <w:t>/4</w:t>
            </w:r>
          </w:p>
        </w:tc>
        <w:tc>
          <w:tcPr>
            <w:tcW w:w="1151" w:type="dxa"/>
            <w:shd w:val="clear" w:color="auto" w:fill="E7E6E6" w:themeFill="background2"/>
          </w:tcPr>
          <w:p w:rsidR="0046250D" w:rsidRDefault="0046250D" w:rsidP="0046250D">
            <w:pPr>
              <w:jc w:val="right"/>
            </w:pPr>
            <w:r>
              <w:t>/50</w:t>
            </w:r>
          </w:p>
        </w:tc>
      </w:tr>
      <w:tr w:rsidR="0046250D" w:rsidTr="0046250D">
        <w:trPr>
          <w:jc w:val="center"/>
        </w:trPr>
        <w:tc>
          <w:tcPr>
            <w:tcW w:w="1789" w:type="dxa"/>
          </w:tcPr>
          <w:p w:rsidR="0046250D" w:rsidRDefault="0046250D" w:rsidP="0046250D"/>
        </w:tc>
        <w:tc>
          <w:tcPr>
            <w:tcW w:w="1470" w:type="dxa"/>
          </w:tcPr>
          <w:p w:rsidR="0046250D" w:rsidRPr="004F1BEA" w:rsidRDefault="0046250D" w:rsidP="0046250D">
            <w:pPr>
              <w:rPr>
                <w:sz w:val="28"/>
              </w:rPr>
            </w:pPr>
            <w:r w:rsidRPr="004F1BEA">
              <w:rPr>
                <w:sz w:val="28"/>
              </w:rPr>
              <w:t>C</w:t>
            </w:r>
          </w:p>
        </w:tc>
        <w:tc>
          <w:tcPr>
            <w:tcW w:w="1915" w:type="dxa"/>
          </w:tcPr>
          <w:p w:rsidR="0046250D" w:rsidRDefault="0046250D" w:rsidP="0046250D">
            <w:pPr>
              <w:jc w:val="right"/>
            </w:pPr>
            <w:r>
              <w:t>/10</w:t>
            </w:r>
          </w:p>
        </w:tc>
        <w:tc>
          <w:tcPr>
            <w:tcW w:w="1596" w:type="dxa"/>
          </w:tcPr>
          <w:p w:rsidR="0046250D" w:rsidRDefault="0046250D" w:rsidP="0046250D">
            <w:pPr>
              <w:jc w:val="right"/>
            </w:pPr>
            <w:r>
              <w:t>/10</w:t>
            </w:r>
          </w:p>
        </w:tc>
        <w:tc>
          <w:tcPr>
            <w:tcW w:w="1322" w:type="dxa"/>
          </w:tcPr>
          <w:p w:rsidR="0046250D" w:rsidRDefault="0046250D" w:rsidP="0046250D">
            <w:pPr>
              <w:jc w:val="right"/>
            </w:pPr>
            <w:r w:rsidRPr="00167A54">
              <w:t>/6</w:t>
            </w:r>
          </w:p>
        </w:tc>
        <w:tc>
          <w:tcPr>
            <w:tcW w:w="1915" w:type="dxa"/>
          </w:tcPr>
          <w:p w:rsidR="0046250D" w:rsidRDefault="0046250D" w:rsidP="0046250D">
            <w:pPr>
              <w:jc w:val="right"/>
            </w:pPr>
            <w:r>
              <w:t>/10</w:t>
            </w:r>
          </w:p>
        </w:tc>
        <w:tc>
          <w:tcPr>
            <w:tcW w:w="1596" w:type="dxa"/>
          </w:tcPr>
          <w:p w:rsidR="0046250D" w:rsidRDefault="0046250D" w:rsidP="0046250D">
            <w:pPr>
              <w:jc w:val="right"/>
            </w:pPr>
            <w:r>
              <w:t>/10</w:t>
            </w:r>
          </w:p>
        </w:tc>
        <w:tc>
          <w:tcPr>
            <w:tcW w:w="1204" w:type="dxa"/>
            <w:shd w:val="clear" w:color="auto" w:fill="auto"/>
          </w:tcPr>
          <w:p w:rsidR="0046250D" w:rsidRDefault="0046250D" w:rsidP="0046250D">
            <w:pPr>
              <w:jc w:val="right"/>
            </w:pPr>
            <w:r w:rsidRPr="00A219D2">
              <w:t>/4</w:t>
            </w:r>
          </w:p>
        </w:tc>
        <w:tc>
          <w:tcPr>
            <w:tcW w:w="1151" w:type="dxa"/>
            <w:shd w:val="clear" w:color="auto" w:fill="E7E6E6" w:themeFill="background2"/>
          </w:tcPr>
          <w:p w:rsidR="0046250D" w:rsidRDefault="0046250D" w:rsidP="0046250D">
            <w:pPr>
              <w:jc w:val="right"/>
            </w:pPr>
            <w:r>
              <w:t xml:space="preserve">/50 </w:t>
            </w:r>
          </w:p>
        </w:tc>
      </w:tr>
      <w:tr w:rsidR="0046250D" w:rsidTr="0046250D">
        <w:trPr>
          <w:jc w:val="center"/>
        </w:trPr>
        <w:tc>
          <w:tcPr>
            <w:tcW w:w="1789" w:type="dxa"/>
          </w:tcPr>
          <w:p w:rsidR="0046250D" w:rsidRDefault="0046250D" w:rsidP="0046250D"/>
        </w:tc>
        <w:tc>
          <w:tcPr>
            <w:tcW w:w="1470" w:type="dxa"/>
          </w:tcPr>
          <w:p w:rsidR="0046250D" w:rsidRPr="004F1BEA" w:rsidRDefault="0046250D" w:rsidP="0046250D">
            <w:pPr>
              <w:rPr>
                <w:sz w:val="28"/>
              </w:rPr>
            </w:pPr>
            <w:r w:rsidRPr="004F1BEA">
              <w:rPr>
                <w:sz w:val="28"/>
              </w:rPr>
              <w:t>A</w:t>
            </w:r>
          </w:p>
        </w:tc>
        <w:tc>
          <w:tcPr>
            <w:tcW w:w="1915" w:type="dxa"/>
          </w:tcPr>
          <w:p w:rsidR="0046250D" w:rsidRDefault="0046250D" w:rsidP="0046250D">
            <w:pPr>
              <w:jc w:val="right"/>
            </w:pPr>
            <w:r>
              <w:t>/10</w:t>
            </w:r>
          </w:p>
        </w:tc>
        <w:tc>
          <w:tcPr>
            <w:tcW w:w="1596" w:type="dxa"/>
          </w:tcPr>
          <w:p w:rsidR="0046250D" w:rsidRDefault="0046250D" w:rsidP="0046250D">
            <w:pPr>
              <w:jc w:val="right"/>
            </w:pPr>
            <w:r>
              <w:t>/10</w:t>
            </w:r>
          </w:p>
        </w:tc>
        <w:tc>
          <w:tcPr>
            <w:tcW w:w="1322" w:type="dxa"/>
          </w:tcPr>
          <w:p w:rsidR="0046250D" w:rsidRDefault="0046250D" w:rsidP="0046250D">
            <w:pPr>
              <w:jc w:val="right"/>
            </w:pPr>
            <w:r w:rsidRPr="00167A54">
              <w:t>/6</w:t>
            </w:r>
          </w:p>
        </w:tc>
        <w:tc>
          <w:tcPr>
            <w:tcW w:w="1915" w:type="dxa"/>
          </w:tcPr>
          <w:p w:rsidR="0046250D" w:rsidRDefault="0046250D" w:rsidP="0046250D">
            <w:pPr>
              <w:jc w:val="right"/>
            </w:pPr>
            <w:r>
              <w:t>/10</w:t>
            </w:r>
          </w:p>
        </w:tc>
        <w:tc>
          <w:tcPr>
            <w:tcW w:w="1596" w:type="dxa"/>
          </w:tcPr>
          <w:p w:rsidR="0046250D" w:rsidRDefault="0046250D" w:rsidP="0046250D">
            <w:pPr>
              <w:jc w:val="right"/>
            </w:pPr>
            <w:r>
              <w:t>/10</w:t>
            </w:r>
          </w:p>
        </w:tc>
        <w:tc>
          <w:tcPr>
            <w:tcW w:w="1204" w:type="dxa"/>
            <w:shd w:val="clear" w:color="auto" w:fill="auto"/>
          </w:tcPr>
          <w:p w:rsidR="0046250D" w:rsidRDefault="0046250D" w:rsidP="0046250D">
            <w:pPr>
              <w:jc w:val="right"/>
            </w:pPr>
            <w:r w:rsidRPr="00A219D2">
              <w:t>/4</w:t>
            </w:r>
          </w:p>
        </w:tc>
        <w:tc>
          <w:tcPr>
            <w:tcW w:w="1151" w:type="dxa"/>
            <w:shd w:val="clear" w:color="auto" w:fill="E7E6E6" w:themeFill="background2"/>
          </w:tcPr>
          <w:p w:rsidR="0046250D" w:rsidRDefault="0046250D" w:rsidP="0046250D">
            <w:pPr>
              <w:jc w:val="right"/>
            </w:pPr>
            <w:r>
              <w:t>/50</w:t>
            </w:r>
          </w:p>
        </w:tc>
      </w:tr>
      <w:tr w:rsidR="0046250D" w:rsidTr="0046250D">
        <w:trPr>
          <w:jc w:val="center"/>
        </w:trPr>
        <w:tc>
          <w:tcPr>
            <w:tcW w:w="1789" w:type="dxa"/>
          </w:tcPr>
          <w:p w:rsidR="0046250D" w:rsidRDefault="0046250D" w:rsidP="0046250D"/>
        </w:tc>
        <w:tc>
          <w:tcPr>
            <w:tcW w:w="1470" w:type="dxa"/>
          </w:tcPr>
          <w:p w:rsidR="0046250D" w:rsidRPr="004F1BEA" w:rsidRDefault="0046250D" w:rsidP="0046250D">
            <w:pPr>
              <w:rPr>
                <w:sz w:val="28"/>
              </w:rPr>
            </w:pPr>
            <w:r w:rsidRPr="004F1BEA">
              <w:rPr>
                <w:sz w:val="28"/>
              </w:rPr>
              <w:t>C</w:t>
            </w:r>
          </w:p>
        </w:tc>
        <w:tc>
          <w:tcPr>
            <w:tcW w:w="1915" w:type="dxa"/>
          </w:tcPr>
          <w:p w:rsidR="0046250D" w:rsidRDefault="0046250D" w:rsidP="0046250D">
            <w:pPr>
              <w:jc w:val="right"/>
            </w:pPr>
            <w:r>
              <w:t>/10</w:t>
            </w:r>
          </w:p>
        </w:tc>
        <w:tc>
          <w:tcPr>
            <w:tcW w:w="1596" w:type="dxa"/>
          </w:tcPr>
          <w:p w:rsidR="0046250D" w:rsidRDefault="0046250D" w:rsidP="0046250D">
            <w:pPr>
              <w:jc w:val="right"/>
            </w:pPr>
            <w:r>
              <w:t>/10</w:t>
            </w:r>
          </w:p>
        </w:tc>
        <w:tc>
          <w:tcPr>
            <w:tcW w:w="1322" w:type="dxa"/>
          </w:tcPr>
          <w:p w:rsidR="0046250D" w:rsidRDefault="0046250D" w:rsidP="0046250D">
            <w:pPr>
              <w:jc w:val="right"/>
            </w:pPr>
            <w:r w:rsidRPr="00167A54">
              <w:t>/6</w:t>
            </w:r>
          </w:p>
        </w:tc>
        <w:tc>
          <w:tcPr>
            <w:tcW w:w="1915" w:type="dxa"/>
          </w:tcPr>
          <w:p w:rsidR="0046250D" w:rsidRDefault="0046250D" w:rsidP="0046250D">
            <w:pPr>
              <w:jc w:val="right"/>
            </w:pPr>
            <w:r>
              <w:t>/10</w:t>
            </w:r>
          </w:p>
        </w:tc>
        <w:tc>
          <w:tcPr>
            <w:tcW w:w="1596" w:type="dxa"/>
          </w:tcPr>
          <w:p w:rsidR="0046250D" w:rsidRDefault="0046250D" w:rsidP="0046250D">
            <w:pPr>
              <w:jc w:val="right"/>
            </w:pPr>
            <w:r>
              <w:t>/10</w:t>
            </w:r>
          </w:p>
        </w:tc>
        <w:tc>
          <w:tcPr>
            <w:tcW w:w="1204" w:type="dxa"/>
            <w:shd w:val="clear" w:color="auto" w:fill="auto"/>
          </w:tcPr>
          <w:p w:rsidR="0046250D" w:rsidRDefault="0046250D" w:rsidP="0046250D">
            <w:pPr>
              <w:jc w:val="right"/>
            </w:pPr>
            <w:r w:rsidRPr="00A219D2">
              <w:t>/4</w:t>
            </w:r>
          </w:p>
        </w:tc>
        <w:tc>
          <w:tcPr>
            <w:tcW w:w="1151" w:type="dxa"/>
            <w:shd w:val="clear" w:color="auto" w:fill="E7E6E6" w:themeFill="background2"/>
          </w:tcPr>
          <w:p w:rsidR="0046250D" w:rsidRDefault="0046250D" w:rsidP="0046250D">
            <w:pPr>
              <w:jc w:val="right"/>
            </w:pPr>
            <w:r>
              <w:t xml:space="preserve">/50 </w:t>
            </w:r>
          </w:p>
        </w:tc>
      </w:tr>
      <w:tr w:rsidR="0046250D" w:rsidTr="0046250D">
        <w:trPr>
          <w:jc w:val="center"/>
        </w:trPr>
        <w:tc>
          <w:tcPr>
            <w:tcW w:w="1789" w:type="dxa"/>
          </w:tcPr>
          <w:p w:rsidR="0046250D" w:rsidRDefault="0046250D" w:rsidP="0046250D"/>
        </w:tc>
        <w:tc>
          <w:tcPr>
            <w:tcW w:w="1470" w:type="dxa"/>
          </w:tcPr>
          <w:p w:rsidR="0046250D" w:rsidRPr="004F1BEA" w:rsidRDefault="0046250D" w:rsidP="0046250D">
            <w:pPr>
              <w:rPr>
                <w:sz w:val="28"/>
              </w:rPr>
            </w:pPr>
            <w:r w:rsidRPr="004F1BEA">
              <w:rPr>
                <w:sz w:val="28"/>
              </w:rPr>
              <w:t>B</w:t>
            </w:r>
          </w:p>
        </w:tc>
        <w:tc>
          <w:tcPr>
            <w:tcW w:w="1915" w:type="dxa"/>
          </w:tcPr>
          <w:p w:rsidR="0046250D" w:rsidRDefault="0046250D" w:rsidP="0046250D">
            <w:pPr>
              <w:jc w:val="right"/>
            </w:pPr>
            <w:r>
              <w:t>/10</w:t>
            </w:r>
          </w:p>
        </w:tc>
        <w:tc>
          <w:tcPr>
            <w:tcW w:w="1596" w:type="dxa"/>
          </w:tcPr>
          <w:p w:rsidR="0046250D" w:rsidRDefault="0046250D" w:rsidP="0046250D">
            <w:pPr>
              <w:jc w:val="right"/>
            </w:pPr>
            <w:r>
              <w:t>/10</w:t>
            </w:r>
          </w:p>
        </w:tc>
        <w:tc>
          <w:tcPr>
            <w:tcW w:w="1322" w:type="dxa"/>
          </w:tcPr>
          <w:p w:rsidR="0046250D" w:rsidRDefault="0046250D" w:rsidP="0046250D">
            <w:pPr>
              <w:jc w:val="right"/>
            </w:pPr>
            <w:r w:rsidRPr="00167A54">
              <w:t>/6</w:t>
            </w:r>
          </w:p>
        </w:tc>
        <w:tc>
          <w:tcPr>
            <w:tcW w:w="1915" w:type="dxa"/>
          </w:tcPr>
          <w:p w:rsidR="0046250D" w:rsidRDefault="0046250D" w:rsidP="0046250D">
            <w:pPr>
              <w:jc w:val="right"/>
            </w:pPr>
            <w:r>
              <w:t>/10</w:t>
            </w:r>
          </w:p>
        </w:tc>
        <w:tc>
          <w:tcPr>
            <w:tcW w:w="1596" w:type="dxa"/>
          </w:tcPr>
          <w:p w:rsidR="0046250D" w:rsidRDefault="0046250D" w:rsidP="0046250D">
            <w:pPr>
              <w:jc w:val="right"/>
            </w:pPr>
            <w:r>
              <w:t>/10</w:t>
            </w:r>
          </w:p>
        </w:tc>
        <w:tc>
          <w:tcPr>
            <w:tcW w:w="1204" w:type="dxa"/>
            <w:shd w:val="clear" w:color="auto" w:fill="auto"/>
          </w:tcPr>
          <w:p w:rsidR="0046250D" w:rsidRDefault="0046250D" w:rsidP="0046250D">
            <w:pPr>
              <w:jc w:val="right"/>
            </w:pPr>
            <w:r w:rsidRPr="00A219D2">
              <w:t>/4</w:t>
            </w:r>
          </w:p>
        </w:tc>
        <w:tc>
          <w:tcPr>
            <w:tcW w:w="1151" w:type="dxa"/>
            <w:shd w:val="clear" w:color="auto" w:fill="E7E6E6" w:themeFill="background2"/>
          </w:tcPr>
          <w:p w:rsidR="0046250D" w:rsidRDefault="0046250D" w:rsidP="0046250D">
            <w:pPr>
              <w:jc w:val="right"/>
            </w:pPr>
            <w:r>
              <w:t>/50</w:t>
            </w:r>
          </w:p>
        </w:tc>
      </w:tr>
      <w:tr w:rsidR="0046250D" w:rsidTr="0046250D">
        <w:tblPrEx>
          <w:jc w:val="left"/>
        </w:tblPrEx>
        <w:tc>
          <w:tcPr>
            <w:tcW w:w="1789" w:type="dxa"/>
          </w:tcPr>
          <w:p w:rsidR="0046250D" w:rsidRDefault="0046250D" w:rsidP="0046250D"/>
        </w:tc>
        <w:tc>
          <w:tcPr>
            <w:tcW w:w="1470" w:type="dxa"/>
          </w:tcPr>
          <w:p w:rsidR="0046250D" w:rsidRPr="004F1BEA" w:rsidRDefault="0046250D" w:rsidP="0046250D">
            <w:pPr>
              <w:rPr>
                <w:sz w:val="28"/>
              </w:rPr>
            </w:pPr>
            <w:r w:rsidRPr="004F1BEA">
              <w:rPr>
                <w:sz w:val="28"/>
              </w:rPr>
              <w:t>A</w:t>
            </w:r>
          </w:p>
        </w:tc>
        <w:tc>
          <w:tcPr>
            <w:tcW w:w="1915" w:type="dxa"/>
          </w:tcPr>
          <w:p w:rsidR="0046250D" w:rsidRDefault="0046250D" w:rsidP="0046250D">
            <w:pPr>
              <w:jc w:val="right"/>
            </w:pPr>
            <w:r>
              <w:t>/10</w:t>
            </w:r>
          </w:p>
        </w:tc>
        <w:tc>
          <w:tcPr>
            <w:tcW w:w="1596" w:type="dxa"/>
          </w:tcPr>
          <w:p w:rsidR="0046250D" w:rsidRDefault="0046250D" w:rsidP="0046250D">
            <w:pPr>
              <w:jc w:val="right"/>
            </w:pPr>
            <w:r>
              <w:t>/10</w:t>
            </w:r>
          </w:p>
        </w:tc>
        <w:tc>
          <w:tcPr>
            <w:tcW w:w="1322" w:type="dxa"/>
          </w:tcPr>
          <w:p w:rsidR="0046250D" w:rsidRDefault="0046250D" w:rsidP="0046250D">
            <w:pPr>
              <w:jc w:val="right"/>
            </w:pPr>
            <w:r w:rsidRPr="00167A54">
              <w:t>/6</w:t>
            </w:r>
          </w:p>
        </w:tc>
        <w:tc>
          <w:tcPr>
            <w:tcW w:w="1915" w:type="dxa"/>
          </w:tcPr>
          <w:p w:rsidR="0046250D" w:rsidRDefault="0046250D" w:rsidP="0046250D">
            <w:pPr>
              <w:jc w:val="right"/>
            </w:pPr>
            <w:r>
              <w:t>/10</w:t>
            </w:r>
          </w:p>
        </w:tc>
        <w:tc>
          <w:tcPr>
            <w:tcW w:w="1596" w:type="dxa"/>
          </w:tcPr>
          <w:p w:rsidR="0046250D" w:rsidRDefault="0046250D" w:rsidP="0046250D">
            <w:pPr>
              <w:jc w:val="right"/>
            </w:pPr>
            <w:r>
              <w:t>/10</w:t>
            </w:r>
          </w:p>
        </w:tc>
        <w:tc>
          <w:tcPr>
            <w:tcW w:w="1204" w:type="dxa"/>
            <w:shd w:val="clear" w:color="auto" w:fill="auto"/>
          </w:tcPr>
          <w:p w:rsidR="0046250D" w:rsidRDefault="0046250D" w:rsidP="0046250D">
            <w:pPr>
              <w:jc w:val="right"/>
            </w:pPr>
            <w:r w:rsidRPr="00A219D2">
              <w:t>/4</w:t>
            </w:r>
          </w:p>
        </w:tc>
        <w:tc>
          <w:tcPr>
            <w:tcW w:w="1151" w:type="dxa"/>
            <w:shd w:val="clear" w:color="auto" w:fill="E7E6E6" w:themeFill="background2"/>
          </w:tcPr>
          <w:p w:rsidR="0046250D" w:rsidRDefault="0046250D" w:rsidP="0046250D">
            <w:pPr>
              <w:jc w:val="right"/>
            </w:pPr>
            <w:r>
              <w:t xml:space="preserve">/50 </w:t>
            </w:r>
          </w:p>
        </w:tc>
      </w:tr>
      <w:tr w:rsidR="0046250D" w:rsidTr="0046250D">
        <w:tblPrEx>
          <w:jc w:val="left"/>
        </w:tblPrEx>
        <w:tc>
          <w:tcPr>
            <w:tcW w:w="1789" w:type="dxa"/>
          </w:tcPr>
          <w:p w:rsidR="0046250D" w:rsidRDefault="0046250D" w:rsidP="0046250D"/>
        </w:tc>
        <w:tc>
          <w:tcPr>
            <w:tcW w:w="1470" w:type="dxa"/>
            <w:tcBorders>
              <w:bottom w:val="single" w:sz="4" w:space="0" w:color="auto"/>
            </w:tcBorders>
          </w:tcPr>
          <w:p w:rsidR="0046250D" w:rsidRPr="004F1BEA" w:rsidRDefault="0046250D" w:rsidP="0046250D">
            <w:pPr>
              <w:rPr>
                <w:sz w:val="28"/>
              </w:rPr>
            </w:pPr>
            <w:r w:rsidRPr="004F1BEA">
              <w:rPr>
                <w:sz w:val="28"/>
              </w:rPr>
              <w:t>B</w:t>
            </w:r>
          </w:p>
        </w:tc>
        <w:tc>
          <w:tcPr>
            <w:tcW w:w="1915" w:type="dxa"/>
          </w:tcPr>
          <w:p w:rsidR="0046250D" w:rsidRDefault="0046250D" w:rsidP="0046250D">
            <w:pPr>
              <w:jc w:val="right"/>
            </w:pPr>
            <w:r>
              <w:t>/10</w:t>
            </w:r>
          </w:p>
        </w:tc>
        <w:tc>
          <w:tcPr>
            <w:tcW w:w="1596" w:type="dxa"/>
          </w:tcPr>
          <w:p w:rsidR="0046250D" w:rsidRDefault="0046250D" w:rsidP="0046250D">
            <w:pPr>
              <w:jc w:val="right"/>
            </w:pPr>
            <w:r>
              <w:t>/10</w:t>
            </w:r>
          </w:p>
        </w:tc>
        <w:tc>
          <w:tcPr>
            <w:tcW w:w="1322" w:type="dxa"/>
          </w:tcPr>
          <w:p w:rsidR="0046250D" w:rsidRDefault="0046250D" w:rsidP="0046250D">
            <w:pPr>
              <w:jc w:val="right"/>
            </w:pPr>
            <w:r w:rsidRPr="00167A54">
              <w:t>/6</w:t>
            </w:r>
          </w:p>
        </w:tc>
        <w:tc>
          <w:tcPr>
            <w:tcW w:w="1915" w:type="dxa"/>
          </w:tcPr>
          <w:p w:rsidR="0046250D" w:rsidRDefault="0046250D" w:rsidP="0046250D">
            <w:pPr>
              <w:jc w:val="right"/>
            </w:pPr>
            <w:r>
              <w:t>/10</w:t>
            </w:r>
          </w:p>
        </w:tc>
        <w:tc>
          <w:tcPr>
            <w:tcW w:w="1596" w:type="dxa"/>
          </w:tcPr>
          <w:p w:rsidR="0046250D" w:rsidRDefault="0046250D" w:rsidP="0046250D">
            <w:pPr>
              <w:jc w:val="right"/>
            </w:pPr>
            <w:r>
              <w:t>/10</w:t>
            </w:r>
          </w:p>
        </w:tc>
        <w:tc>
          <w:tcPr>
            <w:tcW w:w="1204" w:type="dxa"/>
            <w:shd w:val="clear" w:color="auto" w:fill="auto"/>
          </w:tcPr>
          <w:p w:rsidR="0046250D" w:rsidRDefault="0046250D" w:rsidP="0046250D">
            <w:pPr>
              <w:jc w:val="right"/>
            </w:pPr>
            <w:r w:rsidRPr="00A219D2">
              <w:t>/4</w:t>
            </w:r>
          </w:p>
        </w:tc>
        <w:tc>
          <w:tcPr>
            <w:tcW w:w="1151" w:type="dxa"/>
            <w:shd w:val="clear" w:color="auto" w:fill="E7E6E6" w:themeFill="background2"/>
          </w:tcPr>
          <w:p w:rsidR="0046250D" w:rsidRDefault="0046250D" w:rsidP="0046250D">
            <w:pPr>
              <w:jc w:val="right"/>
            </w:pPr>
            <w:r>
              <w:t>/50</w:t>
            </w:r>
          </w:p>
        </w:tc>
      </w:tr>
      <w:tr w:rsidR="0046250D" w:rsidTr="0046250D">
        <w:tblPrEx>
          <w:jc w:val="left"/>
        </w:tblPrEx>
        <w:tc>
          <w:tcPr>
            <w:tcW w:w="1789" w:type="dxa"/>
          </w:tcPr>
          <w:p w:rsidR="0046250D" w:rsidRDefault="0046250D" w:rsidP="0046250D"/>
        </w:tc>
        <w:tc>
          <w:tcPr>
            <w:tcW w:w="1470" w:type="dxa"/>
            <w:tcBorders>
              <w:bottom w:val="single" w:sz="4" w:space="0" w:color="auto"/>
            </w:tcBorders>
          </w:tcPr>
          <w:p w:rsidR="0046250D" w:rsidRPr="004F1BEA" w:rsidRDefault="0046250D" w:rsidP="0046250D">
            <w:pPr>
              <w:rPr>
                <w:sz w:val="28"/>
              </w:rPr>
            </w:pPr>
            <w:r w:rsidRPr="004F1BEA">
              <w:rPr>
                <w:sz w:val="28"/>
              </w:rPr>
              <w:t>B</w:t>
            </w:r>
          </w:p>
        </w:tc>
        <w:tc>
          <w:tcPr>
            <w:tcW w:w="1915" w:type="dxa"/>
          </w:tcPr>
          <w:p w:rsidR="0046250D" w:rsidRDefault="0046250D" w:rsidP="0046250D">
            <w:pPr>
              <w:jc w:val="right"/>
            </w:pPr>
            <w:r>
              <w:t>/10</w:t>
            </w:r>
          </w:p>
        </w:tc>
        <w:tc>
          <w:tcPr>
            <w:tcW w:w="1596" w:type="dxa"/>
          </w:tcPr>
          <w:p w:rsidR="0046250D" w:rsidRDefault="0046250D" w:rsidP="0046250D">
            <w:pPr>
              <w:jc w:val="right"/>
            </w:pPr>
            <w:r>
              <w:t>/10</w:t>
            </w:r>
          </w:p>
        </w:tc>
        <w:tc>
          <w:tcPr>
            <w:tcW w:w="1322" w:type="dxa"/>
          </w:tcPr>
          <w:p w:rsidR="0046250D" w:rsidRDefault="0046250D" w:rsidP="0046250D">
            <w:pPr>
              <w:jc w:val="right"/>
            </w:pPr>
            <w:r>
              <w:t>/6</w:t>
            </w:r>
          </w:p>
        </w:tc>
        <w:tc>
          <w:tcPr>
            <w:tcW w:w="1915" w:type="dxa"/>
          </w:tcPr>
          <w:p w:rsidR="0046250D" w:rsidRDefault="0046250D" w:rsidP="0046250D">
            <w:pPr>
              <w:jc w:val="right"/>
            </w:pPr>
            <w:r>
              <w:t>/10</w:t>
            </w:r>
          </w:p>
        </w:tc>
        <w:tc>
          <w:tcPr>
            <w:tcW w:w="1596" w:type="dxa"/>
          </w:tcPr>
          <w:p w:rsidR="0046250D" w:rsidRDefault="0046250D" w:rsidP="0046250D">
            <w:pPr>
              <w:jc w:val="right"/>
            </w:pPr>
            <w:r>
              <w:t>/10</w:t>
            </w:r>
          </w:p>
        </w:tc>
        <w:tc>
          <w:tcPr>
            <w:tcW w:w="1204" w:type="dxa"/>
            <w:shd w:val="clear" w:color="auto" w:fill="auto"/>
          </w:tcPr>
          <w:p w:rsidR="0046250D" w:rsidRDefault="0046250D" w:rsidP="0046250D">
            <w:pPr>
              <w:jc w:val="right"/>
            </w:pPr>
            <w:r>
              <w:t>/4</w:t>
            </w:r>
          </w:p>
        </w:tc>
        <w:tc>
          <w:tcPr>
            <w:tcW w:w="1151" w:type="dxa"/>
            <w:shd w:val="clear" w:color="auto" w:fill="E7E6E6" w:themeFill="background2"/>
          </w:tcPr>
          <w:p w:rsidR="0046250D" w:rsidRDefault="0046250D" w:rsidP="0046250D">
            <w:pPr>
              <w:jc w:val="right"/>
            </w:pPr>
            <w:r>
              <w:t>/50</w:t>
            </w:r>
          </w:p>
        </w:tc>
      </w:tr>
      <w:tr w:rsidR="0046250D" w:rsidTr="0046250D">
        <w:tblPrEx>
          <w:jc w:val="left"/>
        </w:tblPrEx>
        <w:tc>
          <w:tcPr>
            <w:tcW w:w="1789" w:type="dxa"/>
          </w:tcPr>
          <w:p w:rsidR="0046250D" w:rsidRDefault="0046250D" w:rsidP="0046250D"/>
        </w:tc>
        <w:tc>
          <w:tcPr>
            <w:tcW w:w="1470" w:type="dxa"/>
            <w:tcBorders>
              <w:bottom w:val="single" w:sz="4" w:space="0" w:color="auto"/>
            </w:tcBorders>
          </w:tcPr>
          <w:p w:rsidR="0046250D" w:rsidRPr="004F1BEA" w:rsidRDefault="0046250D" w:rsidP="0046250D">
            <w:pPr>
              <w:rPr>
                <w:sz w:val="28"/>
              </w:rPr>
            </w:pPr>
            <w:r>
              <w:rPr>
                <w:sz w:val="28"/>
              </w:rPr>
              <w:t>A</w:t>
            </w:r>
          </w:p>
        </w:tc>
        <w:tc>
          <w:tcPr>
            <w:tcW w:w="1915" w:type="dxa"/>
          </w:tcPr>
          <w:p w:rsidR="0046250D" w:rsidRDefault="0046250D" w:rsidP="0046250D">
            <w:pPr>
              <w:jc w:val="right"/>
            </w:pPr>
            <w:r>
              <w:t>/10</w:t>
            </w:r>
          </w:p>
        </w:tc>
        <w:tc>
          <w:tcPr>
            <w:tcW w:w="1596" w:type="dxa"/>
          </w:tcPr>
          <w:p w:rsidR="0046250D" w:rsidRDefault="0046250D" w:rsidP="0046250D">
            <w:pPr>
              <w:jc w:val="right"/>
            </w:pPr>
            <w:r>
              <w:t>/10</w:t>
            </w:r>
          </w:p>
        </w:tc>
        <w:tc>
          <w:tcPr>
            <w:tcW w:w="1322" w:type="dxa"/>
          </w:tcPr>
          <w:p w:rsidR="0046250D" w:rsidRDefault="0046250D" w:rsidP="0046250D">
            <w:pPr>
              <w:jc w:val="right"/>
            </w:pPr>
            <w:r>
              <w:t>/6</w:t>
            </w:r>
          </w:p>
        </w:tc>
        <w:tc>
          <w:tcPr>
            <w:tcW w:w="1915" w:type="dxa"/>
          </w:tcPr>
          <w:p w:rsidR="0046250D" w:rsidRDefault="0046250D" w:rsidP="0046250D">
            <w:pPr>
              <w:jc w:val="right"/>
            </w:pPr>
            <w:r>
              <w:t>/10</w:t>
            </w:r>
          </w:p>
        </w:tc>
        <w:tc>
          <w:tcPr>
            <w:tcW w:w="1596" w:type="dxa"/>
          </w:tcPr>
          <w:p w:rsidR="0046250D" w:rsidRDefault="0046250D" w:rsidP="0046250D">
            <w:pPr>
              <w:jc w:val="right"/>
            </w:pPr>
            <w:r>
              <w:t>/10</w:t>
            </w:r>
          </w:p>
        </w:tc>
        <w:tc>
          <w:tcPr>
            <w:tcW w:w="1204" w:type="dxa"/>
            <w:shd w:val="clear" w:color="auto" w:fill="auto"/>
          </w:tcPr>
          <w:p w:rsidR="0046250D" w:rsidRDefault="0046250D" w:rsidP="0046250D">
            <w:pPr>
              <w:jc w:val="right"/>
            </w:pPr>
            <w:r>
              <w:t>/4</w:t>
            </w:r>
          </w:p>
        </w:tc>
        <w:tc>
          <w:tcPr>
            <w:tcW w:w="1151" w:type="dxa"/>
            <w:shd w:val="clear" w:color="auto" w:fill="E7E6E6" w:themeFill="background2"/>
          </w:tcPr>
          <w:p w:rsidR="0046250D" w:rsidRDefault="0046250D" w:rsidP="0046250D">
            <w:pPr>
              <w:jc w:val="right"/>
            </w:pPr>
            <w:r>
              <w:t xml:space="preserve">/50 </w:t>
            </w:r>
          </w:p>
        </w:tc>
      </w:tr>
      <w:tr w:rsidR="0046250D" w:rsidTr="0046250D">
        <w:tblPrEx>
          <w:jc w:val="left"/>
        </w:tblPrEx>
        <w:tc>
          <w:tcPr>
            <w:tcW w:w="1789" w:type="dxa"/>
          </w:tcPr>
          <w:p w:rsidR="0046250D" w:rsidRDefault="0046250D" w:rsidP="0046250D"/>
        </w:tc>
        <w:tc>
          <w:tcPr>
            <w:tcW w:w="1470" w:type="dxa"/>
            <w:tcBorders>
              <w:bottom w:val="single" w:sz="4" w:space="0" w:color="auto"/>
            </w:tcBorders>
          </w:tcPr>
          <w:p w:rsidR="0046250D" w:rsidRPr="004F1BEA" w:rsidRDefault="0046250D" w:rsidP="0046250D">
            <w:pPr>
              <w:rPr>
                <w:sz w:val="28"/>
              </w:rPr>
            </w:pPr>
            <w:r>
              <w:rPr>
                <w:sz w:val="28"/>
              </w:rPr>
              <w:t>B</w:t>
            </w:r>
          </w:p>
        </w:tc>
        <w:tc>
          <w:tcPr>
            <w:tcW w:w="1915" w:type="dxa"/>
          </w:tcPr>
          <w:p w:rsidR="0046250D" w:rsidRDefault="0046250D" w:rsidP="0046250D">
            <w:pPr>
              <w:jc w:val="right"/>
            </w:pPr>
            <w:r>
              <w:t>/10</w:t>
            </w:r>
          </w:p>
        </w:tc>
        <w:tc>
          <w:tcPr>
            <w:tcW w:w="1596" w:type="dxa"/>
          </w:tcPr>
          <w:p w:rsidR="0046250D" w:rsidRDefault="0046250D" w:rsidP="0046250D">
            <w:pPr>
              <w:jc w:val="right"/>
            </w:pPr>
            <w:r>
              <w:t>/10</w:t>
            </w:r>
          </w:p>
        </w:tc>
        <w:tc>
          <w:tcPr>
            <w:tcW w:w="1322" w:type="dxa"/>
          </w:tcPr>
          <w:p w:rsidR="0046250D" w:rsidRDefault="0046250D" w:rsidP="0046250D">
            <w:pPr>
              <w:jc w:val="right"/>
            </w:pPr>
            <w:r>
              <w:t>/6</w:t>
            </w:r>
          </w:p>
        </w:tc>
        <w:tc>
          <w:tcPr>
            <w:tcW w:w="1915" w:type="dxa"/>
          </w:tcPr>
          <w:p w:rsidR="0046250D" w:rsidRDefault="0046250D" w:rsidP="0046250D">
            <w:pPr>
              <w:jc w:val="right"/>
            </w:pPr>
            <w:r>
              <w:t>/10</w:t>
            </w:r>
          </w:p>
        </w:tc>
        <w:tc>
          <w:tcPr>
            <w:tcW w:w="1596" w:type="dxa"/>
          </w:tcPr>
          <w:p w:rsidR="0046250D" w:rsidRDefault="0046250D" w:rsidP="0046250D">
            <w:pPr>
              <w:jc w:val="right"/>
            </w:pPr>
            <w:r>
              <w:t>/10</w:t>
            </w:r>
          </w:p>
        </w:tc>
        <w:tc>
          <w:tcPr>
            <w:tcW w:w="1204" w:type="dxa"/>
            <w:shd w:val="clear" w:color="auto" w:fill="auto"/>
          </w:tcPr>
          <w:p w:rsidR="0046250D" w:rsidRDefault="0046250D" w:rsidP="0046250D">
            <w:pPr>
              <w:jc w:val="right"/>
            </w:pPr>
            <w:r>
              <w:t>/4</w:t>
            </w:r>
          </w:p>
        </w:tc>
        <w:tc>
          <w:tcPr>
            <w:tcW w:w="1151" w:type="dxa"/>
            <w:shd w:val="clear" w:color="auto" w:fill="E7E6E6" w:themeFill="background2"/>
          </w:tcPr>
          <w:p w:rsidR="0046250D" w:rsidRDefault="0046250D" w:rsidP="0046250D">
            <w:pPr>
              <w:jc w:val="right"/>
            </w:pPr>
            <w:r>
              <w:t>/50</w:t>
            </w:r>
          </w:p>
        </w:tc>
      </w:tr>
      <w:tr w:rsidR="0046250D" w:rsidTr="0046250D">
        <w:tblPrEx>
          <w:jc w:val="left"/>
        </w:tblPrEx>
        <w:tc>
          <w:tcPr>
            <w:tcW w:w="1789" w:type="dxa"/>
          </w:tcPr>
          <w:p w:rsidR="0046250D" w:rsidRDefault="0046250D" w:rsidP="0046250D"/>
        </w:tc>
        <w:tc>
          <w:tcPr>
            <w:tcW w:w="1470" w:type="dxa"/>
            <w:tcBorders>
              <w:bottom w:val="single" w:sz="4" w:space="0" w:color="auto"/>
            </w:tcBorders>
          </w:tcPr>
          <w:p w:rsidR="0046250D" w:rsidRPr="004F1BEA" w:rsidRDefault="0046250D" w:rsidP="0046250D">
            <w:pPr>
              <w:rPr>
                <w:sz w:val="28"/>
              </w:rPr>
            </w:pPr>
            <w:r w:rsidRPr="004F1BEA">
              <w:rPr>
                <w:sz w:val="28"/>
              </w:rPr>
              <w:t>A</w:t>
            </w:r>
          </w:p>
        </w:tc>
        <w:tc>
          <w:tcPr>
            <w:tcW w:w="1915" w:type="dxa"/>
          </w:tcPr>
          <w:p w:rsidR="0046250D" w:rsidRDefault="0046250D" w:rsidP="0046250D">
            <w:pPr>
              <w:jc w:val="right"/>
            </w:pPr>
            <w:r>
              <w:t>/10</w:t>
            </w:r>
          </w:p>
        </w:tc>
        <w:tc>
          <w:tcPr>
            <w:tcW w:w="1596" w:type="dxa"/>
          </w:tcPr>
          <w:p w:rsidR="0046250D" w:rsidRDefault="0046250D" w:rsidP="0046250D">
            <w:pPr>
              <w:jc w:val="right"/>
            </w:pPr>
            <w:r>
              <w:t>/10</w:t>
            </w:r>
          </w:p>
        </w:tc>
        <w:tc>
          <w:tcPr>
            <w:tcW w:w="1322" w:type="dxa"/>
          </w:tcPr>
          <w:p w:rsidR="0046250D" w:rsidRDefault="0046250D" w:rsidP="0046250D">
            <w:pPr>
              <w:jc w:val="right"/>
            </w:pPr>
            <w:r>
              <w:t>/6</w:t>
            </w:r>
          </w:p>
        </w:tc>
        <w:tc>
          <w:tcPr>
            <w:tcW w:w="1915" w:type="dxa"/>
          </w:tcPr>
          <w:p w:rsidR="0046250D" w:rsidRDefault="0046250D" w:rsidP="0046250D">
            <w:pPr>
              <w:jc w:val="right"/>
            </w:pPr>
            <w:r>
              <w:t>/10</w:t>
            </w:r>
          </w:p>
        </w:tc>
        <w:tc>
          <w:tcPr>
            <w:tcW w:w="1596" w:type="dxa"/>
          </w:tcPr>
          <w:p w:rsidR="0046250D" w:rsidRDefault="0046250D" w:rsidP="0046250D">
            <w:pPr>
              <w:jc w:val="right"/>
            </w:pPr>
            <w:r>
              <w:t>/10</w:t>
            </w:r>
          </w:p>
        </w:tc>
        <w:tc>
          <w:tcPr>
            <w:tcW w:w="1204" w:type="dxa"/>
            <w:shd w:val="clear" w:color="auto" w:fill="auto"/>
          </w:tcPr>
          <w:p w:rsidR="0046250D" w:rsidRDefault="0046250D" w:rsidP="0046250D">
            <w:pPr>
              <w:jc w:val="right"/>
            </w:pPr>
            <w:r>
              <w:t>/4</w:t>
            </w:r>
          </w:p>
        </w:tc>
        <w:tc>
          <w:tcPr>
            <w:tcW w:w="1151" w:type="dxa"/>
            <w:shd w:val="clear" w:color="auto" w:fill="E7E6E6" w:themeFill="background2"/>
          </w:tcPr>
          <w:p w:rsidR="0046250D" w:rsidRDefault="0046250D" w:rsidP="0046250D">
            <w:pPr>
              <w:jc w:val="right"/>
            </w:pPr>
            <w:r>
              <w:t xml:space="preserve">/50 </w:t>
            </w:r>
          </w:p>
        </w:tc>
      </w:tr>
      <w:tr w:rsidR="0046250D" w:rsidTr="0046250D">
        <w:tblPrEx>
          <w:jc w:val="left"/>
        </w:tblPrEx>
        <w:tc>
          <w:tcPr>
            <w:tcW w:w="1789" w:type="dxa"/>
          </w:tcPr>
          <w:p w:rsidR="0046250D" w:rsidRDefault="0046250D" w:rsidP="0046250D"/>
        </w:tc>
        <w:tc>
          <w:tcPr>
            <w:tcW w:w="1470" w:type="dxa"/>
          </w:tcPr>
          <w:p w:rsidR="0046250D" w:rsidRPr="004F1BEA" w:rsidRDefault="0046250D" w:rsidP="0046250D">
            <w:pPr>
              <w:rPr>
                <w:sz w:val="28"/>
              </w:rPr>
            </w:pPr>
            <w:r w:rsidRPr="004F1BEA">
              <w:rPr>
                <w:sz w:val="28"/>
              </w:rPr>
              <w:t>C</w:t>
            </w:r>
          </w:p>
        </w:tc>
        <w:tc>
          <w:tcPr>
            <w:tcW w:w="1915" w:type="dxa"/>
          </w:tcPr>
          <w:p w:rsidR="0046250D" w:rsidRDefault="0046250D" w:rsidP="0046250D">
            <w:pPr>
              <w:jc w:val="right"/>
            </w:pPr>
            <w:r>
              <w:t>/10</w:t>
            </w:r>
          </w:p>
        </w:tc>
        <w:tc>
          <w:tcPr>
            <w:tcW w:w="1596" w:type="dxa"/>
          </w:tcPr>
          <w:p w:rsidR="0046250D" w:rsidRDefault="0046250D" w:rsidP="0046250D">
            <w:pPr>
              <w:jc w:val="right"/>
            </w:pPr>
            <w:r>
              <w:t>/10</w:t>
            </w:r>
          </w:p>
        </w:tc>
        <w:tc>
          <w:tcPr>
            <w:tcW w:w="1322" w:type="dxa"/>
          </w:tcPr>
          <w:p w:rsidR="0046250D" w:rsidRDefault="0046250D" w:rsidP="0046250D">
            <w:pPr>
              <w:jc w:val="right"/>
            </w:pPr>
            <w:r>
              <w:t>/6</w:t>
            </w:r>
          </w:p>
        </w:tc>
        <w:tc>
          <w:tcPr>
            <w:tcW w:w="1915" w:type="dxa"/>
          </w:tcPr>
          <w:p w:rsidR="0046250D" w:rsidRDefault="0046250D" w:rsidP="0046250D">
            <w:pPr>
              <w:jc w:val="right"/>
            </w:pPr>
            <w:r>
              <w:t>/10</w:t>
            </w:r>
          </w:p>
        </w:tc>
        <w:tc>
          <w:tcPr>
            <w:tcW w:w="1596" w:type="dxa"/>
          </w:tcPr>
          <w:p w:rsidR="0046250D" w:rsidRDefault="0046250D" w:rsidP="0046250D">
            <w:pPr>
              <w:jc w:val="right"/>
            </w:pPr>
            <w:r>
              <w:t>/10</w:t>
            </w:r>
          </w:p>
        </w:tc>
        <w:tc>
          <w:tcPr>
            <w:tcW w:w="1204" w:type="dxa"/>
            <w:shd w:val="clear" w:color="auto" w:fill="auto"/>
          </w:tcPr>
          <w:p w:rsidR="0046250D" w:rsidRDefault="0046250D" w:rsidP="0046250D">
            <w:pPr>
              <w:jc w:val="right"/>
            </w:pPr>
            <w:r>
              <w:t>/4</w:t>
            </w:r>
          </w:p>
        </w:tc>
        <w:tc>
          <w:tcPr>
            <w:tcW w:w="1151" w:type="dxa"/>
            <w:shd w:val="clear" w:color="auto" w:fill="E7E6E6" w:themeFill="background2"/>
          </w:tcPr>
          <w:p w:rsidR="0046250D" w:rsidRDefault="0046250D" w:rsidP="0046250D">
            <w:pPr>
              <w:jc w:val="right"/>
            </w:pPr>
            <w:r>
              <w:t>/50</w:t>
            </w:r>
          </w:p>
        </w:tc>
      </w:tr>
      <w:tr w:rsidR="0046250D" w:rsidTr="0046250D">
        <w:tblPrEx>
          <w:jc w:val="left"/>
        </w:tblPrEx>
        <w:tc>
          <w:tcPr>
            <w:tcW w:w="1789" w:type="dxa"/>
          </w:tcPr>
          <w:p w:rsidR="0046250D" w:rsidRDefault="0046250D" w:rsidP="0046250D"/>
        </w:tc>
        <w:tc>
          <w:tcPr>
            <w:tcW w:w="1470" w:type="dxa"/>
            <w:tcBorders>
              <w:bottom w:val="single" w:sz="4" w:space="0" w:color="auto"/>
            </w:tcBorders>
          </w:tcPr>
          <w:p w:rsidR="0046250D" w:rsidRPr="004F1BEA" w:rsidRDefault="0046250D" w:rsidP="0046250D">
            <w:pPr>
              <w:rPr>
                <w:sz w:val="28"/>
              </w:rPr>
            </w:pPr>
            <w:r w:rsidRPr="004F1BEA">
              <w:rPr>
                <w:sz w:val="28"/>
              </w:rPr>
              <w:t>A</w:t>
            </w:r>
          </w:p>
        </w:tc>
        <w:tc>
          <w:tcPr>
            <w:tcW w:w="1915" w:type="dxa"/>
          </w:tcPr>
          <w:p w:rsidR="0046250D" w:rsidRDefault="0046250D" w:rsidP="0046250D">
            <w:pPr>
              <w:jc w:val="right"/>
            </w:pPr>
            <w:r>
              <w:t>/10</w:t>
            </w:r>
          </w:p>
        </w:tc>
        <w:tc>
          <w:tcPr>
            <w:tcW w:w="1596" w:type="dxa"/>
          </w:tcPr>
          <w:p w:rsidR="0046250D" w:rsidRDefault="0046250D" w:rsidP="0046250D">
            <w:pPr>
              <w:jc w:val="right"/>
            </w:pPr>
            <w:r>
              <w:t>/10</w:t>
            </w:r>
          </w:p>
        </w:tc>
        <w:tc>
          <w:tcPr>
            <w:tcW w:w="1322" w:type="dxa"/>
          </w:tcPr>
          <w:p w:rsidR="0046250D" w:rsidRDefault="0046250D" w:rsidP="0046250D">
            <w:pPr>
              <w:jc w:val="right"/>
            </w:pPr>
            <w:r>
              <w:t>/6</w:t>
            </w:r>
          </w:p>
        </w:tc>
        <w:tc>
          <w:tcPr>
            <w:tcW w:w="1915" w:type="dxa"/>
          </w:tcPr>
          <w:p w:rsidR="0046250D" w:rsidRDefault="0046250D" w:rsidP="0046250D">
            <w:pPr>
              <w:jc w:val="right"/>
            </w:pPr>
            <w:r>
              <w:t>/10</w:t>
            </w:r>
          </w:p>
        </w:tc>
        <w:tc>
          <w:tcPr>
            <w:tcW w:w="1596" w:type="dxa"/>
          </w:tcPr>
          <w:p w:rsidR="0046250D" w:rsidRDefault="0046250D" w:rsidP="0046250D">
            <w:pPr>
              <w:jc w:val="right"/>
            </w:pPr>
            <w:r>
              <w:t>/10</w:t>
            </w:r>
          </w:p>
        </w:tc>
        <w:tc>
          <w:tcPr>
            <w:tcW w:w="1204" w:type="dxa"/>
            <w:shd w:val="clear" w:color="auto" w:fill="auto"/>
          </w:tcPr>
          <w:p w:rsidR="0046250D" w:rsidRDefault="0046250D" w:rsidP="0046250D">
            <w:pPr>
              <w:jc w:val="right"/>
            </w:pPr>
            <w:r>
              <w:t>/4</w:t>
            </w:r>
          </w:p>
        </w:tc>
        <w:tc>
          <w:tcPr>
            <w:tcW w:w="1151" w:type="dxa"/>
            <w:shd w:val="clear" w:color="auto" w:fill="E7E6E6" w:themeFill="background2"/>
          </w:tcPr>
          <w:p w:rsidR="0046250D" w:rsidRDefault="0046250D" w:rsidP="0046250D">
            <w:pPr>
              <w:jc w:val="right"/>
            </w:pPr>
            <w:r>
              <w:t xml:space="preserve">/50 </w:t>
            </w:r>
          </w:p>
        </w:tc>
      </w:tr>
      <w:tr w:rsidR="0046250D" w:rsidTr="0046250D">
        <w:tblPrEx>
          <w:jc w:val="left"/>
        </w:tblPrEx>
        <w:tc>
          <w:tcPr>
            <w:tcW w:w="1789" w:type="dxa"/>
          </w:tcPr>
          <w:p w:rsidR="0046250D" w:rsidRDefault="0046250D" w:rsidP="0046250D"/>
        </w:tc>
        <w:tc>
          <w:tcPr>
            <w:tcW w:w="1470" w:type="dxa"/>
            <w:tcBorders>
              <w:bottom w:val="single" w:sz="4" w:space="0" w:color="auto"/>
            </w:tcBorders>
          </w:tcPr>
          <w:p w:rsidR="0046250D" w:rsidRPr="004F1BEA" w:rsidRDefault="0046250D" w:rsidP="0046250D">
            <w:pPr>
              <w:rPr>
                <w:sz w:val="28"/>
              </w:rPr>
            </w:pPr>
            <w:r w:rsidRPr="004F1BEA">
              <w:rPr>
                <w:sz w:val="28"/>
              </w:rPr>
              <w:t>B</w:t>
            </w:r>
          </w:p>
        </w:tc>
        <w:tc>
          <w:tcPr>
            <w:tcW w:w="1915" w:type="dxa"/>
          </w:tcPr>
          <w:p w:rsidR="0046250D" w:rsidRDefault="0046250D" w:rsidP="0046250D">
            <w:pPr>
              <w:jc w:val="right"/>
            </w:pPr>
            <w:r>
              <w:t>/10</w:t>
            </w:r>
          </w:p>
        </w:tc>
        <w:tc>
          <w:tcPr>
            <w:tcW w:w="1596" w:type="dxa"/>
          </w:tcPr>
          <w:p w:rsidR="0046250D" w:rsidRDefault="0046250D" w:rsidP="0046250D">
            <w:pPr>
              <w:jc w:val="right"/>
            </w:pPr>
            <w:r>
              <w:t>/10</w:t>
            </w:r>
          </w:p>
        </w:tc>
        <w:tc>
          <w:tcPr>
            <w:tcW w:w="1322" w:type="dxa"/>
          </w:tcPr>
          <w:p w:rsidR="0046250D" w:rsidRDefault="0046250D" w:rsidP="0046250D">
            <w:pPr>
              <w:jc w:val="right"/>
            </w:pPr>
            <w:r>
              <w:t>/6</w:t>
            </w:r>
          </w:p>
        </w:tc>
        <w:tc>
          <w:tcPr>
            <w:tcW w:w="1915" w:type="dxa"/>
          </w:tcPr>
          <w:p w:rsidR="0046250D" w:rsidRDefault="0046250D" w:rsidP="0046250D">
            <w:pPr>
              <w:jc w:val="right"/>
            </w:pPr>
            <w:r>
              <w:t>/10</w:t>
            </w:r>
          </w:p>
        </w:tc>
        <w:tc>
          <w:tcPr>
            <w:tcW w:w="1596" w:type="dxa"/>
          </w:tcPr>
          <w:p w:rsidR="0046250D" w:rsidRDefault="0046250D" w:rsidP="0046250D">
            <w:pPr>
              <w:jc w:val="right"/>
            </w:pPr>
            <w:r>
              <w:t>/10</w:t>
            </w:r>
          </w:p>
        </w:tc>
        <w:tc>
          <w:tcPr>
            <w:tcW w:w="1204" w:type="dxa"/>
            <w:shd w:val="clear" w:color="auto" w:fill="auto"/>
          </w:tcPr>
          <w:p w:rsidR="0046250D" w:rsidRDefault="0046250D" w:rsidP="0046250D">
            <w:pPr>
              <w:jc w:val="right"/>
            </w:pPr>
            <w:r>
              <w:t>/4</w:t>
            </w:r>
          </w:p>
        </w:tc>
        <w:tc>
          <w:tcPr>
            <w:tcW w:w="1151" w:type="dxa"/>
            <w:shd w:val="clear" w:color="auto" w:fill="E7E6E6" w:themeFill="background2"/>
          </w:tcPr>
          <w:p w:rsidR="0046250D" w:rsidRDefault="0046250D" w:rsidP="0046250D">
            <w:pPr>
              <w:jc w:val="right"/>
            </w:pPr>
            <w:r>
              <w:t>/50</w:t>
            </w:r>
          </w:p>
        </w:tc>
      </w:tr>
      <w:tr w:rsidR="0046250D" w:rsidTr="0046250D">
        <w:tblPrEx>
          <w:jc w:val="left"/>
        </w:tblPrEx>
        <w:tc>
          <w:tcPr>
            <w:tcW w:w="1789" w:type="dxa"/>
          </w:tcPr>
          <w:p w:rsidR="0046250D" w:rsidRDefault="0046250D" w:rsidP="0046250D"/>
        </w:tc>
        <w:tc>
          <w:tcPr>
            <w:tcW w:w="1470" w:type="dxa"/>
            <w:tcBorders>
              <w:bottom w:val="single" w:sz="4" w:space="0" w:color="auto"/>
            </w:tcBorders>
          </w:tcPr>
          <w:p w:rsidR="0046250D" w:rsidRPr="004F1BEA" w:rsidRDefault="0046250D" w:rsidP="0046250D">
            <w:pPr>
              <w:rPr>
                <w:sz w:val="28"/>
              </w:rPr>
            </w:pPr>
            <w:r w:rsidRPr="004F1BEA">
              <w:rPr>
                <w:sz w:val="28"/>
              </w:rPr>
              <w:t>C</w:t>
            </w:r>
          </w:p>
        </w:tc>
        <w:tc>
          <w:tcPr>
            <w:tcW w:w="1915" w:type="dxa"/>
          </w:tcPr>
          <w:p w:rsidR="0046250D" w:rsidRDefault="0046250D" w:rsidP="0046250D">
            <w:pPr>
              <w:jc w:val="right"/>
            </w:pPr>
            <w:r>
              <w:t>/10</w:t>
            </w:r>
          </w:p>
        </w:tc>
        <w:tc>
          <w:tcPr>
            <w:tcW w:w="1596" w:type="dxa"/>
          </w:tcPr>
          <w:p w:rsidR="0046250D" w:rsidRDefault="0046250D" w:rsidP="0046250D">
            <w:pPr>
              <w:jc w:val="right"/>
            </w:pPr>
            <w:r>
              <w:t>/10</w:t>
            </w:r>
          </w:p>
        </w:tc>
        <w:tc>
          <w:tcPr>
            <w:tcW w:w="1322" w:type="dxa"/>
          </w:tcPr>
          <w:p w:rsidR="0046250D" w:rsidRDefault="0046250D" w:rsidP="0046250D">
            <w:pPr>
              <w:jc w:val="right"/>
            </w:pPr>
            <w:r>
              <w:t>/6</w:t>
            </w:r>
          </w:p>
        </w:tc>
        <w:tc>
          <w:tcPr>
            <w:tcW w:w="1915" w:type="dxa"/>
          </w:tcPr>
          <w:p w:rsidR="0046250D" w:rsidRDefault="0046250D" w:rsidP="0046250D">
            <w:pPr>
              <w:jc w:val="right"/>
            </w:pPr>
            <w:r>
              <w:t>/10</w:t>
            </w:r>
          </w:p>
        </w:tc>
        <w:tc>
          <w:tcPr>
            <w:tcW w:w="1596" w:type="dxa"/>
          </w:tcPr>
          <w:p w:rsidR="0046250D" w:rsidRDefault="0046250D" w:rsidP="0046250D">
            <w:pPr>
              <w:jc w:val="right"/>
            </w:pPr>
            <w:r>
              <w:t>/10</w:t>
            </w:r>
          </w:p>
        </w:tc>
        <w:tc>
          <w:tcPr>
            <w:tcW w:w="1204" w:type="dxa"/>
            <w:shd w:val="clear" w:color="auto" w:fill="auto"/>
          </w:tcPr>
          <w:p w:rsidR="0046250D" w:rsidRDefault="0046250D" w:rsidP="0046250D">
            <w:pPr>
              <w:jc w:val="right"/>
            </w:pPr>
            <w:r>
              <w:t>/4</w:t>
            </w:r>
          </w:p>
        </w:tc>
        <w:tc>
          <w:tcPr>
            <w:tcW w:w="1151" w:type="dxa"/>
            <w:shd w:val="clear" w:color="auto" w:fill="E7E6E6" w:themeFill="background2"/>
          </w:tcPr>
          <w:p w:rsidR="0046250D" w:rsidRDefault="0046250D" w:rsidP="0046250D">
            <w:pPr>
              <w:jc w:val="right"/>
            </w:pPr>
            <w:r>
              <w:t xml:space="preserve">/50 </w:t>
            </w:r>
          </w:p>
        </w:tc>
      </w:tr>
      <w:tr w:rsidR="0046250D" w:rsidTr="0046250D">
        <w:tblPrEx>
          <w:jc w:val="left"/>
        </w:tblPrEx>
        <w:tc>
          <w:tcPr>
            <w:tcW w:w="1789" w:type="dxa"/>
          </w:tcPr>
          <w:p w:rsidR="0046250D" w:rsidRDefault="0046250D" w:rsidP="0046250D"/>
        </w:tc>
        <w:tc>
          <w:tcPr>
            <w:tcW w:w="1470" w:type="dxa"/>
            <w:tcBorders>
              <w:bottom w:val="single" w:sz="4" w:space="0" w:color="auto"/>
            </w:tcBorders>
          </w:tcPr>
          <w:p w:rsidR="0046250D" w:rsidRPr="004F1BEA" w:rsidRDefault="0046250D" w:rsidP="0046250D">
            <w:pPr>
              <w:rPr>
                <w:sz w:val="28"/>
              </w:rPr>
            </w:pPr>
            <w:r w:rsidRPr="004F1BEA">
              <w:rPr>
                <w:sz w:val="28"/>
              </w:rPr>
              <w:t>C</w:t>
            </w:r>
          </w:p>
        </w:tc>
        <w:tc>
          <w:tcPr>
            <w:tcW w:w="1915" w:type="dxa"/>
          </w:tcPr>
          <w:p w:rsidR="0046250D" w:rsidRDefault="0046250D" w:rsidP="0046250D">
            <w:pPr>
              <w:jc w:val="right"/>
            </w:pPr>
            <w:r>
              <w:t>/10</w:t>
            </w:r>
          </w:p>
        </w:tc>
        <w:tc>
          <w:tcPr>
            <w:tcW w:w="1596" w:type="dxa"/>
          </w:tcPr>
          <w:p w:rsidR="0046250D" w:rsidRDefault="0046250D" w:rsidP="0046250D">
            <w:pPr>
              <w:jc w:val="right"/>
            </w:pPr>
            <w:r>
              <w:t>/10</w:t>
            </w:r>
          </w:p>
        </w:tc>
        <w:tc>
          <w:tcPr>
            <w:tcW w:w="1322" w:type="dxa"/>
          </w:tcPr>
          <w:p w:rsidR="0046250D" w:rsidRDefault="0046250D" w:rsidP="0046250D">
            <w:pPr>
              <w:jc w:val="right"/>
            </w:pPr>
            <w:r>
              <w:t>/6</w:t>
            </w:r>
          </w:p>
        </w:tc>
        <w:tc>
          <w:tcPr>
            <w:tcW w:w="1915" w:type="dxa"/>
          </w:tcPr>
          <w:p w:rsidR="0046250D" w:rsidRDefault="0046250D" w:rsidP="0046250D">
            <w:pPr>
              <w:jc w:val="right"/>
            </w:pPr>
            <w:r>
              <w:t>/10</w:t>
            </w:r>
          </w:p>
        </w:tc>
        <w:tc>
          <w:tcPr>
            <w:tcW w:w="1596" w:type="dxa"/>
          </w:tcPr>
          <w:p w:rsidR="0046250D" w:rsidRDefault="0046250D" w:rsidP="0046250D">
            <w:pPr>
              <w:jc w:val="right"/>
            </w:pPr>
            <w:r>
              <w:t>/10</w:t>
            </w:r>
          </w:p>
        </w:tc>
        <w:tc>
          <w:tcPr>
            <w:tcW w:w="1204" w:type="dxa"/>
            <w:shd w:val="clear" w:color="auto" w:fill="auto"/>
          </w:tcPr>
          <w:p w:rsidR="0046250D" w:rsidRDefault="0046250D" w:rsidP="0046250D">
            <w:pPr>
              <w:jc w:val="right"/>
            </w:pPr>
            <w:r>
              <w:t>/4</w:t>
            </w:r>
          </w:p>
        </w:tc>
        <w:tc>
          <w:tcPr>
            <w:tcW w:w="1151" w:type="dxa"/>
            <w:shd w:val="clear" w:color="auto" w:fill="E7E6E6" w:themeFill="background2"/>
          </w:tcPr>
          <w:p w:rsidR="0046250D" w:rsidRDefault="0046250D" w:rsidP="0046250D">
            <w:pPr>
              <w:jc w:val="right"/>
            </w:pPr>
            <w:r>
              <w:t>/50</w:t>
            </w:r>
          </w:p>
        </w:tc>
      </w:tr>
      <w:tr w:rsidR="0046250D" w:rsidTr="0046250D">
        <w:tblPrEx>
          <w:jc w:val="left"/>
        </w:tblPrEx>
        <w:tc>
          <w:tcPr>
            <w:tcW w:w="1789" w:type="dxa"/>
          </w:tcPr>
          <w:p w:rsidR="0046250D" w:rsidRDefault="0046250D" w:rsidP="0046250D"/>
        </w:tc>
        <w:tc>
          <w:tcPr>
            <w:tcW w:w="1470" w:type="dxa"/>
            <w:tcBorders>
              <w:bottom w:val="single" w:sz="4" w:space="0" w:color="auto"/>
            </w:tcBorders>
          </w:tcPr>
          <w:p w:rsidR="0046250D" w:rsidRPr="004F1BEA" w:rsidRDefault="0046250D" w:rsidP="0046250D">
            <w:pPr>
              <w:rPr>
                <w:sz w:val="28"/>
              </w:rPr>
            </w:pPr>
            <w:r>
              <w:rPr>
                <w:sz w:val="28"/>
              </w:rPr>
              <w:t>A</w:t>
            </w:r>
          </w:p>
        </w:tc>
        <w:tc>
          <w:tcPr>
            <w:tcW w:w="1915" w:type="dxa"/>
          </w:tcPr>
          <w:p w:rsidR="0046250D" w:rsidRDefault="0046250D" w:rsidP="0046250D">
            <w:pPr>
              <w:jc w:val="right"/>
            </w:pPr>
            <w:r>
              <w:t>/10</w:t>
            </w:r>
          </w:p>
        </w:tc>
        <w:tc>
          <w:tcPr>
            <w:tcW w:w="1596" w:type="dxa"/>
          </w:tcPr>
          <w:p w:rsidR="0046250D" w:rsidRDefault="0046250D" w:rsidP="0046250D">
            <w:pPr>
              <w:jc w:val="right"/>
            </w:pPr>
            <w:r>
              <w:t>/10</w:t>
            </w:r>
          </w:p>
        </w:tc>
        <w:tc>
          <w:tcPr>
            <w:tcW w:w="1322" w:type="dxa"/>
          </w:tcPr>
          <w:p w:rsidR="0046250D" w:rsidRDefault="0046250D" w:rsidP="0046250D">
            <w:pPr>
              <w:jc w:val="right"/>
            </w:pPr>
            <w:r>
              <w:t>/6</w:t>
            </w:r>
          </w:p>
        </w:tc>
        <w:tc>
          <w:tcPr>
            <w:tcW w:w="1915" w:type="dxa"/>
          </w:tcPr>
          <w:p w:rsidR="0046250D" w:rsidRDefault="0046250D" w:rsidP="0046250D">
            <w:pPr>
              <w:jc w:val="right"/>
            </w:pPr>
            <w:r>
              <w:t>/10</w:t>
            </w:r>
          </w:p>
        </w:tc>
        <w:tc>
          <w:tcPr>
            <w:tcW w:w="1596" w:type="dxa"/>
          </w:tcPr>
          <w:p w:rsidR="0046250D" w:rsidRDefault="0046250D" w:rsidP="0046250D">
            <w:pPr>
              <w:jc w:val="right"/>
            </w:pPr>
            <w:r>
              <w:t>/10</w:t>
            </w:r>
          </w:p>
        </w:tc>
        <w:tc>
          <w:tcPr>
            <w:tcW w:w="1204" w:type="dxa"/>
            <w:shd w:val="clear" w:color="auto" w:fill="auto"/>
          </w:tcPr>
          <w:p w:rsidR="0046250D" w:rsidRDefault="0046250D" w:rsidP="0046250D">
            <w:pPr>
              <w:jc w:val="right"/>
            </w:pPr>
            <w:r>
              <w:t>/4</w:t>
            </w:r>
          </w:p>
        </w:tc>
        <w:tc>
          <w:tcPr>
            <w:tcW w:w="1151" w:type="dxa"/>
            <w:shd w:val="clear" w:color="auto" w:fill="E7E6E6" w:themeFill="background2"/>
          </w:tcPr>
          <w:p w:rsidR="0046250D" w:rsidRDefault="0046250D" w:rsidP="0046250D">
            <w:pPr>
              <w:jc w:val="right"/>
            </w:pPr>
            <w:r>
              <w:t xml:space="preserve">/50 </w:t>
            </w:r>
          </w:p>
        </w:tc>
      </w:tr>
    </w:tbl>
    <w:p w:rsidR="0046250D" w:rsidRDefault="0046250D" w:rsidP="0046250D"/>
    <w:p w:rsidR="0046250D" w:rsidRDefault="0046250D" w:rsidP="004B52A5">
      <w:pPr>
        <w:rPr>
          <w:i/>
          <w:sz w:val="28"/>
        </w:rPr>
      </w:pPr>
    </w:p>
    <w:p w:rsidR="0046250D" w:rsidRDefault="0046250D" w:rsidP="004B52A5">
      <w:pPr>
        <w:rPr>
          <w:i/>
          <w:sz w:val="28"/>
        </w:rPr>
      </w:pPr>
    </w:p>
    <w:p w:rsidR="00C03E78" w:rsidRDefault="00C03E78" w:rsidP="004B52A5">
      <w:pPr>
        <w:rPr>
          <w:i/>
          <w:sz w:val="28"/>
        </w:rPr>
        <w:sectPr w:rsidR="00C03E78" w:rsidSect="00C03E78">
          <w:pgSz w:w="16838" w:h="11906" w:orient="landscape"/>
          <w:pgMar w:top="720" w:right="720" w:bottom="720" w:left="720" w:header="709" w:footer="709" w:gutter="0"/>
          <w:cols w:space="708"/>
          <w:docGrid w:linePitch="360"/>
        </w:sectPr>
      </w:pPr>
    </w:p>
    <w:p w:rsidR="0046250D" w:rsidRDefault="0046250D" w:rsidP="004B52A5">
      <w:pPr>
        <w:rPr>
          <w:i/>
          <w:sz w:val="28"/>
        </w:rPr>
      </w:pPr>
    </w:p>
    <w:p w:rsidR="00A62950" w:rsidRDefault="00DE63E6" w:rsidP="00A62950">
      <w:pPr>
        <w:pStyle w:val="Heading1"/>
      </w:pPr>
      <w:bookmarkStart w:id="57" w:name="_Toc485309961"/>
      <w:r w:rsidRPr="00DE63E6">
        <w:t>Man</w:t>
      </w:r>
      <w:r w:rsidRPr="00DE63E6">
        <w:rPr>
          <w:spacing w:val="-2"/>
        </w:rPr>
        <w:t>d</w:t>
      </w:r>
      <w:r w:rsidRPr="00DE63E6">
        <w:t>a</w:t>
      </w:r>
      <w:r w:rsidRPr="00DE63E6">
        <w:rPr>
          <w:spacing w:val="1"/>
        </w:rPr>
        <w:t>r</w:t>
      </w:r>
      <w:r w:rsidRPr="00DE63E6">
        <w:rPr>
          <w:spacing w:val="-2"/>
        </w:rPr>
        <w:t>i</w:t>
      </w:r>
      <w:r w:rsidRPr="00DE63E6">
        <w:t xml:space="preserve">n </w:t>
      </w:r>
      <w:r w:rsidRPr="00DE63E6">
        <w:rPr>
          <w:spacing w:val="-1"/>
        </w:rPr>
        <w:t>E</w:t>
      </w:r>
      <w:r w:rsidRPr="00DE63E6">
        <w:t>xc</w:t>
      </w:r>
      <w:r w:rsidRPr="00DE63E6">
        <w:rPr>
          <w:spacing w:val="-3"/>
        </w:rPr>
        <w:t>e</w:t>
      </w:r>
      <w:r w:rsidRPr="00DE63E6">
        <w:t>l</w:t>
      </w:r>
      <w:r w:rsidRPr="00DE63E6">
        <w:rPr>
          <w:spacing w:val="1"/>
        </w:rPr>
        <w:t>l</w:t>
      </w:r>
      <w:r w:rsidRPr="00DE63E6">
        <w:rPr>
          <w:spacing w:val="-3"/>
        </w:rPr>
        <w:t>e</w:t>
      </w:r>
      <w:r w:rsidRPr="00DE63E6">
        <w:t>nce</w:t>
      </w:r>
      <w:r w:rsidRPr="00DE63E6">
        <w:rPr>
          <w:spacing w:val="-3"/>
        </w:rPr>
        <w:t xml:space="preserve"> </w:t>
      </w:r>
      <w:r w:rsidRPr="00DE63E6">
        <w:t>Programme</w:t>
      </w:r>
      <w:r w:rsidRPr="00DE63E6">
        <w:rPr>
          <w:spacing w:val="-2"/>
        </w:rPr>
        <w:t xml:space="preserve"> Y</w:t>
      </w:r>
      <w:r w:rsidRPr="00DE63E6">
        <w:t>e</w:t>
      </w:r>
      <w:r w:rsidRPr="00DE63E6">
        <w:rPr>
          <w:spacing w:val="-2"/>
        </w:rPr>
        <w:t>a</w:t>
      </w:r>
      <w:r w:rsidRPr="00DE63E6">
        <w:t>r</w:t>
      </w:r>
      <w:r w:rsidRPr="00DE63E6">
        <w:rPr>
          <w:spacing w:val="-1"/>
        </w:rPr>
        <w:t xml:space="preserve"> </w:t>
      </w:r>
      <w:r w:rsidRPr="00DE63E6">
        <w:t>7</w:t>
      </w:r>
      <w:r w:rsidRPr="00DE63E6">
        <w:rPr>
          <w:spacing w:val="-2"/>
        </w:rPr>
        <w:t xml:space="preserve"> </w:t>
      </w:r>
      <w:r w:rsidRPr="00DE63E6">
        <w:t>Mock</w:t>
      </w:r>
      <w:r w:rsidRPr="00DE63E6">
        <w:rPr>
          <w:spacing w:val="1"/>
        </w:rPr>
        <w:t xml:space="preserve"> </w:t>
      </w:r>
      <w:r w:rsidRPr="00DE63E6">
        <w:t>Wr</w:t>
      </w:r>
      <w:r w:rsidRPr="00DE63E6">
        <w:rPr>
          <w:spacing w:val="-2"/>
        </w:rPr>
        <w:t>i</w:t>
      </w:r>
      <w:r w:rsidRPr="00DE63E6">
        <w:t>t</w:t>
      </w:r>
      <w:r w:rsidRPr="00DE63E6">
        <w:rPr>
          <w:spacing w:val="-2"/>
        </w:rPr>
        <w:t>i</w:t>
      </w:r>
      <w:r w:rsidRPr="00DE63E6">
        <w:t>ng</w:t>
      </w:r>
      <w:r w:rsidRPr="00DE63E6">
        <w:rPr>
          <w:spacing w:val="-1"/>
        </w:rPr>
        <w:t xml:space="preserve"> </w:t>
      </w:r>
      <w:r w:rsidRPr="00DE63E6">
        <w:t>Te</w:t>
      </w:r>
      <w:r w:rsidRPr="00DE63E6">
        <w:rPr>
          <w:spacing w:val="1"/>
        </w:rPr>
        <w:t>s</w:t>
      </w:r>
      <w:r w:rsidRPr="00DE63E6">
        <w:t>t</w:t>
      </w:r>
      <w:r>
        <w:t>.</w:t>
      </w:r>
      <w:bookmarkEnd w:id="57"/>
      <w:r w:rsidRPr="00DE63E6">
        <w:t xml:space="preserve"> </w:t>
      </w:r>
    </w:p>
    <w:p w:rsidR="00DE63E6" w:rsidRPr="00DE63E6" w:rsidRDefault="00DE63E6" w:rsidP="00DE63E6">
      <w:pPr>
        <w:kinsoku w:val="0"/>
        <w:overflowPunct w:val="0"/>
        <w:spacing w:before="44" w:line="480" w:lineRule="auto"/>
        <w:ind w:right="2378"/>
        <w:rPr>
          <w:rFonts w:cstheme="minorHAnsi"/>
          <w:sz w:val="24"/>
          <w:szCs w:val="24"/>
        </w:rPr>
      </w:pPr>
      <w:r w:rsidRPr="00DE63E6">
        <w:rPr>
          <w:rFonts w:cstheme="minorHAnsi"/>
          <w:b/>
          <w:bCs/>
          <w:sz w:val="24"/>
          <w:szCs w:val="24"/>
        </w:rPr>
        <w:t>The</w:t>
      </w:r>
      <w:r w:rsidRPr="00DE63E6">
        <w:rPr>
          <w:rFonts w:cstheme="minorHAnsi"/>
          <w:b/>
          <w:bCs/>
          <w:spacing w:val="-2"/>
          <w:sz w:val="24"/>
          <w:szCs w:val="24"/>
        </w:rPr>
        <w:t>r</w:t>
      </w:r>
      <w:r w:rsidRPr="00DE63E6">
        <w:rPr>
          <w:rFonts w:cstheme="minorHAnsi"/>
          <w:b/>
          <w:bCs/>
          <w:sz w:val="24"/>
          <w:szCs w:val="24"/>
        </w:rPr>
        <w:t>e a</w:t>
      </w:r>
      <w:r w:rsidRPr="00DE63E6">
        <w:rPr>
          <w:rFonts w:cstheme="minorHAnsi"/>
          <w:b/>
          <w:bCs/>
          <w:spacing w:val="-2"/>
          <w:sz w:val="24"/>
          <w:szCs w:val="24"/>
        </w:rPr>
        <w:t>r</w:t>
      </w:r>
      <w:r w:rsidRPr="00DE63E6">
        <w:rPr>
          <w:rFonts w:cstheme="minorHAnsi"/>
          <w:b/>
          <w:bCs/>
          <w:sz w:val="24"/>
          <w:szCs w:val="24"/>
        </w:rPr>
        <w:t>e t</w:t>
      </w:r>
      <w:r w:rsidRPr="00DE63E6">
        <w:rPr>
          <w:rFonts w:cstheme="minorHAnsi"/>
          <w:b/>
          <w:bCs/>
          <w:spacing w:val="-2"/>
          <w:sz w:val="24"/>
          <w:szCs w:val="24"/>
        </w:rPr>
        <w:t>h</w:t>
      </w:r>
      <w:r w:rsidRPr="00DE63E6">
        <w:rPr>
          <w:rFonts w:cstheme="minorHAnsi"/>
          <w:b/>
          <w:bCs/>
          <w:sz w:val="24"/>
          <w:szCs w:val="24"/>
        </w:rPr>
        <w:t>ree</w:t>
      </w:r>
      <w:r w:rsidRPr="00DE63E6">
        <w:rPr>
          <w:rFonts w:cstheme="minorHAnsi"/>
          <w:b/>
          <w:bCs/>
          <w:spacing w:val="-1"/>
          <w:sz w:val="24"/>
          <w:szCs w:val="24"/>
        </w:rPr>
        <w:t xml:space="preserve"> </w:t>
      </w:r>
      <w:r w:rsidRPr="00DE63E6">
        <w:rPr>
          <w:rFonts w:cstheme="minorHAnsi"/>
          <w:b/>
          <w:bCs/>
          <w:spacing w:val="-3"/>
          <w:sz w:val="24"/>
          <w:szCs w:val="24"/>
        </w:rPr>
        <w:t>q</w:t>
      </w:r>
      <w:r w:rsidRPr="00DE63E6">
        <w:rPr>
          <w:rFonts w:cstheme="minorHAnsi"/>
          <w:b/>
          <w:bCs/>
          <w:sz w:val="24"/>
          <w:szCs w:val="24"/>
        </w:rPr>
        <w:t>ue</w:t>
      </w:r>
      <w:r w:rsidRPr="00DE63E6">
        <w:rPr>
          <w:rFonts w:cstheme="minorHAnsi"/>
          <w:b/>
          <w:bCs/>
          <w:spacing w:val="-1"/>
          <w:sz w:val="24"/>
          <w:szCs w:val="24"/>
        </w:rPr>
        <w:t>s</w:t>
      </w:r>
      <w:r w:rsidRPr="00DE63E6">
        <w:rPr>
          <w:rFonts w:cstheme="minorHAnsi"/>
          <w:b/>
          <w:bCs/>
          <w:sz w:val="24"/>
          <w:szCs w:val="24"/>
        </w:rPr>
        <w:t>tio</w:t>
      </w:r>
      <w:r w:rsidRPr="00DE63E6">
        <w:rPr>
          <w:rFonts w:cstheme="minorHAnsi"/>
          <w:b/>
          <w:bCs/>
          <w:spacing w:val="-2"/>
          <w:sz w:val="24"/>
          <w:szCs w:val="24"/>
        </w:rPr>
        <w:t>n</w:t>
      </w:r>
      <w:r w:rsidRPr="00DE63E6">
        <w:rPr>
          <w:rFonts w:cstheme="minorHAnsi"/>
          <w:b/>
          <w:bCs/>
          <w:sz w:val="24"/>
          <w:szCs w:val="24"/>
        </w:rPr>
        <w:t>s in</w:t>
      </w:r>
      <w:r w:rsidRPr="00DE63E6">
        <w:rPr>
          <w:rFonts w:cstheme="minorHAnsi"/>
          <w:b/>
          <w:bCs/>
          <w:spacing w:val="1"/>
          <w:sz w:val="24"/>
          <w:szCs w:val="24"/>
        </w:rPr>
        <w:t xml:space="preserve"> </w:t>
      </w:r>
      <w:r w:rsidRPr="00DE63E6">
        <w:rPr>
          <w:rFonts w:cstheme="minorHAnsi"/>
          <w:b/>
          <w:bCs/>
          <w:spacing w:val="-2"/>
          <w:sz w:val="24"/>
          <w:szCs w:val="24"/>
        </w:rPr>
        <w:t>t</w:t>
      </w:r>
      <w:r w:rsidRPr="00DE63E6">
        <w:rPr>
          <w:rFonts w:cstheme="minorHAnsi"/>
          <w:b/>
          <w:bCs/>
          <w:sz w:val="24"/>
          <w:szCs w:val="24"/>
        </w:rPr>
        <w:t>his</w:t>
      </w:r>
      <w:r w:rsidRPr="00DE63E6">
        <w:rPr>
          <w:rFonts w:cstheme="minorHAnsi"/>
          <w:b/>
          <w:bCs/>
          <w:spacing w:val="-3"/>
          <w:sz w:val="24"/>
          <w:szCs w:val="24"/>
        </w:rPr>
        <w:t xml:space="preserve"> </w:t>
      </w:r>
      <w:r w:rsidRPr="00DE63E6">
        <w:rPr>
          <w:rFonts w:cstheme="minorHAnsi"/>
          <w:b/>
          <w:bCs/>
          <w:sz w:val="24"/>
          <w:szCs w:val="24"/>
        </w:rPr>
        <w:t>te</w:t>
      </w:r>
      <w:r w:rsidRPr="00DE63E6">
        <w:rPr>
          <w:rFonts w:cstheme="minorHAnsi"/>
          <w:b/>
          <w:bCs/>
          <w:spacing w:val="-2"/>
          <w:sz w:val="24"/>
          <w:szCs w:val="24"/>
        </w:rPr>
        <w:t>s</w:t>
      </w:r>
      <w:r w:rsidRPr="00DE63E6">
        <w:rPr>
          <w:rFonts w:cstheme="minorHAnsi"/>
          <w:b/>
          <w:bCs/>
          <w:sz w:val="24"/>
          <w:szCs w:val="24"/>
        </w:rPr>
        <w:t>t. You</w:t>
      </w:r>
      <w:r w:rsidRPr="00DE63E6">
        <w:rPr>
          <w:rFonts w:cstheme="minorHAnsi"/>
          <w:b/>
          <w:bCs/>
          <w:spacing w:val="-2"/>
          <w:sz w:val="24"/>
          <w:szCs w:val="24"/>
        </w:rPr>
        <w:t xml:space="preserve"> </w:t>
      </w:r>
      <w:r w:rsidRPr="00DE63E6">
        <w:rPr>
          <w:rFonts w:cstheme="minorHAnsi"/>
          <w:b/>
          <w:bCs/>
          <w:sz w:val="24"/>
          <w:szCs w:val="24"/>
        </w:rPr>
        <w:t>have</w:t>
      </w:r>
      <w:r w:rsidRPr="00DE63E6">
        <w:rPr>
          <w:rFonts w:cstheme="minorHAnsi"/>
          <w:b/>
          <w:bCs/>
          <w:spacing w:val="-2"/>
          <w:sz w:val="24"/>
          <w:szCs w:val="24"/>
        </w:rPr>
        <w:t xml:space="preserve"> </w:t>
      </w:r>
      <w:r w:rsidRPr="00DE63E6">
        <w:rPr>
          <w:rFonts w:cstheme="minorHAnsi"/>
          <w:b/>
          <w:bCs/>
          <w:sz w:val="24"/>
          <w:szCs w:val="24"/>
        </w:rPr>
        <w:t>45</w:t>
      </w:r>
      <w:r w:rsidRPr="00DE63E6">
        <w:rPr>
          <w:rFonts w:cstheme="minorHAnsi"/>
          <w:b/>
          <w:bCs/>
          <w:spacing w:val="-3"/>
          <w:sz w:val="24"/>
          <w:szCs w:val="24"/>
        </w:rPr>
        <w:t xml:space="preserve"> </w:t>
      </w:r>
      <w:r w:rsidRPr="00DE63E6">
        <w:rPr>
          <w:rFonts w:cstheme="minorHAnsi"/>
          <w:b/>
          <w:bCs/>
          <w:sz w:val="24"/>
          <w:szCs w:val="24"/>
        </w:rPr>
        <w:t>min</w:t>
      </w:r>
      <w:r w:rsidRPr="00DE63E6">
        <w:rPr>
          <w:rFonts w:cstheme="minorHAnsi"/>
          <w:b/>
          <w:bCs/>
          <w:spacing w:val="1"/>
          <w:sz w:val="24"/>
          <w:szCs w:val="24"/>
        </w:rPr>
        <w:t>u</w:t>
      </w:r>
      <w:r w:rsidRPr="00DE63E6">
        <w:rPr>
          <w:rFonts w:cstheme="minorHAnsi"/>
          <w:b/>
          <w:bCs/>
          <w:sz w:val="24"/>
          <w:szCs w:val="24"/>
        </w:rPr>
        <w:t>t</w:t>
      </w:r>
      <w:r w:rsidRPr="00DE63E6">
        <w:rPr>
          <w:rFonts w:cstheme="minorHAnsi"/>
          <w:b/>
          <w:bCs/>
          <w:spacing w:val="-3"/>
          <w:sz w:val="24"/>
          <w:szCs w:val="24"/>
        </w:rPr>
        <w:t>e</w:t>
      </w:r>
      <w:r w:rsidRPr="00DE63E6">
        <w:rPr>
          <w:rFonts w:cstheme="minorHAnsi"/>
          <w:b/>
          <w:bCs/>
          <w:sz w:val="24"/>
          <w:szCs w:val="24"/>
        </w:rPr>
        <w:t>s.</w:t>
      </w:r>
    </w:p>
    <w:p w:rsidR="00DE63E6" w:rsidRPr="00DE63E6" w:rsidRDefault="00DE63E6" w:rsidP="0006292B">
      <w:pPr>
        <w:rPr>
          <w:b/>
          <w:bCs/>
        </w:rPr>
      </w:pPr>
      <w:bookmarkStart w:id="58" w:name="_Toc485201246"/>
      <w:bookmarkStart w:id="59" w:name="_Toc485201757"/>
      <w:bookmarkStart w:id="60" w:name="_Toc485309962"/>
      <w:r w:rsidRPr="00DE63E6">
        <w:t>Q</w:t>
      </w:r>
      <w:r w:rsidRPr="00DE63E6">
        <w:rPr>
          <w:spacing w:val="-1"/>
        </w:rPr>
        <w:t>u</w:t>
      </w:r>
      <w:r w:rsidRPr="00DE63E6">
        <w:t>est</w:t>
      </w:r>
      <w:r w:rsidRPr="00DE63E6">
        <w:rPr>
          <w:spacing w:val="-2"/>
        </w:rPr>
        <w:t>i</w:t>
      </w:r>
      <w:r w:rsidRPr="00DE63E6">
        <w:t>on</w:t>
      </w:r>
      <w:r w:rsidRPr="00DE63E6">
        <w:rPr>
          <w:spacing w:val="-1"/>
        </w:rPr>
        <w:t xml:space="preserve"> </w:t>
      </w:r>
      <w:r w:rsidRPr="00DE63E6">
        <w:t>1</w:t>
      </w:r>
      <w:bookmarkEnd w:id="58"/>
      <w:bookmarkEnd w:id="59"/>
      <w:bookmarkEnd w:id="60"/>
    </w:p>
    <w:p w:rsidR="00DE63E6" w:rsidRPr="00DE63E6" w:rsidRDefault="00DE63E6" w:rsidP="00DE63E6">
      <w:pPr>
        <w:kinsoku w:val="0"/>
        <w:overflowPunct w:val="0"/>
        <w:spacing w:before="6" w:line="100" w:lineRule="exact"/>
        <w:rPr>
          <w:rFonts w:cstheme="minorHAnsi"/>
          <w:sz w:val="24"/>
          <w:szCs w:val="24"/>
        </w:rPr>
      </w:pPr>
    </w:p>
    <w:p w:rsidR="00DE63E6" w:rsidRPr="00DE63E6" w:rsidRDefault="00DE63E6" w:rsidP="00DE63E6">
      <w:pPr>
        <w:kinsoku w:val="0"/>
        <w:overflowPunct w:val="0"/>
        <w:spacing w:line="200" w:lineRule="exact"/>
        <w:rPr>
          <w:rFonts w:cstheme="minorHAnsi"/>
          <w:sz w:val="24"/>
          <w:szCs w:val="24"/>
        </w:rPr>
      </w:pPr>
    </w:p>
    <w:p w:rsidR="00DE63E6" w:rsidRPr="00DE63E6" w:rsidRDefault="00DE63E6" w:rsidP="00DE63E6">
      <w:pPr>
        <w:kinsoku w:val="0"/>
        <w:overflowPunct w:val="0"/>
        <w:ind w:left="368"/>
        <w:rPr>
          <w:rFonts w:cstheme="minorHAnsi"/>
          <w:sz w:val="24"/>
          <w:szCs w:val="24"/>
        </w:rPr>
      </w:pPr>
      <w:r w:rsidRPr="00DE63E6">
        <w:rPr>
          <w:rFonts w:cstheme="minorHAnsi"/>
          <w:b/>
          <w:bCs/>
          <w:sz w:val="24"/>
          <w:szCs w:val="24"/>
        </w:rPr>
        <w:t>Lo</w:t>
      </w:r>
      <w:r w:rsidRPr="00DE63E6">
        <w:rPr>
          <w:rFonts w:cstheme="minorHAnsi"/>
          <w:b/>
          <w:bCs/>
          <w:spacing w:val="-1"/>
          <w:sz w:val="24"/>
          <w:szCs w:val="24"/>
        </w:rPr>
        <w:t>o</w:t>
      </w:r>
      <w:r w:rsidRPr="00DE63E6">
        <w:rPr>
          <w:rFonts w:cstheme="minorHAnsi"/>
          <w:b/>
          <w:bCs/>
          <w:sz w:val="24"/>
          <w:szCs w:val="24"/>
        </w:rPr>
        <w:t>k</w:t>
      </w:r>
      <w:r w:rsidRPr="00DE63E6">
        <w:rPr>
          <w:rFonts w:cstheme="minorHAnsi"/>
          <w:b/>
          <w:bCs/>
          <w:spacing w:val="-1"/>
          <w:sz w:val="24"/>
          <w:szCs w:val="24"/>
        </w:rPr>
        <w:t xml:space="preserve"> </w:t>
      </w:r>
      <w:r w:rsidRPr="00DE63E6">
        <w:rPr>
          <w:rFonts w:cstheme="minorHAnsi"/>
          <w:b/>
          <w:bCs/>
          <w:sz w:val="24"/>
          <w:szCs w:val="24"/>
        </w:rPr>
        <w:t>at</w:t>
      </w:r>
      <w:r w:rsidRPr="00DE63E6">
        <w:rPr>
          <w:rFonts w:cstheme="minorHAnsi"/>
          <w:b/>
          <w:bCs/>
          <w:spacing w:val="-1"/>
          <w:sz w:val="24"/>
          <w:szCs w:val="24"/>
        </w:rPr>
        <w:t xml:space="preserve"> </w:t>
      </w:r>
      <w:r w:rsidRPr="00DE63E6">
        <w:rPr>
          <w:rFonts w:cstheme="minorHAnsi"/>
          <w:b/>
          <w:bCs/>
          <w:sz w:val="24"/>
          <w:szCs w:val="24"/>
        </w:rPr>
        <w:t>the</w:t>
      </w:r>
      <w:r w:rsidRPr="00DE63E6">
        <w:rPr>
          <w:rFonts w:cstheme="minorHAnsi"/>
          <w:b/>
          <w:bCs/>
          <w:spacing w:val="-3"/>
          <w:sz w:val="24"/>
          <w:szCs w:val="24"/>
        </w:rPr>
        <w:t xml:space="preserve"> </w:t>
      </w:r>
      <w:r w:rsidRPr="00DE63E6">
        <w:rPr>
          <w:rFonts w:cstheme="minorHAnsi"/>
          <w:b/>
          <w:bCs/>
          <w:sz w:val="24"/>
          <w:szCs w:val="24"/>
        </w:rPr>
        <w:t>i</w:t>
      </w:r>
      <w:r w:rsidRPr="00DE63E6">
        <w:rPr>
          <w:rFonts w:cstheme="minorHAnsi"/>
          <w:b/>
          <w:bCs/>
          <w:spacing w:val="-2"/>
          <w:sz w:val="24"/>
          <w:szCs w:val="24"/>
        </w:rPr>
        <w:t>n</w:t>
      </w:r>
      <w:r w:rsidRPr="00DE63E6">
        <w:rPr>
          <w:rFonts w:cstheme="minorHAnsi"/>
          <w:b/>
          <w:bCs/>
          <w:sz w:val="24"/>
          <w:szCs w:val="24"/>
        </w:rPr>
        <w:t>f</w:t>
      </w:r>
      <w:r w:rsidRPr="00DE63E6">
        <w:rPr>
          <w:rFonts w:cstheme="minorHAnsi"/>
          <w:b/>
          <w:bCs/>
          <w:spacing w:val="-2"/>
          <w:sz w:val="24"/>
          <w:szCs w:val="24"/>
        </w:rPr>
        <w:t>o</w:t>
      </w:r>
      <w:r w:rsidRPr="00DE63E6">
        <w:rPr>
          <w:rFonts w:cstheme="minorHAnsi"/>
          <w:b/>
          <w:bCs/>
          <w:sz w:val="24"/>
          <w:szCs w:val="24"/>
        </w:rPr>
        <w:t>r</w:t>
      </w:r>
      <w:r w:rsidRPr="00DE63E6">
        <w:rPr>
          <w:rFonts w:cstheme="minorHAnsi"/>
          <w:b/>
          <w:bCs/>
          <w:spacing w:val="1"/>
          <w:sz w:val="24"/>
          <w:szCs w:val="24"/>
        </w:rPr>
        <w:t>m</w:t>
      </w:r>
      <w:r w:rsidRPr="00DE63E6">
        <w:rPr>
          <w:rFonts w:cstheme="minorHAnsi"/>
          <w:b/>
          <w:bCs/>
          <w:sz w:val="24"/>
          <w:szCs w:val="24"/>
        </w:rPr>
        <w:t>at</w:t>
      </w:r>
      <w:r w:rsidRPr="00DE63E6">
        <w:rPr>
          <w:rFonts w:cstheme="minorHAnsi"/>
          <w:b/>
          <w:bCs/>
          <w:spacing w:val="-1"/>
          <w:sz w:val="24"/>
          <w:szCs w:val="24"/>
        </w:rPr>
        <w:t>i</w:t>
      </w:r>
      <w:r w:rsidRPr="00DE63E6">
        <w:rPr>
          <w:rFonts w:cstheme="minorHAnsi"/>
          <w:b/>
          <w:bCs/>
          <w:sz w:val="24"/>
          <w:szCs w:val="24"/>
        </w:rPr>
        <w:t>on</w:t>
      </w:r>
      <w:r w:rsidRPr="00DE63E6">
        <w:rPr>
          <w:rFonts w:cstheme="minorHAnsi"/>
          <w:b/>
          <w:bCs/>
          <w:spacing w:val="-3"/>
          <w:sz w:val="24"/>
          <w:szCs w:val="24"/>
        </w:rPr>
        <w:t xml:space="preserve"> </w:t>
      </w:r>
      <w:r w:rsidRPr="00DE63E6">
        <w:rPr>
          <w:rFonts w:cstheme="minorHAnsi"/>
          <w:b/>
          <w:bCs/>
          <w:spacing w:val="-1"/>
          <w:sz w:val="24"/>
          <w:szCs w:val="24"/>
        </w:rPr>
        <w:t>i</w:t>
      </w:r>
      <w:r w:rsidRPr="00DE63E6">
        <w:rPr>
          <w:rFonts w:cstheme="minorHAnsi"/>
          <w:b/>
          <w:bCs/>
          <w:sz w:val="24"/>
          <w:szCs w:val="24"/>
        </w:rPr>
        <w:t>n</w:t>
      </w:r>
      <w:r w:rsidRPr="00DE63E6">
        <w:rPr>
          <w:rFonts w:cstheme="minorHAnsi"/>
          <w:b/>
          <w:bCs/>
          <w:spacing w:val="-2"/>
          <w:sz w:val="24"/>
          <w:szCs w:val="24"/>
        </w:rPr>
        <w:t xml:space="preserve"> </w:t>
      </w:r>
      <w:r w:rsidRPr="00DE63E6">
        <w:rPr>
          <w:rFonts w:cstheme="minorHAnsi"/>
          <w:b/>
          <w:bCs/>
          <w:spacing w:val="-1"/>
          <w:sz w:val="24"/>
          <w:szCs w:val="24"/>
        </w:rPr>
        <w:t>C</w:t>
      </w:r>
      <w:r w:rsidRPr="00DE63E6">
        <w:rPr>
          <w:rFonts w:cstheme="minorHAnsi"/>
          <w:b/>
          <w:bCs/>
          <w:spacing w:val="1"/>
          <w:sz w:val="24"/>
          <w:szCs w:val="24"/>
        </w:rPr>
        <w:t>h</w:t>
      </w:r>
      <w:r w:rsidRPr="00DE63E6">
        <w:rPr>
          <w:rFonts w:cstheme="minorHAnsi"/>
          <w:b/>
          <w:bCs/>
          <w:spacing w:val="-1"/>
          <w:sz w:val="24"/>
          <w:szCs w:val="24"/>
        </w:rPr>
        <w:t>i</w:t>
      </w:r>
      <w:r w:rsidRPr="00DE63E6">
        <w:rPr>
          <w:rFonts w:cstheme="minorHAnsi"/>
          <w:b/>
          <w:bCs/>
          <w:spacing w:val="-2"/>
          <w:sz w:val="24"/>
          <w:szCs w:val="24"/>
        </w:rPr>
        <w:t>n</w:t>
      </w:r>
      <w:r w:rsidRPr="00DE63E6">
        <w:rPr>
          <w:rFonts w:cstheme="minorHAnsi"/>
          <w:b/>
          <w:bCs/>
          <w:sz w:val="24"/>
          <w:szCs w:val="24"/>
        </w:rPr>
        <w:t>ese</w:t>
      </w:r>
      <w:r w:rsidRPr="00DE63E6">
        <w:rPr>
          <w:rFonts w:cstheme="minorHAnsi"/>
          <w:b/>
          <w:bCs/>
          <w:spacing w:val="-2"/>
          <w:sz w:val="24"/>
          <w:szCs w:val="24"/>
        </w:rPr>
        <w:t xml:space="preserve"> </w:t>
      </w:r>
      <w:r w:rsidRPr="00DE63E6">
        <w:rPr>
          <w:rFonts w:cstheme="minorHAnsi"/>
          <w:b/>
          <w:bCs/>
          <w:sz w:val="24"/>
          <w:szCs w:val="24"/>
        </w:rPr>
        <w:t>ab</w:t>
      </w:r>
      <w:r w:rsidRPr="00DE63E6">
        <w:rPr>
          <w:rFonts w:cstheme="minorHAnsi"/>
          <w:b/>
          <w:bCs/>
          <w:spacing w:val="1"/>
          <w:sz w:val="24"/>
          <w:szCs w:val="24"/>
        </w:rPr>
        <w:t>o</w:t>
      </w:r>
      <w:r w:rsidRPr="00DE63E6">
        <w:rPr>
          <w:rFonts w:cstheme="minorHAnsi"/>
          <w:b/>
          <w:bCs/>
          <w:spacing w:val="-2"/>
          <w:sz w:val="24"/>
          <w:szCs w:val="24"/>
        </w:rPr>
        <w:t>u</w:t>
      </w:r>
      <w:r w:rsidRPr="00DE63E6">
        <w:rPr>
          <w:rFonts w:cstheme="minorHAnsi"/>
          <w:b/>
          <w:bCs/>
          <w:sz w:val="24"/>
          <w:szCs w:val="24"/>
        </w:rPr>
        <w:t>t</w:t>
      </w:r>
      <w:r w:rsidRPr="00DE63E6">
        <w:rPr>
          <w:rFonts w:cstheme="minorHAnsi"/>
          <w:b/>
          <w:bCs/>
          <w:spacing w:val="-2"/>
          <w:sz w:val="24"/>
          <w:szCs w:val="24"/>
        </w:rPr>
        <w:t xml:space="preserve"> W</w:t>
      </w:r>
      <w:r w:rsidRPr="00DE63E6">
        <w:rPr>
          <w:rFonts w:cstheme="minorHAnsi"/>
          <w:b/>
          <w:bCs/>
          <w:sz w:val="24"/>
          <w:szCs w:val="24"/>
        </w:rPr>
        <w:t>ang</w:t>
      </w:r>
      <w:r w:rsidRPr="00DE63E6">
        <w:rPr>
          <w:rFonts w:cstheme="minorHAnsi"/>
          <w:b/>
          <w:bCs/>
          <w:spacing w:val="-3"/>
          <w:sz w:val="24"/>
          <w:szCs w:val="24"/>
        </w:rPr>
        <w:t xml:space="preserve"> </w:t>
      </w:r>
      <w:r w:rsidRPr="00DE63E6">
        <w:rPr>
          <w:rFonts w:cstheme="minorHAnsi"/>
          <w:b/>
          <w:bCs/>
          <w:sz w:val="24"/>
          <w:szCs w:val="24"/>
        </w:rPr>
        <w:t>L</w:t>
      </w:r>
      <w:r w:rsidRPr="00DE63E6">
        <w:rPr>
          <w:rFonts w:cstheme="minorHAnsi"/>
          <w:b/>
          <w:bCs/>
          <w:spacing w:val="2"/>
          <w:sz w:val="24"/>
          <w:szCs w:val="24"/>
        </w:rPr>
        <w:t>i</w:t>
      </w:r>
      <w:r w:rsidRPr="00DE63E6">
        <w:rPr>
          <w:rFonts w:cstheme="minorHAnsi"/>
          <w:b/>
          <w:bCs/>
          <w:sz w:val="24"/>
          <w:szCs w:val="24"/>
        </w:rPr>
        <w:t>.</w:t>
      </w:r>
    </w:p>
    <w:p w:rsidR="00DE63E6" w:rsidRPr="00DE63E6" w:rsidRDefault="00DE63E6" w:rsidP="00DE63E6">
      <w:pPr>
        <w:kinsoku w:val="0"/>
        <w:overflowPunct w:val="0"/>
        <w:spacing w:before="8" w:line="240" w:lineRule="exact"/>
        <w:rPr>
          <w:rFonts w:cstheme="minorHAnsi"/>
          <w:sz w:val="24"/>
          <w:szCs w:val="24"/>
        </w:rPr>
      </w:pPr>
    </w:p>
    <w:p w:rsidR="00DE63E6" w:rsidRPr="00DE63E6" w:rsidRDefault="00DE63E6" w:rsidP="00DE63E6">
      <w:pPr>
        <w:kinsoku w:val="0"/>
        <w:overflowPunct w:val="0"/>
        <w:ind w:right="117"/>
        <w:jc w:val="center"/>
        <w:rPr>
          <w:rFonts w:eastAsia="SimSun" w:cstheme="minorHAnsi"/>
          <w:sz w:val="24"/>
          <w:szCs w:val="24"/>
        </w:rPr>
      </w:pPr>
      <w:r w:rsidRPr="00DE63E6">
        <w:rPr>
          <w:rFonts w:cstheme="minorHAnsi"/>
          <w:noProof/>
          <w:sz w:val="24"/>
          <w:szCs w:val="24"/>
        </w:rPr>
        <mc:AlternateContent>
          <mc:Choice Requires="wpg">
            <w:drawing>
              <wp:anchor distT="0" distB="0" distL="114300" distR="114300" simplePos="0" relativeHeight="251859968" behindDoc="1" locked="0" layoutInCell="0" allowOverlap="1">
                <wp:simplePos x="0" y="0"/>
                <wp:positionH relativeFrom="page">
                  <wp:posOffset>2585720</wp:posOffset>
                </wp:positionH>
                <wp:positionV relativeFrom="paragraph">
                  <wp:posOffset>488950</wp:posOffset>
                </wp:positionV>
                <wp:extent cx="2204085" cy="2144395"/>
                <wp:effectExtent l="4445" t="6350" r="1270" b="1905"/>
                <wp:wrapNone/>
                <wp:docPr id="195" name="Group 1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04085" cy="2144395"/>
                          <a:chOff x="4072" y="770"/>
                          <a:chExt cx="3471" cy="3377"/>
                        </a:xfrm>
                      </wpg:grpSpPr>
                      <wps:wsp>
                        <wps:cNvPr id="196" name="Rectangle 18"/>
                        <wps:cNvSpPr>
                          <a:spLocks noChangeArrowheads="1"/>
                        </wps:cNvSpPr>
                        <wps:spPr bwMode="auto">
                          <a:xfrm>
                            <a:off x="4538" y="783"/>
                            <a:ext cx="2540" cy="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6292B" w:rsidRDefault="0006292B" w:rsidP="00DE63E6">
                              <w:pPr>
                                <w:spacing w:line="3360" w:lineRule="atLeast"/>
                              </w:pPr>
                              <w:r>
                                <w:rPr>
                                  <w:noProof/>
                                </w:rPr>
                                <w:drawing>
                                  <wp:inline distT="0" distB="0" distL="0" distR="0">
                                    <wp:extent cx="1604010" cy="2128520"/>
                                    <wp:effectExtent l="0" t="0" r="0" b="508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604010" cy="2128520"/>
                                            </a:xfrm>
                                            <a:prstGeom prst="rect">
                                              <a:avLst/>
                                            </a:prstGeom>
                                            <a:noFill/>
                                            <a:ln>
                                              <a:noFill/>
                                            </a:ln>
                                          </pic:spPr>
                                        </pic:pic>
                                      </a:graphicData>
                                    </a:graphic>
                                  </wp:inline>
                                </w:drawing>
                              </w:r>
                            </w:p>
                            <w:p w:rsidR="0006292B" w:rsidRDefault="0006292B" w:rsidP="00DE63E6"/>
                          </w:txbxContent>
                        </wps:txbx>
                        <wps:bodyPr rot="0" vert="horz" wrap="square" lIns="0" tIns="0" rIns="0" bIns="0" anchor="t" anchorCtr="0" upright="1">
                          <a:noAutofit/>
                        </wps:bodyPr>
                      </wps:wsp>
                      <wps:wsp>
                        <wps:cNvPr id="197" name="Freeform 19"/>
                        <wps:cNvSpPr>
                          <a:spLocks/>
                        </wps:cNvSpPr>
                        <wps:spPr bwMode="auto">
                          <a:xfrm>
                            <a:off x="4078" y="776"/>
                            <a:ext cx="3459" cy="20"/>
                          </a:xfrm>
                          <a:custGeom>
                            <a:avLst/>
                            <a:gdLst>
                              <a:gd name="T0" fmla="*/ 0 w 3459"/>
                              <a:gd name="T1" fmla="*/ 0 h 20"/>
                              <a:gd name="T2" fmla="*/ 3458 w 3459"/>
                              <a:gd name="T3" fmla="*/ 0 h 20"/>
                            </a:gdLst>
                            <a:ahLst/>
                            <a:cxnLst>
                              <a:cxn ang="0">
                                <a:pos x="T0" y="T1"/>
                              </a:cxn>
                              <a:cxn ang="0">
                                <a:pos x="T2" y="T3"/>
                              </a:cxn>
                            </a:cxnLst>
                            <a:rect l="0" t="0" r="r" b="b"/>
                            <a:pathLst>
                              <a:path w="3459" h="20">
                                <a:moveTo>
                                  <a:pt x="0" y="0"/>
                                </a:moveTo>
                                <a:lnTo>
                                  <a:pt x="3458"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8" name="Freeform 20"/>
                        <wps:cNvSpPr>
                          <a:spLocks/>
                        </wps:cNvSpPr>
                        <wps:spPr bwMode="auto">
                          <a:xfrm>
                            <a:off x="4083" y="781"/>
                            <a:ext cx="20" cy="3355"/>
                          </a:xfrm>
                          <a:custGeom>
                            <a:avLst/>
                            <a:gdLst>
                              <a:gd name="T0" fmla="*/ 0 w 20"/>
                              <a:gd name="T1" fmla="*/ 0 h 3355"/>
                              <a:gd name="T2" fmla="*/ 0 w 20"/>
                              <a:gd name="T3" fmla="*/ 3355 h 3355"/>
                            </a:gdLst>
                            <a:ahLst/>
                            <a:cxnLst>
                              <a:cxn ang="0">
                                <a:pos x="T0" y="T1"/>
                              </a:cxn>
                              <a:cxn ang="0">
                                <a:pos x="T2" y="T3"/>
                              </a:cxn>
                            </a:cxnLst>
                            <a:rect l="0" t="0" r="r" b="b"/>
                            <a:pathLst>
                              <a:path w="20" h="3355">
                                <a:moveTo>
                                  <a:pt x="0" y="0"/>
                                </a:moveTo>
                                <a:lnTo>
                                  <a:pt x="0" y="3355"/>
                                </a:lnTo>
                              </a:path>
                            </a:pathLst>
                          </a:custGeom>
                          <a:noFill/>
                          <a:ln w="736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9" name="Freeform 21"/>
                        <wps:cNvSpPr>
                          <a:spLocks/>
                        </wps:cNvSpPr>
                        <wps:spPr bwMode="auto">
                          <a:xfrm>
                            <a:off x="7532" y="781"/>
                            <a:ext cx="20" cy="3355"/>
                          </a:xfrm>
                          <a:custGeom>
                            <a:avLst/>
                            <a:gdLst>
                              <a:gd name="T0" fmla="*/ 0 w 20"/>
                              <a:gd name="T1" fmla="*/ 0 h 3355"/>
                              <a:gd name="T2" fmla="*/ 0 w 20"/>
                              <a:gd name="T3" fmla="*/ 3355 h 3355"/>
                            </a:gdLst>
                            <a:ahLst/>
                            <a:cxnLst>
                              <a:cxn ang="0">
                                <a:pos x="T0" y="T1"/>
                              </a:cxn>
                              <a:cxn ang="0">
                                <a:pos x="T2" y="T3"/>
                              </a:cxn>
                            </a:cxnLst>
                            <a:rect l="0" t="0" r="r" b="b"/>
                            <a:pathLst>
                              <a:path w="20" h="3355">
                                <a:moveTo>
                                  <a:pt x="0" y="0"/>
                                </a:moveTo>
                                <a:lnTo>
                                  <a:pt x="0" y="3355"/>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0" name="Freeform 22"/>
                        <wps:cNvSpPr>
                          <a:spLocks/>
                        </wps:cNvSpPr>
                        <wps:spPr bwMode="auto">
                          <a:xfrm>
                            <a:off x="4078" y="4141"/>
                            <a:ext cx="3459" cy="20"/>
                          </a:xfrm>
                          <a:custGeom>
                            <a:avLst/>
                            <a:gdLst>
                              <a:gd name="T0" fmla="*/ 0 w 3459"/>
                              <a:gd name="T1" fmla="*/ 0 h 20"/>
                              <a:gd name="T2" fmla="*/ 3458 w 3459"/>
                              <a:gd name="T3" fmla="*/ 0 h 20"/>
                            </a:gdLst>
                            <a:ahLst/>
                            <a:cxnLst>
                              <a:cxn ang="0">
                                <a:pos x="T0" y="T1"/>
                              </a:cxn>
                              <a:cxn ang="0">
                                <a:pos x="T2" y="T3"/>
                              </a:cxn>
                            </a:cxnLst>
                            <a:rect l="0" t="0" r="r" b="b"/>
                            <a:pathLst>
                              <a:path w="3459" h="20">
                                <a:moveTo>
                                  <a:pt x="0" y="0"/>
                                </a:moveTo>
                                <a:lnTo>
                                  <a:pt x="3458"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95" o:spid="_x0000_s1117" style="position:absolute;left:0;text-align:left;margin-left:203.6pt;margin-top:38.5pt;width:173.55pt;height:168.85pt;z-index:-251456512;mso-position-horizontal-relative:page" coordorigin="4072,770" coordsize="3471,33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" o:allowincell="f">
                <v:rect id="Rectangle 18" o:spid="_x0000_s1118" style="position:absolute;left:4538;top:783;width:2540;height:3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REIsMA&#10;AADcAAAADwAAAGRycy9kb3ducmV2LnhtbERPTWvCQBC9F/wPywjemo09SBKzimjFHFstaG9DdpoE&#10;s7Mhu5rYX98tFHqbx/ucfD2aVtypd41lBfMoBkFcWt1wpeDjtH9OQDiPrLG1TAoe5GC9mjzlmGk7&#10;8Dvdj74SIYRdhgpq77tMSlfWZNBFtiMO3JftDfoA+0rqHocQblr5EscLabDh0FBjR9uayuvxZhQc&#10;km5zKez3ULWvn4fz2zndnVKv1Gw6bpYgPI3+X/znLnSYny7g95lwgV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5REIsMAAADcAAAADwAAAAAAAAAAAAAAAACYAgAAZHJzL2Rv&#10;d25yZXYueG1sUEsFBgAAAAAEAAQA9QAAAIgDAAAAAA==&#10;" filled="f" stroked="f">
                  <v:textbox inset="0,0,0,0">
                    <w:txbxContent>
                      <w:p w:rsidR="0006292B" w:rsidRDefault="0006292B" w:rsidP="00DE63E6">
                        <w:pPr>
                          <w:spacing w:line="3360" w:lineRule="atLeast"/>
                        </w:pPr>
                        <w:r>
                          <w:rPr>
                            <w:noProof/>
                            <w:lang w:eastAsia="en-GB"/>
                          </w:rPr>
                          <w:drawing>
                            <wp:inline distT="0" distB="0" distL="0" distR="0">
                              <wp:extent cx="1604010" cy="2128520"/>
                              <wp:effectExtent l="0" t="0" r="0" b="508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604010" cy="2128520"/>
                                      </a:xfrm>
                                      <a:prstGeom prst="rect">
                                        <a:avLst/>
                                      </a:prstGeom>
                                      <a:noFill/>
                                      <a:ln>
                                        <a:noFill/>
                                      </a:ln>
                                    </pic:spPr>
                                  </pic:pic>
                                </a:graphicData>
                              </a:graphic>
                            </wp:inline>
                          </w:drawing>
                        </w:r>
                      </w:p>
                      <w:p w:rsidR="0006292B" w:rsidRDefault="0006292B" w:rsidP="00DE63E6"/>
                    </w:txbxContent>
                  </v:textbox>
                </v:rect>
                <v:shape id="Freeform 19" o:spid="_x0000_s1119" style="position:absolute;left:4078;top:776;width:3459;height:20;visibility:visible;mso-wrap-style:square;v-text-anchor:top" coordsize="345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INgsEA&#10;AADcAAAADwAAAGRycy9kb3ducmV2LnhtbERPTWsCMRC9F/wPYQRvNavYVlejiKD00MtqvY+bcRPc&#10;TJZNdNd/3xQKvc3jfc5q07taPKgN1rOCyTgDQVx6bblS8H3av85BhIissfZMCp4UYLMevKww177j&#10;gh7HWIkUwiFHBSbGJpcylIYchrFviBN39a3DmGBbSd1il8JdLadZ9i4dWk4NBhvaGSpvx7tTcPOH&#10;/eXrbE9xNltcjHwrbFf0So2G/XYJIlIf/8V/7k+d5i8+4PeZdIFc/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6CDYLBAAAA3AAAAA8AAAAAAAAAAAAAAAAAmAIAAGRycy9kb3du&#10;cmV2LnhtbFBLBQYAAAAABAAEAPUAAACGAwAAAAA=&#10;" path="m,l3458,e" filled="f" strokeweight=".58pt">
                  <v:path arrowok="t" o:connecttype="custom" o:connectlocs="0,0;3458,0" o:connectangles="0,0"/>
                </v:shape>
                <v:shape id="Freeform 20" o:spid="_x0000_s1120" style="position:absolute;left:4083;top:781;width:20;height:3355;visibility:visible;mso-wrap-style:square;v-text-anchor:top" coordsize="20,33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W9vdsUA&#10;AADcAAAADwAAAGRycy9kb3ducmV2LnhtbESPQWsCMRCF70L/Q5iCt5q1B9tujWKF1oKCaIVeh82Y&#10;Xd1MliTV7b/vHAreZnhv3vtmOu99qy4UUxPYwHhUgCKugm3YGTh8vT88g0oZ2WIbmAz8UoL57G4w&#10;xdKGK+/oss9OSQinEg3UOXel1qmqyWMahY5YtGOIHrOs0Wkb8SrhvtWPRTHRHhuWhho7WtZUnfc/&#10;3sBmtXHxbb1q09p9H5bpSZ9OH1tjhvf94hVUpj7fzP/Xn1bwX4RWnpEJ9O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b292xQAAANwAAAAPAAAAAAAAAAAAAAAAAJgCAABkcnMv&#10;ZG93bnJldi54bWxQSwUGAAAAAAQABAD1AAAAigMAAAAA&#10;" path="m,l,3355e" filled="f" strokeweight=".20458mm">
                  <v:path arrowok="t" o:connecttype="custom" o:connectlocs="0,0;0,3355" o:connectangles="0,0"/>
                </v:shape>
                <v:shape id="Freeform 21" o:spid="_x0000_s1121" style="position:absolute;left:7532;top:781;width:20;height:3355;visibility:visible;mso-wrap-style:square;v-text-anchor:top" coordsize="20,33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tr+MIA&#10;AADcAAAADwAAAGRycy9kb3ducmV2LnhtbERPS4vCMBC+C/sfwizsTVMfSK1GEcHVPQiuXfE6NGNb&#10;bCaliVr/vVkQvM3H95zZojWVuFHjSssK+r0IBHFmdcm5gr903Y1BOI+ssbJMCh7kYDH/6Mww0fbO&#10;v3Q7+FyEEHYJKii8rxMpXVaQQdezNXHgzrYx6ANscqkbvIdwU8lBFI2lwZJDQ4E1rQrKLoerUbDP&#10;q9Sfv8fpbiR/bLyxp+GxP1Tq67NdTkF4av1b/HJvdZg/mcD/M+ECOX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e2v4wgAAANwAAAAPAAAAAAAAAAAAAAAAAJgCAABkcnMvZG93&#10;bnJldi54bWxQSwUGAAAAAAQABAD1AAAAhwMAAAAA&#10;" path="m,l,3355e" filled="f" strokeweight=".58pt">
                  <v:path arrowok="t" o:connecttype="custom" o:connectlocs="0,0;0,3355" o:connectangles="0,0"/>
                </v:shape>
                <v:shape id="Freeform 22" o:spid="_x0000_s1122" style="position:absolute;left:4078;top:4141;width:3459;height:20;visibility:visible;mso-wrap-style:square;v-text-anchor:top" coordsize="345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RhDcMA&#10;AADcAAAADwAAAGRycy9kb3ducmV2LnhtbESPQWvCQBSE74L/YXkFb7pp0VLTrCIFiwcv0Xp/Zl+z&#10;S7JvQ3Zr4r93C4Ueh5n5him2o2vFjfpgPSt4XmQgiCuvLdcKvs77+RuIEJE1tp5JwZ0CbDfTSYG5&#10;9gOXdDvFWiQIhxwVmBi7XMpQGXIYFr4jTt637x3GJPta6h6HBHetfMmyV+nQclow2NGHoao5/TgF&#10;jf/cX48Xe47L5fpq5Kq0QzkqNXsad+8gIo3xP/zXPmgFiQi/Z9IRkJ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kRhDcMAAADcAAAADwAAAAAAAAAAAAAAAACYAgAAZHJzL2Rv&#10;d25yZXYueG1sUEsFBgAAAAAEAAQA9QAAAIgDAAAAAA==&#10;" path="m,l3458,e" filled="f" strokeweight=".58pt">
                  <v:path arrowok="t" o:connecttype="custom" o:connectlocs="0,0;3458,0" o:connectangles="0,0"/>
                </v:shape>
                <w10:wrap anchorx="page"/>
              </v:group>
            </w:pict>
          </mc:Fallback>
        </mc:AlternateContent>
      </w:r>
      <w:r w:rsidRPr="00DE63E6">
        <w:rPr>
          <w:rFonts w:cstheme="minorHAnsi"/>
          <w:b/>
          <w:bCs/>
          <w:spacing w:val="-2"/>
          <w:sz w:val="24"/>
          <w:szCs w:val="24"/>
        </w:rPr>
        <w:t>W</w:t>
      </w:r>
      <w:r w:rsidRPr="00DE63E6">
        <w:rPr>
          <w:rFonts w:cstheme="minorHAnsi"/>
          <w:b/>
          <w:bCs/>
          <w:sz w:val="24"/>
          <w:szCs w:val="24"/>
        </w:rPr>
        <w:t>ang</w:t>
      </w:r>
      <w:r w:rsidRPr="00DE63E6">
        <w:rPr>
          <w:rFonts w:cstheme="minorHAnsi"/>
          <w:b/>
          <w:bCs/>
          <w:spacing w:val="-2"/>
          <w:sz w:val="24"/>
          <w:szCs w:val="24"/>
        </w:rPr>
        <w:t xml:space="preserve"> </w:t>
      </w:r>
      <w:r w:rsidRPr="00DE63E6">
        <w:rPr>
          <w:rFonts w:cstheme="minorHAnsi"/>
          <w:b/>
          <w:bCs/>
          <w:sz w:val="24"/>
          <w:szCs w:val="24"/>
        </w:rPr>
        <w:t>Li</w:t>
      </w:r>
      <w:r w:rsidRPr="00DE63E6">
        <w:rPr>
          <w:rFonts w:cstheme="minorHAnsi"/>
          <w:b/>
          <w:bCs/>
          <w:spacing w:val="-1"/>
          <w:sz w:val="24"/>
          <w:szCs w:val="24"/>
        </w:rPr>
        <w:t xml:space="preserve"> </w:t>
      </w:r>
      <w:r w:rsidRPr="00DE63E6">
        <w:rPr>
          <w:rFonts w:cstheme="minorHAnsi"/>
          <w:b/>
          <w:bCs/>
          <w:sz w:val="24"/>
          <w:szCs w:val="24"/>
        </w:rPr>
        <w:t>–</w:t>
      </w:r>
      <w:r w:rsidRPr="00DE63E6">
        <w:rPr>
          <w:rFonts w:cstheme="minorHAnsi"/>
          <w:b/>
          <w:bCs/>
          <w:spacing w:val="-1"/>
          <w:sz w:val="24"/>
          <w:szCs w:val="24"/>
        </w:rPr>
        <w:t xml:space="preserve"> </w:t>
      </w:r>
      <w:r w:rsidRPr="00DE63E6">
        <w:rPr>
          <w:rFonts w:eastAsia="SimSun" w:cstheme="minorHAnsi"/>
          <w:sz w:val="24"/>
          <w:szCs w:val="24"/>
          <w:u w:val="single"/>
        </w:rPr>
        <w:t>王力</w:t>
      </w:r>
    </w:p>
    <w:p w:rsidR="00DE63E6" w:rsidRPr="00DE63E6" w:rsidRDefault="00DE63E6" w:rsidP="00DE63E6">
      <w:pPr>
        <w:kinsoku w:val="0"/>
        <w:overflowPunct w:val="0"/>
        <w:spacing w:line="200" w:lineRule="exact"/>
        <w:rPr>
          <w:rFonts w:cstheme="minorHAnsi"/>
          <w:sz w:val="24"/>
          <w:szCs w:val="24"/>
        </w:rPr>
      </w:pPr>
    </w:p>
    <w:p w:rsidR="00DE63E6" w:rsidRPr="00DE63E6" w:rsidRDefault="00DE63E6" w:rsidP="00DE63E6">
      <w:pPr>
        <w:kinsoku w:val="0"/>
        <w:overflowPunct w:val="0"/>
        <w:spacing w:line="200" w:lineRule="exact"/>
        <w:rPr>
          <w:rFonts w:cstheme="minorHAnsi"/>
          <w:sz w:val="24"/>
          <w:szCs w:val="24"/>
        </w:rPr>
      </w:pPr>
    </w:p>
    <w:p w:rsidR="00DE63E6" w:rsidRPr="00DE63E6" w:rsidRDefault="00DE63E6" w:rsidP="00DE63E6">
      <w:pPr>
        <w:kinsoku w:val="0"/>
        <w:overflowPunct w:val="0"/>
        <w:spacing w:line="200" w:lineRule="exact"/>
        <w:rPr>
          <w:rFonts w:cstheme="minorHAnsi"/>
          <w:sz w:val="24"/>
          <w:szCs w:val="24"/>
        </w:rPr>
      </w:pPr>
    </w:p>
    <w:p w:rsidR="00DE63E6" w:rsidRPr="00DE63E6" w:rsidRDefault="00DE63E6" w:rsidP="00DE63E6">
      <w:pPr>
        <w:kinsoku w:val="0"/>
        <w:overflowPunct w:val="0"/>
        <w:spacing w:line="200" w:lineRule="exact"/>
        <w:rPr>
          <w:rFonts w:cstheme="minorHAnsi"/>
          <w:sz w:val="24"/>
          <w:szCs w:val="24"/>
        </w:rPr>
      </w:pPr>
    </w:p>
    <w:p w:rsidR="00DE63E6" w:rsidRPr="00DE63E6" w:rsidRDefault="00DE63E6" w:rsidP="00DE63E6">
      <w:pPr>
        <w:kinsoku w:val="0"/>
        <w:overflowPunct w:val="0"/>
        <w:spacing w:line="200" w:lineRule="exact"/>
        <w:rPr>
          <w:rFonts w:cstheme="minorHAnsi"/>
          <w:sz w:val="24"/>
          <w:szCs w:val="24"/>
        </w:rPr>
      </w:pPr>
    </w:p>
    <w:p w:rsidR="00DE63E6" w:rsidRPr="00DE63E6" w:rsidRDefault="00DE63E6" w:rsidP="00DE63E6">
      <w:pPr>
        <w:kinsoku w:val="0"/>
        <w:overflowPunct w:val="0"/>
        <w:spacing w:line="200" w:lineRule="exact"/>
        <w:rPr>
          <w:rFonts w:cstheme="minorHAnsi"/>
          <w:sz w:val="24"/>
          <w:szCs w:val="24"/>
        </w:rPr>
      </w:pPr>
    </w:p>
    <w:p w:rsidR="00DE63E6" w:rsidRPr="00DE63E6" w:rsidRDefault="00DE63E6" w:rsidP="00DE63E6">
      <w:pPr>
        <w:kinsoku w:val="0"/>
        <w:overflowPunct w:val="0"/>
        <w:spacing w:line="200" w:lineRule="exact"/>
        <w:rPr>
          <w:rFonts w:cstheme="minorHAnsi"/>
          <w:sz w:val="24"/>
          <w:szCs w:val="24"/>
        </w:rPr>
      </w:pPr>
    </w:p>
    <w:p w:rsidR="00DE63E6" w:rsidRPr="00DE63E6" w:rsidRDefault="00DE63E6" w:rsidP="00DE63E6">
      <w:pPr>
        <w:kinsoku w:val="0"/>
        <w:overflowPunct w:val="0"/>
        <w:spacing w:line="200" w:lineRule="exact"/>
        <w:rPr>
          <w:rFonts w:cstheme="minorHAnsi"/>
          <w:sz w:val="24"/>
          <w:szCs w:val="24"/>
        </w:rPr>
      </w:pPr>
    </w:p>
    <w:p w:rsidR="00DE63E6" w:rsidRPr="00DE63E6" w:rsidRDefault="00DE63E6" w:rsidP="00DE63E6">
      <w:pPr>
        <w:kinsoku w:val="0"/>
        <w:overflowPunct w:val="0"/>
        <w:spacing w:line="200" w:lineRule="exact"/>
        <w:rPr>
          <w:rFonts w:cstheme="minorHAnsi"/>
          <w:sz w:val="24"/>
          <w:szCs w:val="24"/>
        </w:rPr>
      </w:pPr>
    </w:p>
    <w:p w:rsidR="00DE63E6" w:rsidRPr="00DE63E6" w:rsidRDefault="00DE63E6" w:rsidP="00DE63E6">
      <w:pPr>
        <w:kinsoku w:val="0"/>
        <w:overflowPunct w:val="0"/>
        <w:spacing w:line="200" w:lineRule="exact"/>
        <w:rPr>
          <w:rFonts w:cstheme="minorHAnsi"/>
          <w:sz w:val="24"/>
          <w:szCs w:val="24"/>
        </w:rPr>
      </w:pPr>
    </w:p>
    <w:p w:rsidR="00DE63E6" w:rsidRPr="00DE63E6" w:rsidRDefault="00DE63E6" w:rsidP="00DE63E6">
      <w:pPr>
        <w:kinsoku w:val="0"/>
        <w:overflowPunct w:val="0"/>
        <w:spacing w:line="200" w:lineRule="exact"/>
        <w:rPr>
          <w:rFonts w:cstheme="minorHAnsi"/>
          <w:sz w:val="24"/>
          <w:szCs w:val="24"/>
        </w:rPr>
      </w:pPr>
    </w:p>
    <w:tbl>
      <w:tblPr>
        <w:tblpPr w:leftFromText="180" w:rightFromText="180" w:vertAnchor="text" w:horzAnchor="margin" w:tblpY="199"/>
        <w:tblW w:w="0" w:type="auto"/>
        <w:tblLayout w:type="fixed"/>
        <w:tblCellMar>
          <w:left w:w="0" w:type="dxa"/>
          <w:right w:w="0" w:type="dxa"/>
        </w:tblCellMar>
        <w:tblLook w:val="0000" w:firstRow="0" w:lastRow="0" w:firstColumn="0" w:lastColumn="0" w:noHBand="0" w:noVBand="0"/>
      </w:tblPr>
      <w:tblGrid>
        <w:gridCol w:w="1540"/>
        <w:gridCol w:w="7250"/>
      </w:tblGrid>
      <w:tr w:rsidR="00DE63E6" w:rsidRPr="00DE63E6" w:rsidTr="00DE63E6">
        <w:trPr>
          <w:trHeight w:hRule="exact" w:val="816"/>
        </w:trPr>
        <w:tc>
          <w:tcPr>
            <w:tcW w:w="1540" w:type="dxa"/>
            <w:tcBorders>
              <w:top w:val="single" w:sz="4" w:space="0" w:color="000000"/>
              <w:left w:val="single" w:sz="4" w:space="0" w:color="000000"/>
              <w:bottom w:val="single" w:sz="4" w:space="0" w:color="000000"/>
              <w:right w:val="single" w:sz="4" w:space="0" w:color="000000"/>
            </w:tcBorders>
          </w:tcPr>
          <w:p w:rsidR="00DE63E6" w:rsidRPr="00DE63E6" w:rsidRDefault="00DE63E6" w:rsidP="00DE63E6">
            <w:pPr>
              <w:pStyle w:val="TableParagraph"/>
              <w:kinsoku w:val="0"/>
              <w:overflowPunct w:val="0"/>
              <w:spacing w:before="12" w:line="200" w:lineRule="exact"/>
              <w:rPr>
                <w:rFonts w:asciiTheme="minorHAnsi" w:hAnsiTheme="minorHAnsi" w:cstheme="minorHAnsi"/>
              </w:rPr>
            </w:pPr>
          </w:p>
          <w:p w:rsidR="00DE63E6" w:rsidRPr="00DE63E6" w:rsidRDefault="00DE63E6" w:rsidP="00DE63E6">
            <w:pPr>
              <w:pStyle w:val="TableParagraph"/>
              <w:kinsoku w:val="0"/>
              <w:overflowPunct w:val="0"/>
              <w:ind w:left="692"/>
              <w:rPr>
                <w:rFonts w:asciiTheme="minorHAnsi" w:hAnsiTheme="minorHAnsi" w:cstheme="minorHAnsi"/>
              </w:rPr>
            </w:pPr>
            <w:r w:rsidRPr="00DE63E6">
              <w:rPr>
                <w:rFonts w:asciiTheme="minorHAnsi" w:hAnsiTheme="minorHAnsi" w:cstheme="minorHAnsi"/>
                <w:b/>
                <w:bCs/>
              </w:rPr>
              <w:t>Na</w:t>
            </w:r>
            <w:r w:rsidRPr="00DE63E6">
              <w:rPr>
                <w:rFonts w:asciiTheme="minorHAnsi" w:hAnsiTheme="minorHAnsi" w:cstheme="minorHAnsi"/>
                <w:b/>
                <w:bCs/>
                <w:spacing w:val="1"/>
              </w:rPr>
              <w:t>m</w:t>
            </w:r>
            <w:r w:rsidRPr="00DE63E6">
              <w:rPr>
                <w:rFonts w:asciiTheme="minorHAnsi" w:hAnsiTheme="minorHAnsi" w:cstheme="minorHAnsi"/>
                <w:b/>
                <w:bCs/>
              </w:rPr>
              <w:t>e:</w:t>
            </w:r>
          </w:p>
        </w:tc>
        <w:tc>
          <w:tcPr>
            <w:tcW w:w="7250" w:type="dxa"/>
            <w:tcBorders>
              <w:top w:val="single" w:sz="4" w:space="0" w:color="000000"/>
              <w:left w:val="single" w:sz="4" w:space="0" w:color="000000"/>
              <w:bottom w:val="single" w:sz="4" w:space="0" w:color="000000"/>
              <w:right w:val="single" w:sz="4" w:space="0" w:color="000000"/>
            </w:tcBorders>
          </w:tcPr>
          <w:p w:rsidR="00DE63E6" w:rsidRPr="00DE63E6" w:rsidRDefault="00DE63E6" w:rsidP="00DE63E6">
            <w:pPr>
              <w:pStyle w:val="TableParagraph"/>
              <w:kinsoku w:val="0"/>
              <w:overflowPunct w:val="0"/>
              <w:spacing w:before="6" w:line="160" w:lineRule="exact"/>
              <w:rPr>
                <w:rFonts w:asciiTheme="minorHAnsi" w:hAnsiTheme="minorHAnsi" w:cstheme="minorHAnsi"/>
              </w:rPr>
            </w:pPr>
          </w:p>
          <w:p w:rsidR="00DE63E6" w:rsidRPr="00DE63E6" w:rsidRDefault="00DE63E6" w:rsidP="00DE63E6">
            <w:pPr>
              <w:pStyle w:val="TableParagraph"/>
              <w:kinsoku w:val="0"/>
              <w:overflowPunct w:val="0"/>
              <w:ind w:left="102"/>
              <w:rPr>
                <w:rFonts w:asciiTheme="minorHAnsi" w:hAnsiTheme="minorHAnsi" w:cstheme="minorHAnsi"/>
              </w:rPr>
            </w:pPr>
            <w:r w:rsidRPr="00DE63E6">
              <w:rPr>
                <w:rFonts w:asciiTheme="minorHAnsi" w:eastAsia="SimSun" w:hAnsiTheme="minorHAnsi" w:cstheme="minorHAnsi"/>
              </w:rPr>
              <w:t>我叫</w:t>
            </w:r>
            <w:r w:rsidRPr="00DE63E6">
              <w:rPr>
                <w:rFonts w:asciiTheme="minorHAnsi" w:eastAsia="SimSun" w:hAnsiTheme="minorHAnsi" w:cstheme="minorHAnsi"/>
                <w:u w:val="single"/>
              </w:rPr>
              <w:t>王力</w:t>
            </w:r>
            <w:r w:rsidRPr="00DE63E6">
              <w:rPr>
                <w:rFonts w:asciiTheme="minorHAnsi" w:eastAsia="SimSun" w:hAnsiTheme="minorHAnsi" w:cstheme="minorHAnsi"/>
              </w:rPr>
              <w:t>。</w:t>
            </w:r>
          </w:p>
        </w:tc>
      </w:tr>
      <w:tr w:rsidR="00DE63E6" w:rsidRPr="00DE63E6" w:rsidTr="00DE63E6">
        <w:trPr>
          <w:trHeight w:hRule="exact" w:val="818"/>
        </w:trPr>
        <w:tc>
          <w:tcPr>
            <w:tcW w:w="1540" w:type="dxa"/>
            <w:tcBorders>
              <w:top w:val="single" w:sz="4" w:space="0" w:color="000000"/>
              <w:left w:val="single" w:sz="4" w:space="0" w:color="000000"/>
              <w:bottom w:val="single" w:sz="4" w:space="0" w:color="000000"/>
              <w:right w:val="single" w:sz="4" w:space="0" w:color="000000"/>
            </w:tcBorders>
          </w:tcPr>
          <w:p w:rsidR="00DE63E6" w:rsidRPr="00DE63E6" w:rsidRDefault="00DE63E6" w:rsidP="00DE63E6">
            <w:pPr>
              <w:pStyle w:val="TableParagraph"/>
              <w:kinsoku w:val="0"/>
              <w:overflowPunct w:val="0"/>
              <w:spacing w:before="14" w:line="200" w:lineRule="exact"/>
              <w:rPr>
                <w:rFonts w:asciiTheme="minorHAnsi" w:hAnsiTheme="minorHAnsi" w:cstheme="minorHAnsi"/>
              </w:rPr>
            </w:pPr>
          </w:p>
          <w:p w:rsidR="00DE63E6" w:rsidRPr="00DE63E6" w:rsidRDefault="00DE63E6" w:rsidP="00DE63E6">
            <w:pPr>
              <w:pStyle w:val="TableParagraph"/>
              <w:kinsoku w:val="0"/>
              <w:overflowPunct w:val="0"/>
              <w:ind w:left="915"/>
              <w:rPr>
                <w:rFonts w:asciiTheme="minorHAnsi" w:hAnsiTheme="minorHAnsi" w:cstheme="minorHAnsi"/>
              </w:rPr>
            </w:pPr>
            <w:r w:rsidRPr="00DE63E6">
              <w:rPr>
                <w:rFonts w:asciiTheme="minorHAnsi" w:hAnsiTheme="minorHAnsi" w:cstheme="minorHAnsi"/>
                <w:b/>
                <w:bCs/>
                <w:spacing w:val="-1"/>
              </w:rPr>
              <w:t>A</w:t>
            </w:r>
            <w:r w:rsidRPr="00DE63E6">
              <w:rPr>
                <w:rFonts w:asciiTheme="minorHAnsi" w:hAnsiTheme="minorHAnsi" w:cstheme="minorHAnsi"/>
                <w:b/>
                <w:bCs/>
              </w:rPr>
              <w:t>g</w:t>
            </w:r>
            <w:r w:rsidRPr="00DE63E6">
              <w:rPr>
                <w:rFonts w:asciiTheme="minorHAnsi" w:hAnsiTheme="minorHAnsi" w:cstheme="minorHAnsi"/>
                <w:b/>
                <w:bCs/>
                <w:spacing w:val="-1"/>
              </w:rPr>
              <w:t>e</w:t>
            </w:r>
            <w:r w:rsidRPr="00DE63E6">
              <w:rPr>
                <w:rFonts w:asciiTheme="minorHAnsi" w:hAnsiTheme="minorHAnsi" w:cstheme="minorHAnsi"/>
                <w:b/>
                <w:bCs/>
              </w:rPr>
              <w:t>:</w:t>
            </w:r>
          </w:p>
        </w:tc>
        <w:tc>
          <w:tcPr>
            <w:tcW w:w="7250" w:type="dxa"/>
            <w:tcBorders>
              <w:top w:val="single" w:sz="4" w:space="0" w:color="000000"/>
              <w:left w:val="single" w:sz="4" w:space="0" w:color="000000"/>
              <w:bottom w:val="single" w:sz="4" w:space="0" w:color="000000"/>
              <w:right w:val="single" w:sz="4" w:space="0" w:color="000000"/>
            </w:tcBorders>
          </w:tcPr>
          <w:p w:rsidR="00DE63E6" w:rsidRPr="00DE63E6" w:rsidRDefault="00DE63E6" w:rsidP="00DE63E6">
            <w:pPr>
              <w:pStyle w:val="TableParagraph"/>
              <w:kinsoku w:val="0"/>
              <w:overflowPunct w:val="0"/>
              <w:spacing w:before="8" w:line="160" w:lineRule="exact"/>
              <w:rPr>
                <w:rFonts w:asciiTheme="minorHAnsi" w:hAnsiTheme="minorHAnsi" w:cstheme="minorHAnsi"/>
              </w:rPr>
            </w:pPr>
          </w:p>
          <w:p w:rsidR="00DE63E6" w:rsidRPr="00DE63E6" w:rsidRDefault="00DE63E6" w:rsidP="00DE63E6">
            <w:pPr>
              <w:pStyle w:val="TableParagraph"/>
              <w:kinsoku w:val="0"/>
              <w:overflowPunct w:val="0"/>
              <w:ind w:left="102"/>
              <w:rPr>
                <w:rFonts w:asciiTheme="minorHAnsi" w:hAnsiTheme="minorHAnsi" w:cstheme="minorHAnsi"/>
              </w:rPr>
            </w:pPr>
            <w:r w:rsidRPr="00DE63E6">
              <w:rPr>
                <w:rFonts w:asciiTheme="minorHAnsi" w:eastAsia="SimSun" w:hAnsiTheme="minorHAnsi" w:cstheme="minorHAnsi"/>
              </w:rPr>
              <w:t>我十九岁。</w:t>
            </w:r>
          </w:p>
        </w:tc>
      </w:tr>
      <w:tr w:rsidR="00DE63E6" w:rsidRPr="00DE63E6" w:rsidTr="00DE63E6">
        <w:trPr>
          <w:trHeight w:hRule="exact" w:val="818"/>
        </w:trPr>
        <w:tc>
          <w:tcPr>
            <w:tcW w:w="1540" w:type="dxa"/>
            <w:tcBorders>
              <w:top w:val="single" w:sz="4" w:space="0" w:color="000000"/>
              <w:left w:val="single" w:sz="4" w:space="0" w:color="000000"/>
              <w:bottom w:val="single" w:sz="4" w:space="0" w:color="000000"/>
              <w:right w:val="single" w:sz="4" w:space="0" w:color="000000"/>
            </w:tcBorders>
          </w:tcPr>
          <w:p w:rsidR="00DE63E6" w:rsidRPr="00DE63E6" w:rsidRDefault="00DE63E6" w:rsidP="00DE63E6">
            <w:pPr>
              <w:pStyle w:val="TableParagraph"/>
              <w:kinsoku w:val="0"/>
              <w:overflowPunct w:val="0"/>
              <w:spacing w:before="12" w:line="200" w:lineRule="exact"/>
              <w:rPr>
                <w:rFonts w:asciiTheme="minorHAnsi" w:hAnsiTheme="minorHAnsi" w:cstheme="minorHAnsi"/>
              </w:rPr>
            </w:pPr>
          </w:p>
          <w:p w:rsidR="00DE63E6" w:rsidRPr="00DE63E6" w:rsidRDefault="00DE63E6" w:rsidP="00DE63E6">
            <w:pPr>
              <w:pStyle w:val="TableParagraph"/>
              <w:kinsoku w:val="0"/>
              <w:overflowPunct w:val="0"/>
              <w:ind w:left="622"/>
              <w:rPr>
                <w:rFonts w:asciiTheme="minorHAnsi" w:hAnsiTheme="minorHAnsi" w:cstheme="minorHAnsi"/>
              </w:rPr>
            </w:pPr>
            <w:r w:rsidRPr="00DE63E6">
              <w:rPr>
                <w:rFonts w:asciiTheme="minorHAnsi" w:hAnsiTheme="minorHAnsi" w:cstheme="minorHAnsi"/>
                <w:b/>
                <w:bCs/>
              </w:rPr>
              <w:t>Fa</w:t>
            </w:r>
            <w:r w:rsidRPr="00DE63E6">
              <w:rPr>
                <w:rFonts w:asciiTheme="minorHAnsi" w:hAnsiTheme="minorHAnsi" w:cstheme="minorHAnsi"/>
                <w:b/>
                <w:bCs/>
                <w:spacing w:val="1"/>
              </w:rPr>
              <w:t>m</w:t>
            </w:r>
            <w:r w:rsidRPr="00DE63E6">
              <w:rPr>
                <w:rFonts w:asciiTheme="minorHAnsi" w:hAnsiTheme="minorHAnsi" w:cstheme="minorHAnsi"/>
                <w:b/>
                <w:bCs/>
                <w:spacing w:val="-1"/>
              </w:rPr>
              <w:t>il</w:t>
            </w:r>
            <w:r w:rsidRPr="00DE63E6">
              <w:rPr>
                <w:rFonts w:asciiTheme="minorHAnsi" w:hAnsiTheme="minorHAnsi" w:cstheme="minorHAnsi"/>
                <w:b/>
                <w:bCs/>
              </w:rPr>
              <w:t>y:</w:t>
            </w:r>
          </w:p>
        </w:tc>
        <w:tc>
          <w:tcPr>
            <w:tcW w:w="7250" w:type="dxa"/>
            <w:tcBorders>
              <w:top w:val="single" w:sz="4" w:space="0" w:color="000000"/>
              <w:left w:val="single" w:sz="4" w:space="0" w:color="000000"/>
              <w:bottom w:val="single" w:sz="4" w:space="0" w:color="000000"/>
              <w:right w:val="single" w:sz="4" w:space="0" w:color="000000"/>
            </w:tcBorders>
          </w:tcPr>
          <w:p w:rsidR="00DE63E6" w:rsidRPr="00DE63E6" w:rsidRDefault="00DE63E6" w:rsidP="00DE63E6">
            <w:pPr>
              <w:pStyle w:val="TableParagraph"/>
              <w:kinsoku w:val="0"/>
              <w:overflowPunct w:val="0"/>
              <w:spacing w:before="6" w:line="160" w:lineRule="exact"/>
              <w:rPr>
                <w:rFonts w:asciiTheme="minorHAnsi" w:hAnsiTheme="minorHAnsi" w:cstheme="minorHAnsi"/>
              </w:rPr>
            </w:pPr>
          </w:p>
          <w:p w:rsidR="00DE63E6" w:rsidRPr="00DE63E6" w:rsidRDefault="00DE63E6" w:rsidP="00DE63E6">
            <w:pPr>
              <w:pStyle w:val="TableParagraph"/>
              <w:kinsoku w:val="0"/>
              <w:overflowPunct w:val="0"/>
              <w:ind w:left="102"/>
              <w:rPr>
                <w:rFonts w:asciiTheme="minorHAnsi" w:hAnsiTheme="minorHAnsi" w:cstheme="minorHAnsi"/>
              </w:rPr>
            </w:pPr>
            <w:r w:rsidRPr="00DE63E6">
              <w:rPr>
                <w:rFonts w:asciiTheme="minorHAnsi" w:eastAsia="SimSun" w:hAnsiTheme="minorHAnsi" w:cstheme="minorHAnsi"/>
              </w:rPr>
              <w:t>我家有三口人。</w:t>
            </w:r>
          </w:p>
        </w:tc>
      </w:tr>
      <w:tr w:rsidR="00DE63E6" w:rsidRPr="00DE63E6" w:rsidTr="00DE63E6">
        <w:trPr>
          <w:trHeight w:hRule="exact" w:val="817"/>
        </w:trPr>
        <w:tc>
          <w:tcPr>
            <w:tcW w:w="1540" w:type="dxa"/>
            <w:tcBorders>
              <w:top w:val="single" w:sz="4" w:space="0" w:color="000000"/>
              <w:left w:val="single" w:sz="4" w:space="0" w:color="000000"/>
              <w:bottom w:val="single" w:sz="4" w:space="0" w:color="000000"/>
              <w:right w:val="single" w:sz="4" w:space="0" w:color="000000"/>
            </w:tcBorders>
          </w:tcPr>
          <w:p w:rsidR="00DE63E6" w:rsidRPr="00DE63E6" w:rsidRDefault="00DE63E6" w:rsidP="00DE63E6">
            <w:pPr>
              <w:pStyle w:val="TableParagraph"/>
              <w:kinsoku w:val="0"/>
              <w:overflowPunct w:val="0"/>
              <w:spacing w:before="12" w:line="200" w:lineRule="exact"/>
              <w:rPr>
                <w:rFonts w:asciiTheme="minorHAnsi" w:hAnsiTheme="minorHAnsi" w:cstheme="minorHAnsi"/>
              </w:rPr>
            </w:pPr>
          </w:p>
          <w:p w:rsidR="00DE63E6" w:rsidRPr="00DE63E6" w:rsidRDefault="00DE63E6" w:rsidP="00DE63E6">
            <w:pPr>
              <w:pStyle w:val="TableParagraph"/>
              <w:kinsoku w:val="0"/>
              <w:overflowPunct w:val="0"/>
              <w:ind w:left="884"/>
              <w:rPr>
                <w:rFonts w:asciiTheme="minorHAnsi" w:hAnsiTheme="minorHAnsi" w:cstheme="minorHAnsi"/>
              </w:rPr>
            </w:pPr>
            <w:r w:rsidRPr="00DE63E6">
              <w:rPr>
                <w:rFonts w:asciiTheme="minorHAnsi" w:hAnsiTheme="minorHAnsi" w:cstheme="minorHAnsi"/>
                <w:b/>
                <w:bCs/>
                <w:spacing w:val="-2"/>
              </w:rPr>
              <w:t>P</w:t>
            </w:r>
            <w:r w:rsidRPr="00DE63E6">
              <w:rPr>
                <w:rFonts w:asciiTheme="minorHAnsi" w:hAnsiTheme="minorHAnsi" w:cstheme="minorHAnsi"/>
                <w:b/>
                <w:bCs/>
              </w:rPr>
              <w:t>et</w:t>
            </w:r>
            <w:r w:rsidRPr="00DE63E6">
              <w:rPr>
                <w:rFonts w:asciiTheme="minorHAnsi" w:hAnsiTheme="minorHAnsi" w:cstheme="minorHAnsi"/>
                <w:b/>
                <w:bCs/>
                <w:spacing w:val="-1"/>
              </w:rPr>
              <w:t>s</w:t>
            </w:r>
            <w:r w:rsidRPr="00DE63E6">
              <w:rPr>
                <w:rFonts w:asciiTheme="minorHAnsi" w:hAnsiTheme="minorHAnsi" w:cstheme="minorHAnsi"/>
                <w:b/>
                <w:bCs/>
              </w:rPr>
              <w:t>:</w:t>
            </w:r>
          </w:p>
        </w:tc>
        <w:tc>
          <w:tcPr>
            <w:tcW w:w="7250" w:type="dxa"/>
            <w:tcBorders>
              <w:top w:val="single" w:sz="4" w:space="0" w:color="000000"/>
              <w:left w:val="single" w:sz="4" w:space="0" w:color="000000"/>
              <w:bottom w:val="single" w:sz="4" w:space="0" w:color="000000"/>
              <w:right w:val="single" w:sz="4" w:space="0" w:color="000000"/>
            </w:tcBorders>
          </w:tcPr>
          <w:p w:rsidR="00DE63E6" w:rsidRPr="00DE63E6" w:rsidRDefault="00DE63E6" w:rsidP="00DE63E6">
            <w:pPr>
              <w:pStyle w:val="TableParagraph"/>
              <w:kinsoku w:val="0"/>
              <w:overflowPunct w:val="0"/>
              <w:spacing w:before="6" w:line="160" w:lineRule="exact"/>
              <w:rPr>
                <w:rFonts w:asciiTheme="minorHAnsi" w:hAnsiTheme="minorHAnsi" w:cstheme="minorHAnsi"/>
              </w:rPr>
            </w:pPr>
          </w:p>
          <w:p w:rsidR="00DE63E6" w:rsidRPr="00DE63E6" w:rsidRDefault="00DE63E6" w:rsidP="00DE63E6">
            <w:pPr>
              <w:pStyle w:val="TableParagraph"/>
              <w:kinsoku w:val="0"/>
              <w:overflowPunct w:val="0"/>
              <w:ind w:left="102"/>
              <w:rPr>
                <w:rFonts w:asciiTheme="minorHAnsi" w:hAnsiTheme="minorHAnsi" w:cstheme="minorHAnsi"/>
              </w:rPr>
            </w:pPr>
            <w:r w:rsidRPr="00DE63E6">
              <w:rPr>
                <w:rFonts w:asciiTheme="minorHAnsi" w:eastAsia="SimSun" w:hAnsiTheme="minorHAnsi" w:cstheme="minorHAnsi"/>
              </w:rPr>
              <w:t>我有一只狗。</w:t>
            </w:r>
          </w:p>
        </w:tc>
      </w:tr>
    </w:tbl>
    <w:p w:rsidR="00DE63E6" w:rsidRPr="00DE63E6" w:rsidRDefault="00DE63E6" w:rsidP="00DE63E6">
      <w:pPr>
        <w:kinsoku w:val="0"/>
        <w:overflowPunct w:val="0"/>
        <w:spacing w:line="200" w:lineRule="exact"/>
        <w:rPr>
          <w:rFonts w:cstheme="minorHAnsi"/>
          <w:sz w:val="24"/>
          <w:szCs w:val="24"/>
        </w:rPr>
      </w:pPr>
    </w:p>
    <w:p w:rsidR="00DE63E6" w:rsidRPr="00DE63E6" w:rsidRDefault="00DE63E6" w:rsidP="00DE63E6">
      <w:pPr>
        <w:kinsoku w:val="0"/>
        <w:overflowPunct w:val="0"/>
        <w:spacing w:line="200" w:lineRule="exact"/>
        <w:rPr>
          <w:rFonts w:cstheme="minorHAnsi"/>
          <w:sz w:val="24"/>
          <w:szCs w:val="24"/>
        </w:rPr>
      </w:pPr>
    </w:p>
    <w:p w:rsidR="00DE63E6" w:rsidRPr="00DE63E6" w:rsidRDefault="00DE63E6" w:rsidP="00DE63E6">
      <w:pPr>
        <w:kinsoku w:val="0"/>
        <w:overflowPunct w:val="0"/>
        <w:spacing w:line="200" w:lineRule="exact"/>
        <w:rPr>
          <w:rFonts w:cstheme="minorHAnsi"/>
          <w:sz w:val="24"/>
          <w:szCs w:val="24"/>
        </w:rPr>
      </w:pPr>
    </w:p>
    <w:p w:rsidR="00DE63E6" w:rsidRPr="00DE63E6" w:rsidRDefault="00DE63E6" w:rsidP="00DE63E6">
      <w:pPr>
        <w:kinsoku w:val="0"/>
        <w:overflowPunct w:val="0"/>
        <w:spacing w:line="200" w:lineRule="exact"/>
        <w:rPr>
          <w:rFonts w:cstheme="minorHAnsi"/>
          <w:sz w:val="24"/>
          <w:szCs w:val="24"/>
        </w:rPr>
      </w:pPr>
    </w:p>
    <w:p w:rsidR="00DE63E6" w:rsidRPr="00DE63E6" w:rsidRDefault="00DE63E6" w:rsidP="00DE63E6">
      <w:pPr>
        <w:kinsoku w:val="0"/>
        <w:overflowPunct w:val="0"/>
        <w:spacing w:line="200" w:lineRule="exact"/>
        <w:rPr>
          <w:rFonts w:cstheme="minorHAnsi"/>
          <w:sz w:val="24"/>
          <w:szCs w:val="24"/>
        </w:rPr>
      </w:pPr>
    </w:p>
    <w:p w:rsidR="00DE63E6" w:rsidRPr="00DE63E6" w:rsidRDefault="00DE63E6" w:rsidP="00DE63E6">
      <w:pPr>
        <w:kinsoku w:val="0"/>
        <w:overflowPunct w:val="0"/>
        <w:spacing w:line="200" w:lineRule="exact"/>
        <w:rPr>
          <w:rFonts w:cstheme="minorHAnsi"/>
          <w:sz w:val="24"/>
          <w:szCs w:val="24"/>
        </w:rPr>
      </w:pPr>
    </w:p>
    <w:p w:rsidR="00DE63E6" w:rsidRPr="00DE63E6" w:rsidRDefault="00DE63E6" w:rsidP="00DE63E6">
      <w:pPr>
        <w:kinsoku w:val="0"/>
        <w:overflowPunct w:val="0"/>
        <w:spacing w:line="200" w:lineRule="exact"/>
        <w:rPr>
          <w:rFonts w:cstheme="minorHAnsi"/>
          <w:sz w:val="24"/>
          <w:szCs w:val="24"/>
        </w:rPr>
      </w:pPr>
    </w:p>
    <w:p w:rsidR="00DE63E6" w:rsidRPr="00DE63E6" w:rsidRDefault="00DE63E6" w:rsidP="00DE63E6">
      <w:pPr>
        <w:kinsoku w:val="0"/>
        <w:overflowPunct w:val="0"/>
        <w:spacing w:line="200" w:lineRule="exact"/>
        <w:rPr>
          <w:rFonts w:cstheme="minorHAnsi"/>
          <w:sz w:val="24"/>
          <w:szCs w:val="24"/>
        </w:rPr>
      </w:pPr>
    </w:p>
    <w:p w:rsidR="00DE63E6" w:rsidRPr="00DE63E6" w:rsidRDefault="00DE63E6" w:rsidP="00DE63E6">
      <w:pPr>
        <w:kinsoku w:val="0"/>
        <w:overflowPunct w:val="0"/>
        <w:spacing w:line="200" w:lineRule="exact"/>
        <w:rPr>
          <w:rFonts w:cstheme="minorHAnsi"/>
          <w:sz w:val="24"/>
          <w:szCs w:val="24"/>
        </w:rPr>
      </w:pPr>
    </w:p>
    <w:p w:rsidR="00DE63E6" w:rsidRPr="00DE63E6" w:rsidRDefault="00DE63E6" w:rsidP="00DE63E6">
      <w:pPr>
        <w:kinsoku w:val="0"/>
        <w:overflowPunct w:val="0"/>
        <w:spacing w:line="200" w:lineRule="exact"/>
        <w:rPr>
          <w:rFonts w:cstheme="minorHAnsi"/>
          <w:sz w:val="24"/>
          <w:szCs w:val="24"/>
        </w:rPr>
      </w:pPr>
    </w:p>
    <w:p w:rsidR="00DE63E6" w:rsidRPr="00DE63E6" w:rsidRDefault="00DE63E6" w:rsidP="00DE63E6">
      <w:pPr>
        <w:kinsoku w:val="0"/>
        <w:overflowPunct w:val="0"/>
        <w:spacing w:line="200" w:lineRule="exact"/>
        <w:rPr>
          <w:rFonts w:cstheme="minorHAnsi"/>
          <w:sz w:val="24"/>
          <w:szCs w:val="24"/>
        </w:rPr>
      </w:pPr>
    </w:p>
    <w:p w:rsidR="00DE63E6" w:rsidRPr="00DE63E6" w:rsidRDefault="00DE63E6" w:rsidP="00DE63E6">
      <w:pPr>
        <w:kinsoku w:val="0"/>
        <w:overflowPunct w:val="0"/>
        <w:spacing w:line="200" w:lineRule="exact"/>
        <w:rPr>
          <w:rFonts w:cstheme="minorHAnsi"/>
          <w:sz w:val="24"/>
          <w:szCs w:val="24"/>
        </w:rPr>
      </w:pPr>
    </w:p>
    <w:p w:rsidR="00DE63E6" w:rsidRPr="00DE63E6" w:rsidRDefault="00DE63E6" w:rsidP="00DE63E6">
      <w:pPr>
        <w:kinsoku w:val="0"/>
        <w:overflowPunct w:val="0"/>
        <w:spacing w:before="13" w:line="280" w:lineRule="exact"/>
        <w:rPr>
          <w:rFonts w:cstheme="minorHAnsi"/>
          <w:sz w:val="24"/>
          <w:szCs w:val="24"/>
        </w:rPr>
      </w:pPr>
    </w:p>
    <w:p w:rsidR="0096733C" w:rsidRDefault="0096733C" w:rsidP="00DE63E6">
      <w:pPr>
        <w:kinsoku w:val="0"/>
        <w:overflowPunct w:val="0"/>
        <w:spacing w:before="45"/>
        <w:rPr>
          <w:rFonts w:cstheme="minorHAnsi"/>
          <w:b/>
          <w:bCs/>
          <w:sz w:val="24"/>
          <w:szCs w:val="24"/>
        </w:rPr>
      </w:pPr>
    </w:p>
    <w:p w:rsidR="0096733C" w:rsidRDefault="0096733C" w:rsidP="00DE63E6">
      <w:pPr>
        <w:kinsoku w:val="0"/>
        <w:overflowPunct w:val="0"/>
        <w:spacing w:before="45"/>
        <w:rPr>
          <w:rFonts w:cstheme="minorHAnsi"/>
          <w:b/>
          <w:bCs/>
          <w:sz w:val="24"/>
          <w:szCs w:val="24"/>
        </w:rPr>
      </w:pPr>
    </w:p>
    <w:p w:rsidR="00DE63E6" w:rsidRPr="00DE63E6" w:rsidRDefault="00DE63E6" w:rsidP="00DE63E6">
      <w:pPr>
        <w:kinsoku w:val="0"/>
        <w:overflowPunct w:val="0"/>
        <w:spacing w:before="45"/>
        <w:rPr>
          <w:rFonts w:cstheme="minorHAnsi"/>
          <w:sz w:val="24"/>
          <w:szCs w:val="24"/>
        </w:rPr>
      </w:pPr>
      <w:r w:rsidRPr="00DE63E6">
        <w:rPr>
          <w:rFonts w:cstheme="minorHAnsi"/>
          <w:b/>
          <w:bCs/>
          <w:sz w:val="24"/>
          <w:szCs w:val="24"/>
        </w:rPr>
        <w:lastRenderedPageBreak/>
        <w:t>Th</w:t>
      </w:r>
      <w:r w:rsidRPr="00DE63E6">
        <w:rPr>
          <w:rFonts w:cstheme="minorHAnsi"/>
          <w:b/>
          <w:bCs/>
          <w:spacing w:val="-2"/>
          <w:sz w:val="24"/>
          <w:szCs w:val="24"/>
        </w:rPr>
        <w:t>i</w:t>
      </w:r>
      <w:r w:rsidRPr="00DE63E6">
        <w:rPr>
          <w:rFonts w:cstheme="minorHAnsi"/>
          <w:b/>
          <w:bCs/>
          <w:sz w:val="24"/>
          <w:szCs w:val="24"/>
        </w:rPr>
        <w:t>s</w:t>
      </w:r>
      <w:r w:rsidRPr="00DE63E6">
        <w:rPr>
          <w:rFonts w:cstheme="minorHAnsi"/>
          <w:b/>
          <w:bCs/>
          <w:spacing w:val="-3"/>
          <w:sz w:val="24"/>
          <w:szCs w:val="24"/>
        </w:rPr>
        <w:t xml:space="preserve"> </w:t>
      </w:r>
      <w:r w:rsidRPr="00DE63E6">
        <w:rPr>
          <w:rFonts w:cstheme="minorHAnsi"/>
          <w:b/>
          <w:bCs/>
          <w:spacing w:val="-1"/>
          <w:sz w:val="24"/>
          <w:szCs w:val="24"/>
        </w:rPr>
        <w:t>i</w:t>
      </w:r>
      <w:r w:rsidRPr="00DE63E6">
        <w:rPr>
          <w:rFonts w:cstheme="minorHAnsi"/>
          <w:b/>
          <w:bCs/>
          <w:sz w:val="24"/>
          <w:szCs w:val="24"/>
        </w:rPr>
        <w:t>s</w:t>
      </w:r>
      <w:r w:rsidRPr="00DE63E6">
        <w:rPr>
          <w:rFonts w:cstheme="minorHAnsi"/>
          <w:b/>
          <w:bCs/>
          <w:spacing w:val="-1"/>
          <w:sz w:val="24"/>
          <w:szCs w:val="24"/>
        </w:rPr>
        <w:t xml:space="preserve"> </w:t>
      </w:r>
      <w:r w:rsidRPr="00DE63E6">
        <w:rPr>
          <w:rFonts w:cstheme="minorHAnsi"/>
          <w:b/>
          <w:bCs/>
          <w:sz w:val="24"/>
          <w:szCs w:val="24"/>
        </w:rPr>
        <w:t>E</w:t>
      </w:r>
      <w:r w:rsidRPr="00DE63E6">
        <w:rPr>
          <w:rFonts w:cstheme="minorHAnsi"/>
          <w:b/>
          <w:bCs/>
          <w:spacing w:val="-2"/>
          <w:sz w:val="24"/>
          <w:szCs w:val="24"/>
        </w:rPr>
        <w:t>l</w:t>
      </w:r>
      <w:r w:rsidRPr="00DE63E6">
        <w:rPr>
          <w:rFonts w:cstheme="minorHAnsi"/>
          <w:b/>
          <w:bCs/>
          <w:sz w:val="24"/>
          <w:szCs w:val="24"/>
        </w:rPr>
        <w:t>ea</w:t>
      </w:r>
      <w:r w:rsidRPr="00DE63E6">
        <w:rPr>
          <w:rFonts w:cstheme="minorHAnsi"/>
          <w:b/>
          <w:bCs/>
          <w:spacing w:val="-1"/>
          <w:sz w:val="24"/>
          <w:szCs w:val="24"/>
        </w:rPr>
        <w:t>n</w:t>
      </w:r>
      <w:r w:rsidRPr="00DE63E6">
        <w:rPr>
          <w:rFonts w:cstheme="minorHAnsi"/>
          <w:b/>
          <w:bCs/>
          <w:sz w:val="24"/>
          <w:szCs w:val="24"/>
        </w:rPr>
        <w:t>or.</w:t>
      </w:r>
    </w:p>
    <w:p w:rsidR="00DE63E6" w:rsidRPr="00DE63E6" w:rsidRDefault="00DE63E6" w:rsidP="00DE63E6">
      <w:pPr>
        <w:kinsoku w:val="0"/>
        <w:overflowPunct w:val="0"/>
        <w:spacing w:before="8" w:line="110" w:lineRule="exact"/>
        <w:rPr>
          <w:rFonts w:cstheme="minorHAnsi"/>
          <w:sz w:val="24"/>
          <w:szCs w:val="24"/>
        </w:rPr>
      </w:pPr>
    </w:p>
    <w:p w:rsidR="00DE63E6" w:rsidRPr="00DE63E6" w:rsidRDefault="00DE63E6" w:rsidP="00DE63E6">
      <w:pPr>
        <w:kinsoku w:val="0"/>
        <w:overflowPunct w:val="0"/>
        <w:spacing w:line="200" w:lineRule="exact"/>
        <w:rPr>
          <w:rFonts w:cstheme="minorHAnsi"/>
          <w:sz w:val="24"/>
          <w:szCs w:val="24"/>
        </w:rPr>
      </w:pPr>
    </w:p>
    <w:p w:rsidR="00DE63E6" w:rsidRPr="00DE63E6" w:rsidRDefault="00DE63E6" w:rsidP="00DE63E6">
      <w:pPr>
        <w:kinsoku w:val="0"/>
        <w:overflowPunct w:val="0"/>
        <w:spacing w:before="45"/>
        <w:ind w:right="120"/>
        <w:jc w:val="center"/>
        <w:rPr>
          <w:rFonts w:cstheme="minorHAnsi"/>
          <w:sz w:val="24"/>
          <w:szCs w:val="24"/>
        </w:rPr>
      </w:pPr>
      <w:r w:rsidRPr="00DE63E6">
        <w:rPr>
          <w:rFonts w:cstheme="minorHAnsi"/>
          <w:noProof/>
          <w:sz w:val="24"/>
          <w:szCs w:val="24"/>
        </w:rPr>
        <mc:AlternateContent>
          <mc:Choice Requires="wpg">
            <w:drawing>
              <wp:anchor distT="0" distB="0" distL="114300" distR="114300" simplePos="0" relativeHeight="251860992" behindDoc="1" locked="0" layoutInCell="0" allowOverlap="1">
                <wp:simplePos x="0" y="0"/>
                <wp:positionH relativeFrom="page">
                  <wp:posOffset>2561590</wp:posOffset>
                </wp:positionH>
                <wp:positionV relativeFrom="paragraph">
                  <wp:posOffset>491490</wp:posOffset>
                </wp:positionV>
                <wp:extent cx="2516505" cy="1974850"/>
                <wp:effectExtent l="8890" t="8890" r="8255" b="6985"/>
                <wp:wrapNone/>
                <wp:docPr id="285" name="Group 2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16505" cy="1974850"/>
                          <a:chOff x="4034" y="774"/>
                          <a:chExt cx="3963" cy="3110"/>
                        </a:xfrm>
                      </wpg:grpSpPr>
                      <wps:wsp>
                        <wps:cNvPr id="286" name="Rectangle 24"/>
                        <wps:cNvSpPr>
                          <a:spLocks noChangeArrowheads="1"/>
                        </wps:cNvSpPr>
                        <wps:spPr bwMode="auto">
                          <a:xfrm>
                            <a:off x="4152" y="1118"/>
                            <a:ext cx="3720" cy="2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6292B" w:rsidRDefault="0006292B" w:rsidP="00DE63E6">
                              <w:pPr>
                                <w:spacing w:line="2700" w:lineRule="atLeast"/>
                              </w:pPr>
                              <w:r>
                                <w:rPr>
                                  <w:noProof/>
                                </w:rPr>
                                <w:drawing>
                                  <wp:inline distT="0" distB="0" distL="0" distR="0">
                                    <wp:extent cx="2368550" cy="1708785"/>
                                    <wp:effectExtent l="0" t="0" r="0" b="5715"/>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368550" cy="1708785"/>
                                            </a:xfrm>
                                            <a:prstGeom prst="rect">
                                              <a:avLst/>
                                            </a:prstGeom>
                                            <a:noFill/>
                                            <a:ln>
                                              <a:noFill/>
                                            </a:ln>
                                          </pic:spPr>
                                        </pic:pic>
                                      </a:graphicData>
                                    </a:graphic>
                                  </wp:inline>
                                </w:drawing>
                              </w:r>
                            </w:p>
                            <w:p w:rsidR="0006292B" w:rsidRDefault="0006292B" w:rsidP="00DE63E6"/>
                          </w:txbxContent>
                        </wps:txbx>
                        <wps:bodyPr rot="0" vert="horz" wrap="square" lIns="0" tIns="0" rIns="0" bIns="0" anchor="t" anchorCtr="0" upright="1">
                          <a:noAutofit/>
                        </wps:bodyPr>
                      </wps:wsp>
                      <wps:wsp>
                        <wps:cNvPr id="287" name="Freeform 25"/>
                        <wps:cNvSpPr>
                          <a:spLocks/>
                        </wps:cNvSpPr>
                        <wps:spPr bwMode="auto">
                          <a:xfrm>
                            <a:off x="4040" y="780"/>
                            <a:ext cx="3951" cy="20"/>
                          </a:xfrm>
                          <a:custGeom>
                            <a:avLst/>
                            <a:gdLst>
                              <a:gd name="T0" fmla="*/ 0 w 3951"/>
                              <a:gd name="T1" fmla="*/ 0 h 20"/>
                              <a:gd name="T2" fmla="*/ 3951 w 3951"/>
                              <a:gd name="T3" fmla="*/ 0 h 20"/>
                            </a:gdLst>
                            <a:ahLst/>
                            <a:cxnLst>
                              <a:cxn ang="0">
                                <a:pos x="T0" y="T1"/>
                              </a:cxn>
                              <a:cxn ang="0">
                                <a:pos x="T2" y="T3"/>
                              </a:cxn>
                            </a:cxnLst>
                            <a:rect l="0" t="0" r="r" b="b"/>
                            <a:pathLst>
                              <a:path w="3951" h="20">
                                <a:moveTo>
                                  <a:pt x="0" y="0"/>
                                </a:moveTo>
                                <a:lnTo>
                                  <a:pt x="3951"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2" name="Freeform 26"/>
                        <wps:cNvSpPr>
                          <a:spLocks/>
                        </wps:cNvSpPr>
                        <wps:spPr bwMode="auto">
                          <a:xfrm>
                            <a:off x="4045" y="784"/>
                            <a:ext cx="20" cy="3090"/>
                          </a:xfrm>
                          <a:custGeom>
                            <a:avLst/>
                            <a:gdLst>
                              <a:gd name="T0" fmla="*/ 0 w 20"/>
                              <a:gd name="T1" fmla="*/ 0 h 3090"/>
                              <a:gd name="T2" fmla="*/ 0 w 20"/>
                              <a:gd name="T3" fmla="*/ 3089 h 3090"/>
                            </a:gdLst>
                            <a:ahLst/>
                            <a:cxnLst>
                              <a:cxn ang="0">
                                <a:pos x="T0" y="T1"/>
                              </a:cxn>
                              <a:cxn ang="0">
                                <a:pos x="T2" y="T3"/>
                              </a:cxn>
                            </a:cxnLst>
                            <a:rect l="0" t="0" r="r" b="b"/>
                            <a:pathLst>
                              <a:path w="20" h="3090">
                                <a:moveTo>
                                  <a:pt x="0" y="0"/>
                                </a:moveTo>
                                <a:lnTo>
                                  <a:pt x="0" y="3089"/>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3" name="Freeform 27"/>
                        <wps:cNvSpPr>
                          <a:spLocks/>
                        </wps:cNvSpPr>
                        <wps:spPr bwMode="auto">
                          <a:xfrm>
                            <a:off x="7986" y="784"/>
                            <a:ext cx="20" cy="3090"/>
                          </a:xfrm>
                          <a:custGeom>
                            <a:avLst/>
                            <a:gdLst>
                              <a:gd name="T0" fmla="*/ 0 w 20"/>
                              <a:gd name="T1" fmla="*/ 0 h 3090"/>
                              <a:gd name="T2" fmla="*/ 0 w 20"/>
                              <a:gd name="T3" fmla="*/ 3089 h 3090"/>
                            </a:gdLst>
                            <a:ahLst/>
                            <a:cxnLst>
                              <a:cxn ang="0">
                                <a:pos x="T0" y="T1"/>
                              </a:cxn>
                              <a:cxn ang="0">
                                <a:pos x="T2" y="T3"/>
                              </a:cxn>
                            </a:cxnLst>
                            <a:rect l="0" t="0" r="r" b="b"/>
                            <a:pathLst>
                              <a:path w="20" h="3090">
                                <a:moveTo>
                                  <a:pt x="0" y="0"/>
                                </a:moveTo>
                                <a:lnTo>
                                  <a:pt x="0" y="3089"/>
                                </a:lnTo>
                              </a:path>
                            </a:pathLst>
                          </a:custGeom>
                          <a:noFill/>
                          <a:ln w="736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4" name="Freeform 28"/>
                        <wps:cNvSpPr>
                          <a:spLocks/>
                        </wps:cNvSpPr>
                        <wps:spPr bwMode="auto">
                          <a:xfrm>
                            <a:off x="4040" y="3879"/>
                            <a:ext cx="3951" cy="20"/>
                          </a:xfrm>
                          <a:custGeom>
                            <a:avLst/>
                            <a:gdLst>
                              <a:gd name="T0" fmla="*/ 0 w 3951"/>
                              <a:gd name="T1" fmla="*/ 0 h 20"/>
                              <a:gd name="T2" fmla="*/ 3951 w 3951"/>
                              <a:gd name="T3" fmla="*/ 0 h 20"/>
                            </a:gdLst>
                            <a:ahLst/>
                            <a:cxnLst>
                              <a:cxn ang="0">
                                <a:pos x="T0" y="T1"/>
                              </a:cxn>
                              <a:cxn ang="0">
                                <a:pos x="T2" y="T3"/>
                              </a:cxn>
                            </a:cxnLst>
                            <a:rect l="0" t="0" r="r" b="b"/>
                            <a:pathLst>
                              <a:path w="3951" h="20">
                                <a:moveTo>
                                  <a:pt x="0" y="0"/>
                                </a:moveTo>
                                <a:lnTo>
                                  <a:pt x="3951" y="0"/>
                                </a:lnTo>
                              </a:path>
                            </a:pathLst>
                          </a:custGeom>
                          <a:noFill/>
                          <a:ln w="736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85" o:spid="_x0000_s1123" style="position:absolute;left:0;text-align:left;margin-left:201.7pt;margin-top:38.7pt;width:198.15pt;height:155.5pt;z-index:-251455488;mso-position-horizontal-relative:page" coordorigin="4034,774" coordsize="3963,3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" o:allowincell="f">
                <v:rect id="Rectangle 24" o:spid="_x0000_s1124" style="position:absolute;left:4152;top:1118;width:3720;height:27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izg8UA&#10;AADcAAAADwAAAGRycy9kb3ducmV2LnhtbESPQWvCQBSE74L/YXlCb7qph5CkriLVYo6tEbS3R/aZ&#10;BLNvQ3Zr0v76bqHgcZiZb5jVZjStuFPvGssKnhcRCOLS6oYrBafibZ6AcB5ZY2uZFHyTg816Ollh&#10;pu3AH3Q/+koECLsMFdTed5mUrqzJoFvYjjh4V9sb9EH2ldQ9DgFuWrmMolgabDgs1NjRa03l7fhl&#10;FBySbnvJ7c9QtfvPw/n9nO6K1Cv1NBu3LyA8jf4R/m/nWsEyieHvTDgCc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aLODxQAAANwAAAAPAAAAAAAAAAAAAAAAAJgCAABkcnMv&#10;ZG93bnJldi54bWxQSwUGAAAAAAQABAD1AAAAigMAAAAA&#10;" filled="f" stroked="f">
                  <v:textbox inset="0,0,0,0">
                    <w:txbxContent>
                      <w:p w:rsidR="0006292B" w:rsidRDefault="0006292B" w:rsidP="00DE63E6">
                        <w:pPr>
                          <w:spacing w:line="2700" w:lineRule="atLeast"/>
                        </w:pPr>
                        <w:r>
                          <w:rPr>
                            <w:noProof/>
                            <w:lang w:eastAsia="en-GB"/>
                          </w:rPr>
                          <w:drawing>
                            <wp:inline distT="0" distB="0" distL="0" distR="0">
                              <wp:extent cx="2368550" cy="1708785"/>
                              <wp:effectExtent l="0" t="0" r="0" b="5715"/>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368550" cy="1708785"/>
                                      </a:xfrm>
                                      <a:prstGeom prst="rect">
                                        <a:avLst/>
                                      </a:prstGeom>
                                      <a:noFill/>
                                      <a:ln>
                                        <a:noFill/>
                                      </a:ln>
                                    </pic:spPr>
                                  </pic:pic>
                                </a:graphicData>
                              </a:graphic>
                            </wp:inline>
                          </w:drawing>
                        </w:r>
                      </w:p>
                      <w:p w:rsidR="0006292B" w:rsidRDefault="0006292B" w:rsidP="00DE63E6"/>
                    </w:txbxContent>
                  </v:textbox>
                </v:rect>
                <v:shape id="Freeform 25" o:spid="_x0000_s1125" style="position:absolute;left:4040;top:780;width:3951;height:20;visibility:visible;mso-wrap-style:square;v-text-anchor:top" coordsize="395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7Uh8UA&#10;AADcAAAADwAAAGRycy9kb3ducmV2LnhtbESPQWvCQBSE7wX/w/IK3uqmiq2kriJiRKQXo4jHR/Y1&#10;Ccm+DdlVY369Wyj0OMzMN8x82Zla3Kh1pWUF76MIBHFmdcm5gtMxeZuBcB5ZY22ZFDzIwXIxeJlj&#10;rO2dD3RLfS4ChF2MCgrvm1hKlxVk0I1sQxy8H9sa9EG2udQt3gPc1HIcRR/SYMlhocCG1gVlVXo1&#10;CqLkkGz77x6Pl820mpz7fXXRe6WGr93qC4Snzv+H/9o7rWA8+4TfM+EIyM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TtSHxQAAANwAAAAPAAAAAAAAAAAAAAAAAJgCAABkcnMv&#10;ZG93bnJldi54bWxQSwUGAAAAAAQABAD1AAAAigMAAAAA&#10;" path="m,l3951,e" filled="f" strokeweight=".58pt">
                  <v:path arrowok="t" o:connecttype="custom" o:connectlocs="0,0;3951,0" o:connectangles="0,0"/>
                </v:shape>
                <v:shape id="Freeform 26" o:spid="_x0000_s1126" style="position:absolute;left:4045;top:784;width:20;height:3090;visibility:visible;mso-wrap-style:square;v-text-anchor:top" coordsize="20,30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3MUsMA&#10;AADcAAAADwAAAGRycy9kb3ducmV2LnhtbERPzWrCQBC+F/oOyxR6Ed00B6nRVaRUMCgFbR9gzI7Z&#10;2OxsyK4x9eldQehtPr7fmS16W4uOWl85VvA2SkAQF05XXCr4+V4N30H4gKyxdkwK/sjDYv78NMNM&#10;uwvvqNuHUsQQ9hkqMCE0mZS+MGTRj1xDHLmjay2GCNtS6hYvMdzWMk2SsbRYcWww2NCHoeJ3f7YK&#10;Tsv8q6Jmm7tDl28+rymZ43qg1OtLv5yCCNSHf/HDvdZx/iSF+zPxAj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x3MUsMAAADcAAAADwAAAAAAAAAAAAAAAACYAgAAZHJzL2Rv&#10;d25yZXYueG1sUEsFBgAAAAAEAAQA9QAAAIgDAAAAAA==&#10;" path="m,l,3089e" filled="f" strokeweight=".58pt">
                  <v:path arrowok="t" o:connecttype="custom" o:connectlocs="0,0;0,3089" o:connectangles="0,0"/>
                </v:shape>
                <v:shape id="Freeform 27" o:spid="_x0000_s1127" style="position:absolute;left:7986;top:784;width:20;height:3090;visibility:visible;mso-wrap-style:square;v-text-anchor:top" coordsize="20,30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XTEMMA&#10;AADcAAAADwAAAGRycy9kb3ducmV2LnhtbERPTYvCMBC9L/gfwgheRFNdEa1GEUHxWncRvQ3N2Bab&#10;SW2i7e6v3wjC3ubxPme5bk0pnlS7wrKC0TACQZxaXXCm4PtrN5iBcB5ZY2mZFPyQg/Wq87HEWNuG&#10;E3oefSZCCLsYFeTeV7GULs3JoBvaijhwV1sb9AHWmdQ1NiHclHIcRVNpsODQkGNF25zS2/FhFMwf&#10;erv5Peyb/eTSv/eT2XmUnCZK9brtZgHCU+v/xW/3QYf58094PRMukK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BXTEMMAAADcAAAADwAAAAAAAAAAAAAAAACYAgAAZHJzL2Rv&#10;d25yZXYueG1sUEsFBgAAAAAEAAQA9QAAAIgDAAAAAA==&#10;" path="m,l,3089e" filled="f" strokeweight=".20458mm">
                  <v:path arrowok="t" o:connecttype="custom" o:connectlocs="0,0;0,3089" o:connectangles="0,0"/>
                </v:shape>
                <v:shape id="Freeform 28" o:spid="_x0000_s1128" style="position:absolute;left:4040;top:3879;width:3951;height:20;visibility:visible;mso-wrap-style:square;v-text-anchor:top" coordsize="395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VCycIA&#10;AADcAAAADwAAAGRycy9kb3ducmV2LnhtbERPzYrCMBC+C/sOYRa8aeq6iHaNsghiV/Sg3QcYmrEt&#10;NpPSRFt9eiMI3ubj+535sjOVuFLjSssKRsMIBHFmdcm5gv90PZiCcB5ZY2WZFNzIwXLx0ZtjrG3L&#10;B7oefS5CCLsYFRTe17GULivIoBvamjhwJ9sY9AE2udQNtiHcVPIriibSYMmhocCaVgVl5+PFKKiS&#10;bTK+U3q6uXSzW3W79m8/a5Xqf3a/PyA8df4tfrkTHebPvuH5TLhAL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hULJwgAAANwAAAAPAAAAAAAAAAAAAAAAAJgCAABkcnMvZG93&#10;bnJldi54bWxQSwUGAAAAAAQABAD1AAAAhwMAAAAA&#10;" path="m,l3951,e" filled="f" strokeweight=".20458mm">
                  <v:path arrowok="t" o:connecttype="custom" o:connectlocs="0,0;3951,0" o:connectangles="0,0"/>
                </v:shape>
                <w10:wrap anchorx="page"/>
              </v:group>
            </w:pict>
          </mc:Fallback>
        </mc:AlternateContent>
      </w:r>
      <w:r w:rsidRPr="00DE63E6">
        <w:rPr>
          <w:rFonts w:cstheme="minorHAnsi"/>
          <w:b/>
          <w:bCs/>
          <w:sz w:val="24"/>
          <w:szCs w:val="24"/>
        </w:rPr>
        <w:t>E</w:t>
      </w:r>
      <w:r w:rsidRPr="00DE63E6">
        <w:rPr>
          <w:rFonts w:cstheme="minorHAnsi"/>
          <w:b/>
          <w:bCs/>
          <w:spacing w:val="-2"/>
          <w:sz w:val="24"/>
          <w:szCs w:val="24"/>
        </w:rPr>
        <w:t>l</w:t>
      </w:r>
      <w:r w:rsidRPr="00DE63E6">
        <w:rPr>
          <w:rFonts w:cstheme="minorHAnsi"/>
          <w:b/>
          <w:bCs/>
          <w:sz w:val="24"/>
          <w:szCs w:val="24"/>
        </w:rPr>
        <w:t>ea</w:t>
      </w:r>
      <w:r w:rsidRPr="00DE63E6">
        <w:rPr>
          <w:rFonts w:cstheme="minorHAnsi"/>
          <w:b/>
          <w:bCs/>
          <w:spacing w:val="-1"/>
          <w:sz w:val="24"/>
          <w:szCs w:val="24"/>
        </w:rPr>
        <w:t>n</w:t>
      </w:r>
      <w:r w:rsidRPr="00DE63E6">
        <w:rPr>
          <w:rFonts w:cstheme="minorHAnsi"/>
          <w:b/>
          <w:bCs/>
          <w:sz w:val="24"/>
          <w:szCs w:val="24"/>
        </w:rPr>
        <w:t>or</w:t>
      </w:r>
    </w:p>
    <w:p w:rsidR="00DE63E6" w:rsidRPr="00DE63E6" w:rsidRDefault="00DE63E6" w:rsidP="00DE63E6">
      <w:pPr>
        <w:kinsoku w:val="0"/>
        <w:overflowPunct w:val="0"/>
        <w:spacing w:line="200" w:lineRule="exact"/>
        <w:rPr>
          <w:rFonts w:cstheme="minorHAnsi"/>
          <w:sz w:val="24"/>
          <w:szCs w:val="24"/>
        </w:rPr>
      </w:pPr>
    </w:p>
    <w:p w:rsidR="00DE63E6" w:rsidRPr="00DE63E6" w:rsidRDefault="00DE63E6" w:rsidP="00DE63E6">
      <w:pPr>
        <w:kinsoku w:val="0"/>
        <w:overflowPunct w:val="0"/>
        <w:spacing w:line="200" w:lineRule="exact"/>
        <w:rPr>
          <w:rFonts w:cstheme="minorHAnsi"/>
          <w:sz w:val="24"/>
          <w:szCs w:val="24"/>
        </w:rPr>
      </w:pPr>
    </w:p>
    <w:p w:rsidR="00DE63E6" w:rsidRPr="00DE63E6" w:rsidRDefault="00DE63E6" w:rsidP="00DE63E6">
      <w:pPr>
        <w:kinsoku w:val="0"/>
        <w:overflowPunct w:val="0"/>
        <w:spacing w:line="200" w:lineRule="exact"/>
        <w:rPr>
          <w:rFonts w:cstheme="minorHAnsi"/>
          <w:sz w:val="24"/>
          <w:szCs w:val="24"/>
        </w:rPr>
      </w:pPr>
    </w:p>
    <w:p w:rsidR="00DE63E6" w:rsidRPr="00DE63E6" w:rsidRDefault="00DE63E6" w:rsidP="00DE63E6">
      <w:pPr>
        <w:kinsoku w:val="0"/>
        <w:overflowPunct w:val="0"/>
        <w:spacing w:line="200" w:lineRule="exact"/>
        <w:rPr>
          <w:rFonts w:cstheme="minorHAnsi"/>
          <w:sz w:val="24"/>
          <w:szCs w:val="24"/>
        </w:rPr>
      </w:pPr>
    </w:p>
    <w:p w:rsidR="00DE63E6" w:rsidRPr="00DE63E6" w:rsidRDefault="00DE63E6" w:rsidP="00DE63E6">
      <w:pPr>
        <w:kinsoku w:val="0"/>
        <w:overflowPunct w:val="0"/>
        <w:spacing w:line="200" w:lineRule="exact"/>
        <w:rPr>
          <w:rFonts w:cstheme="minorHAnsi"/>
          <w:sz w:val="24"/>
          <w:szCs w:val="24"/>
        </w:rPr>
      </w:pPr>
    </w:p>
    <w:p w:rsidR="00DE63E6" w:rsidRPr="00DE63E6" w:rsidRDefault="00DE63E6" w:rsidP="00DE63E6">
      <w:pPr>
        <w:kinsoku w:val="0"/>
        <w:overflowPunct w:val="0"/>
        <w:spacing w:line="200" w:lineRule="exact"/>
        <w:rPr>
          <w:rFonts w:cstheme="minorHAnsi"/>
          <w:sz w:val="24"/>
          <w:szCs w:val="24"/>
        </w:rPr>
      </w:pPr>
    </w:p>
    <w:p w:rsidR="00DE63E6" w:rsidRPr="00DE63E6" w:rsidRDefault="00DE63E6" w:rsidP="00DE63E6">
      <w:pPr>
        <w:kinsoku w:val="0"/>
        <w:overflowPunct w:val="0"/>
        <w:spacing w:line="200" w:lineRule="exact"/>
        <w:rPr>
          <w:rFonts w:cstheme="minorHAnsi"/>
          <w:sz w:val="24"/>
          <w:szCs w:val="24"/>
        </w:rPr>
      </w:pPr>
    </w:p>
    <w:p w:rsidR="00DE63E6" w:rsidRPr="00DE63E6" w:rsidRDefault="00DE63E6" w:rsidP="00DE63E6">
      <w:pPr>
        <w:kinsoku w:val="0"/>
        <w:overflowPunct w:val="0"/>
        <w:spacing w:line="200" w:lineRule="exact"/>
        <w:rPr>
          <w:rFonts w:cstheme="minorHAnsi"/>
          <w:sz w:val="24"/>
          <w:szCs w:val="24"/>
        </w:rPr>
      </w:pPr>
    </w:p>
    <w:p w:rsidR="00DE63E6" w:rsidRPr="00DE63E6" w:rsidRDefault="00DE63E6" w:rsidP="00DE63E6">
      <w:pPr>
        <w:kinsoku w:val="0"/>
        <w:overflowPunct w:val="0"/>
        <w:spacing w:line="200" w:lineRule="exact"/>
        <w:rPr>
          <w:rFonts w:cstheme="minorHAnsi"/>
          <w:sz w:val="24"/>
          <w:szCs w:val="24"/>
        </w:rPr>
      </w:pPr>
    </w:p>
    <w:p w:rsidR="00DE63E6" w:rsidRPr="00DE63E6" w:rsidRDefault="00DE63E6" w:rsidP="00DE63E6">
      <w:pPr>
        <w:kinsoku w:val="0"/>
        <w:overflowPunct w:val="0"/>
        <w:spacing w:line="200" w:lineRule="exact"/>
        <w:rPr>
          <w:rFonts w:cstheme="minorHAnsi"/>
          <w:sz w:val="24"/>
          <w:szCs w:val="24"/>
        </w:rPr>
      </w:pPr>
    </w:p>
    <w:p w:rsidR="00DE63E6" w:rsidRPr="00DE63E6" w:rsidRDefault="00DE63E6" w:rsidP="00DE63E6">
      <w:pPr>
        <w:kinsoku w:val="0"/>
        <w:overflowPunct w:val="0"/>
        <w:spacing w:line="200" w:lineRule="exact"/>
        <w:rPr>
          <w:rFonts w:cstheme="minorHAnsi"/>
          <w:sz w:val="24"/>
          <w:szCs w:val="24"/>
        </w:rPr>
      </w:pPr>
    </w:p>
    <w:p w:rsidR="00DE63E6" w:rsidRPr="00DE63E6" w:rsidRDefault="00DE63E6" w:rsidP="00DE63E6">
      <w:pPr>
        <w:kinsoku w:val="0"/>
        <w:overflowPunct w:val="0"/>
        <w:spacing w:before="3" w:line="240" w:lineRule="exact"/>
        <w:rPr>
          <w:rFonts w:cstheme="minorHAnsi"/>
          <w:sz w:val="24"/>
          <w:szCs w:val="24"/>
        </w:rPr>
      </w:pPr>
    </w:p>
    <w:p w:rsidR="00DE63E6" w:rsidRPr="00DE63E6" w:rsidRDefault="00DE63E6" w:rsidP="00DE63E6">
      <w:pPr>
        <w:kinsoku w:val="0"/>
        <w:overflowPunct w:val="0"/>
        <w:spacing w:before="45"/>
        <w:ind w:left="368" w:right="248"/>
        <w:rPr>
          <w:rFonts w:cstheme="minorHAnsi"/>
          <w:sz w:val="24"/>
          <w:szCs w:val="24"/>
        </w:rPr>
      </w:pPr>
      <w:r w:rsidRPr="00DE63E6">
        <w:rPr>
          <w:rFonts w:cstheme="minorHAnsi"/>
          <w:b/>
          <w:bCs/>
          <w:sz w:val="24"/>
          <w:szCs w:val="24"/>
        </w:rPr>
        <w:t>Now</w:t>
      </w:r>
      <w:r w:rsidRPr="00DE63E6">
        <w:rPr>
          <w:rFonts w:cstheme="minorHAnsi"/>
          <w:b/>
          <w:bCs/>
          <w:spacing w:val="-1"/>
          <w:sz w:val="24"/>
          <w:szCs w:val="24"/>
        </w:rPr>
        <w:t xml:space="preserve"> </w:t>
      </w:r>
      <w:r w:rsidRPr="00DE63E6">
        <w:rPr>
          <w:rFonts w:cstheme="minorHAnsi"/>
          <w:b/>
          <w:bCs/>
          <w:sz w:val="24"/>
          <w:szCs w:val="24"/>
        </w:rPr>
        <w:t>write</w:t>
      </w:r>
      <w:r w:rsidRPr="00DE63E6">
        <w:rPr>
          <w:rFonts w:cstheme="minorHAnsi"/>
          <w:b/>
          <w:bCs/>
          <w:spacing w:val="-2"/>
          <w:sz w:val="24"/>
          <w:szCs w:val="24"/>
        </w:rPr>
        <w:t xml:space="preserve"> </w:t>
      </w:r>
      <w:r w:rsidRPr="00DE63E6">
        <w:rPr>
          <w:rFonts w:cstheme="minorHAnsi"/>
          <w:b/>
          <w:bCs/>
          <w:sz w:val="24"/>
          <w:szCs w:val="24"/>
        </w:rPr>
        <w:t>3</w:t>
      </w:r>
      <w:r w:rsidRPr="00DE63E6">
        <w:rPr>
          <w:rFonts w:cstheme="minorHAnsi"/>
          <w:b/>
          <w:bCs/>
          <w:spacing w:val="-3"/>
          <w:sz w:val="24"/>
          <w:szCs w:val="24"/>
        </w:rPr>
        <w:t xml:space="preserve"> </w:t>
      </w:r>
      <w:r w:rsidRPr="00DE63E6">
        <w:rPr>
          <w:rFonts w:cstheme="minorHAnsi"/>
          <w:b/>
          <w:bCs/>
          <w:sz w:val="24"/>
          <w:szCs w:val="24"/>
        </w:rPr>
        <w:t>se</w:t>
      </w:r>
      <w:r w:rsidRPr="00DE63E6">
        <w:rPr>
          <w:rFonts w:cstheme="minorHAnsi"/>
          <w:b/>
          <w:bCs/>
          <w:spacing w:val="-2"/>
          <w:sz w:val="24"/>
          <w:szCs w:val="24"/>
        </w:rPr>
        <w:t>n</w:t>
      </w:r>
      <w:r w:rsidRPr="00DE63E6">
        <w:rPr>
          <w:rFonts w:cstheme="minorHAnsi"/>
          <w:b/>
          <w:bCs/>
          <w:sz w:val="24"/>
          <w:szCs w:val="24"/>
        </w:rPr>
        <w:t>te</w:t>
      </w:r>
      <w:r w:rsidRPr="00DE63E6">
        <w:rPr>
          <w:rFonts w:cstheme="minorHAnsi"/>
          <w:b/>
          <w:bCs/>
          <w:spacing w:val="-2"/>
          <w:sz w:val="24"/>
          <w:szCs w:val="24"/>
        </w:rPr>
        <w:t>n</w:t>
      </w:r>
      <w:r w:rsidRPr="00DE63E6">
        <w:rPr>
          <w:rFonts w:cstheme="minorHAnsi"/>
          <w:b/>
          <w:bCs/>
          <w:sz w:val="24"/>
          <w:szCs w:val="24"/>
        </w:rPr>
        <w:t>ces</w:t>
      </w:r>
      <w:r w:rsidRPr="00DE63E6">
        <w:rPr>
          <w:rFonts w:cstheme="minorHAnsi"/>
          <w:b/>
          <w:bCs/>
          <w:spacing w:val="-1"/>
          <w:sz w:val="24"/>
          <w:szCs w:val="24"/>
        </w:rPr>
        <w:t xml:space="preserve"> </w:t>
      </w:r>
      <w:r w:rsidRPr="00DE63E6">
        <w:rPr>
          <w:rFonts w:cstheme="minorHAnsi"/>
          <w:b/>
          <w:bCs/>
          <w:sz w:val="24"/>
          <w:szCs w:val="24"/>
        </w:rPr>
        <w:t>in</w:t>
      </w:r>
      <w:r w:rsidRPr="00DE63E6">
        <w:rPr>
          <w:rFonts w:cstheme="minorHAnsi"/>
          <w:b/>
          <w:bCs/>
          <w:spacing w:val="-1"/>
          <w:sz w:val="24"/>
          <w:szCs w:val="24"/>
        </w:rPr>
        <w:t xml:space="preserve"> </w:t>
      </w:r>
      <w:r w:rsidRPr="00DE63E6">
        <w:rPr>
          <w:rFonts w:cstheme="minorHAnsi"/>
          <w:b/>
          <w:bCs/>
          <w:spacing w:val="-1"/>
          <w:sz w:val="24"/>
          <w:szCs w:val="24"/>
          <w:u w:val="single"/>
        </w:rPr>
        <w:t>C</w:t>
      </w:r>
      <w:r w:rsidRPr="00DE63E6">
        <w:rPr>
          <w:rFonts w:cstheme="minorHAnsi"/>
          <w:b/>
          <w:bCs/>
          <w:sz w:val="24"/>
          <w:szCs w:val="24"/>
          <w:u w:val="single"/>
        </w:rPr>
        <w:t>hi</w:t>
      </w:r>
      <w:r w:rsidRPr="00DE63E6">
        <w:rPr>
          <w:rFonts w:cstheme="minorHAnsi"/>
          <w:b/>
          <w:bCs/>
          <w:spacing w:val="-2"/>
          <w:sz w:val="24"/>
          <w:szCs w:val="24"/>
          <w:u w:val="single"/>
        </w:rPr>
        <w:t>n</w:t>
      </w:r>
      <w:r w:rsidRPr="00DE63E6">
        <w:rPr>
          <w:rFonts w:cstheme="minorHAnsi"/>
          <w:b/>
          <w:bCs/>
          <w:sz w:val="24"/>
          <w:szCs w:val="24"/>
          <w:u w:val="single"/>
        </w:rPr>
        <w:t>ese</w:t>
      </w:r>
      <w:r w:rsidRPr="00DE63E6">
        <w:rPr>
          <w:rFonts w:cstheme="minorHAnsi"/>
          <w:b/>
          <w:bCs/>
          <w:spacing w:val="-2"/>
          <w:sz w:val="24"/>
          <w:szCs w:val="24"/>
          <w:u w:val="single"/>
        </w:rPr>
        <w:t xml:space="preserve"> </w:t>
      </w:r>
      <w:r w:rsidRPr="00DE63E6">
        <w:rPr>
          <w:rFonts w:cstheme="minorHAnsi"/>
          <w:b/>
          <w:bCs/>
          <w:sz w:val="24"/>
          <w:szCs w:val="24"/>
        </w:rPr>
        <w:t>abo</w:t>
      </w:r>
      <w:r w:rsidRPr="00DE63E6">
        <w:rPr>
          <w:rFonts w:cstheme="minorHAnsi"/>
          <w:b/>
          <w:bCs/>
          <w:spacing w:val="-2"/>
          <w:sz w:val="24"/>
          <w:szCs w:val="24"/>
        </w:rPr>
        <w:t>u</w:t>
      </w:r>
      <w:r w:rsidRPr="00DE63E6">
        <w:rPr>
          <w:rFonts w:cstheme="minorHAnsi"/>
          <w:b/>
          <w:bCs/>
          <w:sz w:val="24"/>
          <w:szCs w:val="24"/>
        </w:rPr>
        <w:t>t</w:t>
      </w:r>
      <w:r w:rsidRPr="00DE63E6">
        <w:rPr>
          <w:rFonts w:cstheme="minorHAnsi"/>
          <w:b/>
          <w:bCs/>
          <w:spacing w:val="-1"/>
          <w:sz w:val="24"/>
          <w:szCs w:val="24"/>
        </w:rPr>
        <w:t xml:space="preserve"> </w:t>
      </w:r>
      <w:r w:rsidRPr="00DE63E6">
        <w:rPr>
          <w:rFonts w:cstheme="minorHAnsi"/>
          <w:b/>
          <w:bCs/>
          <w:sz w:val="24"/>
          <w:szCs w:val="24"/>
        </w:rPr>
        <w:t>E</w:t>
      </w:r>
      <w:r w:rsidRPr="00DE63E6">
        <w:rPr>
          <w:rFonts w:cstheme="minorHAnsi"/>
          <w:b/>
          <w:bCs/>
          <w:spacing w:val="-2"/>
          <w:sz w:val="24"/>
          <w:szCs w:val="24"/>
        </w:rPr>
        <w:t>l</w:t>
      </w:r>
      <w:r w:rsidRPr="00DE63E6">
        <w:rPr>
          <w:rFonts w:cstheme="minorHAnsi"/>
          <w:b/>
          <w:bCs/>
          <w:spacing w:val="1"/>
          <w:sz w:val="24"/>
          <w:szCs w:val="24"/>
        </w:rPr>
        <w:t>e</w:t>
      </w:r>
      <w:r w:rsidRPr="00DE63E6">
        <w:rPr>
          <w:rFonts w:cstheme="minorHAnsi"/>
          <w:b/>
          <w:bCs/>
          <w:sz w:val="24"/>
          <w:szCs w:val="24"/>
        </w:rPr>
        <w:t>an</w:t>
      </w:r>
      <w:r w:rsidRPr="00DE63E6">
        <w:rPr>
          <w:rFonts w:cstheme="minorHAnsi"/>
          <w:b/>
          <w:bCs/>
          <w:spacing w:val="-2"/>
          <w:sz w:val="24"/>
          <w:szCs w:val="24"/>
        </w:rPr>
        <w:t>o</w:t>
      </w:r>
      <w:r w:rsidRPr="00DE63E6">
        <w:rPr>
          <w:rFonts w:cstheme="minorHAnsi"/>
          <w:b/>
          <w:bCs/>
          <w:sz w:val="24"/>
          <w:szCs w:val="24"/>
        </w:rPr>
        <w:t xml:space="preserve">r </w:t>
      </w:r>
      <w:r w:rsidRPr="00DE63E6">
        <w:rPr>
          <w:rFonts w:cstheme="minorHAnsi"/>
          <w:b/>
          <w:bCs/>
          <w:spacing w:val="-1"/>
          <w:sz w:val="24"/>
          <w:szCs w:val="24"/>
        </w:rPr>
        <w:t>i</w:t>
      </w:r>
      <w:r w:rsidRPr="00DE63E6">
        <w:rPr>
          <w:rFonts w:cstheme="minorHAnsi"/>
          <w:b/>
          <w:bCs/>
          <w:sz w:val="24"/>
          <w:szCs w:val="24"/>
        </w:rPr>
        <w:t>n</w:t>
      </w:r>
      <w:r w:rsidRPr="00DE63E6">
        <w:rPr>
          <w:rFonts w:cstheme="minorHAnsi"/>
          <w:b/>
          <w:bCs/>
          <w:spacing w:val="-2"/>
          <w:sz w:val="24"/>
          <w:szCs w:val="24"/>
        </w:rPr>
        <w:t xml:space="preserve"> </w:t>
      </w:r>
      <w:r w:rsidRPr="00DE63E6">
        <w:rPr>
          <w:rFonts w:cstheme="minorHAnsi"/>
          <w:b/>
          <w:bCs/>
          <w:sz w:val="24"/>
          <w:szCs w:val="24"/>
        </w:rPr>
        <w:t>the</w:t>
      </w:r>
      <w:r w:rsidRPr="00DE63E6">
        <w:rPr>
          <w:rFonts w:cstheme="minorHAnsi"/>
          <w:b/>
          <w:bCs/>
          <w:spacing w:val="-2"/>
          <w:sz w:val="24"/>
          <w:szCs w:val="24"/>
        </w:rPr>
        <w:t xml:space="preserve"> </w:t>
      </w:r>
      <w:r w:rsidRPr="00DE63E6">
        <w:rPr>
          <w:rFonts w:cstheme="minorHAnsi"/>
          <w:b/>
          <w:bCs/>
          <w:sz w:val="24"/>
          <w:szCs w:val="24"/>
        </w:rPr>
        <w:t>tab</w:t>
      </w:r>
      <w:r w:rsidRPr="00DE63E6">
        <w:rPr>
          <w:rFonts w:cstheme="minorHAnsi"/>
          <w:b/>
          <w:bCs/>
          <w:spacing w:val="-2"/>
          <w:sz w:val="24"/>
          <w:szCs w:val="24"/>
        </w:rPr>
        <w:t>l</w:t>
      </w:r>
      <w:r w:rsidRPr="00DE63E6">
        <w:rPr>
          <w:rFonts w:cstheme="minorHAnsi"/>
          <w:b/>
          <w:bCs/>
          <w:sz w:val="24"/>
          <w:szCs w:val="24"/>
        </w:rPr>
        <w:t>e</w:t>
      </w:r>
      <w:r w:rsidRPr="00DE63E6">
        <w:rPr>
          <w:rFonts w:cstheme="minorHAnsi"/>
          <w:b/>
          <w:bCs/>
          <w:spacing w:val="-2"/>
          <w:sz w:val="24"/>
          <w:szCs w:val="24"/>
        </w:rPr>
        <w:t xml:space="preserve"> </w:t>
      </w:r>
      <w:r w:rsidRPr="00DE63E6">
        <w:rPr>
          <w:rFonts w:cstheme="minorHAnsi"/>
          <w:b/>
          <w:bCs/>
          <w:sz w:val="24"/>
          <w:szCs w:val="24"/>
        </w:rPr>
        <w:t>be</w:t>
      </w:r>
      <w:r w:rsidRPr="00DE63E6">
        <w:rPr>
          <w:rFonts w:cstheme="minorHAnsi"/>
          <w:b/>
          <w:bCs/>
          <w:spacing w:val="-2"/>
          <w:sz w:val="24"/>
          <w:szCs w:val="24"/>
        </w:rPr>
        <w:t>l</w:t>
      </w:r>
      <w:r w:rsidRPr="00DE63E6">
        <w:rPr>
          <w:rFonts w:cstheme="minorHAnsi"/>
          <w:b/>
          <w:bCs/>
          <w:spacing w:val="1"/>
          <w:sz w:val="24"/>
          <w:szCs w:val="24"/>
        </w:rPr>
        <w:t>o</w:t>
      </w:r>
      <w:r w:rsidRPr="00DE63E6">
        <w:rPr>
          <w:rFonts w:cstheme="minorHAnsi"/>
          <w:b/>
          <w:bCs/>
          <w:sz w:val="24"/>
          <w:szCs w:val="24"/>
        </w:rPr>
        <w:t>w.</w:t>
      </w:r>
      <w:r w:rsidRPr="00DE63E6">
        <w:rPr>
          <w:rFonts w:cstheme="minorHAnsi"/>
          <w:b/>
          <w:bCs/>
          <w:spacing w:val="1"/>
          <w:sz w:val="24"/>
          <w:szCs w:val="24"/>
        </w:rPr>
        <w:t xml:space="preserve"> </w:t>
      </w:r>
      <w:r w:rsidRPr="00DE63E6">
        <w:rPr>
          <w:rFonts w:cstheme="minorHAnsi"/>
          <w:b/>
          <w:bCs/>
          <w:sz w:val="24"/>
          <w:szCs w:val="24"/>
        </w:rPr>
        <w:t>If</w:t>
      </w:r>
      <w:r w:rsidRPr="00DE63E6">
        <w:rPr>
          <w:rFonts w:cstheme="minorHAnsi"/>
          <w:b/>
          <w:bCs/>
          <w:spacing w:val="-3"/>
          <w:sz w:val="24"/>
          <w:szCs w:val="24"/>
        </w:rPr>
        <w:t xml:space="preserve"> </w:t>
      </w:r>
      <w:r w:rsidRPr="00DE63E6">
        <w:rPr>
          <w:rFonts w:cstheme="minorHAnsi"/>
          <w:b/>
          <w:bCs/>
          <w:sz w:val="24"/>
          <w:szCs w:val="24"/>
        </w:rPr>
        <w:t>you</w:t>
      </w:r>
      <w:r w:rsidRPr="00DE63E6">
        <w:rPr>
          <w:rFonts w:cstheme="minorHAnsi"/>
          <w:b/>
          <w:bCs/>
          <w:spacing w:val="-2"/>
          <w:sz w:val="24"/>
          <w:szCs w:val="24"/>
        </w:rPr>
        <w:t xml:space="preserve"> </w:t>
      </w:r>
      <w:r w:rsidRPr="00DE63E6">
        <w:rPr>
          <w:rFonts w:cstheme="minorHAnsi"/>
          <w:b/>
          <w:bCs/>
          <w:sz w:val="24"/>
          <w:szCs w:val="24"/>
        </w:rPr>
        <w:t>w</w:t>
      </w:r>
      <w:r w:rsidRPr="00DE63E6">
        <w:rPr>
          <w:rFonts w:cstheme="minorHAnsi"/>
          <w:b/>
          <w:bCs/>
          <w:spacing w:val="-1"/>
          <w:sz w:val="24"/>
          <w:szCs w:val="24"/>
        </w:rPr>
        <w:t>i</w:t>
      </w:r>
      <w:r w:rsidRPr="00DE63E6">
        <w:rPr>
          <w:rFonts w:cstheme="minorHAnsi"/>
          <w:b/>
          <w:bCs/>
          <w:sz w:val="24"/>
          <w:szCs w:val="24"/>
        </w:rPr>
        <w:t>sh,</w:t>
      </w:r>
      <w:r w:rsidRPr="00DE63E6">
        <w:rPr>
          <w:rFonts w:cstheme="minorHAnsi"/>
          <w:b/>
          <w:bCs/>
          <w:w w:val="99"/>
          <w:sz w:val="24"/>
          <w:szCs w:val="24"/>
        </w:rPr>
        <w:t xml:space="preserve"> </w:t>
      </w:r>
      <w:r w:rsidRPr="00DE63E6">
        <w:rPr>
          <w:rFonts w:cstheme="minorHAnsi"/>
          <w:b/>
          <w:bCs/>
          <w:sz w:val="24"/>
          <w:szCs w:val="24"/>
        </w:rPr>
        <w:t>you</w:t>
      </w:r>
      <w:r w:rsidRPr="00DE63E6">
        <w:rPr>
          <w:rFonts w:cstheme="minorHAnsi"/>
          <w:b/>
          <w:bCs/>
          <w:spacing w:val="-3"/>
          <w:sz w:val="24"/>
          <w:szCs w:val="24"/>
        </w:rPr>
        <w:t xml:space="preserve"> </w:t>
      </w:r>
      <w:r w:rsidRPr="00DE63E6">
        <w:rPr>
          <w:rFonts w:cstheme="minorHAnsi"/>
          <w:b/>
          <w:bCs/>
          <w:sz w:val="24"/>
          <w:szCs w:val="24"/>
        </w:rPr>
        <w:t>can</w:t>
      </w:r>
      <w:r w:rsidRPr="00DE63E6">
        <w:rPr>
          <w:rFonts w:cstheme="minorHAnsi"/>
          <w:b/>
          <w:bCs/>
          <w:spacing w:val="-2"/>
          <w:sz w:val="24"/>
          <w:szCs w:val="24"/>
        </w:rPr>
        <w:t xml:space="preserve"> </w:t>
      </w:r>
      <w:r w:rsidRPr="00DE63E6">
        <w:rPr>
          <w:rFonts w:cstheme="minorHAnsi"/>
          <w:b/>
          <w:bCs/>
          <w:sz w:val="24"/>
          <w:szCs w:val="24"/>
        </w:rPr>
        <w:t>make</w:t>
      </w:r>
      <w:r w:rsidRPr="00DE63E6">
        <w:rPr>
          <w:rFonts w:cstheme="minorHAnsi"/>
          <w:b/>
          <w:bCs/>
          <w:spacing w:val="-1"/>
          <w:sz w:val="24"/>
          <w:szCs w:val="24"/>
        </w:rPr>
        <w:t xml:space="preserve"> </w:t>
      </w:r>
      <w:r w:rsidRPr="00DE63E6">
        <w:rPr>
          <w:rFonts w:cstheme="minorHAnsi"/>
          <w:b/>
          <w:bCs/>
          <w:spacing w:val="-2"/>
          <w:sz w:val="24"/>
          <w:szCs w:val="24"/>
        </w:rPr>
        <w:t>u</w:t>
      </w:r>
      <w:r w:rsidRPr="00DE63E6">
        <w:rPr>
          <w:rFonts w:cstheme="minorHAnsi"/>
          <w:b/>
          <w:bCs/>
          <w:sz w:val="24"/>
          <w:szCs w:val="24"/>
        </w:rPr>
        <w:t>se</w:t>
      </w:r>
      <w:r w:rsidRPr="00DE63E6">
        <w:rPr>
          <w:rFonts w:cstheme="minorHAnsi"/>
          <w:b/>
          <w:bCs/>
          <w:spacing w:val="-2"/>
          <w:sz w:val="24"/>
          <w:szCs w:val="24"/>
        </w:rPr>
        <w:t xml:space="preserve"> </w:t>
      </w:r>
      <w:r w:rsidRPr="00DE63E6">
        <w:rPr>
          <w:rFonts w:cstheme="minorHAnsi"/>
          <w:b/>
          <w:bCs/>
          <w:sz w:val="24"/>
          <w:szCs w:val="24"/>
        </w:rPr>
        <w:t>of</w:t>
      </w:r>
      <w:r w:rsidRPr="00DE63E6">
        <w:rPr>
          <w:rFonts w:cstheme="minorHAnsi"/>
          <w:b/>
          <w:bCs/>
          <w:spacing w:val="-4"/>
          <w:sz w:val="24"/>
          <w:szCs w:val="24"/>
        </w:rPr>
        <w:t xml:space="preserve"> </w:t>
      </w:r>
      <w:r w:rsidRPr="00DE63E6">
        <w:rPr>
          <w:rFonts w:cstheme="minorHAnsi"/>
          <w:b/>
          <w:bCs/>
          <w:sz w:val="24"/>
          <w:szCs w:val="24"/>
        </w:rPr>
        <w:t>the</w:t>
      </w:r>
      <w:r w:rsidRPr="00DE63E6">
        <w:rPr>
          <w:rFonts w:cstheme="minorHAnsi"/>
          <w:b/>
          <w:bCs/>
          <w:spacing w:val="-3"/>
          <w:sz w:val="24"/>
          <w:szCs w:val="24"/>
        </w:rPr>
        <w:t xml:space="preserve"> </w:t>
      </w:r>
      <w:r w:rsidRPr="00DE63E6">
        <w:rPr>
          <w:rFonts w:cstheme="minorHAnsi"/>
          <w:b/>
          <w:bCs/>
          <w:sz w:val="24"/>
          <w:szCs w:val="24"/>
        </w:rPr>
        <w:t>se</w:t>
      </w:r>
      <w:r w:rsidRPr="00DE63E6">
        <w:rPr>
          <w:rFonts w:cstheme="minorHAnsi"/>
          <w:b/>
          <w:bCs/>
          <w:spacing w:val="-1"/>
          <w:sz w:val="24"/>
          <w:szCs w:val="24"/>
        </w:rPr>
        <w:t>n</w:t>
      </w:r>
      <w:r w:rsidRPr="00DE63E6">
        <w:rPr>
          <w:rFonts w:cstheme="minorHAnsi"/>
          <w:b/>
          <w:bCs/>
          <w:sz w:val="24"/>
          <w:szCs w:val="24"/>
        </w:rPr>
        <w:t>te</w:t>
      </w:r>
      <w:r w:rsidRPr="00DE63E6">
        <w:rPr>
          <w:rFonts w:cstheme="minorHAnsi"/>
          <w:b/>
          <w:bCs/>
          <w:spacing w:val="-2"/>
          <w:sz w:val="24"/>
          <w:szCs w:val="24"/>
        </w:rPr>
        <w:t>n</w:t>
      </w:r>
      <w:r w:rsidRPr="00DE63E6">
        <w:rPr>
          <w:rFonts w:cstheme="minorHAnsi"/>
          <w:b/>
          <w:bCs/>
          <w:sz w:val="24"/>
          <w:szCs w:val="24"/>
        </w:rPr>
        <w:t>ces</w:t>
      </w:r>
      <w:r w:rsidRPr="00DE63E6">
        <w:rPr>
          <w:rFonts w:cstheme="minorHAnsi"/>
          <w:b/>
          <w:bCs/>
          <w:spacing w:val="-1"/>
          <w:sz w:val="24"/>
          <w:szCs w:val="24"/>
        </w:rPr>
        <w:t xml:space="preserve"> </w:t>
      </w:r>
      <w:r w:rsidRPr="00DE63E6">
        <w:rPr>
          <w:rFonts w:cstheme="minorHAnsi"/>
          <w:b/>
          <w:bCs/>
          <w:sz w:val="24"/>
          <w:szCs w:val="24"/>
        </w:rPr>
        <w:t>us</w:t>
      </w:r>
      <w:r w:rsidRPr="00DE63E6">
        <w:rPr>
          <w:rFonts w:cstheme="minorHAnsi"/>
          <w:b/>
          <w:bCs/>
          <w:spacing w:val="-1"/>
          <w:sz w:val="24"/>
          <w:szCs w:val="24"/>
        </w:rPr>
        <w:t>e</w:t>
      </w:r>
      <w:r w:rsidRPr="00DE63E6">
        <w:rPr>
          <w:rFonts w:cstheme="minorHAnsi"/>
          <w:b/>
          <w:bCs/>
          <w:sz w:val="24"/>
          <w:szCs w:val="24"/>
        </w:rPr>
        <w:t>d</w:t>
      </w:r>
      <w:r w:rsidRPr="00DE63E6">
        <w:rPr>
          <w:rFonts w:cstheme="minorHAnsi"/>
          <w:b/>
          <w:bCs/>
          <w:spacing w:val="-2"/>
          <w:sz w:val="24"/>
          <w:szCs w:val="24"/>
        </w:rPr>
        <w:t xml:space="preserve"> </w:t>
      </w:r>
      <w:r w:rsidRPr="00DE63E6">
        <w:rPr>
          <w:rFonts w:cstheme="minorHAnsi"/>
          <w:b/>
          <w:bCs/>
          <w:sz w:val="24"/>
          <w:szCs w:val="24"/>
        </w:rPr>
        <w:t>to describe</w:t>
      </w:r>
      <w:r w:rsidRPr="00DE63E6">
        <w:rPr>
          <w:rFonts w:cstheme="minorHAnsi"/>
          <w:b/>
          <w:bCs/>
          <w:spacing w:val="-2"/>
          <w:sz w:val="24"/>
          <w:szCs w:val="24"/>
        </w:rPr>
        <w:t xml:space="preserve"> </w:t>
      </w:r>
      <w:r w:rsidRPr="00DE63E6">
        <w:rPr>
          <w:rFonts w:cstheme="minorHAnsi"/>
          <w:b/>
          <w:bCs/>
          <w:spacing w:val="-1"/>
          <w:sz w:val="24"/>
          <w:szCs w:val="24"/>
        </w:rPr>
        <w:t>W</w:t>
      </w:r>
      <w:r w:rsidRPr="00DE63E6">
        <w:rPr>
          <w:rFonts w:cstheme="minorHAnsi"/>
          <w:b/>
          <w:bCs/>
          <w:sz w:val="24"/>
          <w:szCs w:val="24"/>
        </w:rPr>
        <w:t>ang</w:t>
      </w:r>
      <w:r w:rsidRPr="00DE63E6">
        <w:rPr>
          <w:rFonts w:cstheme="minorHAnsi"/>
          <w:b/>
          <w:bCs/>
          <w:spacing w:val="-3"/>
          <w:sz w:val="24"/>
          <w:szCs w:val="24"/>
        </w:rPr>
        <w:t xml:space="preserve"> </w:t>
      </w:r>
      <w:r w:rsidRPr="00DE63E6">
        <w:rPr>
          <w:rFonts w:cstheme="minorHAnsi"/>
          <w:b/>
          <w:bCs/>
          <w:sz w:val="24"/>
          <w:szCs w:val="24"/>
        </w:rPr>
        <w:t>Li.</w:t>
      </w:r>
    </w:p>
    <w:p w:rsidR="00DE63E6" w:rsidRPr="00DE63E6" w:rsidRDefault="00DE63E6" w:rsidP="00DE63E6">
      <w:pPr>
        <w:kinsoku w:val="0"/>
        <w:overflowPunct w:val="0"/>
        <w:spacing w:before="6" w:line="160" w:lineRule="exact"/>
        <w:rPr>
          <w:rFonts w:cstheme="minorHAnsi"/>
          <w:sz w:val="24"/>
          <w:szCs w:val="24"/>
        </w:rPr>
      </w:pPr>
    </w:p>
    <w:p w:rsidR="00DE63E6" w:rsidRPr="00DE63E6" w:rsidRDefault="00DE63E6" w:rsidP="00DE63E6">
      <w:pPr>
        <w:kinsoku w:val="0"/>
        <w:overflowPunct w:val="0"/>
        <w:spacing w:line="200" w:lineRule="exact"/>
        <w:rPr>
          <w:rFonts w:cstheme="minorHAnsi"/>
          <w:sz w:val="24"/>
          <w:szCs w:val="24"/>
        </w:rPr>
      </w:pPr>
    </w:p>
    <w:p w:rsidR="00DE63E6" w:rsidRPr="00DE63E6" w:rsidRDefault="00DE63E6" w:rsidP="00DE63E6">
      <w:pPr>
        <w:kinsoku w:val="0"/>
        <w:overflowPunct w:val="0"/>
        <w:spacing w:line="200" w:lineRule="exact"/>
        <w:rPr>
          <w:rFonts w:cstheme="minorHAnsi"/>
          <w:sz w:val="24"/>
          <w:szCs w:val="24"/>
        </w:rPr>
      </w:pPr>
    </w:p>
    <w:p w:rsidR="00DE63E6" w:rsidRPr="00DE63E6" w:rsidRDefault="00DE63E6" w:rsidP="00DE63E6">
      <w:pPr>
        <w:kinsoku w:val="0"/>
        <w:overflowPunct w:val="0"/>
        <w:spacing w:line="200" w:lineRule="exact"/>
        <w:rPr>
          <w:rFonts w:cstheme="minorHAnsi"/>
          <w:sz w:val="24"/>
          <w:szCs w:val="24"/>
        </w:rPr>
      </w:pPr>
    </w:p>
    <w:p w:rsidR="00DE63E6" w:rsidRPr="00DE63E6" w:rsidRDefault="00DE63E6" w:rsidP="00DE63E6">
      <w:pPr>
        <w:kinsoku w:val="0"/>
        <w:overflowPunct w:val="0"/>
        <w:spacing w:line="200" w:lineRule="exact"/>
        <w:rPr>
          <w:rFonts w:cstheme="minorHAnsi"/>
          <w:sz w:val="24"/>
          <w:szCs w:val="24"/>
        </w:rPr>
      </w:pPr>
    </w:p>
    <w:tbl>
      <w:tblPr>
        <w:tblW w:w="0" w:type="auto"/>
        <w:tblInd w:w="260" w:type="dxa"/>
        <w:tblLayout w:type="fixed"/>
        <w:tblCellMar>
          <w:left w:w="0" w:type="dxa"/>
          <w:right w:w="0" w:type="dxa"/>
        </w:tblCellMar>
        <w:tblLook w:val="0000" w:firstRow="0" w:lastRow="0" w:firstColumn="0" w:lastColumn="0" w:noHBand="0" w:noVBand="0"/>
      </w:tblPr>
      <w:tblGrid>
        <w:gridCol w:w="1526"/>
        <w:gridCol w:w="7644"/>
      </w:tblGrid>
      <w:tr w:rsidR="00DE63E6" w:rsidRPr="00DE63E6" w:rsidTr="00DE63E6">
        <w:trPr>
          <w:trHeight w:hRule="exact" w:val="816"/>
        </w:trPr>
        <w:tc>
          <w:tcPr>
            <w:tcW w:w="1526" w:type="dxa"/>
            <w:tcBorders>
              <w:top w:val="single" w:sz="4" w:space="0" w:color="000000"/>
              <w:left w:val="single" w:sz="4" w:space="0" w:color="000000"/>
              <w:bottom w:val="single" w:sz="4" w:space="0" w:color="000000"/>
              <w:right w:val="single" w:sz="4" w:space="0" w:color="000000"/>
            </w:tcBorders>
          </w:tcPr>
          <w:p w:rsidR="00DE63E6" w:rsidRPr="00DE63E6" w:rsidRDefault="00DE63E6" w:rsidP="00DE63E6">
            <w:pPr>
              <w:pStyle w:val="TableParagraph"/>
              <w:kinsoku w:val="0"/>
              <w:overflowPunct w:val="0"/>
              <w:spacing w:before="12" w:line="200" w:lineRule="exact"/>
              <w:rPr>
                <w:rFonts w:asciiTheme="minorHAnsi" w:hAnsiTheme="minorHAnsi" w:cstheme="minorHAnsi"/>
              </w:rPr>
            </w:pPr>
          </w:p>
          <w:p w:rsidR="00DE63E6" w:rsidRPr="00DE63E6" w:rsidRDefault="00DE63E6" w:rsidP="00DE63E6">
            <w:pPr>
              <w:pStyle w:val="TableParagraph"/>
              <w:kinsoku w:val="0"/>
              <w:overflowPunct w:val="0"/>
              <w:ind w:left="678"/>
              <w:rPr>
                <w:rFonts w:asciiTheme="minorHAnsi" w:hAnsiTheme="minorHAnsi" w:cstheme="minorHAnsi"/>
              </w:rPr>
            </w:pPr>
            <w:r w:rsidRPr="00DE63E6">
              <w:rPr>
                <w:rFonts w:asciiTheme="minorHAnsi" w:hAnsiTheme="minorHAnsi" w:cstheme="minorHAnsi"/>
                <w:b/>
                <w:bCs/>
              </w:rPr>
              <w:t>Na</w:t>
            </w:r>
            <w:r w:rsidRPr="00DE63E6">
              <w:rPr>
                <w:rFonts w:asciiTheme="minorHAnsi" w:hAnsiTheme="minorHAnsi" w:cstheme="minorHAnsi"/>
                <w:b/>
                <w:bCs/>
                <w:spacing w:val="1"/>
              </w:rPr>
              <w:t>m</w:t>
            </w:r>
            <w:r w:rsidRPr="00DE63E6">
              <w:rPr>
                <w:rFonts w:asciiTheme="minorHAnsi" w:hAnsiTheme="minorHAnsi" w:cstheme="minorHAnsi"/>
                <w:b/>
                <w:bCs/>
              </w:rPr>
              <w:t>e:</w:t>
            </w:r>
          </w:p>
        </w:tc>
        <w:tc>
          <w:tcPr>
            <w:tcW w:w="7644" w:type="dxa"/>
            <w:tcBorders>
              <w:top w:val="single" w:sz="4" w:space="0" w:color="000000"/>
              <w:left w:val="single" w:sz="4" w:space="0" w:color="000000"/>
              <w:bottom w:val="single" w:sz="4" w:space="0" w:color="000000"/>
              <w:right w:val="single" w:sz="4" w:space="0" w:color="000000"/>
            </w:tcBorders>
          </w:tcPr>
          <w:p w:rsidR="00DE63E6" w:rsidRPr="00DE63E6" w:rsidRDefault="00DE63E6" w:rsidP="00DE63E6">
            <w:pPr>
              <w:pStyle w:val="TableParagraph"/>
              <w:kinsoku w:val="0"/>
              <w:overflowPunct w:val="0"/>
              <w:spacing w:line="130" w:lineRule="exact"/>
              <w:rPr>
                <w:rFonts w:asciiTheme="minorHAnsi" w:hAnsiTheme="minorHAnsi" w:cstheme="minorHAnsi"/>
              </w:rPr>
            </w:pPr>
          </w:p>
          <w:p w:rsidR="00DE63E6" w:rsidRPr="00DE63E6" w:rsidRDefault="00DE63E6" w:rsidP="00DE63E6">
            <w:pPr>
              <w:pStyle w:val="TableParagraph"/>
              <w:kinsoku w:val="0"/>
              <w:overflowPunct w:val="0"/>
              <w:ind w:left="102"/>
              <w:rPr>
                <w:rFonts w:asciiTheme="minorHAnsi" w:hAnsiTheme="minorHAnsi" w:cstheme="minorHAnsi"/>
              </w:rPr>
            </w:pPr>
            <w:r w:rsidRPr="00DE63E6">
              <w:rPr>
                <w:rFonts w:asciiTheme="minorHAnsi" w:eastAsia="SimSun" w:hAnsiTheme="minorHAnsi" w:cstheme="minorHAnsi"/>
              </w:rPr>
              <w:t>我叫</w:t>
            </w:r>
            <w:r w:rsidRPr="00DE63E6">
              <w:rPr>
                <w:rFonts w:asciiTheme="minorHAnsi" w:eastAsia="SimSun" w:hAnsiTheme="minorHAnsi" w:cstheme="minorHAnsi"/>
                <w:spacing w:val="-67"/>
              </w:rPr>
              <w:t xml:space="preserve"> </w:t>
            </w:r>
            <w:r w:rsidRPr="00DE63E6">
              <w:rPr>
                <w:rFonts w:asciiTheme="minorHAnsi" w:eastAsia="SimSun" w:hAnsiTheme="minorHAnsi" w:cstheme="minorHAnsi"/>
              </w:rPr>
              <w:t>El</w:t>
            </w:r>
            <w:r w:rsidRPr="00DE63E6">
              <w:rPr>
                <w:rFonts w:asciiTheme="minorHAnsi" w:eastAsia="SimSun" w:hAnsiTheme="minorHAnsi" w:cstheme="minorHAnsi"/>
                <w:spacing w:val="-2"/>
              </w:rPr>
              <w:t>e</w:t>
            </w:r>
            <w:r w:rsidRPr="00DE63E6">
              <w:rPr>
                <w:rFonts w:asciiTheme="minorHAnsi" w:eastAsia="SimSun" w:hAnsiTheme="minorHAnsi" w:cstheme="minorHAnsi"/>
              </w:rPr>
              <w:t>a</w:t>
            </w:r>
            <w:r w:rsidRPr="00DE63E6">
              <w:rPr>
                <w:rFonts w:asciiTheme="minorHAnsi" w:eastAsia="SimSun" w:hAnsiTheme="minorHAnsi" w:cstheme="minorHAnsi"/>
                <w:spacing w:val="1"/>
              </w:rPr>
              <w:t>n</w:t>
            </w:r>
            <w:r w:rsidRPr="00DE63E6">
              <w:rPr>
                <w:rFonts w:asciiTheme="minorHAnsi" w:eastAsia="SimSun" w:hAnsiTheme="minorHAnsi" w:cstheme="minorHAnsi"/>
              </w:rPr>
              <w:t>o</w:t>
            </w:r>
            <w:r w:rsidRPr="00DE63E6">
              <w:rPr>
                <w:rFonts w:asciiTheme="minorHAnsi" w:eastAsia="SimSun" w:hAnsiTheme="minorHAnsi" w:cstheme="minorHAnsi"/>
                <w:spacing w:val="1"/>
              </w:rPr>
              <w:t>r</w:t>
            </w:r>
            <w:r w:rsidRPr="00DE63E6">
              <w:rPr>
                <w:rFonts w:asciiTheme="minorHAnsi" w:eastAsia="SimSun" w:hAnsiTheme="minorHAnsi" w:cstheme="minorHAnsi"/>
              </w:rPr>
              <w:t>。</w:t>
            </w:r>
          </w:p>
        </w:tc>
      </w:tr>
      <w:tr w:rsidR="00DE63E6" w:rsidRPr="00DE63E6" w:rsidTr="00DE63E6">
        <w:trPr>
          <w:trHeight w:hRule="exact" w:val="838"/>
        </w:trPr>
        <w:tc>
          <w:tcPr>
            <w:tcW w:w="1526" w:type="dxa"/>
            <w:tcBorders>
              <w:top w:val="single" w:sz="4" w:space="0" w:color="000000"/>
              <w:left w:val="single" w:sz="4" w:space="0" w:color="000000"/>
              <w:bottom w:val="single" w:sz="4" w:space="0" w:color="000000"/>
              <w:right w:val="single" w:sz="4" w:space="0" w:color="000000"/>
            </w:tcBorders>
          </w:tcPr>
          <w:p w:rsidR="00DE63E6" w:rsidRPr="00DE63E6" w:rsidRDefault="00DE63E6" w:rsidP="00DE63E6">
            <w:pPr>
              <w:pStyle w:val="TableParagraph"/>
              <w:kinsoku w:val="0"/>
              <w:overflowPunct w:val="0"/>
              <w:spacing w:before="14" w:line="200" w:lineRule="exact"/>
              <w:rPr>
                <w:rFonts w:asciiTheme="minorHAnsi" w:hAnsiTheme="minorHAnsi" w:cstheme="minorHAnsi"/>
              </w:rPr>
            </w:pPr>
          </w:p>
          <w:p w:rsidR="00DE63E6" w:rsidRPr="00DE63E6" w:rsidRDefault="00DE63E6" w:rsidP="00DE63E6">
            <w:pPr>
              <w:pStyle w:val="TableParagraph"/>
              <w:kinsoku w:val="0"/>
              <w:overflowPunct w:val="0"/>
              <w:ind w:left="901"/>
              <w:rPr>
                <w:rFonts w:asciiTheme="minorHAnsi" w:hAnsiTheme="minorHAnsi" w:cstheme="minorHAnsi"/>
              </w:rPr>
            </w:pPr>
            <w:r w:rsidRPr="00DE63E6">
              <w:rPr>
                <w:rFonts w:asciiTheme="minorHAnsi" w:hAnsiTheme="minorHAnsi" w:cstheme="minorHAnsi"/>
                <w:b/>
                <w:bCs/>
                <w:spacing w:val="-1"/>
              </w:rPr>
              <w:t>A</w:t>
            </w:r>
            <w:r w:rsidRPr="00DE63E6">
              <w:rPr>
                <w:rFonts w:asciiTheme="minorHAnsi" w:hAnsiTheme="minorHAnsi" w:cstheme="minorHAnsi"/>
                <w:b/>
                <w:bCs/>
              </w:rPr>
              <w:t>ge:</w:t>
            </w:r>
          </w:p>
        </w:tc>
        <w:tc>
          <w:tcPr>
            <w:tcW w:w="7644" w:type="dxa"/>
            <w:tcBorders>
              <w:top w:val="single" w:sz="4" w:space="0" w:color="000000"/>
              <w:left w:val="single" w:sz="4" w:space="0" w:color="000000"/>
              <w:bottom w:val="single" w:sz="4" w:space="0" w:color="000000"/>
              <w:right w:val="single" w:sz="4" w:space="0" w:color="000000"/>
            </w:tcBorders>
          </w:tcPr>
          <w:p w:rsidR="00DE63E6" w:rsidRPr="00DE63E6" w:rsidRDefault="00DE63E6" w:rsidP="00DE63E6">
            <w:pPr>
              <w:rPr>
                <w:rFonts w:cstheme="minorHAnsi"/>
                <w:sz w:val="24"/>
                <w:szCs w:val="24"/>
              </w:rPr>
            </w:pPr>
          </w:p>
        </w:tc>
      </w:tr>
      <w:tr w:rsidR="00DE63E6" w:rsidRPr="00DE63E6" w:rsidTr="00DE63E6">
        <w:trPr>
          <w:trHeight w:hRule="exact" w:val="838"/>
        </w:trPr>
        <w:tc>
          <w:tcPr>
            <w:tcW w:w="1526" w:type="dxa"/>
            <w:tcBorders>
              <w:top w:val="single" w:sz="4" w:space="0" w:color="000000"/>
              <w:left w:val="single" w:sz="4" w:space="0" w:color="000000"/>
              <w:bottom w:val="single" w:sz="4" w:space="0" w:color="000000"/>
              <w:right w:val="single" w:sz="4" w:space="0" w:color="000000"/>
            </w:tcBorders>
          </w:tcPr>
          <w:p w:rsidR="00DE63E6" w:rsidRPr="00DE63E6" w:rsidRDefault="00DE63E6" w:rsidP="00DE63E6">
            <w:pPr>
              <w:pStyle w:val="TableParagraph"/>
              <w:kinsoku w:val="0"/>
              <w:overflowPunct w:val="0"/>
              <w:spacing w:before="14" w:line="200" w:lineRule="exact"/>
              <w:rPr>
                <w:rFonts w:asciiTheme="minorHAnsi" w:hAnsiTheme="minorHAnsi" w:cstheme="minorHAnsi"/>
              </w:rPr>
            </w:pPr>
          </w:p>
          <w:p w:rsidR="00DE63E6" w:rsidRPr="00DE63E6" w:rsidRDefault="00DE63E6" w:rsidP="00DE63E6">
            <w:pPr>
              <w:pStyle w:val="TableParagraph"/>
              <w:kinsoku w:val="0"/>
              <w:overflowPunct w:val="0"/>
              <w:ind w:left="608"/>
              <w:rPr>
                <w:rFonts w:asciiTheme="minorHAnsi" w:hAnsiTheme="minorHAnsi" w:cstheme="minorHAnsi"/>
              </w:rPr>
            </w:pPr>
            <w:r w:rsidRPr="00DE63E6">
              <w:rPr>
                <w:rFonts w:asciiTheme="minorHAnsi" w:hAnsiTheme="minorHAnsi" w:cstheme="minorHAnsi"/>
                <w:b/>
                <w:bCs/>
              </w:rPr>
              <w:t>Fa</w:t>
            </w:r>
            <w:r w:rsidRPr="00DE63E6">
              <w:rPr>
                <w:rFonts w:asciiTheme="minorHAnsi" w:hAnsiTheme="minorHAnsi" w:cstheme="minorHAnsi"/>
                <w:b/>
                <w:bCs/>
                <w:spacing w:val="1"/>
              </w:rPr>
              <w:t>m</w:t>
            </w:r>
            <w:r w:rsidRPr="00DE63E6">
              <w:rPr>
                <w:rFonts w:asciiTheme="minorHAnsi" w:hAnsiTheme="minorHAnsi" w:cstheme="minorHAnsi"/>
                <w:b/>
                <w:bCs/>
                <w:spacing w:val="-1"/>
              </w:rPr>
              <w:t>il</w:t>
            </w:r>
            <w:r w:rsidRPr="00DE63E6">
              <w:rPr>
                <w:rFonts w:asciiTheme="minorHAnsi" w:hAnsiTheme="minorHAnsi" w:cstheme="minorHAnsi"/>
                <w:b/>
                <w:bCs/>
              </w:rPr>
              <w:t>y:</w:t>
            </w:r>
          </w:p>
        </w:tc>
        <w:tc>
          <w:tcPr>
            <w:tcW w:w="7644" w:type="dxa"/>
            <w:tcBorders>
              <w:top w:val="single" w:sz="4" w:space="0" w:color="000000"/>
              <w:left w:val="single" w:sz="4" w:space="0" w:color="000000"/>
              <w:bottom w:val="single" w:sz="4" w:space="0" w:color="000000"/>
              <w:right w:val="single" w:sz="4" w:space="0" w:color="000000"/>
            </w:tcBorders>
          </w:tcPr>
          <w:p w:rsidR="00DE63E6" w:rsidRPr="00DE63E6" w:rsidRDefault="00DE63E6" w:rsidP="00DE63E6">
            <w:pPr>
              <w:rPr>
                <w:rFonts w:cstheme="minorHAnsi"/>
                <w:sz w:val="24"/>
                <w:szCs w:val="24"/>
              </w:rPr>
            </w:pPr>
          </w:p>
        </w:tc>
      </w:tr>
      <w:tr w:rsidR="00DE63E6" w:rsidRPr="00DE63E6" w:rsidTr="00DE63E6">
        <w:trPr>
          <w:trHeight w:hRule="exact" w:val="838"/>
        </w:trPr>
        <w:tc>
          <w:tcPr>
            <w:tcW w:w="1526" w:type="dxa"/>
            <w:tcBorders>
              <w:top w:val="single" w:sz="4" w:space="0" w:color="000000"/>
              <w:left w:val="single" w:sz="4" w:space="0" w:color="000000"/>
              <w:bottom w:val="single" w:sz="4" w:space="0" w:color="000000"/>
              <w:right w:val="single" w:sz="4" w:space="0" w:color="000000"/>
            </w:tcBorders>
          </w:tcPr>
          <w:p w:rsidR="00DE63E6" w:rsidRPr="00DE63E6" w:rsidRDefault="00DE63E6" w:rsidP="00DE63E6">
            <w:pPr>
              <w:pStyle w:val="TableParagraph"/>
              <w:kinsoku w:val="0"/>
              <w:overflowPunct w:val="0"/>
              <w:spacing w:before="12" w:line="200" w:lineRule="exact"/>
              <w:rPr>
                <w:rFonts w:asciiTheme="minorHAnsi" w:hAnsiTheme="minorHAnsi" w:cstheme="minorHAnsi"/>
              </w:rPr>
            </w:pPr>
          </w:p>
          <w:p w:rsidR="00DE63E6" w:rsidRPr="00DE63E6" w:rsidRDefault="00DE63E6" w:rsidP="00DE63E6">
            <w:pPr>
              <w:pStyle w:val="TableParagraph"/>
              <w:kinsoku w:val="0"/>
              <w:overflowPunct w:val="0"/>
              <w:ind w:left="870"/>
              <w:rPr>
                <w:rFonts w:asciiTheme="minorHAnsi" w:hAnsiTheme="minorHAnsi" w:cstheme="minorHAnsi"/>
              </w:rPr>
            </w:pPr>
            <w:r w:rsidRPr="00DE63E6">
              <w:rPr>
                <w:rFonts w:asciiTheme="minorHAnsi" w:hAnsiTheme="minorHAnsi" w:cstheme="minorHAnsi"/>
                <w:b/>
                <w:bCs/>
                <w:spacing w:val="-2"/>
              </w:rPr>
              <w:t>P</w:t>
            </w:r>
            <w:r w:rsidRPr="00DE63E6">
              <w:rPr>
                <w:rFonts w:asciiTheme="minorHAnsi" w:hAnsiTheme="minorHAnsi" w:cstheme="minorHAnsi"/>
                <w:b/>
                <w:bCs/>
              </w:rPr>
              <w:t>et</w:t>
            </w:r>
            <w:r w:rsidRPr="00DE63E6">
              <w:rPr>
                <w:rFonts w:asciiTheme="minorHAnsi" w:hAnsiTheme="minorHAnsi" w:cstheme="minorHAnsi"/>
                <w:b/>
                <w:bCs/>
                <w:spacing w:val="-1"/>
              </w:rPr>
              <w:t>s</w:t>
            </w:r>
            <w:r w:rsidRPr="00DE63E6">
              <w:rPr>
                <w:rFonts w:asciiTheme="minorHAnsi" w:hAnsiTheme="minorHAnsi" w:cstheme="minorHAnsi"/>
                <w:b/>
                <w:bCs/>
              </w:rPr>
              <w:t>:</w:t>
            </w:r>
          </w:p>
        </w:tc>
        <w:tc>
          <w:tcPr>
            <w:tcW w:w="7644" w:type="dxa"/>
            <w:tcBorders>
              <w:top w:val="single" w:sz="4" w:space="0" w:color="000000"/>
              <w:left w:val="single" w:sz="4" w:space="0" w:color="000000"/>
              <w:bottom w:val="single" w:sz="4" w:space="0" w:color="000000"/>
              <w:right w:val="single" w:sz="4" w:space="0" w:color="000000"/>
            </w:tcBorders>
          </w:tcPr>
          <w:p w:rsidR="00DE63E6" w:rsidRPr="00DE63E6" w:rsidRDefault="00DE63E6" w:rsidP="00DE63E6">
            <w:pPr>
              <w:rPr>
                <w:rFonts w:cstheme="minorHAnsi"/>
                <w:sz w:val="24"/>
                <w:szCs w:val="24"/>
              </w:rPr>
            </w:pPr>
          </w:p>
        </w:tc>
      </w:tr>
    </w:tbl>
    <w:p w:rsidR="00DE63E6" w:rsidRPr="00DE63E6" w:rsidRDefault="00DE63E6" w:rsidP="00DE63E6">
      <w:pPr>
        <w:kinsoku w:val="0"/>
        <w:overflowPunct w:val="0"/>
        <w:spacing w:before="6" w:line="140" w:lineRule="exact"/>
        <w:rPr>
          <w:rFonts w:cstheme="minorHAnsi"/>
          <w:sz w:val="24"/>
          <w:szCs w:val="24"/>
        </w:rPr>
      </w:pPr>
    </w:p>
    <w:p w:rsidR="00DE63E6" w:rsidRPr="00DE63E6" w:rsidRDefault="00DE63E6" w:rsidP="00DE63E6">
      <w:pPr>
        <w:kinsoku w:val="0"/>
        <w:overflowPunct w:val="0"/>
        <w:spacing w:before="45"/>
        <w:ind w:right="223"/>
        <w:jc w:val="right"/>
        <w:rPr>
          <w:rFonts w:cstheme="minorHAnsi"/>
          <w:sz w:val="24"/>
          <w:szCs w:val="24"/>
        </w:rPr>
      </w:pPr>
      <w:r w:rsidRPr="00DE63E6">
        <w:rPr>
          <w:rFonts w:cstheme="minorHAnsi"/>
          <w:b/>
          <w:bCs/>
          <w:sz w:val="24"/>
          <w:szCs w:val="24"/>
        </w:rPr>
        <w:t>[</w:t>
      </w:r>
      <w:r w:rsidRPr="00DE63E6">
        <w:rPr>
          <w:rFonts w:cstheme="minorHAnsi"/>
          <w:b/>
          <w:bCs/>
          <w:spacing w:val="1"/>
          <w:sz w:val="24"/>
          <w:szCs w:val="24"/>
        </w:rPr>
        <w:t>1</w:t>
      </w:r>
      <w:r w:rsidRPr="00DE63E6">
        <w:rPr>
          <w:rFonts w:cstheme="minorHAnsi"/>
          <w:b/>
          <w:bCs/>
          <w:sz w:val="24"/>
          <w:szCs w:val="24"/>
        </w:rPr>
        <w:t>0</w:t>
      </w:r>
      <w:r w:rsidRPr="00DE63E6">
        <w:rPr>
          <w:rFonts w:cstheme="minorHAnsi"/>
          <w:b/>
          <w:bCs/>
          <w:spacing w:val="-1"/>
          <w:sz w:val="24"/>
          <w:szCs w:val="24"/>
        </w:rPr>
        <w:t xml:space="preserve"> </w:t>
      </w:r>
      <w:r w:rsidRPr="00DE63E6">
        <w:rPr>
          <w:rFonts w:cstheme="minorHAnsi"/>
          <w:b/>
          <w:bCs/>
          <w:sz w:val="24"/>
          <w:szCs w:val="24"/>
        </w:rPr>
        <w:t>marks]</w:t>
      </w:r>
    </w:p>
    <w:p w:rsidR="00DE63E6" w:rsidRPr="00DE63E6" w:rsidRDefault="00DE63E6" w:rsidP="00DE63E6">
      <w:pPr>
        <w:kinsoku w:val="0"/>
        <w:overflowPunct w:val="0"/>
        <w:spacing w:before="45"/>
        <w:ind w:right="223"/>
        <w:jc w:val="right"/>
        <w:rPr>
          <w:rFonts w:cstheme="minorHAnsi"/>
          <w:sz w:val="24"/>
          <w:szCs w:val="24"/>
        </w:rPr>
        <w:sectPr w:rsidR="00DE63E6" w:rsidRPr="00DE63E6">
          <w:headerReference w:type="default" r:id="rId154"/>
          <w:footerReference w:type="default" r:id="rId155"/>
          <w:pgSz w:w="11907" w:h="16840"/>
          <w:pgMar w:top="1640" w:right="1060" w:bottom="920" w:left="1300" w:header="708" w:footer="739" w:gutter="0"/>
          <w:cols w:space="720" w:equalWidth="0">
            <w:col w:w="9547"/>
          </w:cols>
          <w:noEndnote/>
        </w:sectPr>
      </w:pPr>
    </w:p>
    <w:p w:rsidR="00DE63E6" w:rsidRPr="00DE63E6" w:rsidRDefault="00DE63E6" w:rsidP="00DE63E6">
      <w:pPr>
        <w:kinsoku w:val="0"/>
        <w:overflowPunct w:val="0"/>
        <w:spacing w:before="1" w:line="130" w:lineRule="exact"/>
        <w:rPr>
          <w:rFonts w:cstheme="minorHAnsi"/>
          <w:sz w:val="24"/>
          <w:szCs w:val="24"/>
        </w:rPr>
      </w:pPr>
    </w:p>
    <w:p w:rsidR="00F224D5" w:rsidRPr="00DE63E6" w:rsidRDefault="00F224D5" w:rsidP="0006292B">
      <w:pPr>
        <w:rPr>
          <w:b/>
          <w:bCs/>
        </w:rPr>
      </w:pPr>
      <w:bookmarkStart w:id="61" w:name="_Toc485201247"/>
      <w:bookmarkStart w:id="62" w:name="_Toc485201758"/>
      <w:bookmarkStart w:id="63" w:name="_Toc485309963"/>
      <w:r w:rsidRPr="00DE63E6">
        <w:t>Q</w:t>
      </w:r>
      <w:r w:rsidRPr="00DE63E6">
        <w:rPr>
          <w:spacing w:val="-1"/>
        </w:rPr>
        <w:t>u</w:t>
      </w:r>
      <w:r w:rsidRPr="00DE63E6">
        <w:t>est</w:t>
      </w:r>
      <w:r w:rsidRPr="00DE63E6">
        <w:rPr>
          <w:spacing w:val="-2"/>
        </w:rPr>
        <w:t>i</w:t>
      </w:r>
      <w:r w:rsidRPr="00DE63E6">
        <w:t>on</w:t>
      </w:r>
      <w:r w:rsidRPr="00DE63E6">
        <w:rPr>
          <w:spacing w:val="-1"/>
        </w:rPr>
        <w:t xml:space="preserve"> </w:t>
      </w:r>
      <w:r>
        <w:t>2</w:t>
      </w:r>
      <w:bookmarkEnd w:id="61"/>
      <w:bookmarkEnd w:id="62"/>
      <w:bookmarkEnd w:id="63"/>
    </w:p>
    <w:p w:rsidR="00DE63E6" w:rsidRPr="00DE63E6" w:rsidRDefault="00DE63E6" w:rsidP="00DE63E6">
      <w:pPr>
        <w:pStyle w:val="BodyText"/>
        <w:kinsoku w:val="0"/>
        <w:overflowPunct w:val="0"/>
        <w:spacing w:before="29"/>
        <w:rPr>
          <w:rFonts w:asciiTheme="minorHAnsi" w:hAnsiTheme="minorHAnsi" w:cstheme="minorHAnsi"/>
          <w:sz w:val="24"/>
          <w:szCs w:val="24"/>
        </w:rPr>
      </w:pPr>
      <w:r w:rsidRPr="00DE63E6">
        <w:rPr>
          <w:rFonts w:asciiTheme="minorHAnsi" w:hAnsiTheme="minorHAnsi" w:cstheme="minorHAnsi"/>
          <w:sz w:val="24"/>
          <w:szCs w:val="24"/>
        </w:rPr>
        <w:t>Look</w:t>
      </w:r>
      <w:r w:rsidRPr="00DE63E6">
        <w:rPr>
          <w:rFonts w:asciiTheme="minorHAnsi" w:hAnsiTheme="minorHAnsi" w:cstheme="minorHAnsi"/>
          <w:spacing w:val="-5"/>
          <w:sz w:val="24"/>
          <w:szCs w:val="24"/>
        </w:rPr>
        <w:t xml:space="preserve"> </w:t>
      </w:r>
      <w:r w:rsidRPr="00DE63E6">
        <w:rPr>
          <w:rFonts w:asciiTheme="minorHAnsi" w:hAnsiTheme="minorHAnsi" w:cstheme="minorHAnsi"/>
          <w:sz w:val="24"/>
          <w:szCs w:val="24"/>
        </w:rPr>
        <w:t>at</w:t>
      </w:r>
      <w:r w:rsidRPr="00DE63E6">
        <w:rPr>
          <w:rFonts w:asciiTheme="minorHAnsi" w:hAnsiTheme="minorHAnsi" w:cstheme="minorHAnsi"/>
          <w:spacing w:val="-4"/>
          <w:sz w:val="24"/>
          <w:szCs w:val="24"/>
        </w:rPr>
        <w:t xml:space="preserve"> </w:t>
      </w:r>
      <w:r w:rsidRPr="00DE63E6">
        <w:rPr>
          <w:rFonts w:asciiTheme="minorHAnsi" w:hAnsiTheme="minorHAnsi" w:cstheme="minorHAnsi"/>
          <w:sz w:val="24"/>
          <w:szCs w:val="24"/>
        </w:rPr>
        <w:t>the</w:t>
      </w:r>
      <w:r w:rsidRPr="00DE63E6">
        <w:rPr>
          <w:rFonts w:asciiTheme="minorHAnsi" w:hAnsiTheme="minorHAnsi" w:cstheme="minorHAnsi"/>
          <w:spacing w:val="-7"/>
          <w:sz w:val="24"/>
          <w:szCs w:val="24"/>
        </w:rPr>
        <w:t xml:space="preserve"> </w:t>
      </w:r>
      <w:r w:rsidRPr="00DE63E6">
        <w:rPr>
          <w:rFonts w:asciiTheme="minorHAnsi" w:hAnsiTheme="minorHAnsi" w:cstheme="minorHAnsi"/>
          <w:sz w:val="24"/>
          <w:szCs w:val="24"/>
        </w:rPr>
        <w:t>pi</w:t>
      </w:r>
      <w:r w:rsidRPr="00DE63E6">
        <w:rPr>
          <w:rFonts w:asciiTheme="minorHAnsi" w:hAnsiTheme="minorHAnsi" w:cstheme="minorHAnsi"/>
          <w:spacing w:val="-1"/>
          <w:sz w:val="24"/>
          <w:szCs w:val="24"/>
        </w:rPr>
        <w:t>c</w:t>
      </w:r>
      <w:r w:rsidRPr="00DE63E6">
        <w:rPr>
          <w:rFonts w:asciiTheme="minorHAnsi" w:hAnsiTheme="minorHAnsi" w:cstheme="minorHAnsi"/>
          <w:sz w:val="24"/>
          <w:szCs w:val="24"/>
        </w:rPr>
        <w:t>t</w:t>
      </w:r>
      <w:r w:rsidRPr="00DE63E6">
        <w:rPr>
          <w:rFonts w:asciiTheme="minorHAnsi" w:hAnsiTheme="minorHAnsi" w:cstheme="minorHAnsi"/>
          <w:spacing w:val="1"/>
          <w:sz w:val="24"/>
          <w:szCs w:val="24"/>
        </w:rPr>
        <w:t>u</w:t>
      </w:r>
      <w:r w:rsidRPr="00DE63E6">
        <w:rPr>
          <w:rFonts w:asciiTheme="minorHAnsi" w:hAnsiTheme="minorHAnsi" w:cstheme="minorHAnsi"/>
          <w:sz w:val="24"/>
          <w:szCs w:val="24"/>
        </w:rPr>
        <w:t>re</w:t>
      </w:r>
      <w:r w:rsidRPr="00DE63E6">
        <w:rPr>
          <w:rFonts w:asciiTheme="minorHAnsi" w:hAnsiTheme="minorHAnsi" w:cstheme="minorHAnsi"/>
          <w:spacing w:val="-6"/>
          <w:sz w:val="24"/>
          <w:szCs w:val="24"/>
        </w:rPr>
        <w:t xml:space="preserve"> </w:t>
      </w:r>
      <w:r w:rsidRPr="00DE63E6">
        <w:rPr>
          <w:rFonts w:asciiTheme="minorHAnsi" w:hAnsiTheme="minorHAnsi" w:cstheme="minorHAnsi"/>
          <w:sz w:val="24"/>
          <w:szCs w:val="24"/>
        </w:rPr>
        <w:t>a</w:t>
      </w:r>
      <w:r w:rsidRPr="00DE63E6">
        <w:rPr>
          <w:rFonts w:asciiTheme="minorHAnsi" w:hAnsiTheme="minorHAnsi" w:cstheme="minorHAnsi"/>
          <w:spacing w:val="-2"/>
          <w:sz w:val="24"/>
          <w:szCs w:val="24"/>
        </w:rPr>
        <w:t>n</w:t>
      </w:r>
      <w:r w:rsidRPr="00DE63E6">
        <w:rPr>
          <w:rFonts w:asciiTheme="minorHAnsi" w:hAnsiTheme="minorHAnsi" w:cstheme="minorHAnsi"/>
          <w:sz w:val="24"/>
          <w:szCs w:val="24"/>
        </w:rPr>
        <w:t>d</w:t>
      </w:r>
      <w:r w:rsidRPr="00DE63E6">
        <w:rPr>
          <w:rFonts w:asciiTheme="minorHAnsi" w:hAnsiTheme="minorHAnsi" w:cstheme="minorHAnsi"/>
          <w:spacing w:val="-5"/>
          <w:sz w:val="24"/>
          <w:szCs w:val="24"/>
        </w:rPr>
        <w:t xml:space="preserve"> </w:t>
      </w:r>
      <w:r w:rsidRPr="00DE63E6">
        <w:rPr>
          <w:rFonts w:asciiTheme="minorHAnsi" w:hAnsiTheme="minorHAnsi" w:cstheme="minorHAnsi"/>
          <w:spacing w:val="-2"/>
          <w:sz w:val="24"/>
          <w:szCs w:val="24"/>
        </w:rPr>
        <w:t>w</w:t>
      </w:r>
      <w:r w:rsidRPr="00DE63E6">
        <w:rPr>
          <w:rFonts w:asciiTheme="minorHAnsi" w:hAnsiTheme="minorHAnsi" w:cstheme="minorHAnsi"/>
          <w:sz w:val="24"/>
          <w:szCs w:val="24"/>
        </w:rPr>
        <w:t>rite</w:t>
      </w:r>
      <w:r w:rsidRPr="00DE63E6">
        <w:rPr>
          <w:rFonts w:asciiTheme="minorHAnsi" w:hAnsiTheme="minorHAnsi" w:cstheme="minorHAnsi"/>
          <w:spacing w:val="-6"/>
          <w:sz w:val="24"/>
          <w:szCs w:val="24"/>
        </w:rPr>
        <w:t xml:space="preserve"> </w:t>
      </w:r>
      <w:r w:rsidRPr="00DE63E6">
        <w:rPr>
          <w:rFonts w:asciiTheme="minorHAnsi" w:hAnsiTheme="minorHAnsi" w:cstheme="minorHAnsi"/>
          <w:sz w:val="24"/>
          <w:szCs w:val="24"/>
        </w:rPr>
        <w:t>3</w:t>
      </w:r>
      <w:r w:rsidRPr="00DE63E6">
        <w:rPr>
          <w:rFonts w:asciiTheme="minorHAnsi" w:hAnsiTheme="minorHAnsi" w:cstheme="minorHAnsi"/>
          <w:spacing w:val="-4"/>
          <w:sz w:val="24"/>
          <w:szCs w:val="24"/>
        </w:rPr>
        <w:t xml:space="preserve"> </w:t>
      </w:r>
      <w:r w:rsidRPr="00DE63E6">
        <w:rPr>
          <w:rFonts w:asciiTheme="minorHAnsi" w:hAnsiTheme="minorHAnsi" w:cstheme="minorHAnsi"/>
          <w:spacing w:val="-2"/>
          <w:sz w:val="24"/>
          <w:szCs w:val="24"/>
        </w:rPr>
        <w:t>s</w:t>
      </w:r>
      <w:r w:rsidRPr="00DE63E6">
        <w:rPr>
          <w:rFonts w:asciiTheme="minorHAnsi" w:hAnsiTheme="minorHAnsi" w:cstheme="minorHAnsi"/>
          <w:spacing w:val="-1"/>
          <w:sz w:val="24"/>
          <w:szCs w:val="24"/>
        </w:rPr>
        <w:t>e</w:t>
      </w:r>
      <w:r w:rsidRPr="00DE63E6">
        <w:rPr>
          <w:rFonts w:asciiTheme="minorHAnsi" w:hAnsiTheme="minorHAnsi" w:cstheme="minorHAnsi"/>
          <w:sz w:val="24"/>
          <w:szCs w:val="24"/>
        </w:rPr>
        <w:t>ntenc</w:t>
      </w:r>
      <w:r w:rsidRPr="00DE63E6">
        <w:rPr>
          <w:rFonts w:asciiTheme="minorHAnsi" w:hAnsiTheme="minorHAnsi" w:cstheme="minorHAnsi"/>
          <w:spacing w:val="-1"/>
          <w:sz w:val="24"/>
          <w:szCs w:val="24"/>
        </w:rPr>
        <w:t>e</w:t>
      </w:r>
      <w:r w:rsidRPr="00DE63E6">
        <w:rPr>
          <w:rFonts w:asciiTheme="minorHAnsi" w:hAnsiTheme="minorHAnsi" w:cstheme="minorHAnsi"/>
          <w:sz w:val="24"/>
          <w:szCs w:val="24"/>
        </w:rPr>
        <w:t>s</w:t>
      </w:r>
      <w:r w:rsidRPr="00DE63E6">
        <w:rPr>
          <w:rFonts w:asciiTheme="minorHAnsi" w:hAnsiTheme="minorHAnsi" w:cstheme="minorHAnsi"/>
          <w:spacing w:val="-4"/>
          <w:sz w:val="24"/>
          <w:szCs w:val="24"/>
        </w:rPr>
        <w:t xml:space="preserve"> </w:t>
      </w:r>
      <w:r w:rsidRPr="00DE63E6">
        <w:rPr>
          <w:rFonts w:asciiTheme="minorHAnsi" w:hAnsiTheme="minorHAnsi" w:cstheme="minorHAnsi"/>
          <w:spacing w:val="-1"/>
          <w:sz w:val="24"/>
          <w:szCs w:val="24"/>
        </w:rPr>
        <w:t>w</w:t>
      </w:r>
      <w:r w:rsidRPr="00DE63E6">
        <w:rPr>
          <w:rFonts w:asciiTheme="minorHAnsi" w:hAnsiTheme="minorHAnsi" w:cstheme="minorHAnsi"/>
          <w:spacing w:val="3"/>
          <w:sz w:val="24"/>
          <w:szCs w:val="24"/>
        </w:rPr>
        <w:t>h</w:t>
      </w:r>
      <w:r w:rsidRPr="00DE63E6">
        <w:rPr>
          <w:rFonts w:asciiTheme="minorHAnsi" w:hAnsiTheme="minorHAnsi" w:cstheme="minorHAnsi"/>
          <w:sz w:val="24"/>
          <w:szCs w:val="24"/>
        </w:rPr>
        <w:t>i</w:t>
      </w:r>
      <w:r w:rsidRPr="00DE63E6">
        <w:rPr>
          <w:rFonts w:asciiTheme="minorHAnsi" w:hAnsiTheme="minorHAnsi" w:cstheme="minorHAnsi"/>
          <w:spacing w:val="-1"/>
          <w:sz w:val="24"/>
          <w:szCs w:val="24"/>
        </w:rPr>
        <w:t>c</w:t>
      </w:r>
      <w:r w:rsidRPr="00DE63E6">
        <w:rPr>
          <w:rFonts w:asciiTheme="minorHAnsi" w:hAnsiTheme="minorHAnsi" w:cstheme="minorHAnsi"/>
          <w:sz w:val="24"/>
          <w:szCs w:val="24"/>
        </w:rPr>
        <w:t>h</w:t>
      </w:r>
      <w:r w:rsidRPr="00DE63E6">
        <w:rPr>
          <w:rFonts w:asciiTheme="minorHAnsi" w:hAnsiTheme="minorHAnsi" w:cstheme="minorHAnsi"/>
          <w:spacing w:val="-6"/>
          <w:sz w:val="24"/>
          <w:szCs w:val="24"/>
        </w:rPr>
        <w:t xml:space="preserve"> </w:t>
      </w:r>
      <w:r w:rsidRPr="00DE63E6">
        <w:rPr>
          <w:rFonts w:asciiTheme="minorHAnsi" w:hAnsiTheme="minorHAnsi" w:cstheme="minorHAnsi"/>
          <w:sz w:val="24"/>
          <w:szCs w:val="24"/>
        </w:rPr>
        <w:t>are</w:t>
      </w:r>
      <w:r w:rsidRPr="00DE63E6">
        <w:rPr>
          <w:rFonts w:asciiTheme="minorHAnsi" w:hAnsiTheme="minorHAnsi" w:cstheme="minorHAnsi"/>
          <w:spacing w:val="-6"/>
          <w:sz w:val="24"/>
          <w:szCs w:val="24"/>
        </w:rPr>
        <w:t xml:space="preserve"> </w:t>
      </w:r>
      <w:r w:rsidRPr="00DE63E6">
        <w:rPr>
          <w:rFonts w:asciiTheme="minorHAnsi" w:hAnsiTheme="minorHAnsi" w:cstheme="minorHAnsi"/>
          <w:sz w:val="24"/>
          <w:szCs w:val="24"/>
        </w:rPr>
        <w:t>re</w:t>
      </w:r>
      <w:r w:rsidRPr="00DE63E6">
        <w:rPr>
          <w:rFonts w:asciiTheme="minorHAnsi" w:hAnsiTheme="minorHAnsi" w:cstheme="minorHAnsi"/>
          <w:spacing w:val="-1"/>
          <w:sz w:val="24"/>
          <w:szCs w:val="24"/>
        </w:rPr>
        <w:t>l</w:t>
      </w:r>
      <w:r w:rsidRPr="00DE63E6">
        <w:rPr>
          <w:rFonts w:asciiTheme="minorHAnsi" w:hAnsiTheme="minorHAnsi" w:cstheme="minorHAnsi"/>
          <w:sz w:val="24"/>
          <w:szCs w:val="24"/>
        </w:rPr>
        <w:t>ated</w:t>
      </w:r>
      <w:r w:rsidRPr="00DE63E6">
        <w:rPr>
          <w:rFonts w:asciiTheme="minorHAnsi" w:hAnsiTheme="minorHAnsi" w:cstheme="minorHAnsi"/>
          <w:spacing w:val="-5"/>
          <w:sz w:val="24"/>
          <w:szCs w:val="24"/>
        </w:rPr>
        <w:t xml:space="preserve"> </w:t>
      </w:r>
      <w:r w:rsidRPr="00DE63E6">
        <w:rPr>
          <w:rFonts w:asciiTheme="minorHAnsi" w:hAnsiTheme="minorHAnsi" w:cstheme="minorHAnsi"/>
          <w:sz w:val="24"/>
          <w:szCs w:val="24"/>
        </w:rPr>
        <w:t>to</w:t>
      </w:r>
      <w:r w:rsidRPr="00DE63E6">
        <w:rPr>
          <w:rFonts w:asciiTheme="minorHAnsi" w:hAnsiTheme="minorHAnsi" w:cstheme="minorHAnsi"/>
          <w:spacing w:val="-2"/>
          <w:sz w:val="24"/>
          <w:szCs w:val="24"/>
        </w:rPr>
        <w:t xml:space="preserve"> </w:t>
      </w:r>
      <w:r w:rsidRPr="00DE63E6">
        <w:rPr>
          <w:rFonts w:asciiTheme="minorHAnsi" w:hAnsiTheme="minorHAnsi" w:cstheme="minorHAnsi"/>
          <w:sz w:val="24"/>
          <w:szCs w:val="24"/>
        </w:rPr>
        <w:t>it.</w:t>
      </w:r>
    </w:p>
    <w:p w:rsidR="00DE63E6" w:rsidRPr="00DE63E6" w:rsidRDefault="00DE63E6" w:rsidP="00DE63E6">
      <w:pPr>
        <w:kinsoku w:val="0"/>
        <w:overflowPunct w:val="0"/>
        <w:spacing w:before="3" w:line="180" w:lineRule="exact"/>
        <w:rPr>
          <w:rFonts w:cstheme="minorHAnsi"/>
          <w:sz w:val="24"/>
          <w:szCs w:val="24"/>
        </w:rPr>
      </w:pPr>
    </w:p>
    <w:p w:rsidR="00DE63E6" w:rsidRPr="00DE63E6" w:rsidRDefault="00DE63E6" w:rsidP="00DE63E6">
      <w:pPr>
        <w:kinsoku w:val="0"/>
        <w:overflowPunct w:val="0"/>
        <w:spacing w:line="200" w:lineRule="exact"/>
        <w:rPr>
          <w:rFonts w:cstheme="minorHAnsi"/>
          <w:sz w:val="24"/>
          <w:szCs w:val="24"/>
        </w:rPr>
      </w:pPr>
    </w:p>
    <w:p w:rsidR="00DE63E6" w:rsidRPr="00DE63E6" w:rsidRDefault="00DE63E6" w:rsidP="00DE63E6">
      <w:pPr>
        <w:kinsoku w:val="0"/>
        <w:overflowPunct w:val="0"/>
        <w:ind w:left="3241"/>
        <w:rPr>
          <w:rFonts w:cstheme="minorHAnsi"/>
          <w:sz w:val="24"/>
          <w:szCs w:val="24"/>
        </w:rPr>
      </w:pPr>
      <w:r w:rsidRPr="00DE63E6">
        <w:rPr>
          <w:rFonts w:cstheme="minorHAnsi"/>
          <w:noProof/>
          <w:sz w:val="24"/>
          <w:szCs w:val="24"/>
        </w:rPr>
        <w:drawing>
          <wp:inline distT="0" distB="0" distL="0" distR="0">
            <wp:extent cx="1873885" cy="2143760"/>
            <wp:effectExtent l="0" t="0" r="0" b="889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873885" cy="2143760"/>
                    </a:xfrm>
                    <a:prstGeom prst="rect">
                      <a:avLst/>
                    </a:prstGeom>
                    <a:noFill/>
                    <a:ln>
                      <a:noFill/>
                    </a:ln>
                  </pic:spPr>
                </pic:pic>
              </a:graphicData>
            </a:graphic>
          </wp:inline>
        </w:drawing>
      </w:r>
    </w:p>
    <w:p w:rsidR="00DE63E6" w:rsidRPr="00DE63E6" w:rsidRDefault="00F224D5" w:rsidP="00DE63E6">
      <w:pPr>
        <w:kinsoku w:val="0"/>
        <w:overflowPunct w:val="0"/>
        <w:spacing w:line="200" w:lineRule="exact"/>
        <w:rPr>
          <w:rFonts w:cstheme="minorHAnsi"/>
          <w:sz w:val="24"/>
          <w:szCs w:val="24"/>
        </w:rPr>
      </w:pPr>
      <w:r w:rsidRPr="00DE63E6">
        <w:rPr>
          <w:rFonts w:cstheme="minorHAnsi"/>
          <w:noProof/>
          <w:sz w:val="24"/>
          <w:szCs w:val="24"/>
        </w:rPr>
        <mc:AlternateContent>
          <mc:Choice Requires="wps">
            <w:drawing>
              <wp:anchor distT="0" distB="0" distL="114300" distR="114300" simplePos="0" relativeHeight="251862016" behindDoc="1" locked="0" layoutInCell="0" allowOverlap="1">
                <wp:simplePos x="0" y="0"/>
                <wp:positionH relativeFrom="margin">
                  <wp:align>right</wp:align>
                </wp:positionH>
                <wp:positionV relativeFrom="paragraph">
                  <wp:posOffset>137368</wp:posOffset>
                </wp:positionV>
                <wp:extent cx="4931191" cy="1693889"/>
                <wp:effectExtent l="0" t="0" r="22225" b="20955"/>
                <wp:wrapNone/>
                <wp:docPr id="284" name="Rectangle 2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931191" cy="1693889"/>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4D02DD" id="Rectangle 284" o:spid="_x0000_s1026" style="position:absolute;margin-left:337.1pt;margin-top:10.8pt;width:388.3pt;height:133.4pt;z-index:-2514544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" o:allowincell="f" filled="f">
                <v:path arrowok="t"/>
                <w10:wrap anchorx="margin"/>
              </v:rect>
            </w:pict>
          </mc:Fallback>
        </mc:AlternateContent>
      </w:r>
    </w:p>
    <w:p w:rsidR="00DE63E6" w:rsidRPr="00DE63E6" w:rsidRDefault="00DE63E6" w:rsidP="00DE63E6">
      <w:pPr>
        <w:kinsoku w:val="0"/>
        <w:overflowPunct w:val="0"/>
        <w:spacing w:before="12" w:line="220" w:lineRule="exact"/>
        <w:rPr>
          <w:rFonts w:cstheme="minorHAnsi"/>
          <w:sz w:val="24"/>
          <w:szCs w:val="24"/>
        </w:rPr>
      </w:pPr>
    </w:p>
    <w:p w:rsidR="00DE63E6" w:rsidRDefault="00DE63E6" w:rsidP="00DE63E6">
      <w:pPr>
        <w:pStyle w:val="BodyText"/>
        <w:kinsoku w:val="0"/>
        <w:overflowPunct w:val="0"/>
        <w:ind w:left="0" w:right="452"/>
        <w:jc w:val="center"/>
        <w:rPr>
          <w:rFonts w:asciiTheme="minorHAnsi" w:hAnsiTheme="minorHAnsi" w:cstheme="minorHAnsi"/>
          <w:sz w:val="24"/>
          <w:szCs w:val="24"/>
        </w:rPr>
      </w:pPr>
      <w:r w:rsidRPr="00DE63E6">
        <w:rPr>
          <w:rFonts w:asciiTheme="minorHAnsi" w:hAnsiTheme="minorHAnsi" w:cstheme="minorHAnsi"/>
          <w:sz w:val="24"/>
          <w:szCs w:val="24"/>
        </w:rPr>
        <w:t>You</w:t>
      </w:r>
      <w:r w:rsidRPr="00DE63E6">
        <w:rPr>
          <w:rFonts w:asciiTheme="minorHAnsi" w:hAnsiTheme="minorHAnsi" w:cstheme="minorHAnsi"/>
          <w:spacing w:val="-4"/>
          <w:sz w:val="24"/>
          <w:szCs w:val="24"/>
        </w:rPr>
        <w:t xml:space="preserve"> </w:t>
      </w:r>
      <w:r w:rsidRPr="00DE63E6">
        <w:rPr>
          <w:rFonts w:asciiTheme="minorHAnsi" w:hAnsiTheme="minorHAnsi" w:cstheme="minorHAnsi"/>
          <w:sz w:val="24"/>
          <w:szCs w:val="24"/>
        </w:rPr>
        <w:t>may</w:t>
      </w:r>
      <w:r w:rsidRPr="00DE63E6">
        <w:rPr>
          <w:rFonts w:asciiTheme="minorHAnsi" w:hAnsiTheme="minorHAnsi" w:cstheme="minorHAnsi"/>
          <w:spacing w:val="-6"/>
          <w:sz w:val="24"/>
          <w:szCs w:val="24"/>
        </w:rPr>
        <w:t xml:space="preserve"> </w:t>
      </w:r>
      <w:r w:rsidRPr="00DE63E6">
        <w:rPr>
          <w:rFonts w:asciiTheme="minorHAnsi" w:hAnsiTheme="minorHAnsi" w:cstheme="minorHAnsi"/>
          <w:spacing w:val="-1"/>
          <w:sz w:val="24"/>
          <w:szCs w:val="24"/>
        </w:rPr>
        <w:t>w</w:t>
      </w:r>
      <w:r w:rsidRPr="00DE63E6">
        <w:rPr>
          <w:rFonts w:asciiTheme="minorHAnsi" w:hAnsiTheme="minorHAnsi" w:cstheme="minorHAnsi"/>
          <w:sz w:val="24"/>
          <w:szCs w:val="24"/>
        </w:rPr>
        <w:t>a</w:t>
      </w:r>
      <w:r w:rsidRPr="00DE63E6">
        <w:rPr>
          <w:rFonts w:asciiTheme="minorHAnsi" w:hAnsiTheme="minorHAnsi" w:cstheme="minorHAnsi"/>
          <w:spacing w:val="1"/>
          <w:sz w:val="24"/>
          <w:szCs w:val="24"/>
        </w:rPr>
        <w:t>n</w:t>
      </w:r>
      <w:r w:rsidRPr="00DE63E6">
        <w:rPr>
          <w:rFonts w:asciiTheme="minorHAnsi" w:hAnsiTheme="minorHAnsi" w:cstheme="minorHAnsi"/>
          <w:sz w:val="24"/>
          <w:szCs w:val="24"/>
        </w:rPr>
        <w:t>t</w:t>
      </w:r>
      <w:r w:rsidRPr="00DE63E6">
        <w:rPr>
          <w:rFonts w:asciiTheme="minorHAnsi" w:hAnsiTheme="minorHAnsi" w:cstheme="minorHAnsi"/>
          <w:spacing w:val="-4"/>
          <w:sz w:val="24"/>
          <w:szCs w:val="24"/>
        </w:rPr>
        <w:t xml:space="preserve"> </w:t>
      </w:r>
      <w:r w:rsidRPr="00DE63E6">
        <w:rPr>
          <w:rFonts w:asciiTheme="minorHAnsi" w:hAnsiTheme="minorHAnsi" w:cstheme="minorHAnsi"/>
          <w:sz w:val="24"/>
          <w:szCs w:val="24"/>
        </w:rPr>
        <w:t>to</w:t>
      </w:r>
      <w:r w:rsidRPr="00DE63E6">
        <w:rPr>
          <w:rFonts w:asciiTheme="minorHAnsi" w:hAnsiTheme="minorHAnsi" w:cstheme="minorHAnsi"/>
          <w:spacing w:val="-4"/>
          <w:sz w:val="24"/>
          <w:szCs w:val="24"/>
        </w:rPr>
        <w:t xml:space="preserve"> </w:t>
      </w:r>
      <w:r w:rsidRPr="00DE63E6">
        <w:rPr>
          <w:rFonts w:asciiTheme="minorHAnsi" w:hAnsiTheme="minorHAnsi" w:cstheme="minorHAnsi"/>
          <w:sz w:val="24"/>
          <w:szCs w:val="24"/>
        </w:rPr>
        <w:t>use</w:t>
      </w:r>
      <w:r w:rsidRPr="00DE63E6">
        <w:rPr>
          <w:rFonts w:asciiTheme="minorHAnsi" w:hAnsiTheme="minorHAnsi" w:cstheme="minorHAnsi"/>
          <w:spacing w:val="-6"/>
          <w:sz w:val="24"/>
          <w:szCs w:val="24"/>
        </w:rPr>
        <w:t xml:space="preserve"> </w:t>
      </w:r>
      <w:r w:rsidRPr="00DE63E6">
        <w:rPr>
          <w:rFonts w:asciiTheme="minorHAnsi" w:hAnsiTheme="minorHAnsi" w:cstheme="minorHAnsi"/>
          <w:spacing w:val="2"/>
          <w:sz w:val="24"/>
          <w:szCs w:val="24"/>
        </w:rPr>
        <w:t>t</w:t>
      </w:r>
      <w:r w:rsidRPr="00DE63E6">
        <w:rPr>
          <w:rFonts w:asciiTheme="minorHAnsi" w:hAnsiTheme="minorHAnsi" w:cstheme="minorHAnsi"/>
          <w:sz w:val="24"/>
          <w:szCs w:val="24"/>
        </w:rPr>
        <w:t>he</w:t>
      </w:r>
      <w:r w:rsidRPr="00DE63E6">
        <w:rPr>
          <w:rFonts w:asciiTheme="minorHAnsi" w:hAnsiTheme="minorHAnsi" w:cstheme="minorHAnsi"/>
          <w:spacing w:val="-6"/>
          <w:sz w:val="24"/>
          <w:szCs w:val="24"/>
        </w:rPr>
        <w:t xml:space="preserve"> </w:t>
      </w:r>
      <w:r w:rsidRPr="00DE63E6">
        <w:rPr>
          <w:rFonts w:asciiTheme="minorHAnsi" w:hAnsiTheme="minorHAnsi" w:cstheme="minorHAnsi"/>
          <w:sz w:val="24"/>
          <w:szCs w:val="24"/>
        </w:rPr>
        <w:t>fol</w:t>
      </w:r>
      <w:r w:rsidRPr="00DE63E6">
        <w:rPr>
          <w:rFonts w:asciiTheme="minorHAnsi" w:hAnsiTheme="minorHAnsi" w:cstheme="minorHAnsi"/>
          <w:spacing w:val="-1"/>
          <w:sz w:val="24"/>
          <w:szCs w:val="24"/>
        </w:rPr>
        <w:t>l</w:t>
      </w:r>
      <w:r w:rsidRPr="00DE63E6">
        <w:rPr>
          <w:rFonts w:asciiTheme="minorHAnsi" w:hAnsiTheme="minorHAnsi" w:cstheme="minorHAnsi"/>
          <w:sz w:val="24"/>
          <w:szCs w:val="24"/>
        </w:rPr>
        <w:t>o</w:t>
      </w:r>
      <w:r w:rsidRPr="00DE63E6">
        <w:rPr>
          <w:rFonts w:asciiTheme="minorHAnsi" w:hAnsiTheme="minorHAnsi" w:cstheme="minorHAnsi"/>
          <w:spacing w:val="-1"/>
          <w:sz w:val="24"/>
          <w:szCs w:val="24"/>
        </w:rPr>
        <w:t>w</w:t>
      </w:r>
      <w:r w:rsidRPr="00DE63E6">
        <w:rPr>
          <w:rFonts w:asciiTheme="minorHAnsi" w:hAnsiTheme="minorHAnsi" w:cstheme="minorHAnsi"/>
          <w:sz w:val="24"/>
          <w:szCs w:val="24"/>
        </w:rPr>
        <w:t>ing</w:t>
      </w:r>
      <w:r w:rsidRPr="00DE63E6">
        <w:rPr>
          <w:rFonts w:asciiTheme="minorHAnsi" w:hAnsiTheme="minorHAnsi" w:cstheme="minorHAnsi"/>
          <w:spacing w:val="-5"/>
          <w:sz w:val="24"/>
          <w:szCs w:val="24"/>
        </w:rPr>
        <w:t xml:space="preserve"> </w:t>
      </w:r>
      <w:r w:rsidRPr="00DE63E6">
        <w:rPr>
          <w:rFonts w:asciiTheme="minorHAnsi" w:hAnsiTheme="minorHAnsi" w:cstheme="minorHAnsi"/>
          <w:spacing w:val="-1"/>
          <w:sz w:val="24"/>
          <w:szCs w:val="24"/>
        </w:rPr>
        <w:t>w</w:t>
      </w:r>
      <w:r w:rsidRPr="00DE63E6">
        <w:rPr>
          <w:rFonts w:asciiTheme="minorHAnsi" w:hAnsiTheme="minorHAnsi" w:cstheme="minorHAnsi"/>
          <w:sz w:val="24"/>
          <w:szCs w:val="24"/>
        </w:rPr>
        <w:t>ord</w:t>
      </w:r>
      <w:r w:rsidRPr="00DE63E6">
        <w:rPr>
          <w:rFonts w:asciiTheme="minorHAnsi" w:hAnsiTheme="minorHAnsi" w:cstheme="minorHAnsi"/>
          <w:spacing w:val="1"/>
          <w:sz w:val="24"/>
          <w:szCs w:val="24"/>
        </w:rPr>
        <w:t>s</w:t>
      </w:r>
      <w:r w:rsidRPr="00DE63E6">
        <w:rPr>
          <w:rFonts w:asciiTheme="minorHAnsi" w:hAnsiTheme="minorHAnsi" w:cstheme="minorHAnsi"/>
          <w:sz w:val="24"/>
          <w:szCs w:val="24"/>
        </w:rPr>
        <w:t>:</w:t>
      </w:r>
    </w:p>
    <w:p w:rsidR="00F224D5" w:rsidRDefault="00F224D5" w:rsidP="00DE63E6">
      <w:pPr>
        <w:pStyle w:val="BodyText"/>
        <w:kinsoku w:val="0"/>
        <w:overflowPunct w:val="0"/>
        <w:ind w:left="0" w:right="452"/>
        <w:jc w:val="center"/>
        <w:rPr>
          <w:rFonts w:asciiTheme="minorHAnsi" w:hAnsiTheme="minorHAnsi" w:cstheme="minorHAnsi"/>
          <w:sz w:val="24"/>
          <w:szCs w:val="24"/>
        </w:rPr>
      </w:pPr>
    </w:p>
    <w:p w:rsidR="00F224D5" w:rsidRDefault="00F224D5" w:rsidP="00DE63E6">
      <w:pPr>
        <w:pStyle w:val="BodyText"/>
        <w:kinsoku w:val="0"/>
        <w:overflowPunct w:val="0"/>
        <w:ind w:left="0" w:right="452"/>
        <w:jc w:val="center"/>
        <w:rPr>
          <w:rFonts w:asciiTheme="minorHAnsi" w:hAnsiTheme="minorHAnsi" w:cstheme="minorHAnsi"/>
          <w:sz w:val="24"/>
          <w:szCs w:val="24"/>
        </w:rPr>
      </w:pPr>
      <w:r>
        <w:rPr>
          <w:rFonts w:asciiTheme="minorHAnsi" w:hAnsiTheme="minorHAnsi" w:cstheme="minorHAnsi" w:hint="eastAsia"/>
          <w:sz w:val="24"/>
          <w:szCs w:val="24"/>
        </w:rPr>
        <w:t>女</w:t>
      </w:r>
    </w:p>
    <w:p w:rsidR="00F224D5" w:rsidRDefault="00F224D5" w:rsidP="00DE63E6">
      <w:pPr>
        <w:pStyle w:val="BodyText"/>
        <w:kinsoku w:val="0"/>
        <w:overflowPunct w:val="0"/>
        <w:ind w:left="0" w:right="452"/>
        <w:jc w:val="center"/>
        <w:rPr>
          <w:rFonts w:asciiTheme="minorHAnsi" w:hAnsiTheme="minorHAnsi" w:cstheme="minorHAnsi"/>
          <w:sz w:val="24"/>
          <w:szCs w:val="24"/>
        </w:rPr>
      </w:pPr>
      <w:r>
        <w:rPr>
          <w:rFonts w:asciiTheme="minorHAnsi" w:hAnsiTheme="minorHAnsi" w:cstheme="minorHAnsi" w:hint="eastAsia"/>
          <w:sz w:val="24"/>
          <w:szCs w:val="24"/>
        </w:rPr>
        <w:t>踢足球</w:t>
      </w:r>
    </w:p>
    <w:p w:rsidR="00F224D5" w:rsidRPr="00DE63E6" w:rsidRDefault="00F224D5" w:rsidP="00DE63E6">
      <w:pPr>
        <w:pStyle w:val="BodyText"/>
        <w:kinsoku w:val="0"/>
        <w:overflowPunct w:val="0"/>
        <w:ind w:left="0" w:right="452"/>
        <w:jc w:val="center"/>
        <w:rPr>
          <w:rFonts w:asciiTheme="minorHAnsi" w:hAnsiTheme="minorHAnsi" w:cstheme="minorHAnsi"/>
          <w:sz w:val="24"/>
          <w:szCs w:val="24"/>
        </w:rPr>
      </w:pPr>
      <w:r>
        <w:rPr>
          <w:rFonts w:asciiTheme="minorHAnsi" w:hAnsiTheme="minorHAnsi" w:cstheme="minorHAnsi" w:hint="eastAsia"/>
          <w:sz w:val="24"/>
          <w:szCs w:val="24"/>
        </w:rPr>
        <w:t>喜欢</w:t>
      </w:r>
    </w:p>
    <w:p w:rsidR="00DE63E6" w:rsidRPr="00DE63E6" w:rsidRDefault="00DE63E6" w:rsidP="00DE63E6">
      <w:pPr>
        <w:kinsoku w:val="0"/>
        <w:overflowPunct w:val="0"/>
        <w:spacing w:line="200" w:lineRule="exact"/>
        <w:rPr>
          <w:rFonts w:cstheme="minorHAnsi"/>
          <w:sz w:val="24"/>
          <w:szCs w:val="24"/>
        </w:rPr>
      </w:pPr>
    </w:p>
    <w:p w:rsidR="00DE63E6" w:rsidRPr="00DE63E6" w:rsidRDefault="00DE63E6" w:rsidP="00DE63E6">
      <w:pPr>
        <w:kinsoku w:val="0"/>
        <w:overflowPunct w:val="0"/>
        <w:spacing w:before="19" w:line="240" w:lineRule="exact"/>
        <w:rPr>
          <w:rFonts w:cstheme="minorHAnsi"/>
          <w:sz w:val="24"/>
          <w:szCs w:val="24"/>
        </w:rPr>
      </w:pPr>
    </w:p>
    <w:p w:rsidR="00F224D5" w:rsidRDefault="00F224D5" w:rsidP="00DE63E6">
      <w:pPr>
        <w:pStyle w:val="BodyText"/>
        <w:tabs>
          <w:tab w:val="left" w:pos="9656"/>
        </w:tabs>
        <w:kinsoku w:val="0"/>
        <w:overflowPunct w:val="0"/>
        <w:spacing w:before="29"/>
        <w:rPr>
          <w:rFonts w:asciiTheme="minorHAnsi" w:hAnsiTheme="minorHAnsi" w:cstheme="minorHAnsi"/>
          <w:sz w:val="24"/>
          <w:szCs w:val="24"/>
        </w:rPr>
      </w:pPr>
    </w:p>
    <w:p w:rsidR="00DE63E6" w:rsidRDefault="00DE63E6" w:rsidP="00DE63E6">
      <w:pPr>
        <w:kinsoku w:val="0"/>
        <w:overflowPunct w:val="0"/>
        <w:spacing w:before="9" w:line="100" w:lineRule="exact"/>
        <w:rPr>
          <w:rFonts w:cstheme="minorHAnsi"/>
          <w:sz w:val="24"/>
          <w:szCs w:val="24"/>
        </w:rPr>
      </w:pPr>
    </w:p>
    <w:p w:rsidR="00F224D5" w:rsidRPr="00DE63E6" w:rsidRDefault="00F224D5" w:rsidP="00F224D5">
      <w:pPr>
        <w:kinsoku w:val="0"/>
        <w:overflowPunct w:val="0"/>
        <w:spacing w:before="45"/>
        <w:ind w:right="223"/>
        <w:jc w:val="right"/>
        <w:rPr>
          <w:rFonts w:cstheme="minorHAnsi"/>
          <w:sz w:val="24"/>
          <w:szCs w:val="24"/>
        </w:rPr>
      </w:pPr>
      <w:r w:rsidRPr="00DE63E6">
        <w:rPr>
          <w:rFonts w:cstheme="minorHAnsi"/>
          <w:b/>
          <w:bCs/>
          <w:sz w:val="24"/>
          <w:szCs w:val="24"/>
        </w:rPr>
        <w:t>[</w:t>
      </w:r>
      <w:r w:rsidRPr="00DE63E6">
        <w:rPr>
          <w:rFonts w:cstheme="minorHAnsi"/>
          <w:b/>
          <w:bCs/>
          <w:spacing w:val="1"/>
          <w:sz w:val="24"/>
          <w:szCs w:val="24"/>
        </w:rPr>
        <w:t>1</w:t>
      </w:r>
      <w:r>
        <w:rPr>
          <w:rFonts w:cstheme="minorHAnsi" w:hint="eastAsia"/>
          <w:b/>
          <w:bCs/>
          <w:sz w:val="24"/>
          <w:szCs w:val="24"/>
        </w:rPr>
        <w:t>5</w:t>
      </w:r>
      <w:r w:rsidRPr="00DE63E6">
        <w:rPr>
          <w:rFonts w:cstheme="minorHAnsi"/>
          <w:b/>
          <w:bCs/>
          <w:spacing w:val="-1"/>
          <w:sz w:val="24"/>
          <w:szCs w:val="24"/>
        </w:rPr>
        <w:t xml:space="preserve"> </w:t>
      </w:r>
      <w:r w:rsidRPr="00DE63E6">
        <w:rPr>
          <w:rFonts w:cstheme="minorHAnsi"/>
          <w:b/>
          <w:bCs/>
          <w:sz w:val="24"/>
          <w:szCs w:val="24"/>
        </w:rPr>
        <w:t>marks]</w:t>
      </w:r>
    </w:p>
    <w:p w:rsidR="00F224D5" w:rsidRPr="00DE63E6" w:rsidRDefault="00F224D5" w:rsidP="00F224D5">
      <w:pPr>
        <w:kinsoku w:val="0"/>
        <w:overflowPunct w:val="0"/>
        <w:spacing w:before="45"/>
        <w:ind w:right="223"/>
        <w:jc w:val="right"/>
        <w:rPr>
          <w:rFonts w:cstheme="minorHAnsi"/>
          <w:sz w:val="24"/>
          <w:szCs w:val="24"/>
        </w:rPr>
        <w:sectPr w:rsidR="00F224D5" w:rsidRPr="00DE63E6">
          <w:pgSz w:w="11907" w:h="16840"/>
          <w:pgMar w:top="1640" w:right="1060" w:bottom="920" w:left="1300" w:header="708" w:footer="739" w:gutter="0"/>
          <w:cols w:space="720" w:equalWidth="0">
            <w:col w:w="9547"/>
          </w:cols>
          <w:noEndnote/>
        </w:sectPr>
      </w:pPr>
    </w:p>
    <w:p w:rsidR="00F224D5" w:rsidRDefault="00F224D5" w:rsidP="00DE63E6">
      <w:pPr>
        <w:kinsoku w:val="0"/>
        <w:overflowPunct w:val="0"/>
        <w:spacing w:before="9" w:line="100" w:lineRule="exact"/>
        <w:rPr>
          <w:rFonts w:cstheme="minorHAnsi"/>
          <w:sz w:val="24"/>
          <w:szCs w:val="24"/>
        </w:rPr>
      </w:pPr>
    </w:p>
    <w:p w:rsidR="00F224D5" w:rsidRDefault="00F224D5" w:rsidP="00DE63E6">
      <w:pPr>
        <w:kinsoku w:val="0"/>
        <w:overflowPunct w:val="0"/>
        <w:spacing w:before="9" w:line="100" w:lineRule="exact"/>
        <w:rPr>
          <w:rFonts w:cstheme="minorHAnsi"/>
          <w:sz w:val="24"/>
          <w:szCs w:val="24"/>
        </w:rPr>
      </w:pPr>
    </w:p>
    <w:p w:rsidR="00F224D5" w:rsidRPr="00DE63E6" w:rsidRDefault="00F224D5" w:rsidP="0006292B">
      <w:pPr>
        <w:rPr>
          <w:b/>
          <w:bCs/>
        </w:rPr>
      </w:pPr>
      <w:bookmarkStart w:id="64" w:name="_Toc485201248"/>
      <w:bookmarkStart w:id="65" w:name="_Toc485201759"/>
      <w:bookmarkStart w:id="66" w:name="_Toc485309964"/>
      <w:r w:rsidRPr="00DE63E6">
        <w:t>Q</w:t>
      </w:r>
      <w:r w:rsidRPr="00DE63E6">
        <w:rPr>
          <w:spacing w:val="-1"/>
        </w:rPr>
        <w:t>u</w:t>
      </w:r>
      <w:r w:rsidRPr="00DE63E6">
        <w:t>est</w:t>
      </w:r>
      <w:r w:rsidRPr="00DE63E6">
        <w:rPr>
          <w:spacing w:val="-2"/>
        </w:rPr>
        <w:t>i</w:t>
      </w:r>
      <w:r w:rsidRPr="00DE63E6">
        <w:t>on</w:t>
      </w:r>
      <w:r w:rsidRPr="00DE63E6">
        <w:rPr>
          <w:spacing w:val="-1"/>
        </w:rPr>
        <w:t xml:space="preserve"> </w:t>
      </w:r>
      <w:r>
        <w:rPr>
          <w:rFonts w:hint="eastAsia"/>
        </w:rPr>
        <w:t>3</w:t>
      </w:r>
      <w:bookmarkEnd w:id="64"/>
      <w:bookmarkEnd w:id="65"/>
      <w:bookmarkEnd w:id="66"/>
    </w:p>
    <w:p w:rsidR="00DE63E6" w:rsidRPr="00DE63E6" w:rsidRDefault="00DE63E6" w:rsidP="00DE63E6">
      <w:pPr>
        <w:kinsoku w:val="0"/>
        <w:overflowPunct w:val="0"/>
        <w:spacing w:line="200" w:lineRule="exact"/>
        <w:rPr>
          <w:rFonts w:cstheme="minorHAnsi"/>
          <w:sz w:val="24"/>
          <w:szCs w:val="24"/>
        </w:rPr>
      </w:pPr>
    </w:p>
    <w:p w:rsidR="00DE63E6" w:rsidRPr="00DE63E6" w:rsidRDefault="00DE63E6" w:rsidP="00DE63E6">
      <w:pPr>
        <w:pStyle w:val="BodyText"/>
        <w:kinsoku w:val="0"/>
        <w:overflowPunct w:val="0"/>
        <w:spacing w:before="29"/>
        <w:ind w:right="375"/>
        <w:rPr>
          <w:rFonts w:asciiTheme="minorHAnsi" w:hAnsiTheme="minorHAnsi" w:cstheme="minorHAnsi"/>
          <w:sz w:val="24"/>
          <w:szCs w:val="24"/>
        </w:rPr>
      </w:pPr>
      <w:r w:rsidRPr="00DE63E6">
        <w:rPr>
          <w:rFonts w:asciiTheme="minorHAnsi" w:hAnsiTheme="minorHAnsi" w:cstheme="minorHAnsi"/>
          <w:sz w:val="24"/>
          <w:szCs w:val="24"/>
        </w:rPr>
        <w:t>A</w:t>
      </w:r>
      <w:r w:rsidRPr="00DE63E6">
        <w:rPr>
          <w:rFonts w:asciiTheme="minorHAnsi" w:hAnsiTheme="minorHAnsi" w:cstheme="minorHAnsi"/>
          <w:spacing w:val="-4"/>
          <w:sz w:val="24"/>
          <w:szCs w:val="24"/>
        </w:rPr>
        <w:t xml:space="preserve"> </w:t>
      </w:r>
      <w:r w:rsidRPr="00DE63E6">
        <w:rPr>
          <w:rFonts w:asciiTheme="minorHAnsi" w:hAnsiTheme="minorHAnsi" w:cstheme="minorHAnsi"/>
          <w:sz w:val="24"/>
          <w:szCs w:val="24"/>
        </w:rPr>
        <w:t>Chine</w:t>
      </w:r>
      <w:r w:rsidRPr="00DE63E6">
        <w:rPr>
          <w:rFonts w:asciiTheme="minorHAnsi" w:hAnsiTheme="minorHAnsi" w:cstheme="minorHAnsi"/>
          <w:spacing w:val="-2"/>
          <w:sz w:val="24"/>
          <w:szCs w:val="24"/>
        </w:rPr>
        <w:t>s</w:t>
      </w:r>
      <w:r w:rsidRPr="00DE63E6">
        <w:rPr>
          <w:rFonts w:asciiTheme="minorHAnsi" w:hAnsiTheme="minorHAnsi" w:cstheme="minorHAnsi"/>
          <w:sz w:val="24"/>
          <w:szCs w:val="24"/>
        </w:rPr>
        <w:t>e</w:t>
      </w:r>
      <w:r w:rsidRPr="00DE63E6">
        <w:rPr>
          <w:rFonts w:asciiTheme="minorHAnsi" w:hAnsiTheme="minorHAnsi" w:cstheme="minorHAnsi"/>
          <w:spacing w:val="-6"/>
          <w:sz w:val="24"/>
          <w:szCs w:val="24"/>
        </w:rPr>
        <w:t xml:space="preserve"> </w:t>
      </w:r>
      <w:r w:rsidRPr="00DE63E6">
        <w:rPr>
          <w:rFonts w:asciiTheme="minorHAnsi" w:hAnsiTheme="minorHAnsi" w:cstheme="minorHAnsi"/>
          <w:spacing w:val="-2"/>
          <w:sz w:val="24"/>
          <w:szCs w:val="24"/>
        </w:rPr>
        <w:t>s</w:t>
      </w:r>
      <w:r w:rsidRPr="00DE63E6">
        <w:rPr>
          <w:rFonts w:asciiTheme="minorHAnsi" w:hAnsiTheme="minorHAnsi" w:cstheme="minorHAnsi"/>
          <w:sz w:val="24"/>
          <w:szCs w:val="24"/>
        </w:rPr>
        <w:t>t</w:t>
      </w:r>
      <w:r w:rsidRPr="00DE63E6">
        <w:rPr>
          <w:rFonts w:asciiTheme="minorHAnsi" w:hAnsiTheme="minorHAnsi" w:cstheme="minorHAnsi"/>
          <w:spacing w:val="1"/>
          <w:sz w:val="24"/>
          <w:szCs w:val="24"/>
        </w:rPr>
        <w:t>u</w:t>
      </w:r>
      <w:r w:rsidRPr="00DE63E6">
        <w:rPr>
          <w:rFonts w:asciiTheme="minorHAnsi" w:hAnsiTheme="minorHAnsi" w:cstheme="minorHAnsi"/>
          <w:sz w:val="24"/>
          <w:szCs w:val="24"/>
        </w:rPr>
        <w:t>dent</w:t>
      </w:r>
      <w:r w:rsidRPr="00DE63E6">
        <w:rPr>
          <w:rFonts w:asciiTheme="minorHAnsi" w:hAnsiTheme="minorHAnsi" w:cstheme="minorHAnsi"/>
          <w:spacing w:val="-4"/>
          <w:sz w:val="24"/>
          <w:szCs w:val="24"/>
        </w:rPr>
        <w:t xml:space="preserve"> </w:t>
      </w:r>
      <w:r w:rsidRPr="00DE63E6">
        <w:rPr>
          <w:rFonts w:asciiTheme="minorHAnsi" w:hAnsiTheme="minorHAnsi" w:cstheme="minorHAnsi"/>
          <w:sz w:val="24"/>
          <w:szCs w:val="24"/>
        </w:rPr>
        <w:t>is</w:t>
      </w:r>
      <w:r w:rsidRPr="00DE63E6">
        <w:rPr>
          <w:rFonts w:asciiTheme="minorHAnsi" w:hAnsiTheme="minorHAnsi" w:cstheme="minorHAnsi"/>
          <w:spacing w:val="-5"/>
          <w:sz w:val="24"/>
          <w:szCs w:val="24"/>
        </w:rPr>
        <w:t xml:space="preserve"> </w:t>
      </w:r>
      <w:r w:rsidRPr="00DE63E6">
        <w:rPr>
          <w:rFonts w:asciiTheme="minorHAnsi" w:hAnsiTheme="minorHAnsi" w:cstheme="minorHAnsi"/>
          <w:spacing w:val="1"/>
          <w:sz w:val="24"/>
          <w:szCs w:val="24"/>
        </w:rPr>
        <w:t>c</w:t>
      </w:r>
      <w:r w:rsidRPr="00DE63E6">
        <w:rPr>
          <w:rFonts w:asciiTheme="minorHAnsi" w:hAnsiTheme="minorHAnsi" w:cstheme="minorHAnsi"/>
          <w:sz w:val="24"/>
          <w:szCs w:val="24"/>
        </w:rPr>
        <w:t>om</w:t>
      </w:r>
      <w:r w:rsidRPr="00DE63E6">
        <w:rPr>
          <w:rFonts w:asciiTheme="minorHAnsi" w:hAnsiTheme="minorHAnsi" w:cstheme="minorHAnsi"/>
          <w:spacing w:val="-1"/>
          <w:sz w:val="24"/>
          <w:szCs w:val="24"/>
        </w:rPr>
        <w:t>i</w:t>
      </w:r>
      <w:r w:rsidRPr="00DE63E6">
        <w:rPr>
          <w:rFonts w:asciiTheme="minorHAnsi" w:hAnsiTheme="minorHAnsi" w:cstheme="minorHAnsi"/>
          <w:sz w:val="24"/>
          <w:szCs w:val="24"/>
        </w:rPr>
        <w:t>ng</w:t>
      </w:r>
      <w:r w:rsidRPr="00DE63E6">
        <w:rPr>
          <w:rFonts w:asciiTheme="minorHAnsi" w:hAnsiTheme="minorHAnsi" w:cstheme="minorHAnsi"/>
          <w:spacing w:val="-4"/>
          <w:sz w:val="24"/>
          <w:szCs w:val="24"/>
        </w:rPr>
        <w:t xml:space="preserve"> </w:t>
      </w:r>
      <w:r w:rsidRPr="00DE63E6">
        <w:rPr>
          <w:rFonts w:asciiTheme="minorHAnsi" w:hAnsiTheme="minorHAnsi" w:cstheme="minorHAnsi"/>
          <w:sz w:val="24"/>
          <w:szCs w:val="24"/>
        </w:rPr>
        <w:t>to</w:t>
      </w:r>
      <w:r w:rsidRPr="00DE63E6">
        <w:rPr>
          <w:rFonts w:asciiTheme="minorHAnsi" w:hAnsiTheme="minorHAnsi" w:cstheme="minorHAnsi"/>
          <w:spacing w:val="-3"/>
          <w:sz w:val="24"/>
          <w:szCs w:val="24"/>
        </w:rPr>
        <w:t xml:space="preserve"> </w:t>
      </w:r>
      <w:r w:rsidRPr="00DE63E6">
        <w:rPr>
          <w:rFonts w:asciiTheme="minorHAnsi" w:hAnsiTheme="minorHAnsi" w:cstheme="minorHAnsi"/>
          <w:sz w:val="24"/>
          <w:szCs w:val="24"/>
        </w:rPr>
        <w:t>stay</w:t>
      </w:r>
      <w:r w:rsidRPr="00DE63E6">
        <w:rPr>
          <w:rFonts w:asciiTheme="minorHAnsi" w:hAnsiTheme="minorHAnsi" w:cstheme="minorHAnsi"/>
          <w:spacing w:val="-6"/>
          <w:sz w:val="24"/>
          <w:szCs w:val="24"/>
        </w:rPr>
        <w:t xml:space="preserve"> </w:t>
      </w:r>
      <w:r w:rsidRPr="00DE63E6">
        <w:rPr>
          <w:rFonts w:asciiTheme="minorHAnsi" w:hAnsiTheme="minorHAnsi" w:cstheme="minorHAnsi"/>
          <w:sz w:val="24"/>
          <w:szCs w:val="24"/>
        </w:rPr>
        <w:t>at</w:t>
      </w:r>
      <w:r w:rsidRPr="00DE63E6">
        <w:rPr>
          <w:rFonts w:asciiTheme="minorHAnsi" w:hAnsiTheme="minorHAnsi" w:cstheme="minorHAnsi"/>
          <w:spacing w:val="-4"/>
          <w:sz w:val="24"/>
          <w:szCs w:val="24"/>
        </w:rPr>
        <w:t xml:space="preserve"> </w:t>
      </w:r>
      <w:r w:rsidRPr="00DE63E6">
        <w:rPr>
          <w:rFonts w:asciiTheme="minorHAnsi" w:hAnsiTheme="minorHAnsi" w:cstheme="minorHAnsi"/>
          <w:spacing w:val="-2"/>
          <w:sz w:val="24"/>
          <w:szCs w:val="24"/>
        </w:rPr>
        <w:t>y</w:t>
      </w:r>
      <w:r w:rsidRPr="00DE63E6">
        <w:rPr>
          <w:rFonts w:asciiTheme="minorHAnsi" w:hAnsiTheme="minorHAnsi" w:cstheme="minorHAnsi"/>
          <w:sz w:val="24"/>
          <w:szCs w:val="24"/>
        </w:rPr>
        <w:t>our</w:t>
      </w:r>
      <w:r w:rsidRPr="00DE63E6">
        <w:rPr>
          <w:rFonts w:asciiTheme="minorHAnsi" w:hAnsiTheme="minorHAnsi" w:cstheme="minorHAnsi"/>
          <w:spacing w:val="-2"/>
          <w:sz w:val="24"/>
          <w:szCs w:val="24"/>
        </w:rPr>
        <w:t xml:space="preserve"> </w:t>
      </w:r>
      <w:r w:rsidRPr="00DE63E6">
        <w:rPr>
          <w:rFonts w:asciiTheme="minorHAnsi" w:hAnsiTheme="minorHAnsi" w:cstheme="minorHAnsi"/>
          <w:sz w:val="24"/>
          <w:szCs w:val="24"/>
        </w:rPr>
        <w:t>hou</w:t>
      </w:r>
      <w:r w:rsidRPr="00DE63E6">
        <w:rPr>
          <w:rFonts w:asciiTheme="minorHAnsi" w:hAnsiTheme="minorHAnsi" w:cstheme="minorHAnsi"/>
          <w:spacing w:val="-2"/>
          <w:sz w:val="24"/>
          <w:szCs w:val="24"/>
        </w:rPr>
        <w:t>s</w:t>
      </w:r>
      <w:r w:rsidRPr="00DE63E6">
        <w:rPr>
          <w:rFonts w:asciiTheme="minorHAnsi" w:hAnsiTheme="minorHAnsi" w:cstheme="minorHAnsi"/>
          <w:spacing w:val="-1"/>
          <w:sz w:val="24"/>
          <w:szCs w:val="24"/>
        </w:rPr>
        <w:t>e</w:t>
      </w:r>
      <w:r w:rsidRPr="00DE63E6">
        <w:rPr>
          <w:rFonts w:asciiTheme="minorHAnsi" w:hAnsiTheme="minorHAnsi" w:cstheme="minorHAnsi"/>
          <w:sz w:val="24"/>
          <w:szCs w:val="24"/>
        </w:rPr>
        <w:t>.</w:t>
      </w:r>
      <w:r w:rsidRPr="00DE63E6">
        <w:rPr>
          <w:rFonts w:asciiTheme="minorHAnsi" w:hAnsiTheme="minorHAnsi" w:cstheme="minorHAnsi"/>
          <w:spacing w:val="-4"/>
          <w:sz w:val="24"/>
          <w:szCs w:val="24"/>
        </w:rPr>
        <w:t xml:space="preserve"> </w:t>
      </w:r>
      <w:r w:rsidRPr="00DE63E6">
        <w:rPr>
          <w:rFonts w:asciiTheme="minorHAnsi" w:hAnsiTheme="minorHAnsi" w:cstheme="minorHAnsi"/>
          <w:spacing w:val="-2"/>
          <w:sz w:val="24"/>
          <w:szCs w:val="24"/>
        </w:rPr>
        <w:t>W</w:t>
      </w:r>
      <w:r w:rsidRPr="00DE63E6">
        <w:rPr>
          <w:rFonts w:asciiTheme="minorHAnsi" w:hAnsiTheme="minorHAnsi" w:cstheme="minorHAnsi"/>
          <w:sz w:val="24"/>
          <w:szCs w:val="24"/>
        </w:rPr>
        <w:t>rite</w:t>
      </w:r>
      <w:r w:rsidRPr="00DE63E6">
        <w:rPr>
          <w:rFonts w:asciiTheme="minorHAnsi" w:hAnsiTheme="minorHAnsi" w:cstheme="minorHAnsi"/>
          <w:spacing w:val="-6"/>
          <w:sz w:val="24"/>
          <w:szCs w:val="24"/>
        </w:rPr>
        <w:t xml:space="preserve"> </w:t>
      </w:r>
      <w:r w:rsidRPr="00DE63E6">
        <w:rPr>
          <w:rFonts w:asciiTheme="minorHAnsi" w:hAnsiTheme="minorHAnsi" w:cstheme="minorHAnsi"/>
          <w:sz w:val="24"/>
          <w:szCs w:val="24"/>
        </w:rPr>
        <w:t>t</w:t>
      </w:r>
      <w:r w:rsidRPr="00DE63E6">
        <w:rPr>
          <w:rFonts w:asciiTheme="minorHAnsi" w:hAnsiTheme="minorHAnsi" w:cstheme="minorHAnsi"/>
          <w:spacing w:val="1"/>
          <w:sz w:val="24"/>
          <w:szCs w:val="24"/>
        </w:rPr>
        <w:t>h</w:t>
      </w:r>
      <w:r w:rsidRPr="00DE63E6">
        <w:rPr>
          <w:rFonts w:asciiTheme="minorHAnsi" w:hAnsiTheme="minorHAnsi" w:cstheme="minorHAnsi"/>
          <w:spacing w:val="-1"/>
          <w:sz w:val="24"/>
          <w:szCs w:val="24"/>
        </w:rPr>
        <w:t>e</w:t>
      </w:r>
      <w:r w:rsidRPr="00DE63E6">
        <w:rPr>
          <w:rFonts w:asciiTheme="minorHAnsi" w:hAnsiTheme="minorHAnsi" w:cstheme="minorHAnsi"/>
          <w:sz w:val="24"/>
          <w:szCs w:val="24"/>
        </w:rPr>
        <w:t>m</w:t>
      </w:r>
      <w:r w:rsidRPr="00DE63E6">
        <w:rPr>
          <w:rFonts w:asciiTheme="minorHAnsi" w:hAnsiTheme="minorHAnsi" w:cstheme="minorHAnsi"/>
          <w:spacing w:val="-5"/>
          <w:sz w:val="24"/>
          <w:szCs w:val="24"/>
        </w:rPr>
        <w:t xml:space="preserve"> </w:t>
      </w:r>
      <w:r w:rsidRPr="00DE63E6">
        <w:rPr>
          <w:rFonts w:asciiTheme="minorHAnsi" w:hAnsiTheme="minorHAnsi" w:cstheme="minorHAnsi"/>
          <w:sz w:val="24"/>
          <w:szCs w:val="24"/>
        </w:rPr>
        <w:t>an</w:t>
      </w:r>
      <w:r w:rsidRPr="00DE63E6">
        <w:rPr>
          <w:rFonts w:asciiTheme="minorHAnsi" w:hAnsiTheme="minorHAnsi" w:cstheme="minorHAnsi"/>
          <w:spacing w:val="-2"/>
          <w:sz w:val="24"/>
          <w:szCs w:val="24"/>
        </w:rPr>
        <w:t xml:space="preserve"> </w:t>
      </w:r>
      <w:r w:rsidRPr="00DE63E6">
        <w:rPr>
          <w:rFonts w:asciiTheme="minorHAnsi" w:hAnsiTheme="minorHAnsi" w:cstheme="minorHAnsi"/>
          <w:spacing w:val="-1"/>
          <w:sz w:val="24"/>
          <w:szCs w:val="24"/>
        </w:rPr>
        <w:t>e</w:t>
      </w:r>
      <w:r w:rsidRPr="00DE63E6">
        <w:rPr>
          <w:rFonts w:asciiTheme="minorHAnsi" w:hAnsiTheme="minorHAnsi" w:cstheme="minorHAnsi"/>
          <w:sz w:val="24"/>
          <w:szCs w:val="24"/>
        </w:rPr>
        <w:t>ma</w:t>
      </w:r>
      <w:r w:rsidRPr="00DE63E6">
        <w:rPr>
          <w:rFonts w:asciiTheme="minorHAnsi" w:hAnsiTheme="minorHAnsi" w:cstheme="minorHAnsi"/>
          <w:spacing w:val="2"/>
          <w:sz w:val="24"/>
          <w:szCs w:val="24"/>
        </w:rPr>
        <w:t>i</w:t>
      </w:r>
      <w:r w:rsidRPr="00DE63E6">
        <w:rPr>
          <w:rFonts w:asciiTheme="minorHAnsi" w:hAnsiTheme="minorHAnsi" w:cstheme="minorHAnsi"/>
          <w:sz w:val="24"/>
          <w:szCs w:val="24"/>
        </w:rPr>
        <w:t>l</w:t>
      </w:r>
      <w:r w:rsidRPr="00DE63E6">
        <w:rPr>
          <w:rFonts w:asciiTheme="minorHAnsi" w:hAnsiTheme="minorHAnsi" w:cstheme="minorHAnsi"/>
          <w:spacing w:val="-6"/>
          <w:sz w:val="24"/>
          <w:szCs w:val="24"/>
        </w:rPr>
        <w:t xml:space="preserve"> </w:t>
      </w:r>
      <w:r w:rsidRPr="00DE63E6">
        <w:rPr>
          <w:rFonts w:asciiTheme="minorHAnsi" w:hAnsiTheme="minorHAnsi" w:cstheme="minorHAnsi"/>
          <w:sz w:val="24"/>
          <w:szCs w:val="24"/>
        </w:rPr>
        <w:t>to</w:t>
      </w:r>
      <w:r w:rsidRPr="00DE63E6">
        <w:rPr>
          <w:rFonts w:asciiTheme="minorHAnsi" w:hAnsiTheme="minorHAnsi" w:cstheme="minorHAnsi"/>
          <w:spacing w:val="-3"/>
          <w:sz w:val="24"/>
          <w:szCs w:val="24"/>
        </w:rPr>
        <w:t xml:space="preserve"> </w:t>
      </w:r>
      <w:r w:rsidRPr="00DE63E6">
        <w:rPr>
          <w:rFonts w:asciiTheme="minorHAnsi" w:hAnsiTheme="minorHAnsi" w:cstheme="minorHAnsi"/>
          <w:sz w:val="24"/>
          <w:szCs w:val="24"/>
        </w:rPr>
        <w:t>intr</w:t>
      </w:r>
      <w:r w:rsidRPr="00DE63E6">
        <w:rPr>
          <w:rFonts w:asciiTheme="minorHAnsi" w:hAnsiTheme="minorHAnsi" w:cstheme="minorHAnsi"/>
          <w:spacing w:val="1"/>
          <w:sz w:val="24"/>
          <w:szCs w:val="24"/>
        </w:rPr>
        <w:t>o</w:t>
      </w:r>
      <w:r w:rsidRPr="00DE63E6">
        <w:rPr>
          <w:rFonts w:asciiTheme="minorHAnsi" w:hAnsiTheme="minorHAnsi" w:cstheme="minorHAnsi"/>
          <w:sz w:val="24"/>
          <w:szCs w:val="24"/>
        </w:rPr>
        <w:t>d</w:t>
      </w:r>
      <w:r w:rsidRPr="00DE63E6">
        <w:rPr>
          <w:rFonts w:asciiTheme="minorHAnsi" w:hAnsiTheme="minorHAnsi" w:cstheme="minorHAnsi"/>
          <w:spacing w:val="1"/>
          <w:sz w:val="24"/>
          <w:szCs w:val="24"/>
        </w:rPr>
        <w:t>u</w:t>
      </w:r>
      <w:r w:rsidRPr="00DE63E6">
        <w:rPr>
          <w:rFonts w:asciiTheme="minorHAnsi" w:hAnsiTheme="minorHAnsi" w:cstheme="minorHAnsi"/>
          <w:sz w:val="24"/>
          <w:szCs w:val="24"/>
        </w:rPr>
        <w:t>ce</w:t>
      </w:r>
      <w:r w:rsidRPr="00DE63E6">
        <w:rPr>
          <w:rFonts w:asciiTheme="minorHAnsi" w:hAnsiTheme="minorHAnsi" w:cstheme="minorHAnsi"/>
          <w:w w:val="99"/>
          <w:sz w:val="24"/>
          <w:szCs w:val="24"/>
        </w:rPr>
        <w:t xml:space="preserve"> </w:t>
      </w:r>
      <w:r w:rsidRPr="00DE63E6">
        <w:rPr>
          <w:rFonts w:asciiTheme="minorHAnsi" w:hAnsiTheme="minorHAnsi" w:cstheme="minorHAnsi"/>
          <w:spacing w:val="-1"/>
          <w:sz w:val="24"/>
          <w:szCs w:val="24"/>
        </w:rPr>
        <w:t>y</w:t>
      </w:r>
      <w:r w:rsidRPr="00DE63E6">
        <w:rPr>
          <w:rFonts w:asciiTheme="minorHAnsi" w:hAnsiTheme="minorHAnsi" w:cstheme="minorHAnsi"/>
          <w:sz w:val="24"/>
          <w:szCs w:val="24"/>
        </w:rPr>
        <w:t>our</w:t>
      </w:r>
      <w:r w:rsidRPr="00DE63E6">
        <w:rPr>
          <w:rFonts w:asciiTheme="minorHAnsi" w:hAnsiTheme="minorHAnsi" w:cstheme="minorHAnsi"/>
          <w:spacing w:val="-8"/>
          <w:sz w:val="24"/>
          <w:szCs w:val="24"/>
        </w:rPr>
        <w:t xml:space="preserve"> </w:t>
      </w:r>
      <w:r w:rsidRPr="00DE63E6">
        <w:rPr>
          <w:rFonts w:asciiTheme="minorHAnsi" w:hAnsiTheme="minorHAnsi" w:cstheme="minorHAnsi"/>
          <w:spacing w:val="-2"/>
          <w:sz w:val="24"/>
          <w:szCs w:val="24"/>
        </w:rPr>
        <w:t>f</w:t>
      </w:r>
      <w:r w:rsidRPr="00DE63E6">
        <w:rPr>
          <w:rFonts w:asciiTheme="minorHAnsi" w:hAnsiTheme="minorHAnsi" w:cstheme="minorHAnsi"/>
          <w:sz w:val="24"/>
          <w:szCs w:val="24"/>
        </w:rPr>
        <w:t>ami</w:t>
      </w:r>
      <w:r w:rsidRPr="00DE63E6">
        <w:rPr>
          <w:rFonts w:asciiTheme="minorHAnsi" w:hAnsiTheme="minorHAnsi" w:cstheme="minorHAnsi"/>
          <w:spacing w:val="-2"/>
          <w:sz w:val="24"/>
          <w:szCs w:val="24"/>
        </w:rPr>
        <w:t>l</w:t>
      </w:r>
      <w:r w:rsidRPr="00DE63E6">
        <w:rPr>
          <w:rFonts w:asciiTheme="minorHAnsi" w:hAnsiTheme="minorHAnsi" w:cstheme="minorHAnsi"/>
          <w:spacing w:val="-1"/>
          <w:sz w:val="24"/>
          <w:szCs w:val="24"/>
        </w:rPr>
        <w:t>y</w:t>
      </w:r>
      <w:r w:rsidRPr="00DE63E6">
        <w:rPr>
          <w:rFonts w:asciiTheme="minorHAnsi" w:hAnsiTheme="minorHAnsi" w:cstheme="minorHAnsi"/>
          <w:sz w:val="24"/>
          <w:szCs w:val="24"/>
        </w:rPr>
        <w:t>:</w:t>
      </w:r>
    </w:p>
    <w:p w:rsidR="00DE63E6" w:rsidRPr="00DE63E6" w:rsidRDefault="00DE63E6" w:rsidP="00F224D5">
      <w:pPr>
        <w:kinsoku w:val="0"/>
        <w:overflowPunct w:val="0"/>
        <w:spacing w:before="4" w:line="120" w:lineRule="exact"/>
        <w:rPr>
          <w:rFonts w:cstheme="minorHAnsi"/>
          <w:sz w:val="24"/>
          <w:szCs w:val="24"/>
        </w:rPr>
      </w:pPr>
    </w:p>
    <w:p w:rsidR="00DE63E6" w:rsidRPr="00DE63E6" w:rsidRDefault="00DE63E6" w:rsidP="00DE63E6">
      <w:pPr>
        <w:kinsoku w:val="0"/>
        <w:overflowPunct w:val="0"/>
        <w:spacing w:line="200" w:lineRule="exact"/>
        <w:rPr>
          <w:rFonts w:cstheme="minorHAnsi"/>
          <w:sz w:val="24"/>
          <w:szCs w:val="24"/>
        </w:rPr>
      </w:pPr>
    </w:p>
    <w:p w:rsidR="00DE63E6" w:rsidRPr="00DE63E6" w:rsidRDefault="00DE63E6" w:rsidP="00DE63E6">
      <w:pPr>
        <w:pStyle w:val="BodyText"/>
        <w:kinsoku w:val="0"/>
        <w:overflowPunct w:val="0"/>
        <w:rPr>
          <w:rFonts w:asciiTheme="minorHAnsi" w:hAnsiTheme="minorHAnsi" w:cstheme="minorHAnsi"/>
          <w:sz w:val="24"/>
          <w:szCs w:val="24"/>
        </w:rPr>
      </w:pPr>
      <w:r w:rsidRPr="00DE63E6">
        <w:rPr>
          <w:rFonts w:asciiTheme="minorHAnsi" w:hAnsiTheme="minorHAnsi" w:cstheme="minorHAnsi"/>
          <w:sz w:val="24"/>
          <w:szCs w:val="24"/>
        </w:rPr>
        <w:t>Inc</w:t>
      </w:r>
      <w:r w:rsidRPr="00DE63E6">
        <w:rPr>
          <w:rFonts w:asciiTheme="minorHAnsi" w:hAnsiTheme="minorHAnsi" w:cstheme="minorHAnsi"/>
          <w:spacing w:val="-1"/>
          <w:sz w:val="24"/>
          <w:szCs w:val="24"/>
        </w:rPr>
        <w:t>l</w:t>
      </w:r>
      <w:r w:rsidRPr="00DE63E6">
        <w:rPr>
          <w:rFonts w:asciiTheme="minorHAnsi" w:hAnsiTheme="minorHAnsi" w:cstheme="minorHAnsi"/>
          <w:sz w:val="24"/>
          <w:szCs w:val="24"/>
        </w:rPr>
        <w:t>ude</w:t>
      </w:r>
      <w:r w:rsidRPr="00DE63E6">
        <w:rPr>
          <w:rFonts w:asciiTheme="minorHAnsi" w:hAnsiTheme="minorHAnsi" w:cstheme="minorHAnsi"/>
          <w:spacing w:val="-10"/>
          <w:sz w:val="24"/>
          <w:szCs w:val="24"/>
        </w:rPr>
        <w:t xml:space="preserve"> </w:t>
      </w:r>
      <w:r w:rsidRPr="00DE63E6">
        <w:rPr>
          <w:rFonts w:asciiTheme="minorHAnsi" w:hAnsiTheme="minorHAnsi" w:cstheme="minorHAnsi"/>
          <w:sz w:val="24"/>
          <w:szCs w:val="24"/>
        </w:rPr>
        <w:t>t</w:t>
      </w:r>
      <w:r w:rsidRPr="00DE63E6">
        <w:rPr>
          <w:rFonts w:asciiTheme="minorHAnsi" w:hAnsiTheme="minorHAnsi" w:cstheme="minorHAnsi"/>
          <w:spacing w:val="1"/>
          <w:sz w:val="24"/>
          <w:szCs w:val="24"/>
        </w:rPr>
        <w:t>h</w:t>
      </w:r>
      <w:r w:rsidRPr="00DE63E6">
        <w:rPr>
          <w:rFonts w:asciiTheme="minorHAnsi" w:hAnsiTheme="minorHAnsi" w:cstheme="minorHAnsi"/>
          <w:sz w:val="24"/>
          <w:szCs w:val="24"/>
        </w:rPr>
        <w:t>e</w:t>
      </w:r>
      <w:r w:rsidRPr="00DE63E6">
        <w:rPr>
          <w:rFonts w:asciiTheme="minorHAnsi" w:hAnsiTheme="minorHAnsi" w:cstheme="minorHAnsi"/>
          <w:spacing w:val="-9"/>
          <w:sz w:val="24"/>
          <w:szCs w:val="24"/>
        </w:rPr>
        <w:t xml:space="preserve"> </w:t>
      </w:r>
      <w:r w:rsidRPr="00DE63E6">
        <w:rPr>
          <w:rFonts w:asciiTheme="minorHAnsi" w:hAnsiTheme="minorHAnsi" w:cstheme="minorHAnsi"/>
          <w:sz w:val="24"/>
          <w:szCs w:val="24"/>
        </w:rPr>
        <w:t>fol</w:t>
      </w:r>
      <w:r w:rsidRPr="00DE63E6">
        <w:rPr>
          <w:rFonts w:asciiTheme="minorHAnsi" w:hAnsiTheme="minorHAnsi" w:cstheme="minorHAnsi"/>
          <w:spacing w:val="-1"/>
          <w:sz w:val="24"/>
          <w:szCs w:val="24"/>
        </w:rPr>
        <w:t>l</w:t>
      </w:r>
      <w:r w:rsidRPr="00DE63E6">
        <w:rPr>
          <w:rFonts w:asciiTheme="minorHAnsi" w:hAnsiTheme="minorHAnsi" w:cstheme="minorHAnsi"/>
          <w:sz w:val="24"/>
          <w:szCs w:val="24"/>
        </w:rPr>
        <w:t>o</w:t>
      </w:r>
      <w:r w:rsidRPr="00DE63E6">
        <w:rPr>
          <w:rFonts w:asciiTheme="minorHAnsi" w:hAnsiTheme="minorHAnsi" w:cstheme="minorHAnsi"/>
          <w:spacing w:val="-1"/>
          <w:sz w:val="24"/>
          <w:szCs w:val="24"/>
        </w:rPr>
        <w:t>w</w:t>
      </w:r>
      <w:r w:rsidRPr="00DE63E6">
        <w:rPr>
          <w:rFonts w:asciiTheme="minorHAnsi" w:hAnsiTheme="minorHAnsi" w:cstheme="minorHAnsi"/>
          <w:sz w:val="24"/>
          <w:szCs w:val="24"/>
        </w:rPr>
        <w:t>ing</w:t>
      </w:r>
      <w:r w:rsidRPr="00DE63E6">
        <w:rPr>
          <w:rFonts w:asciiTheme="minorHAnsi" w:hAnsiTheme="minorHAnsi" w:cstheme="minorHAnsi"/>
          <w:spacing w:val="-8"/>
          <w:sz w:val="24"/>
          <w:szCs w:val="24"/>
        </w:rPr>
        <w:t xml:space="preserve"> </w:t>
      </w:r>
      <w:r w:rsidRPr="00DE63E6">
        <w:rPr>
          <w:rFonts w:asciiTheme="minorHAnsi" w:hAnsiTheme="minorHAnsi" w:cstheme="minorHAnsi"/>
          <w:spacing w:val="1"/>
          <w:sz w:val="24"/>
          <w:szCs w:val="24"/>
        </w:rPr>
        <w:t>i</w:t>
      </w:r>
      <w:r w:rsidRPr="00DE63E6">
        <w:rPr>
          <w:rFonts w:asciiTheme="minorHAnsi" w:hAnsiTheme="minorHAnsi" w:cstheme="minorHAnsi"/>
          <w:sz w:val="24"/>
          <w:szCs w:val="24"/>
        </w:rPr>
        <w:t>nformatio</w:t>
      </w:r>
      <w:r w:rsidRPr="00DE63E6">
        <w:rPr>
          <w:rFonts w:asciiTheme="minorHAnsi" w:hAnsiTheme="minorHAnsi" w:cstheme="minorHAnsi"/>
          <w:spacing w:val="-2"/>
          <w:sz w:val="24"/>
          <w:szCs w:val="24"/>
        </w:rPr>
        <w:t>n</w:t>
      </w:r>
      <w:r w:rsidRPr="00DE63E6">
        <w:rPr>
          <w:rFonts w:asciiTheme="minorHAnsi" w:hAnsiTheme="minorHAnsi" w:cstheme="minorHAnsi"/>
          <w:sz w:val="24"/>
          <w:szCs w:val="24"/>
        </w:rPr>
        <w:t>:</w:t>
      </w:r>
    </w:p>
    <w:p w:rsidR="00DE63E6" w:rsidRPr="00DE63E6" w:rsidRDefault="00DE63E6" w:rsidP="00DE63E6">
      <w:pPr>
        <w:kinsoku w:val="0"/>
        <w:overflowPunct w:val="0"/>
        <w:spacing w:before="7" w:line="120" w:lineRule="exact"/>
        <w:rPr>
          <w:rFonts w:cstheme="minorHAnsi"/>
          <w:sz w:val="24"/>
          <w:szCs w:val="24"/>
        </w:rPr>
      </w:pPr>
    </w:p>
    <w:p w:rsidR="00DE63E6" w:rsidRPr="00DE63E6" w:rsidRDefault="00DE63E6" w:rsidP="00DE63E6">
      <w:pPr>
        <w:kinsoku w:val="0"/>
        <w:overflowPunct w:val="0"/>
        <w:spacing w:line="200" w:lineRule="exact"/>
        <w:rPr>
          <w:rFonts w:cstheme="minorHAnsi"/>
          <w:sz w:val="24"/>
          <w:szCs w:val="24"/>
        </w:rPr>
      </w:pPr>
    </w:p>
    <w:p w:rsidR="00DE63E6" w:rsidRPr="00DE63E6" w:rsidRDefault="00DE63E6" w:rsidP="00F224D5">
      <w:pPr>
        <w:pStyle w:val="BodyText"/>
        <w:numPr>
          <w:ilvl w:val="0"/>
          <w:numId w:val="27"/>
        </w:numPr>
        <w:tabs>
          <w:tab w:val="left" w:pos="838"/>
        </w:tabs>
        <w:kinsoku w:val="0"/>
        <w:overflowPunct w:val="0"/>
        <w:rPr>
          <w:rFonts w:asciiTheme="minorHAnsi" w:hAnsiTheme="minorHAnsi" w:cstheme="minorHAnsi"/>
          <w:sz w:val="24"/>
          <w:szCs w:val="24"/>
        </w:rPr>
      </w:pPr>
      <w:r w:rsidRPr="00DE63E6">
        <w:rPr>
          <w:rFonts w:asciiTheme="minorHAnsi" w:hAnsiTheme="minorHAnsi" w:cstheme="minorHAnsi"/>
          <w:sz w:val="24"/>
          <w:szCs w:val="24"/>
        </w:rPr>
        <w:t>the</w:t>
      </w:r>
      <w:r w:rsidRPr="00DE63E6">
        <w:rPr>
          <w:rFonts w:asciiTheme="minorHAnsi" w:hAnsiTheme="minorHAnsi" w:cstheme="minorHAnsi"/>
          <w:spacing w:val="-7"/>
          <w:sz w:val="24"/>
          <w:szCs w:val="24"/>
        </w:rPr>
        <w:t xml:space="preserve"> </w:t>
      </w:r>
      <w:r w:rsidRPr="00DE63E6">
        <w:rPr>
          <w:rFonts w:asciiTheme="minorHAnsi" w:hAnsiTheme="minorHAnsi" w:cstheme="minorHAnsi"/>
          <w:sz w:val="24"/>
          <w:szCs w:val="24"/>
        </w:rPr>
        <w:t>number</w:t>
      </w:r>
      <w:r w:rsidRPr="00DE63E6">
        <w:rPr>
          <w:rFonts w:asciiTheme="minorHAnsi" w:hAnsiTheme="minorHAnsi" w:cstheme="minorHAnsi"/>
          <w:spacing w:val="-5"/>
          <w:sz w:val="24"/>
          <w:szCs w:val="24"/>
        </w:rPr>
        <w:t xml:space="preserve"> </w:t>
      </w:r>
      <w:r w:rsidRPr="00DE63E6">
        <w:rPr>
          <w:rFonts w:asciiTheme="minorHAnsi" w:hAnsiTheme="minorHAnsi" w:cstheme="minorHAnsi"/>
          <w:sz w:val="24"/>
          <w:szCs w:val="24"/>
        </w:rPr>
        <w:t>of</w:t>
      </w:r>
      <w:r w:rsidRPr="00DE63E6">
        <w:rPr>
          <w:rFonts w:asciiTheme="minorHAnsi" w:hAnsiTheme="minorHAnsi" w:cstheme="minorHAnsi"/>
          <w:spacing w:val="-6"/>
          <w:sz w:val="24"/>
          <w:szCs w:val="24"/>
        </w:rPr>
        <w:t xml:space="preserve"> </w:t>
      </w:r>
      <w:r w:rsidRPr="00DE63E6">
        <w:rPr>
          <w:rFonts w:asciiTheme="minorHAnsi" w:hAnsiTheme="minorHAnsi" w:cstheme="minorHAnsi"/>
          <w:sz w:val="24"/>
          <w:szCs w:val="24"/>
        </w:rPr>
        <w:t>people</w:t>
      </w:r>
      <w:r w:rsidRPr="00DE63E6">
        <w:rPr>
          <w:rFonts w:asciiTheme="minorHAnsi" w:hAnsiTheme="minorHAnsi" w:cstheme="minorHAnsi"/>
          <w:spacing w:val="-5"/>
          <w:sz w:val="24"/>
          <w:szCs w:val="24"/>
        </w:rPr>
        <w:t xml:space="preserve"> </w:t>
      </w:r>
      <w:r w:rsidRPr="00DE63E6">
        <w:rPr>
          <w:rFonts w:asciiTheme="minorHAnsi" w:hAnsiTheme="minorHAnsi" w:cstheme="minorHAnsi"/>
          <w:spacing w:val="1"/>
          <w:sz w:val="24"/>
          <w:szCs w:val="24"/>
        </w:rPr>
        <w:t>i</w:t>
      </w:r>
      <w:r w:rsidRPr="00DE63E6">
        <w:rPr>
          <w:rFonts w:asciiTheme="minorHAnsi" w:hAnsiTheme="minorHAnsi" w:cstheme="minorHAnsi"/>
          <w:sz w:val="24"/>
          <w:szCs w:val="24"/>
        </w:rPr>
        <w:t>n</w:t>
      </w:r>
      <w:r w:rsidRPr="00DE63E6">
        <w:rPr>
          <w:rFonts w:asciiTheme="minorHAnsi" w:hAnsiTheme="minorHAnsi" w:cstheme="minorHAnsi"/>
          <w:spacing w:val="-5"/>
          <w:sz w:val="24"/>
          <w:szCs w:val="24"/>
        </w:rPr>
        <w:t xml:space="preserve"> </w:t>
      </w:r>
      <w:r w:rsidRPr="00DE63E6">
        <w:rPr>
          <w:rFonts w:asciiTheme="minorHAnsi" w:hAnsiTheme="minorHAnsi" w:cstheme="minorHAnsi"/>
          <w:spacing w:val="-1"/>
          <w:sz w:val="24"/>
          <w:szCs w:val="24"/>
        </w:rPr>
        <w:t>y</w:t>
      </w:r>
      <w:r w:rsidRPr="00DE63E6">
        <w:rPr>
          <w:rFonts w:asciiTheme="minorHAnsi" w:hAnsiTheme="minorHAnsi" w:cstheme="minorHAnsi"/>
          <w:sz w:val="24"/>
          <w:szCs w:val="24"/>
        </w:rPr>
        <w:t>our</w:t>
      </w:r>
      <w:r w:rsidRPr="00DE63E6">
        <w:rPr>
          <w:rFonts w:asciiTheme="minorHAnsi" w:hAnsiTheme="minorHAnsi" w:cstheme="minorHAnsi"/>
          <w:spacing w:val="-4"/>
          <w:sz w:val="24"/>
          <w:szCs w:val="24"/>
        </w:rPr>
        <w:t xml:space="preserve"> </w:t>
      </w:r>
      <w:r w:rsidRPr="00DE63E6">
        <w:rPr>
          <w:rFonts w:asciiTheme="minorHAnsi" w:hAnsiTheme="minorHAnsi" w:cstheme="minorHAnsi"/>
          <w:spacing w:val="-2"/>
          <w:sz w:val="24"/>
          <w:szCs w:val="24"/>
        </w:rPr>
        <w:t>f</w:t>
      </w:r>
      <w:r w:rsidRPr="00DE63E6">
        <w:rPr>
          <w:rFonts w:asciiTheme="minorHAnsi" w:hAnsiTheme="minorHAnsi" w:cstheme="minorHAnsi"/>
          <w:sz w:val="24"/>
          <w:szCs w:val="24"/>
        </w:rPr>
        <w:t>ami</w:t>
      </w:r>
      <w:r w:rsidRPr="00DE63E6">
        <w:rPr>
          <w:rFonts w:asciiTheme="minorHAnsi" w:hAnsiTheme="minorHAnsi" w:cstheme="minorHAnsi"/>
          <w:spacing w:val="-2"/>
          <w:sz w:val="24"/>
          <w:szCs w:val="24"/>
        </w:rPr>
        <w:t>l</w:t>
      </w:r>
      <w:r w:rsidRPr="00DE63E6">
        <w:rPr>
          <w:rFonts w:asciiTheme="minorHAnsi" w:hAnsiTheme="minorHAnsi" w:cstheme="minorHAnsi"/>
          <w:sz w:val="24"/>
          <w:szCs w:val="24"/>
        </w:rPr>
        <w:t>y</w:t>
      </w:r>
    </w:p>
    <w:p w:rsidR="00DE63E6" w:rsidRPr="00DE63E6" w:rsidRDefault="00DE63E6" w:rsidP="00F224D5">
      <w:pPr>
        <w:pStyle w:val="BodyText"/>
        <w:numPr>
          <w:ilvl w:val="0"/>
          <w:numId w:val="27"/>
        </w:numPr>
        <w:tabs>
          <w:tab w:val="left" w:pos="838"/>
        </w:tabs>
        <w:kinsoku w:val="0"/>
        <w:overflowPunct w:val="0"/>
        <w:spacing w:before="1"/>
        <w:rPr>
          <w:rFonts w:asciiTheme="minorHAnsi" w:hAnsiTheme="minorHAnsi" w:cstheme="minorHAnsi"/>
          <w:sz w:val="24"/>
          <w:szCs w:val="24"/>
        </w:rPr>
      </w:pPr>
      <w:r w:rsidRPr="00DE63E6">
        <w:rPr>
          <w:rFonts w:asciiTheme="minorHAnsi" w:hAnsiTheme="minorHAnsi" w:cstheme="minorHAnsi"/>
          <w:spacing w:val="-1"/>
          <w:sz w:val="24"/>
          <w:szCs w:val="24"/>
        </w:rPr>
        <w:t>w</w:t>
      </w:r>
      <w:r w:rsidRPr="00DE63E6">
        <w:rPr>
          <w:rFonts w:asciiTheme="minorHAnsi" w:hAnsiTheme="minorHAnsi" w:cstheme="minorHAnsi"/>
          <w:sz w:val="24"/>
          <w:szCs w:val="24"/>
        </w:rPr>
        <w:t>ho</w:t>
      </w:r>
      <w:r w:rsidRPr="00DE63E6">
        <w:rPr>
          <w:rFonts w:asciiTheme="minorHAnsi" w:hAnsiTheme="minorHAnsi" w:cstheme="minorHAnsi"/>
          <w:spacing w:val="-8"/>
          <w:sz w:val="24"/>
          <w:szCs w:val="24"/>
        </w:rPr>
        <w:t xml:space="preserve"> </w:t>
      </w:r>
      <w:r w:rsidRPr="00DE63E6">
        <w:rPr>
          <w:rFonts w:asciiTheme="minorHAnsi" w:hAnsiTheme="minorHAnsi" w:cstheme="minorHAnsi"/>
          <w:sz w:val="24"/>
          <w:szCs w:val="24"/>
        </w:rPr>
        <w:t>t</w:t>
      </w:r>
      <w:r w:rsidRPr="00DE63E6">
        <w:rPr>
          <w:rFonts w:asciiTheme="minorHAnsi" w:hAnsiTheme="minorHAnsi" w:cstheme="minorHAnsi"/>
          <w:spacing w:val="1"/>
          <w:sz w:val="24"/>
          <w:szCs w:val="24"/>
        </w:rPr>
        <w:t>h</w:t>
      </w:r>
      <w:r w:rsidRPr="00DE63E6">
        <w:rPr>
          <w:rFonts w:asciiTheme="minorHAnsi" w:hAnsiTheme="minorHAnsi" w:cstheme="minorHAnsi"/>
          <w:spacing w:val="-1"/>
          <w:sz w:val="24"/>
          <w:szCs w:val="24"/>
        </w:rPr>
        <w:t>e</w:t>
      </w:r>
      <w:r w:rsidRPr="00DE63E6">
        <w:rPr>
          <w:rFonts w:asciiTheme="minorHAnsi" w:hAnsiTheme="minorHAnsi" w:cstheme="minorHAnsi"/>
          <w:sz w:val="24"/>
          <w:szCs w:val="24"/>
        </w:rPr>
        <w:t>y</w:t>
      </w:r>
      <w:r w:rsidRPr="00DE63E6">
        <w:rPr>
          <w:rFonts w:asciiTheme="minorHAnsi" w:hAnsiTheme="minorHAnsi" w:cstheme="minorHAnsi"/>
          <w:spacing w:val="-8"/>
          <w:sz w:val="24"/>
          <w:szCs w:val="24"/>
        </w:rPr>
        <w:t xml:space="preserve"> </w:t>
      </w:r>
      <w:r w:rsidRPr="00DE63E6">
        <w:rPr>
          <w:rFonts w:asciiTheme="minorHAnsi" w:hAnsiTheme="minorHAnsi" w:cstheme="minorHAnsi"/>
          <w:sz w:val="24"/>
          <w:szCs w:val="24"/>
        </w:rPr>
        <w:t>are</w:t>
      </w:r>
    </w:p>
    <w:p w:rsidR="00DE63E6" w:rsidRPr="00DE63E6" w:rsidRDefault="00DE63E6" w:rsidP="00F224D5">
      <w:pPr>
        <w:pStyle w:val="BodyText"/>
        <w:numPr>
          <w:ilvl w:val="0"/>
          <w:numId w:val="27"/>
        </w:numPr>
        <w:tabs>
          <w:tab w:val="left" w:pos="838"/>
        </w:tabs>
        <w:kinsoku w:val="0"/>
        <w:overflowPunct w:val="0"/>
        <w:rPr>
          <w:rFonts w:asciiTheme="minorHAnsi" w:hAnsiTheme="minorHAnsi" w:cstheme="minorHAnsi"/>
          <w:sz w:val="24"/>
          <w:szCs w:val="24"/>
        </w:rPr>
      </w:pPr>
      <w:r w:rsidRPr="00DE63E6">
        <w:rPr>
          <w:rFonts w:asciiTheme="minorHAnsi" w:hAnsiTheme="minorHAnsi" w:cstheme="minorHAnsi"/>
          <w:spacing w:val="-1"/>
          <w:sz w:val="24"/>
          <w:szCs w:val="24"/>
        </w:rPr>
        <w:t>w</w:t>
      </w:r>
      <w:r w:rsidRPr="00DE63E6">
        <w:rPr>
          <w:rFonts w:asciiTheme="minorHAnsi" w:hAnsiTheme="minorHAnsi" w:cstheme="minorHAnsi"/>
          <w:sz w:val="24"/>
          <w:szCs w:val="24"/>
        </w:rPr>
        <w:t>hat</w:t>
      </w:r>
      <w:r w:rsidRPr="00DE63E6">
        <w:rPr>
          <w:rFonts w:asciiTheme="minorHAnsi" w:hAnsiTheme="minorHAnsi" w:cstheme="minorHAnsi"/>
          <w:spacing w:val="-6"/>
          <w:sz w:val="24"/>
          <w:szCs w:val="24"/>
        </w:rPr>
        <w:t xml:space="preserve"> </w:t>
      </w:r>
      <w:r w:rsidRPr="00DE63E6">
        <w:rPr>
          <w:rFonts w:asciiTheme="minorHAnsi" w:hAnsiTheme="minorHAnsi" w:cstheme="minorHAnsi"/>
          <w:sz w:val="24"/>
          <w:szCs w:val="24"/>
        </w:rPr>
        <w:t>p</w:t>
      </w:r>
      <w:r w:rsidRPr="00DE63E6">
        <w:rPr>
          <w:rFonts w:asciiTheme="minorHAnsi" w:hAnsiTheme="minorHAnsi" w:cstheme="minorHAnsi"/>
          <w:spacing w:val="-1"/>
          <w:sz w:val="24"/>
          <w:szCs w:val="24"/>
        </w:rPr>
        <w:t>e</w:t>
      </w:r>
      <w:r w:rsidRPr="00DE63E6">
        <w:rPr>
          <w:rFonts w:asciiTheme="minorHAnsi" w:hAnsiTheme="minorHAnsi" w:cstheme="minorHAnsi"/>
          <w:sz w:val="24"/>
          <w:szCs w:val="24"/>
        </w:rPr>
        <w:t>ts</w:t>
      </w:r>
      <w:r w:rsidRPr="00DE63E6">
        <w:rPr>
          <w:rFonts w:asciiTheme="minorHAnsi" w:hAnsiTheme="minorHAnsi" w:cstheme="minorHAnsi"/>
          <w:spacing w:val="-8"/>
          <w:sz w:val="24"/>
          <w:szCs w:val="24"/>
        </w:rPr>
        <w:t xml:space="preserve"> </w:t>
      </w:r>
      <w:r w:rsidRPr="00DE63E6">
        <w:rPr>
          <w:rFonts w:asciiTheme="minorHAnsi" w:hAnsiTheme="minorHAnsi" w:cstheme="minorHAnsi"/>
          <w:spacing w:val="-1"/>
          <w:sz w:val="24"/>
          <w:szCs w:val="24"/>
        </w:rPr>
        <w:t>y</w:t>
      </w:r>
      <w:r w:rsidRPr="00DE63E6">
        <w:rPr>
          <w:rFonts w:asciiTheme="minorHAnsi" w:hAnsiTheme="minorHAnsi" w:cstheme="minorHAnsi"/>
          <w:sz w:val="24"/>
          <w:szCs w:val="24"/>
        </w:rPr>
        <w:t>ou</w:t>
      </w:r>
      <w:r w:rsidRPr="00DE63E6">
        <w:rPr>
          <w:rFonts w:asciiTheme="minorHAnsi" w:hAnsiTheme="minorHAnsi" w:cstheme="minorHAnsi"/>
          <w:spacing w:val="-6"/>
          <w:sz w:val="24"/>
          <w:szCs w:val="24"/>
        </w:rPr>
        <w:t xml:space="preserve"> </w:t>
      </w:r>
      <w:r w:rsidRPr="00DE63E6">
        <w:rPr>
          <w:rFonts w:asciiTheme="minorHAnsi" w:hAnsiTheme="minorHAnsi" w:cstheme="minorHAnsi"/>
          <w:sz w:val="24"/>
          <w:szCs w:val="24"/>
        </w:rPr>
        <w:t>have</w:t>
      </w:r>
    </w:p>
    <w:p w:rsidR="00DE63E6" w:rsidRPr="00DE63E6" w:rsidRDefault="00DE63E6" w:rsidP="00F224D5">
      <w:pPr>
        <w:pStyle w:val="BodyText"/>
        <w:numPr>
          <w:ilvl w:val="0"/>
          <w:numId w:val="27"/>
        </w:numPr>
        <w:tabs>
          <w:tab w:val="left" w:pos="838"/>
        </w:tabs>
        <w:kinsoku w:val="0"/>
        <w:overflowPunct w:val="0"/>
        <w:spacing w:line="324" w:lineRule="exact"/>
        <w:rPr>
          <w:rFonts w:asciiTheme="minorHAnsi" w:hAnsiTheme="minorHAnsi" w:cstheme="minorHAnsi"/>
          <w:sz w:val="24"/>
          <w:szCs w:val="24"/>
        </w:rPr>
      </w:pPr>
      <w:r w:rsidRPr="00DE63E6">
        <w:rPr>
          <w:rFonts w:asciiTheme="minorHAnsi" w:hAnsiTheme="minorHAnsi" w:cstheme="minorHAnsi"/>
          <w:spacing w:val="-1"/>
          <w:sz w:val="24"/>
          <w:szCs w:val="24"/>
        </w:rPr>
        <w:t>w</w:t>
      </w:r>
      <w:r w:rsidRPr="00DE63E6">
        <w:rPr>
          <w:rFonts w:asciiTheme="minorHAnsi" w:hAnsiTheme="minorHAnsi" w:cstheme="minorHAnsi"/>
          <w:sz w:val="24"/>
          <w:szCs w:val="24"/>
        </w:rPr>
        <w:t>hat</w:t>
      </w:r>
      <w:r w:rsidRPr="00DE63E6">
        <w:rPr>
          <w:rFonts w:asciiTheme="minorHAnsi" w:hAnsiTheme="minorHAnsi" w:cstheme="minorHAnsi"/>
          <w:spacing w:val="-5"/>
          <w:sz w:val="24"/>
          <w:szCs w:val="24"/>
        </w:rPr>
        <w:t xml:space="preserve"> </w:t>
      </w:r>
      <w:r w:rsidRPr="00DE63E6">
        <w:rPr>
          <w:rFonts w:asciiTheme="minorHAnsi" w:hAnsiTheme="minorHAnsi" w:cstheme="minorHAnsi"/>
          <w:spacing w:val="-2"/>
          <w:sz w:val="24"/>
          <w:szCs w:val="24"/>
        </w:rPr>
        <w:t>y</w:t>
      </w:r>
      <w:r w:rsidRPr="00DE63E6">
        <w:rPr>
          <w:rFonts w:asciiTheme="minorHAnsi" w:hAnsiTheme="minorHAnsi" w:cstheme="minorHAnsi"/>
          <w:sz w:val="24"/>
          <w:szCs w:val="24"/>
        </w:rPr>
        <w:t>ou</w:t>
      </w:r>
      <w:r w:rsidRPr="00DE63E6">
        <w:rPr>
          <w:rFonts w:asciiTheme="minorHAnsi" w:hAnsiTheme="minorHAnsi" w:cstheme="minorHAnsi"/>
          <w:spacing w:val="-4"/>
          <w:sz w:val="24"/>
          <w:szCs w:val="24"/>
        </w:rPr>
        <w:t xml:space="preserve"> </w:t>
      </w:r>
      <w:r w:rsidRPr="00DE63E6">
        <w:rPr>
          <w:rFonts w:asciiTheme="minorHAnsi" w:hAnsiTheme="minorHAnsi" w:cstheme="minorHAnsi"/>
          <w:sz w:val="24"/>
          <w:szCs w:val="24"/>
        </w:rPr>
        <w:t>l</w:t>
      </w:r>
      <w:r w:rsidRPr="00DE63E6">
        <w:rPr>
          <w:rFonts w:asciiTheme="minorHAnsi" w:hAnsiTheme="minorHAnsi" w:cstheme="minorHAnsi"/>
          <w:spacing w:val="-2"/>
          <w:sz w:val="24"/>
          <w:szCs w:val="24"/>
        </w:rPr>
        <w:t>i</w:t>
      </w:r>
      <w:r w:rsidRPr="00DE63E6">
        <w:rPr>
          <w:rFonts w:asciiTheme="minorHAnsi" w:hAnsiTheme="minorHAnsi" w:cstheme="minorHAnsi"/>
          <w:sz w:val="24"/>
          <w:szCs w:val="24"/>
        </w:rPr>
        <w:t>ke</w:t>
      </w:r>
      <w:r w:rsidRPr="00DE63E6">
        <w:rPr>
          <w:rFonts w:asciiTheme="minorHAnsi" w:hAnsiTheme="minorHAnsi" w:cstheme="minorHAnsi"/>
          <w:spacing w:val="-6"/>
          <w:sz w:val="24"/>
          <w:szCs w:val="24"/>
        </w:rPr>
        <w:t xml:space="preserve"> </w:t>
      </w:r>
      <w:r w:rsidRPr="00DE63E6">
        <w:rPr>
          <w:rFonts w:asciiTheme="minorHAnsi" w:hAnsiTheme="minorHAnsi" w:cstheme="minorHAnsi"/>
          <w:sz w:val="24"/>
          <w:szCs w:val="24"/>
        </w:rPr>
        <w:t>d</w:t>
      </w:r>
      <w:r w:rsidRPr="00DE63E6">
        <w:rPr>
          <w:rFonts w:asciiTheme="minorHAnsi" w:hAnsiTheme="minorHAnsi" w:cstheme="minorHAnsi"/>
          <w:spacing w:val="1"/>
          <w:sz w:val="24"/>
          <w:szCs w:val="24"/>
        </w:rPr>
        <w:t>o</w:t>
      </w:r>
      <w:r w:rsidRPr="00DE63E6">
        <w:rPr>
          <w:rFonts w:asciiTheme="minorHAnsi" w:hAnsiTheme="minorHAnsi" w:cstheme="minorHAnsi"/>
          <w:sz w:val="24"/>
          <w:szCs w:val="24"/>
        </w:rPr>
        <w:t>ing</w:t>
      </w:r>
      <w:r w:rsidRPr="00DE63E6">
        <w:rPr>
          <w:rFonts w:asciiTheme="minorHAnsi" w:hAnsiTheme="minorHAnsi" w:cstheme="minorHAnsi"/>
          <w:spacing w:val="-5"/>
          <w:sz w:val="24"/>
          <w:szCs w:val="24"/>
        </w:rPr>
        <w:t xml:space="preserve"> </w:t>
      </w:r>
      <w:r w:rsidRPr="00DE63E6">
        <w:rPr>
          <w:rFonts w:asciiTheme="minorHAnsi" w:hAnsiTheme="minorHAnsi" w:cstheme="minorHAnsi"/>
          <w:sz w:val="24"/>
          <w:szCs w:val="24"/>
        </w:rPr>
        <w:t>in</w:t>
      </w:r>
      <w:r w:rsidRPr="00DE63E6">
        <w:rPr>
          <w:rFonts w:asciiTheme="minorHAnsi" w:hAnsiTheme="minorHAnsi" w:cstheme="minorHAnsi"/>
          <w:spacing w:val="-3"/>
          <w:sz w:val="24"/>
          <w:szCs w:val="24"/>
        </w:rPr>
        <w:t xml:space="preserve"> </w:t>
      </w:r>
      <w:r w:rsidRPr="00DE63E6">
        <w:rPr>
          <w:rFonts w:asciiTheme="minorHAnsi" w:hAnsiTheme="minorHAnsi" w:cstheme="minorHAnsi"/>
          <w:sz w:val="24"/>
          <w:szCs w:val="24"/>
        </w:rPr>
        <w:t>t</w:t>
      </w:r>
      <w:r w:rsidRPr="00DE63E6">
        <w:rPr>
          <w:rFonts w:asciiTheme="minorHAnsi" w:hAnsiTheme="minorHAnsi" w:cstheme="minorHAnsi"/>
          <w:spacing w:val="1"/>
          <w:sz w:val="24"/>
          <w:szCs w:val="24"/>
        </w:rPr>
        <w:t>h</w:t>
      </w:r>
      <w:r w:rsidRPr="00DE63E6">
        <w:rPr>
          <w:rFonts w:asciiTheme="minorHAnsi" w:hAnsiTheme="minorHAnsi" w:cstheme="minorHAnsi"/>
          <w:sz w:val="24"/>
          <w:szCs w:val="24"/>
        </w:rPr>
        <w:t>e</w:t>
      </w:r>
      <w:r w:rsidRPr="00DE63E6">
        <w:rPr>
          <w:rFonts w:asciiTheme="minorHAnsi" w:hAnsiTheme="minorHAnsi" w:cstheme="minorHAnsi"/>
          <w:spacing w:val="-7"/>
          <w:sz w:val="24"/>
          <w:szCs w:val="24"/>
        </w:rPr>
        <w:t xml:space="preserve"> </w:t>
      </w:r>
      <w:r w:rsidRPr="00DE63E6">
        <w:rPr>
          <w:rFonts w:asciiTheme="minorHAnsi" w:hAnsiTheme="minorHAnsi" w:cstheme="minorHAnsi"/>
          <w:spacing w:val="-1"/>
          <w:sz w:val="24"/>
          <w:szCs w:val="24"/>
        </w:rPr>
        <w:t>e</w:t>
      </w:r>
      <w:r w:rsidRPr="00DE63E6">
        <w:rPr>
          <w:rFonts w:asciiTheme="minorHAnsi" w:hAnsiTheme="minorHAnsi" w:cstheme="minorHAnsi"/>
          <w:sz w:val="24"/>
          <w:szCs w:val="24"/>
        </w:rPr>
        <w:t>vening</w:t>
      </w:r>
      <w:r w:rsidRPr="00DE63E6">
        <w:rPr>
          <w:rFonts w:asciiTheme="minorHAnsi" w:hAnsiTheme="minorHAnsi" w:cstheme="minorHAnsi"/>
          <w:spacing w:val="-1"/>
          <w:sz w:val="24"/>
          <w:szCs w:val="24"/>
        </w:rPr>
        <w:t>s</w:t>
      </w:r>
      <w:r w:rsidRPr="00DE63E6">
        <w:rPr>
          <w:rFonts w:asciiTheme="minorHAnsi" w:hAnsiTheme="minorHAnsi" w:cstheme="minorHAnsi"/>
          <w:sz w:val="24"/>
          <w:szCs w:val="24"/>
        </w:rPr>
        <w:t>.</w:t>
      </w:r>
    </w:p>
    <w:p w:rsidR="00DE63E6" w:rsidRPr="00DE63E6" w:rsidRDefault="00DE63E6" w:rsidP="00DE63E6">
      <w:pPr>
        <w:kinsoku w:val="0"/>
        <w:overflowPunct w:val="0"/>
        <w:spacing w:before="7" w:line="120" w:lineRule="exact"/>
        <w:rPr>
          <w:rFonts w:cstheme="minorHAnsi"/>
          <w:sz w:val="24"/>
          <w:szCs w:val="24"/>
        </w:rPr>
      </w:pPr>
    </w:p>
    <w:p w:rsidR="00DE63E6" w:rsidRPr="00DE63E6" w:rsidRDefault="00DE63E6" w:rsidP="00DE63E6">
      <w:pPr>
        <w:kinsoku w:val="0"/>
        <w:overflowPunct w:val="0"/>
        <w:spacing w:line="200" w:lineRule="exact"/>
        <w:rPr>
          <w:rFonts w:cstheme="minorHAnsi"/>
          <w:sz w:val="24"/>
          <w:szCs w:val="24"/>
        </w:rPr>
      </w:pPr>
    </w:p>
    <w:p w:rsidR="00DE63E6" w:rsidRPr="00DE63E6" w:rsidRDefault="00DE63E6" w:rsidP="00DE63E6">
      <w:pPr>
        <w:pStyle w:val="BodyText"/>
        <w:kinsoku w:val="0"/>
        <w:overflowPunct w:val="0"/>
        <w:ind w:right="252"/>
        <w:rPr>
          <w:rFonts w:asciiTheme="minorHAnsi" w:hAnsiTheme="minorHAnsi" w:cstheme="minorHAnsi"/>
          <w:sz w:val="24"/>
          <w:szCs w:val="24"/>
        </w:rPr>
      </w:pPr>
      <w:r w:rsidRPr="00DE63E6">
        <w:rPr>
          <w:rFonts w:asciiTheme="minorHAnsi" w:hAnsiTheme="minorHAnsi" w:cstheme="minorHAnsi"/>
          <w:spacing w:val="-1"/>
          <w:sz w:val="24"/>
          <w:szCs w:val="24"/>
        </w:rPr>
        <w:t>W</w:t>
      </w:r>
      <w:r w:rsidRPr="00DE63E6">
        <w:rPr>
          <w:rFonts w:asciiTheme="minorHAnsi" w:hAnsiTheme="minorHAnsi" w:cstheme="minorHAnsi"/>
          <w:sz w:val="24"/>
          <w:szCs w:val="24"/>
        </w:rPr>
        <w:t>rite</w:t>
      </w:r>
      <w:r w:rsidRPr="00DE63E6">
        <w:rPr>
          <w:rFonts w:asciiTheme="minorHAnsi" w:hAnsiTheme="minorHAnsi" w:cstheme="minorHAnsi"/>
          <w:spacing w:val="-3"/>
          <w:sz w:val="24"/>
          <w:szCs w:val="24"/>
        </w:rPr>
        <w:t xml:space="preserve"> </w:t>
      </w:r>
      <w:r w:rsidRPr="00DE63E6">
        <w:rPr>
          <w:rFonts w:asciiTheme="minorHAnsi" w:hAnsiTheme="minorHAnsi" w:cstheme="minorHAnsi"/>
          <w:sz w:val="24"/>
          <w:szCs w:val="24"/>
        </w:rPr>
        <w:t>approximat</w:t>
      </w:r>
      <w:r w:rsidRPr="00DE63E6">
        <w:rPr>
          <w:rFonts w:asciiTheme="minorHAnsi" w:hAnsiTheme="minorHAnsi" w:cstheme="minorHAnsi"/>
          <w:spacing w:val="-1"/>
          <w:sz w:val="24"/>
          <w:szCs w:val="24"/>
        </w:rPr>
        <w:t>e</w:t>
      </w:r>
      <w:r w:rsidRPr="00DE63E6">
        <w:rPr>
          <w:rFonts w:asciiTheme="minorHAnsi" w:hAnsiTheme="minorHAnsi" w:cstheme="minorHAnsi"/>
          <w:sz w:val="24"/>
          <w:szCs w:val="24"/>
        </w:rPr>
        <w:t>ly</w:t>
      </w:r>
      <w:r w:rsidRPr="00DE63E6">
        <w:rPr>
          <w:rFonts w:asciiTheme="minorHAnsi" w:hAnsiTheme="minorHAnsi" w:cstheme="minorHAnsi"/>
          <w:spacing w:val="-4"/>
          <w:sz w:val="24"/>
          <w:szCs w:val="24"/>
        </w:rPr>
        <w:t xml:space="preserve"> </w:t>
      </w:r>
      <w:r w:rsidRPr="00DE63E6">
        <w:rPr>
          <w:rFonts w:asciiTheme="minorHAnsi" w:hAnsiTheme="minorHAnsi" w:cstheme="minorHAnsi"/>
          <w:spacing w:val="2"/>
          <w:sz w:val="24"/>
          <w:szCs w:val="24"/>
        </w:rPr>
        <w:t>4</w:t>
      </w:r>
      <w:r w:rsidRPr="00DE63E6">
        <w:rPr>
          <w:rFonts w:asciiTheme="minorHAnsi" w:hAnsiTheme="minorHAnsi" w:cstheme="minorHAnsi"/>
          <w:spacing w:val="1"/>
          <w:sz w:val="24"/>
          <w:szCs w:val="24"/>
        </w:rPr>
        <w:t>0</w:t>
      </w:r>
      <w:r w:rsidRPr="00DE63E6">
        <w:rPr>
          <w:rFonts w:asciiTheme="minorHAnsi" w:hAnsiTheme="minorHAnsi" w:cstheme="minorHAnsi"/>
          <w:sz w:val="24"/>
          <w:szCs w:val="24"/>
        </w:rPr>
        <w:t>-50</w:t>
      </w:r>
      <w:r w:rsidRPr="00DE63E6">
        <w:rPr>
          <w:rFonts w:asciiTheme="minorHAnsi" w:hAnsiTheme="minorHAnsi" w:cstheme="minorHAnsi"/>
          <w:spacing w:val="-1"/>
          <w:sz w:val="24"/>
          <w:szCs w:val="24"/>
        </w:rPr>
        <w:t xml:space="preserve"> c</w:t>
      </w:r>
      <w:r w:rsidRPr="00DE63E6">
        <w:rPr>
          <w:rFonts w:asciiTheme="minorHAnsi" w:hAnsiTheme="minorHAnsi" w:cstheme="minorHAnsi"/>
          <w:sz w:val="24"/>
          <w:szCs w:val="24"/>
        </w:rPr>
        <w:t>haracters</w:t>
      </w:r>
      <w:r w:rsidRPr="00DE63E6">
        <w:rPr>
          <w:rFonts w:asciiTheme="minorHAnsi" w:hAnsiTheme="minorHAnsi" w:cstheme="minorHAnsi"/>
          <w:spacing w:val="-4"/>
          <w:sz w:val="24"/>
          <w:szCs w:val="24"/>
        </w:rPr>
        <w:t xml:space="preserve"> </w:t>
      </w:r>
      <w:r w:rsidRPr="00DE63E6">
        <w:rPr>
          <w:rFonts w:asciiTheme="minorHAnsi" w:hAnsiTheme="minorHAnsi" w:cstheme="minorHAnsi"/>
          <w:sz w:val="24"/>
          <w:szCs w:val="24"/>
        </w:rPr>
        <w:t>in</w:t>
      </w:r>
      <w:r w:rsidRPr="00DE63E6">
        <w:rPr>
          <w:rFonts w:asciiTheme="minorHAnsi" w:hAnsiTheme="minorHAnsi" w:cstheme="minorHAnsi"/>
          <w:spacing w:val="-1"/>
          <w:sz w:val="24"/>
          <w:szCs w:val="24"/>
        </w:rPr>
        <w:t xml:space="preserve"> </w:t>
      </w:r>
      <w:r w:rsidRPr="00DE63E6">
        <w:rPr>
          <w:rFonts w:asciiTheme="minorHAnsi" w:hAnsiTheme="minorHAnsi" w:cstheme="minorHAnsi"/>
          <w:sz w:val="24"/>
          <w:szCs w:val="24"/>
        </w:rPr>
        <w:t>Chine</w:t>
      </w:r>
      <w:r w:rsidRPr="00DE63E6">
        <w:rPr>
          <w:rFonts w:asciiTheme="minorHAnsi" w:hAnsiTheme="minorHAnsi" w:cstheme="minorHAnsi"/>
          <w:spacing w:val="-2"/>
          <w:sz w:val="24"/>
          <w:szCs w:val="24"/>
        </w:rPr>
        <w:t>s</w:t>
      </w:r>
      <w:r w:rsidRPr="00DE63E6">
        <w:rPr>
          <w:rFonts w:asciiTheme="minorHAnsi" w:hAnsiTheme="minorHAnsi" w:cstheme="minorHAnsi"/>
          <w:sz w:val="24"/>
          <w:szCs w:val="24"/>
        </w:rPr>
        <w:t>e</w:t>
      </w:r>
      <w:r w:rsidRPr="00DE63E6">
        <w:rPr>
          <w:rFonts w:asciiTheme="minorHAnsi" w:hAnsiTheme="minorHAnsi" w:cstheme="minorHAnsi"/>
          <w:spacing w:val="-3"/>
          <w:sz w:val="24"/>
          <w:szCs w:val="24"/>
        </w:rPr>
        <w:t xml:space="preserve"> </w:t>
      </w:r>
      <w:r w:rsidRPr="00DE63E6">
        <w:rPr>
          <w:rFonts w:asciiTheme="minorHAnsi" w:hAnsiTheme="minorHAnsi" w:cstheme="minorHAnsi"/>
          <w:sz w:val="24"/>
          <w:szCs w:val="24"/>
        </w:rPr>
        <w:t>and</w:t>
      </w:r>
      <w:r w:rsidRPr="00DE63E6">
        <w:rPr>
          <w:rFonts w:asciiTheme="minorHAnsi" w:hAnsiTheme="minorHAnsi" w:cstheme="minorHAnsi"/>
          <w:spacing w:val="-1"/>
          <w:sz w:val="24"/>
          <w:szCs w:val="24"/>
        </w:rPr>
        <w:t xml:space="preserve"> </w:t>
      </w:r>
      <w:r w:rsidRPr="00DE63E6">
        <w:rPr>
          <w:rFonts w:asciiTheme="minorHAnsi" w:hAnsiTheme="minorHAnsi" w:cstheme="minorHAnsi"/>
          <w:sz w:val="24"/>
          <w:szCs w:val="24"/>
        </w:rPr>
        <w:t>do</w:t>
      </w:r>
      <w:r w:rsidRPr="00DE63E6">
        <w:rPr>
          <w:rFonts w:asciiTheme="minorHAnsi" w:hAnsiTheme="minorHAnsi" w:cstheme="minorHAnsi"/>
          <w:spacing w:val="1"/>
          <w:sz w:val="24"/>
          <w:szCs w:val="24"/>
        </w:rPr>
        <w:t>n</w:t>
      </w:r>
      <w:r w:rsidRPr="00DE63E6">
        <w:rPr>
          <w:rFonts w:asciiTheme="minorHAnsi" w:hAnsiTheme="minorHAnsi" w:cstheme="minorHAnsi"/>
          <w:sz w:val="24"/>
          <w:szCs w:val="24"/>
        </w:rPr>
        <w:t>’t</w:t>
      </w:r>
      <w:r w:rsidRPr="00DE63E6">
        <w:rPr>
          <w:rFonts w:asciiTheme="minorHAnsi" w:hAnsiTheme="minorHAnsi" w:cstheme="minorHAnsi"/>
          <w:spacing w:val="-1"/>
          <w:sz w:val="24"/>
          <w:szCs w:val="24"/>
        </w:rPr>
        <w:t xml:space="preserve"> </w:t>
      </w:r>
      <w:r w:rsidRPr="00DE63E6">
        <w:rPr>
          <w:rFonts w:asciiTheme="minorHAnsi" w:hAnsiTheme="minorHAnsi" w:cstheme="minorHAnsi"/>
          <w:spacing w:val="-2"/>
          <w:sz w:val="24"/>
          <w:szCs w:val="24"/>
        </w:rPr>
        <w:t>f</w:t>
      </w:r>
      <w:r w:rsidRPr="00DE63E6">
        <w:rPr>
          <w:rFonts w:asciiTheme="minorHAnsi" w:hAnsiTheme="minorHAnsi" w:cstheme="minorHAnsi"/>
          <w:sz w:val="24"/>
          <w:szCs w:val="24"/>
        </w:rPr>
        <w:t>org</w:t>
      </w:r>
      <w:r w:rsidRPr="00DE63E6">
        <w:rPr>
          <w:rFonts w:asciiTheme="minorHAnsi" w:hAnsiTheme="minorHAnsi" w:cstheme="minorHAnsi"/>
          <w:spacing w:val="-1"/>
          <w:sz w:val="24"/>
          <w:szCs w:val="24"/>
        </w:rPr>
        <w:t>e</w:t>
      </w:r>
      <w:r w:rsidRPr="00DE63E6">
        <w:rPr>
          <w:rFonts w:asciiTheme="minorHAnsi" w:hAnsiTheme="minorHAnsi" w:cstheme="minorHAnsi"/>
          <w:sz w:val="24"/>
          <w:szCs w:val="24"/>
        </w:rPr>
        <w:t>t to</w:t>
      </w:r>
      <w:r w:rsidRPr="00DE63E6">
        <w:rPr>
          <w:rFonts w:asciiTheme="minorHAnsi" w:hAnsiTheme="minorHAnsi" w:cstheme="minorHAnsi"/>
          <w:spacing w:val="-1"/>
          <w:sz w:val="24"/>
          <w:szCs w:val="24"/>
        </w:rPr>
        <w:t xml:space="preserve"> </w:t>
      </w:r>
      <w:r w:rsidRPr="00DE63E6">
        <w:rPr>
          <w:rFonts w:asciiTheme="minorHAnsi" w:hAnsiTheme="minorHAnsi" w:cstheme="minorHAnsi"/>
          <w:sz w:val="24"/>
          <w:szCs w:val="24"/>
        </w:rPr>
        <w:t>gre</w:t>
      </w:r>
      <w:r w:rsidRPr="00DE63E6">
        <w:rPr>
          <w:rFonts w:asciiTheme="minorHAnsi" w:hAnsiTheme="minorHAnsi" w:cstheme="minorHAnsi"/>
          <w:spacing w:val="-2"/>
          <w:sz w:val="24"/>
          <w:szCs w:val="24"/>
        </w:rPr>
        <w:t>e</w:t>
      </w:r>
      <w:r w:rsidRPr="00DE63E6">
        <w:rPr>
          <w:rFonts w:asciiTheme="minorHAnsi" w:hAnsiTheme="minorHAnsi" w:cstheme="minorHAnsi"/>
          <w:sz w:val="24"/>
          <w:szCs w:val="24"/>
        </w:rPr>
        <w:t>t</w:t>
      </w:r>
      <w:r w:rsidRPr="00DE63E6">
        <w:rPr>
          <w:rFonts w:asciiTheme="minorHAnsi" w:hAnsiTheme="minorHAnsi" w:cstheme="minorHAnsi"/>
          <w:spacing w:val="-1"/>
          <w:sz w:val="24"/>
          <w:szCs w:val="24"/>
        </w:rPr>
        <w:t xml:space="preserve"> </w:t>
      </w:r>
      <w:r w:rsidRPr="00DE63E6">
        <w:rPr>
          <w:rFonts w:asciiTheme="minorHAnsi" w:hAnsiTheme="minorHAnsi" w:cstheme="minorHAnsi"/>
          <w:spacing w:val="-2"/>
          <w:sz w:val="24"/>
          <w:szCs w:val="24"/>
        </w:rPr>
        <w:t>y</w:t>
      </w:r>
      <w:r w:rsidRPr="00DE63E6">
        <w:rPr>
          <w:rFonts w:asciiTheme="minorHAnsi" w:hAnsiTheme="minorHAnsi" w:cstheme="minorHAnsi"/>
          <w:sz w:val="24"/>
          <w:szCs w:val="24"/>
        </w:rPr>
        <w:t>our</w:t>
      </w:r>
      <w:r w:rsidRPr="00DE63E6">
        <w:rPr>
          <w:rFonts w:asciiTheme="minorHAnsi" w:hAnsiTheme="minorHAnsi" w:cstheme="minorHAnsi"/>
          <w:spacing w:val="-1"/>
          <w:sz w:val="24"/>
          <w:szCs w:val="24"/>
        </w:rPr>
        <w:t xml:space="preserve"> </w:t>
      </w:r>
      <w:r w:rsidRPr="00DE63E6">
        <w:rPr>
          <w:rFonts w:asciiTheme="minorHAnsi" w:hAnsiTheme="minorHAnsi" w:cstheme="minorHAnsi"/>
          <w:spacing w:val="-2"/>
          <w:sz w:val="24"/>
          <w:szCs w:val="24"/>
        </w:rPr>
        <w:t>f</w:t>
      </w:r>
      <w:r w:rsidRPr="00DE63E6">
        <w:rPr>
          <w:rFonts w:asciiTheme="minorHAnsi" w:hAnsiTheme="minorHAnsi" w:cstheme="minorHAnsi"/>
          <w:sz w:val="24"/>
          <w:szCs w:val="24"/>
        </w:rPr>
        <w:t>ri</w:t>
      </w:r>
      <w:r w:rsidRPr="00DE63E6">
        <w:rPr>
          <w:rFonts w:asciiTheme="minorHAnsi" w:hAnsiTheme="minorHAnsi" w:cstheme="minorHAnsi"/>
          <w:spacing w:val="-1"/>
          <w:sz w:val="24"/>
          <w:szCs w:val="24"/>
        </w:rPr>
        <w:t>e</w:t>
      </w:r>
      <w:r w:rsidRPr="00DE63E6">
        <w:rPr>
          <w:rFonts w:asciiTheme="minorHAnsi" w:hAnsiTheme="minorHAnsi" w:cstheme="minorHAnsi"/>
          <w:sz w:val="24"/>
          <w:szCs w:val="24"/>
        </w:rPr>
        <w:t>nd a</w:t>
      </w:r>
      <w:r w:rsidRPr="00DE63E6">
        <w:rPr>
          <w:rFonts w:asciiTheme="minorHAnsi" w:hAnsiTheme="minorHAnsi" w:cstheme="minorHAnsi"/>
          <w:spacing w:val="1"/>
          <w:sz w:val="24"/>
          <w:szCs w:val="24"/>
        </w:rPr>
        <w:t>n</w:t>
      </w:r>
      <w:r w:rsidRPr="00DE63E6">
        <w:rPr>
          <w:rFonts w:asciiTheme="minorHAnsi" w:hAnsiTheme="minorHAnsi" w:cstheme="minorHAnsi"/>
          <w:sz w:val="24"/>
          <w:szCs w:val="24"/>
        </w:rPr>
        <w:t>d</w:t>
      </w:r>
      <w:r w:rsidRPr="00DE63E6">
        <w:rPr>
          <w:rFonts w:asciiTheme="minorHAnsi" w:hAnsiTheme="minorHAnsi" w:cstheme="minorHAnsi"/>
          <w:spacing w:val="-4"/>
          <w:sz w:val="24"/>
          <w:szCs w:val="24"/>
        </w:rPr>
        <w:t xml:space="preserve"> </w:t>
      </w:r>
      <w:r w:rsidRPr="00DE63E6">
        <w:rPr>
          <w:rFonts w:asciiTheme="minorHAnsi" w:hAnsiTheme="minorHAnsi" w:cstheme="minorHAnsi"/>
          <w:spacing w:val="-2"/>
          <w:sz w:val="24"/>
          <w:szCs w:val="24"/>
        </w:rPr>
        <w:t>s</w:t>
      </w:r>
      <w:r w:rsidRPr="00DE63E6">
        <w:rPr>
          <w:rFonts w:asciiTheme="minorHAnsi" w:hAnsiTheme="minorHAnsi" w:cstheme="minorHAnsi"/>
          <w:spacing w:val="-1"/>
          <w:sz w:val="24"/>
          <w:szCs w:val="24"/>
        </w:rPr>
        <w:t>e</w:t>
      </w:r>
      <w:r w:rsidRPr="00DE63E6">
        <w:rPr>
          <w:rFonts w:asciiTheme="minorHAnsi" w:hAnsiTheme="minorHAnsi" w:cstheme="minorHAnsi"/>
          <w:sz w:val="24"/>
          <w:szCs w:val="24"/>
        </w:rPr>
        <w:t>nd</w:t>
      </w:r>
      <w:r w:rsidRPr="00DE63E6">
        <w:rPr>
          <w:rFonts w:asciiTheme="minorHAnsi" w:hAnsiTheme="minorHAnsi" w:cstheme="minorHAnsi"/>
          <w:spacing w:val="-4"/>
          <w:sz w:val="24"/>
          <w:szCs w:val="24"/>
        </w:rPr>
        <w:t xml:space="preserve"> </w:t>
      </w:r>
      <w:r w:rsidRPr="00DE63E6">
        <w:rPr>
          <w:rFonts w:asciiTheme="minorHAnsi" w:hAnsiTheme="minorHAnsi" w:cstheme="minorHAnsi"/>
          <w:sz w:val="24"/>
          <w:szCs w:val="24"/>
        </w:rPr>
        <w:t>b</w:t>
      </w:r>
      <w:r w:rsidRPr="00DE63E6">
        <w:rPr>
          <w:rFonts w:asciiTheme="minorHAnsi" w:hAnsiTheme="minorHAnsi" w:cstheme="minorHAnsi"/>
          <w:spacing w:val="-1"/>
          <w:sz w:val="24"/>
          <w:szCs w:val="24"/>
        </w:rPr>
        <w:t>e</w:t>
      </w:r>
      <w:r w:rsidRPr="00DE63E6">
        <w:rPr>
          <w:rFonts w:asciiTheme="minorHAnsi" w:hAnsiTheme="minorHAnsi" w:cstheme="minorHAnsi"/>
          <w:spacing w:val="-2"/>
          <w:sz w:val="24"/>
          <w:szCs w:val="24"/>
        </w:rPr>
        <w:t>s</w:t>
      </w:r>
      <w:r w:rsidRPr="00DE63E6">
        <w:rPr>
          <w:rFonts w:asciiTheme="minorHAnsi" w:hAnsiTheme="minorHAnsi" w:cstheme="minorHAnsi"/>
          <w:sz w:val="24"/>
          <w:szCs w:val="24"/>
        </w:rPr>
        <w:t>t</w:t>
      </w:r>
      <w:r w:rsidRPr="00DE63E6">
        <w:rPr>
          <w:rFonts w:asciiTheme="minorHAnsi" w:hAnsiTheme="minorHAnsi" w:cstheme="minorHAnsi"/>
          <w:spacing w:val="-3"/>
          <w:sz w:val="24"/>
          <w:szCs w:val="24"/>
        </w:rPr>
        <w:t xml:space="preserve"> </w:t>
      </w:r>
      <w:r w:rsidRPr="00DE63E6">
        <w:rPr>
          <w:rFonts w:asciiTheme="minorHAnsi" w:hAnsiTheme="minorHAnsi" w:cstheme="minorHAnsi"/>
          <w:sz w:val="24"/>
          <w:szCs w:val="24"/>
        </w:rPr>
        <w:t>wi</w:t>
      </w:r>
      <w:r w:rsidRPr="00DE63E6">
        <w:rPr>
          <w:rFonts w:asciiTheme="minorHAnsi" w:hAnsiTheme="minorHAnsi" w:cstheme="minorHAnsi"/>
          <w:spacing w:val="-2"/>
          <w:sz w:val="24"/>
          <w:szCs w:val="24"/>
        </w:rPr>
        <w:t>s</w:t>
      </w:r>
      <w:r w:rsidRPr="00DE63E6">
        <w:rPr>
          <w:rFonts w:asciiTheme="minorHAnsi" w:hAnsiTheme="minorHAnsi" w:cstheme="minorHAnsi"/>
          <w:sz w:val="24"/>
          <w:szCs w:val="24"/>
        </w:rPr>
        <w:t>h</w:t>
      </w:r>
      <w:r w:rsidRPr="00DE63E6">
        <w:rPr>
          <w:rFonts w:asciiTheme="minorHAnsi" w:hAnsiTheme="minorHAnsi" w:cstheme="minorHAnsi"/>
          <w:spacing w:val="-1"/>
          <w:sz w:val="24"/>
          <w:szCs w:val="24"/>
        </w:rPr>
        <w:t>e</w:t>
      </w:r>
      <w:r w:rsidRPr="00DE63E6">
        <w:rPr>
          <w:rFonts w:asciiTheme="minorHAnsi" w:hAnsiTheme="minorHAnsi" w:cstheme="minorHAnsi"/>
          <w:sz w:val="24"/>
          <w:szCs w:val="24"/>
        </w:rPr>
        <w:t>s</w:t>
      </w:r>
      <w:r w:rsidRPr="00DE63E6">
        <w:rPr>
          <w:rFonts w:asciiTheme="minorHAnsi" w:hAnsiTheme="minorHAnsi" w:cstheme="minorHAnsi"/>
          <w:spacing w:val="-4"/>
          <w:sz w:val="24"/>
          <w:szCs w:val="24"/>
        </w:rPr>
        <w:t xml:space="preserve"> </w:t>
      </w:r>
      <w:r w:rsidRPr="00DE63E6">
        <w:rPr>
          <w:rFonts w:asciiTheme="minorHAnsi" w:hAnsiTheme="minorHAnsi" w:cstheme="minorHAnsi"/>
          <w:spacing w:val="2"/>
          <w:sz w:val="24"/>
          <w:szCs w:val="24"/>
        </w:rPr>
        <w:t>a</w:t>
      </w:r>
      <w:r w:rsidRPr="00DE63E6">
        <w:rPr>
          <w:rFonts w:asciiTheme="minorHAnsi" w:hAnsiTheme="minorHAnsi" w:cstheme="minorHAnsi"/>
          <w:sz w:val="24"/>
          <w:szCs w:val="24"/>
        </w:rPr>
        <w:t>t</w:t>
      </w:r>
      <w:r w:rsidRPr="00DE63E6">
        <w:rPr>
          <w:rFonts w:asciiTheme="minorHAnsi" w:hAnsiTheme="minorHAnsi" w:cstheme="minorHAnsi"/>
          <w:spacing w:val="-4"/>
          <w:sz w:val="24"/>
          <w:szCs w:val="24"/>
        </w:rPr>
        <w:t xml:space="preserve"> </w:t>
      </w:r>
      <w:r w:rsidRPr="00DE63E6">
        <w:rPr>
          <w:rFonts w:asciiTheme="minorHAnsi" w:hAnsiTheme="minorHAnsi" w:cstheme="minorHAnsi"/>
          <w:sz w:val="24"/>
          <w:szCs w:val="24"/>
        </w:rPr>
        <w:t>the</w:t>
      </w:r>
      <w:r w:rsidRPr="00DE63E6">
        <w:rPr>
          <w:rFonts w:asciiTheme="minorHAnsi" w:hAnsiTheme="minorHAnsi" w:cstheme="minorHAnsi"/>
          <w:spacing w:val="-5"/>
          <w:sz w:val="24"/>
          <w:szCs w:val="24"/>
        </w:rPr>
        <w:t xml:space="preserve"> </w:t>
      </w:r>
      <w:r w:rsidRPr="00DE63E6">
        <w:rPr>
          <w:rFonts w:asciiTheme="minorHAnsi" w:hAnsiTheme="minorHAnsi" w:cstheme="minorHAnsi"/>
          <w:spacing w:val="-1"/>
          <w:sz w:val="24"/>
          <w:szCs w:val="24"/>
        </w:rPr>
        <w:t>e</w:t>
      </w:r>
      <w:r w:rsidRPr="00DE63E6">
        <w:rPr>
          <w:rFonts w:asciiTheme="minorHAnsi" w:hAnsiTheme="minorHAnsi" w:cstheme="minorHAnsi"/>
          <w:sz w:val="24"/>
          <w:szCs w:val="24"/>
        </w:rPr>
        <w:t>nd</w:t>
      </w:r>
      <w:r w:rsidRPr="00DE63E6">
        <w:rPr>
          <w:rFonts w:asciiTheme="minorHAnsi" w:hAnsiTheme="minorHAnsi" w:cstheme="minorHAnsi"/>
          <w:spacing w:val="-4"/>
          <w:sz w:val="24"/>
          <w:szCs w:val="24"/>
        </w:rPr>
        <w:t xml:space="preserve"> </w:t>
      </w:r>
      <w:r w:rsidRPr="00DE63E6">
        <w:rPr>
          <w:rFonts w:asciiTheme="minorHAnsi" w:hAnsiTheme="minorHAnsi" w:cstheme="minorHAnsi"/>
          <w:sz w:val="24"/>
          <w:szCs w:val="24"/>
        </w:rPr>
        <w:t>of</w:t>
      </w:r>
      <w:r w:rsidRPr="00DE63E6">
        <w:rPr>
          <w:rFonts w:asciiTheme="minorHAnsi" w:hAnsiTheme="minorHAnsi" w:cstheme="minorHAnsi"/>
          <w:spacing w:val="-6"/>
          <w:sz w:val="24"/>
          <w:szCs w:val="24"/>
        </w:rPr>
        <w:t xml:space="preserve"> </w:t>
      </w:r>
      <w:r w:rsidRPr="00DE63E6">
        <w:rPr>
          <w:rFonts w:asciiTheme="minorHAnsi" w:hAnsiTheme="minorHAnsi" w:cstheme="minorHAnsi"/>
          <w:sz w:val="24"/>
          <w:szCs w:val="24"/>
        </w:rPr>
        <w:t>t</w:t>
      </w:r>
      <w:r w:rsidRPr="00DE63E6">
        <w:rPr>
          <w:rFonts w:asciiTheme="minorHAnsi" w:hAnsiTheme="minorHAnsi" w:cstheme="minorHAnsi"/>
          <w:spacing w:val="1"/>
          <w:sz w:val="24"/>
          <w:szCs w:val="24"/>
        </w:rPr>
        <w:t>h</w:t>
      </w:r>
      <w:r w:rsidRPr="00DE63E6">
        <w:rPr>
          <w:rFonts w:asciiTheme="minorHAnsi" w:hAnsiTheme="minorHAnsi" w:cstheme="minorHAnsi"/>
          <w:sz w:val="24"/>
          <w:szCs w:val="24"/>
        </w:rPr>
        <w:t>e</w:t>
      </w:r>
      <w:r w:rsidRPr="00DE63E6">
        <w:rPr>
          <w:rFonts w:asciiTheme="minorHAnsi" w:hAnsiTheme="minorHAnsi" w:cstheme="minorHAnsi"/>
          <w:spacing w:val="-5"/>
          <w:sz w:val="24"/>
          <w:szCs w:val="24"/>
        </w:rPr>
        <w:t xml:space="preserve"> </w:t>
      </w:r>
      <w:r w:rsidRPr="00DE63E6">
        <w:rPr>
          <w:rFonts w:asciiTheme="minorHAnsi" w:hAnsiTheme="minorHAnsi" w:cstheme="minorHAnsi"/>
          <w:spacing w:val="1"/>
          <w:sz w:val="24"/>
          <w:szCs w:val="24"/>
        </w:rPr>
        <w:t>e</w:t>
      </w:r>
      <w:r w:rsidRPr="00DE63E6">
        <w:rPr>
          <w:rFonts w:asciiTheme="minorHAnsi" w:hAnsiTheme="minorHAnsi" w:cstheme="minorHAnsi"/>
          <w:sz w:val="24"/>
          <w:szCs w:val="24"/>
        </w:rPr>
        <w:t>mai</w:t>
      </w:r>
      <w:r w:rsidRPr="00DE63E6">
        <w:rPr>
          <w:rFonts w:asciiTheme="minorHAnsi" w:hAnsiTheme="minorHAnsi" w:cstheme="minorHAnsi"/>
          <w:spacing w:val="-2"/>
          <w:sz w:val="24"/>
          <w:szCs w:val="24"/>
        </w:rPr>
        <w:t>l</w:t>
      </w:r>
      <w:r w:rsidRPr="00DE63E6">
        <w:rPr>
          <w:rFonts w:asciiTheme="minorHAnsi" w:hAnsiTheme="minorHAnsi" w:cstheme="minorHAnsi"/>
          <w:sz w:val="24"/>
          <w:szCs w:val="24"/>
        </w:rPr>
        <w:t>.</w:t>
      </w:r>
    </w:p>
    <w:p w:rsidR="00DE63E6" w:rsidRPr="00F224D5" w:rsidRDefault="00DE63E6" w:rsidP="0006292B">
      <w:pPr>
        <w:rPr>
          <w:bCs/>
        </w:rPr>
      </w:pPr>
      <w:bookmarkStart w:id="67" w:name="_Toc485201249"/>
      <w:bookmarkStart w:id="68" w:name="_Toc485201760"/>
      <w:bookmarkStart w:id="69" w:name="_Toc485309965"/>
      <w:r w:rsidRPr="00F224D5">
        <w:t>[</w:t>
      </w:r>
      <w:r w:rsidRPr="00F224D5">
        <w:rPr>
          <w:spacing w:val="1"/>
        </w:rPr>
        <w:t>2</w:t>
      </w:r>
      <w:r w:rsidRPr="00F224D5">
        <w:t>5</w:t>
      </w:r>
      <w:r w:rsidRPr="00F224D5">
        <w:rPr>
          <w:spacing w:val="-1"/>
        </w:rPr>
        <w:t xml:space="preserve"> </w:t>
      </w:r>
      <w:r w:rsidRPr="00F224D5">
        <w:t>marks]</w:t>
      </w:r>
      <w:bookmarkEnd w:id="67"/>
      <w:bookmarkEnd w:id="68"/>
      <w:bookmarkEnd w:id="69"/>
    </w:p>
    <w:p w:rsidR="00DE63E6" w:rsidRDefault="00DE63E6" w:rsidP="00DE63E6">
      <w:pPr>
        <w:pStyle w:val="Heading1"/>
        <w:kinsoku w:val="0"/>
        <w:overflowPunct w:val="0"/>
        <w:spacing w:line="305" w:lineRule="exact"/>
        <w:ind w:right="103"/>
        <w:jc w:val="right"/>
        <w:rPr>
          <w:b/>
          <w:bCs/>
        </w:rPr>
        <w:sectPr w:rsidR="00DE63E6" w:rsidSect="00F224D5">
          <w:headerReference w:type="default" r:id="rId157"/>
          <w:pgSz w:w="11907" w:h="16840"/>
          <w:pgMar w:top="1440" w:right="1440" w:bottom="1440" w:left="1440" w:header="708" w:footer="739" w:gutter="0"/>
          <w:cols w:space="720" w:equalWidth="0">
            <w:col w:w="9167"/>
          </w:cols>
          <w:noEndnote/>
          <w:docGrid w:linePitch="299"/>
        </w:sectPr>
      </w:pPr>
    </w:p>
    <w:p w:rsidR="00DE63E6" w:rsidRDefault="00DE63E6" w:rsidP="00DE63E6">
      <w:pPr>
        <w:kinsoku w:val="0"/>
        <w:overflowPunct w:val="0"/>
        <w:spacing w:line="200" w:lineRule="exact"/>
        <w:rPr>
          <w:sz w:val="20"/>
          <w:szCs w:val="20"/>
        </w:rPr>
      </w:pPr>
    </w:p>
    <w:p w:rsidR="00C03E78" w:rsidRPr="00C03E78" w:rsidRDefault="00C03E78" w:rsidP="00A62950">
      <w:pPr>
        <w:pStyle w:val="Heading3"/>
      </w:pPr>
      <w:bookmarkStart w:id="70" w:name="_Toc485201761"/>
      <w:bookmarkStart w:id="71" w:name="_Toc485309966"/>
      <w:r>
        <w:t xml:space="preserve">Writing </w:t>
      </w:r>
      <w:r w:rsidRPr="00C03E78">
        <w:t>Test Mark Scheme</w:t>
      </w:r>
      <w:bookmarkEnd w:id="70"/>
      <w:bookmarkEnd w:id="71"/>
    </w:p>
    <w:p w:rsidR="0046250D" w:rsidRPr="00812ED8" w:rsidRDefault="0046250D" w:rsidP="0046250D">
      <w:pPr>
        <w:rPr>
          <w:rFonts w:ascii="Ebrima" w:hAnsi="Ebrima"/>
          <w:b/>
          <w:sz w:val="24"/>
          <w:szCs w:val="24"/>
        </w:rPr>
      </w:pPr>
    </w:p>
    <w:p w:rsidR="0046250D" w:rsidRPr="00C03E78" w:rsidRDefault="00C03E78" w:rsidP="0046250D">
      <w:pPr>
        <w:rPr>
          <w:rFonts w:cstheme="minorHAnsi"/>
          <w:b/>
          <w:sz w:val="24"/>
          <w:szCs w:val="24"/>
          <w:u w:val="single"/>
        </w:rPr>
      </w:pPr>
      <w:r w:rsidRPr="00C03E78">
        <w:rPr>
          <w:rFonts w:cstheme="minorHAnsi"/>
          <w:b/>
          <w:sz w:val="24"/>
          <w:szCs w:val="24"/>
          <w:u w:val="single"/>
        </w:rPr>
        <w:t>Question 1</w:t>
      </w:r>
    </w:p>
    <w:p w:rsidR="0046250D" w:rsidRPr="00C03E78" w:rsidRDefault="0046250D" w:rsidP="0046250D">
      <w:pPr>
        <w:rPr>
          <w:rFonts w:cstheme="minorHAnsi"/>
          <w:b/>
          <w:bCs/>
          <w:sz w:val="24"/>
          <w:szCs w:val="24"/>
        </w:rPr>
      </w:pPr>
      <w:r w:rsidRPr="00C03E78">
        <w:rPr>
          <w:rFonts w:cstheme="minorHAnsi"/>
          <w:b/>
          <w:bCs/>
          <w:sz w:val="24"/>
          <w:szCs w:val="24"/>
        </w:rPr>
        <w:t xml:space="preserve">To be marked out of 10: </w:t>
      </w:r>
    </w:p>
    <w:p w:rsidR="0046250D" w:rsidRPr="00C03E78" w:rsidRDefault="0046250D" w:rsidP="0046250D">
      <w:pPr>
        <w:numPr>
          <w:ilvl w:val="0"/>
          <w:numId w:val="28"/>
        </w:numPr>
        <w:spacing w:after="0" w:line="240" w:lineRule="auto"/>
        <w:rPr>
          <w:rFonts w:cstheme="minorHAnsi"/>
          <w:b/>
          <w:bCs/>
          <w:sz w:val="24"/>
          <w:szCs w:val="24"/>
        </w:rPr>
      </w:pPr>
      <w:r w:rsidRPr="00C03E78">
        <w:rPr>
          <w:rFonts w:cstheme="minorHAnsi"/>
          <w:b/>
          <w:bCs/>
          <w:sz w:val="24"/>
          <w:szCs w:val="24"/>
        </w:rPr>
        <w:t>6 marks for communication (2 marks per sentence)</w:t>
      </w:r>
    </w:p>
    <w:p w:rsidR="0046250D" w:rsidRPr="00C03E78" w:rsidRDefault="0046250D" w:rsidP="0046250D">
      <w:pPr>
        <w:numPr>
          <w:ilvl w:val="0"/>
          <w:numId w:val="28"/>
        </w:numPr>
        <w:spacing w:after="0" w:line="240" w:lineRule="auto"/>
        <w:rPr>
          <w:rFonts w:cstheme="minorHAnsi"/>
          <w:b/>
          <w:bCs/>
          <w:sz w:val="24"/>
          <w:szCs w:val="24"/>
        </w:rPr>
      </w:pPr>
      <w:r w:rsidRPr="00C03E78">
        <w:rPr>
          <w:rFonts w:cstheme="minorHAnsi"/>
          <w:b/>
          <w:bCs/>
          <w:sz w:val="24"/>
          <w:szCs w:val="24"/>
        </w:rPr>
        <w:t>4 marks for accuracy of characters and structures</w:t>
      </w:r>
    </w:p>
    <w:p w:rsidR="0046250D" w:rsidRPr="00C03E78" w:rsidRDefault="0046250D" w:rsidP="0046250D">
      <w:pPr>
        <w:rPr>
          <w:rFonts w:cstheme="minorHAnsi"/>
          <w:b/>
          <w:bCs/>
          <w:sz w:val="24"/>
          <w:szCs w:val="24"/>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8364"/>
      </w:tblGrid>
      <w:tr w:rsidR="0046250D" w:rsidRPr="00C03E78" w:rsidTr="0046250D">
        <w:tc>
          <w:tcPr>
            <w:tcW w:w="1242" w:type="dxa"/>
            <w:shd w:val="clear" w:color="auto" w:fill="auto"/>
          </w:tcPr>
          <w:p w:rsidR="0046250D" w:rsidRPr="00C03E78" w:rsidRDefault="0046250D" w:rsidP="0046250D">
            <w:pPr>
              <w:jc w:val="center"/>
              <w:rPr>
                <w:rFonts w:cstheme="minorHAnsi"/>
                <w:b/>
                <w:sz w:val="24"/>
                <w:szCs w:val="24"/>
              </w:rPr>
            </w:pPr>
            <w:r w:rsidRPr="00C03E78">
              <w:rPr>
                <w:rFonts w:cstheme="minorHAnsi"/>
                <w:b/>
                <w:sz w:val="24"/>
                <w:szCs w:val="24"/>
              </w:rPr>
              <w:t>Mark</w:t>
            </w:r>
          </w:p>
        </w:tc>
        <w:tc>
          <w:tcPr>
            <w:tcW w:w="8364" w:type="dxa"/>
            <w:shd w:val="clear" w:color="auto" w:fill="auto"/>
          </w:tcPr>
          <w:p w:rsidR="0046250D" w:rsidRPr="00C03E78" w:rsidRDefault="0046250D" w:rsidP="0046250D">
            <w:pPr>
              <w:rPr>
                <w:rFonts w:cstheme="minorHAnsi"/>
                <w:b/>
                <w:sz w:val="24"/>
                <w:szCs w:val="24"/>
              </w:rPr>
            </w:pPr>
            <w:r w:rsidRPr="00C03E78">
              <w:rPr>
                <w:rFonts w:cstheme="minorHAnsi"/>
                <w:b/>
                <w:sz w:val="24"/>
                <w:szCs w:val="24"/>
              </w:rPr>
              <w:t>Communication - maximum of 2 for each sentence</w:t>
            </w:r>
          </w:p>
        </w:tc>
      </w:tr>
      <w:tr w:rsidR="0046250D" w:rsidRPr="00C03E78" w:rsidTr="0046250D">
        <w:tc>
          <w:tcPr>
            <w:tcW w:w="1242" w:type="dxa"/>
            <w:shd w:val="clear" w:color="auto" w:fill="auto"/>
          </w:tcPr>
          <w:p w:rsidR="0046250D" w:rsidRPr="00C03E78" w:rsidRDefault="0046250D" w:rsidP="0046250D">
            <w:pPr>
              <w:jc w:val="center"/>
              <w:rPr>
                <w:rFonts w:cstheme="minorHAnsi"/>
                <w:sz w:val="24"/>
                <w:szCs w:val="24"/>
              </w:rPr>
            </w:pPr>
            <w:r w:rsidRPr="00C03E78">
              <w:rPr>
                <w:rFonts w:cstheme="minorHAnsi"/>
                <w:sz w:val="24"/>
                <w:szCs w:val="24"/>
              </w:rPr>
              <w:t>2</w:t>
            </w:r>
          </w:p>
        </w:tc>
        <w:tc>
          <w:tcPr>
            <w:tcW w:w="8364" w:type="dxa"/>
            <w:shd w:val="clear" w:color="auto" w:fill="auto"/>
          </w:tcPr>
          <w:p w:rsidR="0046250D" w:rsidRPr="00C03E78" w:rsidRDefault="0046250D" w:rsidP="0046250D">
            <w:pPr>
              <w:rPr>
                <w:rFonts w:cstheme="minorHAnsi"/>
                <w:sz w:val="24"/>
                <w:szCs w:val="24"/>
              </w:rPr>
            </w:pPr>
            <w:r w:rsidRPr="00C03E78">
              <w:rPr>
                <w:rFonts w:cstheme="minorHAnsi"/>
                <w:sz w:val="24"/>
                <w:szCs w:val="24"/>
              </w:rPr>
              <w:t>Full communication with own substitutions in the given sentence patterns</w:t>
            </w:r>
          </w:p>
        </w:tc>
      </w:tr>
      <w:tr w:rsidR="0046250D" w:rsidRPr="00C03E78" w:rsidTr="0046250D">
        <w:tc>
          <w:tcPr>
            <w:tcW w:w="1242" w:type="dxa"/>
            <w:shd w:val="clear" w:color="auto" w:fill="auto"/>
          </w:tcPr>
          <w:p w:rsidR="0046250D" w:rsidRPr="00C03E78" w:rsidRDefault="0046250D" w:rsidP="0046250D">
            <w:pPr>
              <w:jc w:val="center"/>
              <w:rPr>
                <w:rFonts w:cstheme="minorHAnsi"/>
                <w:sz w:val="24"/>
                <w:szCs w:val="24"/>
              </w:rPr>
            </w:pPr>
            <w:r w:rsidRPr="00C03E78">
              <w:rPr>
                <w:rFonts w:cstheme="minorHAnsi"/>
                <w:sz w:val="24"/>
                <w:szCs w:val="24"/>
              </w:rPr>
              <w:t>1</w:t>
            </w:r>
          </w:p>
        </w:tc>
        <w:tc>
          <w:tcPr>
            <w:tcW w:w="8364" w:type="dxa"/>
            <w:shd w:val="clear" w:color="auto" w:fill="auto"/>
          </w:tcPr>
          <w:p w:rsidR="0046250D" w:rsidRPr="00C03E78" w:rsidRDefault="0046250D" w:rsidP="0046250D">
            <w:pPr>
              <w:rPr>
                <w:rFonts w:cstheme="minorHAnsi"/>
                <w:sz w:val="24"/>
                <w:szCs w:val="24"/>
              </w:rPr>
            </w:pPr>
            <w:r w:rsidRPr="00C03E78">
              <w:rPr>
                <w:rFonts w:cstheme="minorHAnsi"/>
                <w:sz w:val="24"/>
                <w:szCs w:val="24"/>
              </w:rPr>
              <w:t>Communication by copying in full the model given</w:t>
            </w:r>
          </w:p>
        </w:tc>
      </w:tr>
      <w:tr w:rsidR="0046250D" w:rsidRPr="00C03E78" w:rsidTr="0046250D">
        <w:tc>
          <w:tcPr>
            <w:tcW w:w="1242" w:type="dxa"/>
            <w:shd w:val="clear" w:color="auto" w:fill="auto"/>
          </w:tcPr>
          <w:p w:rsidR="0046250D" w:rsidRPr="00C03E78" w:rsidRDefault="0046250D" w:rsidP="0046250D">
            <w:pPr>
              <w:jc w:val="center"/>
              <w:rPr>
                <w:rFonts w:cstheme="minorHAnsi"/>
                <w:sz w:val="24"/>
                <w:szCs w:val="24"/>
              </w:rPr>
            </w:pPr>
            <w:r w:rsidRPr="00C03E78">
              <w:rPr>
                <w:rFonts w:cstheme="minorHAnsi"/>
                <w:sz w:val="24"/>
                <w:szCs w:val="24"/>
              </w:rPr>
              <w:t>0</w:t>
            </w:r>
          </w:p>
        </w:tc>
        <w:tc>
          <w:tcPr>
            <w:tcW w:w="8364" w:type="dxa"/>
            <w:shd w:val="clear" w:color="auto" w:fill="auto"/>
          </w:tcPr>
          <w:p w:rsidR="0046250D" w:rsidRPr="00C03E78" w:rsidRDefault="0046250D" w:rsidP="0046250D">
            <w:pPr>
              <w:rPr>
                <w:rFonts w:cstheme="minorHAnsi"/>
                <w:sz w:val="24"/>
                <w:szCs w:val="24"/>
              </w:rPr>
            </w:pPr>
            <w:r w:rsidRPr="00C03E78">
              <w:rPr>
                <w:rFonts w:cstheme="minorHAnsi"/>
                <w:sz w:val="24"/>
                <w:szCs w:val="24"/>
              </w:rPr>
              <w:t>No communication</w:t>
            </w:r>
          </w:p>
        </w:tc>
      </w:tr>
    </w:tbl>
    <w:p w:rsidR="0046250D" w:rsidRPr="00C03E78" w:rsidRDefault="0046250D" w:rsidP="0046250D">
      <w:pPr>
        <w:rPr>
          <w:rFonts w:cstheme="minorHAnsi"/>
          <w:sz w:val="24"/>
          <w:szCs w:val="24"/>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8364"/>
      </w:tblGrid>
      <w:tr w:rsidR="0046250D" w:rsidRPr="00C03E78" w:rsidTr="0046250D">
        <w:tc>
          <w:tcPr>
            <w:tcW w:w="1242" w:type="dxa"/>
            <w:shd w:val="clear" w:color="auto" w:fill="auto"/>
          </w:tcPr>
          <w:p w:rsidR="0046250D" w:rsidRPr="00C03E78" w:rsidRDefault="0046250D" w:rsidP="0046250D">
            <w:pPr>
              <w:jc w:val="center"/>
              <w:rPr>
                <w:rFonts w:cstheme="minorHAnsi"/>
                <w:b/>
                <w:sz w:val="24"/>
                <w:szCs w:val="24"/>
              </w:rPr>
            </w:pPr>
            <w:r w:rsidRPr="00C03E78">
              <w:rPr>
                <w:rFonts w:cstheme="minorHAnsi"/>
                <w:b/>
                <w:sz w:val="24"/>
                <w:szCs w:val="24"/>
              </w:rPr>
              <w:t>Mark</w:t>
            </w:r>
          </w:p>
        </w:tc>
        <w:tc>
          <w:tcPr>
            <w:tcW w:w="8364" w:type="dxa"/>
            <w:shd w:val="clear" w:color="auto" w:fill="auto"/>
          </w:tcPr>
          <w:p w:rsidR="0046250D" w:rsidRPr="00C03E78" w:rsidRDefault="0046250D" w:rsidP="0046250D">
            <w:pPr>
              <w:rPr>
                <w:rFonts w:cstheme="minorHAnsi"/>
                <w:b/>
                <w:sz w:val="24"/>
                <w:szCs w:val="24"/>
              </w:rPr>
            </w:pPr>
            <w:r w:rsidRPr="00C03E78">
              <w:rPr>
                <w:rFonts w:cstheme="minorHAnsi"/>
                <w:b/>
                <w:sz w:val="24"/>
                <w:szCs w:val="24"/>
              </w:rPr>
              <w:t>Accuracy of characters and structures</w:t>
            </w:r>
          </w:p>
        </w:tc>
      </w:tr>
      <w:tr w:rsidR="0046250D" w:rsidRPr="00C03E78" w:rsidTr="0046250D">
        <w:tc>
          <w:tcPr>
            <w:tcW w:w="1242" w:type="dxa"/>
            <w:shd w:val="clear" w:color="auto" w:fill="auto"/>
          </w:tcPr>
          <w:p w:rsidR="0046250D" w:rsidRPr="00C03E78" w:rsidRDefault="0046250D" w:rsidP="0046250D">
            <w:pPr>
              <w:jc w:val="center"/>
              <w:rPr>
                <w:rFonts w:cstheme="minorHAnsi"/>
                <w:sz w:val="24"/>
                <w:szCs w:val="24"/>
              </w:rPr>
            </w:pPr>
            <w:r w:rsidRPr="00C03E78">
              <w:rPr>
                <w:rFonts w:cstheme="minorHAnsi"/>
                <w:sz w:val="24"/>
                <w:szCs w:val="24"/>
              </w:rPr>
              <w:t>4</w:t>
            </w:r>
          </w:p>
        </w:tc>
        <w:tc>
          <w:tcPr>
            <w:tcW w:w="8364" w:type="dxa"/>
            <w:shd w:val="clear" w:color="auto" w:fill="auto"/>
          </w:tcPr>
          <w:p w:rsidR="0046250D" w:rsidRPr="00C03E78" w:rsidRDefault="0046250D" w:rsidP="0046250D">
            <w:pPr>
              <w:rPr>
                <w:rFonts w:cstheme="minorHAnsi"/>
                <w:sz w:val="24"/>
                <w:szCs w:val="24"/>
              </w:rPr>
            </w:pPr>
            <w:r w:rsidRPr="00C03E78">
              <w:rPr>
                <w:rFonts w:cstheme="minorHAnsi"/>
                <w:sz w:val="24"/>
                <w:szCs w:val="24"/>
              </w:rPr>
              <w:t>Characters and structures accurately used</w:t>
            </w:r>
          </w:p>
        </w:tc>
      </w:tr>
      <w:tr w:rsidR="0046250D" w:rsidRPr="00C03E78" w:rsidTr="0046250D">
        <w:tc>
          <w:tcPr>
            <w:tcW w:w="1242" w:type="dxa"/>
            <w:shd w:val="clear" w:color="auto" w:fill="auto"/>
          </w:tcPr>
          <w:p w:rsidR="0046250D" w:rsidRPr="00C03E78" w:rsidRDefault="0046250D" w:rsidP="0046250D">
            <w:pPr>
              <w:jc w:val="center"/>
              <w:rPr>
                <w:rFonts w:cstheme="minorHAnsi"/>
                <w:sz w:val="24"/>
                <w:szCs w:val="24"/>
              </w:rPr>
            </w:pPr>
            <w:r w:rsidRPr="00C03E78">
              <w:rPr>
                <w:rFonts w:cstheme="minorHAnsi"/>
                <w:sz w:val="24"/>
                <w:szCs w:val="24"/>
              </w:rPr>
              <w:t>3</w:t>
            </w:r>
          </w:p>
        </w:tc>
        <w:tc>
          <w:tcPr>
            <w:tcW w:w="8364" w:type="dxa"/>
            <w:shd w:val="clear" w:color="auto" w:fill="auto"/>
          </w:tcPr>
          <w:p w:rsidR="0046250D" w:rsidRPr="00C03E78" w:rsidRDefault="0046250D" w:rsidP="0046250D">
            <w:pPr>
              <w:rPr>
                <w:rFonts w:cstheme="minorHAnsi"/>
                <w:sz w:val="24"/>
                <w:szCs w:val="24"/>
              </w:rPr>
            </w:pPr>
            <w:r w:rsidRPr="00C03E78">
              <w:rPr>
                <w:rFonts w:cstheme="minorHAnsi"/>
                <w:sz w:val="24"/>
                <w:szCs w:val="24"/>
              </w:rPr>
              <w:t>Characters and structures predominantly accurate</w:t>
            </w:r>
          </w:p>
        </w:tc>
      </w:tr>
      <w:tr w:rsidR="0046250D" w:rsidRPr="00C03E78" w:rsidTr="0046250D">
        <w:tc>
          <w:tcPr>
            <w:tcW w:w="1242" w:type="dxa"/>
            <w:shd w:val="clear" w:color="auto" w:fill="auto"/>
          </w:tcPr>
          <w:p w:rsidR="0046250D" w:rsidRPr="00C03E78" w:rsidRDefault="0046250D" w:rsidP="0046250D">
            <w:pPr>
              <w:jc w:val="center"/>
              <w:rPr>
                <w:rFonts w:cstheme="minorHAnsi"/>
                <w:sz w:val="24"/>
                <w:szCs w:val="24"/>
              </w:rPr>
            </w:pPr>
            <w:r w:rsidRPr="00C03E78">
              <w:rPr>
                <w:rFonts w:cstheme="minorHAnsi"/>
                <w:sz w:val="24"/>
                <w:szCs w:val="24"/>
              </w:rPr>
              <w:t>2</w:t>
            </w:r>
          </w:p>
        </w:tc>
        <w:tc>
          <w:tcPr>
            <w:tcW w:w="8364" w:type="dxa"/>
            <w:shd w:val="clear" w:color="auto" w:fill="auto"/>
          </w:tcPr>
          <w:p w:rsidR="0046250D" w:rsidRPr="00C03E78" w:rsidRDefault="0046250D" w:rsidP="0046250D">
            <w:pPr>
              <w:rPr>
                <w:rFonts w:cstheme="minorHAnsi"/>
                <w:sz w:val="24"/>
                <w:szCs w:val="24"/>
              </w:rPr>
            </w:pPr>
            <w:r w:rsidRPr="00C03E78">
              <w:rPr>
                <w:rFonts w:cstheme="minorHAnsi"/>
                <w:sz w:val="24"/>
                <w:szCs w:val="24"/>
              </w:rPr>
              <w:t>Some accuracy of characters and structures with more substantial errors</w:t>
            </w:r>
          </w:p>
        </w:tc>
      </w:tr>
      <w:tr w:rsidR="0046250D" w:rsidRPr="00C03E78" w:rsidTr="0046250D">
        <w:tc>
          <w:tcPr>
            <w:tcW w:w="1242" w:type="dxa"/>
            <w:shd w:val="clear" w:color="auto" w:fill="auto"/>
          </w:tcPr>
          <w:p w:rsidR="0046250D" w:rsidRPr="00C03E78" w:rsidRDefault="0046250D" w:rsidP="0046250D">
            <w:pPr>
              <w:jc w:val="center"/>
              <w:rPr>
                <w:rFonts w:cstheme="minorHAnsi"/>
                <w:sz w:val="24"/>
                <w:szCs w:val="24"/>
              </w:rPr>
            </w:pPr>
            <w:r w:rsidRPr="00C03E78">
              <w:rPr>
                <w:rFonts w:cstheme="minorHAnsi"/>
                <w:sz w:val="24"/>
                <w:szCs w:val="24"/>
              </w:rPr>
              <w:t>1</w:t>
            </w:r>
          </w:p>
        </w:tc>
        <w:tc>
          <w:tcPr>
            <w:tcW w:w="8364" w:type="dxa"/>
            <w:shd w:val="clear" w:color="auto" w:fill="auto"/>
          </w:tcPr>
          <w:p w:rsidR="0046250D" w:rsidRPr="00C03E78" w:rsidRDefault="0046250D" w:rsidP="0046250D">
            <w:pPr>
              <w:rPr>
                <w:rFonts w:cstheme="minorHAnsi"/>
                <w:sz w:val="24"/>
                <w:szCs w:val="24"/>
              </w:rPr>
            </w:pPr>
            <w:r w:rsidRPr="00C03E78">
              <w:rPr>
                <w:rFonts w:cstheme="minorHAnsi"/>
                <w:sz w:val="24"/>
                <w:szCs w:val="24"/>
              </w:rPr>
              <w:t>Largely inaccurate with some examples of accurate characters</w:t>
            </w:r>
          </w:p>
        </w:tc>
      </w:tr>
      <w:tr w:rsidR="0046250D" w:rsidRPr="00C03E78" w:rsidTr="0046250D">
        <w:tc>
          <w:tcPr>
            <w:tcW w:w="1242" w:type="dxa"/>
            <w:shd w:val="clear" w:color="auto" w:fill="auto"/>
          </w:tcPr>
          <w:p w:rsidR="0046250D" w:rsidRPr="00C03E78" w:rsidRDefault="0046250D" w:rsidP="0046250D">
            <w:pPr>
              <w:jc w:val="center"/>
              <w:rPr>
                <w:rFonts w:cstheme="minorHAnsi"/>
                <w:sz w:val="24"/>
                <w:szCs w:val="24"/>
              </w:rPr>
            </w:pPr>
            <w:r w:rsidRPr="00C03E78">
              <w:rPr>
                <w:rFonts w:cstheme="minorHAnsi"/>
                <w:sz w:val="24"/>
                <w:szCs w:val="24"/>
              </w:rPr>
              <w:t>0</w:t>
            </w:r>
          </w:p>
        </w:tc>
        <w:tc>
          <w:tcPr>
            <w:tcW w:w="8364" w:type="dxa"/>
            <w:shd w:val="clear" w:color="auto" w:fill="auto"/>
          </w:tcPr>
          <w:p w:rsidR="0046250D" w:rsidRPr="00C03E78" w:rsidRDefault="0046250D" w:rsidP="0046250D">
            <w:pPr>
              <w:rPr>
                <w:rFonts w:cstheme="minorHAnsi"/>
                <w:sz w:val="24"/>
                <w:szCs w:val="24"/>
              </w:rPr>
            </w:pPr>
            <w:r w:rsidRPr="00C03E78">
              <w:rPr>
                <w:rFonts w:cstheme="minorHAnsi"/>
                <w:sz w:val="24"/>
                <w:szCs w:val="24"/>
              </w:rPr>
              <w:t>No relevant material in Chinese characters</w:t>
            </w:r>
          </w:p>
        </w:tc>
      </w:tr>
    </w:tbl>
    <w:p w:rsidR="0046250D" w:rsidRPr="00C03E78" w:rsidRDefault="0046250D" w:rsidP="0046250D">
      <w:pPr>
        <w:rPr>
          <w:rFonts w:cstheme="minorHAnsi"/>
          <w:sz w:val="24"/>
          <w:szCs w:val="24"/>
        </w:rPr>
      </w:pPr>
    </w:p>
    <w:p w:rsidR="0046250D" w:rsidRPr="00C03E78" w:rsidRDefault="0046250D" w:rsidP="0046250D">
      <w:pPr>
        <w:rPr>
          <w:rFonts w:cstheme="minorHAnsi"/>
          <w:sz w:val="24"/>
          <w:szCs w:val="24"/>
        </w:rPr>
      </w:pPr>
    </w:p>
    <w:p w:rsidR="0046250D" w:rsidRPr="00C03E78" w:rsidRDefault="00C03E78" w:rsidP="0046250D">
      <w:pPr>
        <w:rPr>
          <w:rFonts w:cstheme="minorHAnsi"/>
          <w:b/>
          <w:sz w:val="24"/>
          <w:szCs w:val="24"/>
          <w:u w:val="single"/>
        </w:rPr>
      </w:pPr>
      <w:r w:rsidRPr="00C03E78">
        <w:rPr>
          <w:rFonts w:cstheme="minorHAnsi"/>
          <w:b/>
          <w:sz w:val="24"/>
          <w:szCs w:val="24"/>
          <w:u w:val="single"/>
        </w:rPr>
        <w:t>Question 2</w:t>
      </w:r>
    </w:p>
    <w:p w:rsidR="0046250D" w:rsidRPr="00C03E78" w:rsidRDefault="0046250D" w:rsidP="0046250D">
      <w:pPr>
        <w:rPr>
          <w:rFonts w:cstheme="minorHAnsi"/>
          <w:b/>
          <w:bCs/>
          <w:sz w:val="24"/>
          <w:szCs w:val="24"/>
        </w:rPr>
      </w:pPr>
      <w:r w:rsidRPr="00C03E78">
        <w:rPr>
          <w:rFonts w:cstheme="minorHAnsi"/>
          <w:b/>
          <w:bCs/>
          <w:sz w:val="24"/>
          <w:szCs w:val="24"/>
        </w:rPr>
        <w:t>To be marked out of 15:</w:t>
      </w:r>
    </w:p>
    <w:p w:rsidR="0046250D" w:rsidRPr="00C03E78" w:rsidRDefault="0046250D" w:rsidP="0046250D">
      <w:pPr>
        <w:numPr>
          <w:ilvl w:val="0"/>
          <w:numId w:val="28"/>
        </w:numPr>
        <w:spacing w:after="0" w:line="240" w:lineRule="auto"/>
        <w:rPr>
          <w:rFonts w:cstheme="minorHAnsi"/>
          <w:sz w:val="24"/>
          <w:szCs w:val="24"/>
        </w:rPr>
      </w:pPr>
      <w:r w:rsidRPr="00C03E78">
        <w:rPr>
          <w:rFonts w:cstheme="minorHAnsi"/>
          <w:b/>
          <w:bCs/>
          <w:sz w:val="24"/>
          <w:szCs w:val="24"/>
        </w:rPr>
        <w:t>9 marks for communication (3 marks for each sentence)</w:t>
      </w:r>
    </w:p>
    <w:p w:rsidR="0046250D" w:rsidRPr="00C03E78" w:rsidRDefault="0046250D" w:rsidP="0046250D">
      <w:pPr>
        <w:numPr>
          <w:ilvl w:val="0"/>
          <w:numId w:val="28"/>
        </w:numPr>
        <w:spacing w:after="0" w:line="240" w:lineRule="auto"/>
        <w:rPr>
          <w:rFonts w:cstheme="minorHAnsi"/>
          <w:sz w:val="24"/>
          <w:szCs w:val="24"/>
        </w:rPr>
      </w:pPr>
      <w:r w:rsidRPr="00C03E78">
        <w:rPr>
          <w:rFonts w:cstheme="minorHAnsi"/>
          <w:b/>
          <w:bCs/>
          <w:sz w:val="24"/>
          <w:szCs w:val="24"/>
        </w:rPr>
        <w:t>6 marks for accuracy of characters and structures</w:t>
      </w:r>
    </w:p>
    <w:p w:rsidR="0046250D" w:rsidRPr="00C03E78" w:rsidRDefault="0046250D" w:rsidP="0046250D">
      <w:pPr>
        <w:ind w:left="720"/>
        <w:rPr>
          <w:rFonts w:cstheme="minorHAnsi"/>
          <w:sz w:val="24"/>
          <w:szCs w:val="24"/>
        </w:rPr>
      </w:pPr>
    </w:p>
    <w:tbl>
      <w:tblPr>
        <w:tblW w:w="95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86"/>
        <w:gridCol w:w="6539"/>
      </w:tblGrid>
      <w:tr w:rsidR="0046250D" w:rsidRPr="00C03E78" w:rsidTr="0046250D">
        <w:trPr>
          <w:trHeight w:val="275"/>
        </w:trPr>
        <w:tc>
          <w:tcPr>
            <w:tcW w:w="2986" w:type="dxa"/>
            <w:shd w:val="clear" w:color="auto" w:fill="auto"/>
          </w:tcPr>
          <w:p w:rsidR="0046250D" w:rsidRPr="00C03E78" w:rsidRDefault="0046250D" w:rsidP="0046250D">
            <w:pPr>
              <w:jc w:val="center"/>
              <w:rPr>
                <w:rFonts w:cstheme="minorHAnsi"/>
                <w:b/>
                <w:sz w:val="24"/>
                <w:szCs w:val="24"/>
              </w:rPr>
            </w:pPr>
            <w:r w:rsidRPr="00C03E78">
              <w:rPr>
                <w:rFonts w:cstheme="minorHAnsi"/>
                <w:b/>
                <w:sz w:val="24"/>
                <w:szCs w:val="24"/>
              </w:rPr>
              <w:t>Mark</w:t>
            </w:r>
          </w:p>
        </w:tc>
        <w:tc>
          <w:tcPr>
            <w:tcW w:w="6539" w:type="dxa"/>
            <w:shd w:val="clear" w:color="auto" w:fill="auto"/>
          </w:tcPr>
          <w:p w:rsidR="0046250D" w:rsidRPr="00C03E78" w:rsidRDefault="0046250D" w:rsidP="0046250D">
            <w:pPr>
              <w:rPr>
                <w:rFonts w:cstheme="minorHAnsi"/>
                <w:b/>
                <w:sz w:val="24"/>
                <w:szCs w:val="24"/>
              </w:rPr>
            </w:pPr>
            <w:r w:rsidRPr="00C03E78">
              <w:rPr>
                <w:rFonts w:cstheme="minorHAnsi"/>
                <w:b/>
                <w:sz w:val="24"/>
                <w:szCs w:val="24"/>
              </w:rPr>
              <w:t>Communication – maximum of 3 for each sentence</w:t>
            </w:r>
          </w:p>
        </w:tc>
      </w:tr>
      <w:tr w:rsidR="0046250D" w:rsidRPr="00C03E78" w:rsidTr="0046250D">
        <w:trPr>
          <w:trHeight w:val="321"/>
        </w:trPr>
        <w:tc>
          <w:tcPr>
            <w:tcW w:w="2986" w:type="dxa"/>
            <w:shd w:val="clear" w:color="auto" w:fill="auto"/>
          </w:tcPr>
          <w:p w:rsidR="0046250D" w:rsidRPr="00C03E78" w:rsidRDefault="0046250D" w:rsidP="0046250D">
            <w:pPr>
              <w:jc w:val="center"/>
              <w:rPr>
                <w:rFonts w:cstheme="minorHAnsi"/>
                <w:sz w:val="24"/>
                <w:szCs w:val="24"/>
              </w:rPr>
            </w:pPr>
            <w:r w:rsidRPr="00C03E78">
              <w:rPr>
                <w:rFonts w:cstheme="minorHAnsi"/>
                <w:sz w:val="24"/>
                <w:szCs w:val="24"/>
              </w:rPr>
              <w:t>3</w:t>
            </w:r>
          </w:p>
        </w:tc>
        <w:tc>
          <w:tcPr>
            <w:tcW w:w="6539" w:type="dxa"/>
            <w:shd w:val="clear" w:color="auto" w:fill="auto"/>
          </w:tcPr>
          <w:p w:rsidR="0046250D" w:rsidRPr="00C03E78" w:rsidRDefault="0046250D" w:rsidP="0046250D">
            <w:pPr>
              <w:rPr>
                <w:rFonts w:cstheme="minorHAnsi"/>
                <w:sz w:val="24"/>
                <w:szCs w:val="24"/>
              </w:rPr>
            </w:pPr>
            <w:r w:rsidRPr="00C03E78">
              <w:rPr>
                <w:rFonts w:cstheme="minorHAnsi"/>
                <w:sz w:val="24"/>
                <w:szCs w:val="24"/>
              </w:rPr>
              <w:t>Full communication</w:t>
            </w:r>
          </w:p>
        </w:tc>
      </w:tr>
      <w:tr w:rsidR="0046250D" w:rsidRPr="00C03E78" w:rsidTr="0046250D">
        <w:trPr>
          <w:trHeight w:val="321"/>
        </w:trPr>
        <w:tc>
          <w:tcPr>
            <w:tcW w:w="2986" w:type="dxa"/>
            <w:shd w:val="clear" w:color="auto" w:fill="auto"/>
          </w:tcPr>
          <w:p w:rsidR="0046250D" w:rsidRPr="00C03E78" w:rsidRDefault="0046250D" w:rsidP="0046250D">
            <w:pPr>
              <w:jc w:val="center"/>
              <w:rPr>
                <w:rFonts w:cstheme="minorHAnsi"/>
                <w:sz w:val="24"/>
                <w:szCs w:val="24"/>
              </w:rPr>
            </w:pPr>
            <w:r w:rsidRPr="00C03E78">
              <w:rPr>
                <w:rFonts w:cstheme="minorHAnsi"/>
                <w:sz w:val="24"/>
                <w:szCs w:val="24"/>
              </w:rPr>
              <w:t>2</w:t>
            </w:r>
          </w:p>
        </w:tc>
        <w:tc>
          <w:tcPr>
            <w:tcW w:w="6539" w:type="dxa"/>
            <w:shd w:val="clear" w:color="auto" w:fill="auto"/>
          </w:tcPr>
          <w:p w:rsidR="0046250D" w:rsidRPr="00C03E78" w:rsidRDefault="0046250D" w:rsidP="0046250D">
            <w:pPr>
              <w:rPr>
                <w:rFonts w:cstheme="minorHAnsi"/>
                <w:sz w:val="24"/>
                <w:szCs w:val="24"/>
              </w:rPr>
            </w:pPr>
            <w:r w:rsidRPr="00C03E78">
              <w:rPr>
                <w:rFonts w:cstheme="minorHAnsi"/>
                <w:sz w:val="24"/>
                <w:szCs w:val="24"/>
              </w:rPr>
              <w:t>Partial communication</w:t>
            </w:r>
          </w:p>
        </w:tc>
      </w:tr>
      <w:tr w:rsidR="0046250D" w:rsidRPr="00C03E78" w:rsidTr="0046250D">
        <w:trPr>
          <w:trHeight w:val="336"/>
        </w:trPr>
        <w:tc>
          <w:tcPr>
            <w:tcW w:w="2986" w:type="dxa"/>
            <w:shd w:val="clear" w:color="auto" w:fill="auto"/>
          </w:tcPr>
          <w:p w:rsidR="0046250D" w:rsidRPr="00C03E78" w:rsidRDefault="0046250D" w:rsidP="0046250D">
            <w:pPr>
              <w:jc w:val="center"/>
              <w:rPr>
                <w:rFonts w:cstheme="minorHAnsi"/>
                <w:sz w:val="24"/>
                <w:szCs w:val="24"/>
              </w:rPr>
            </w:pPr>
            <w:r w:rsidRPr="00C03E78">
              <w:rPr>
                <w:rFonts w:cstheme="minorHAnsi"/>
                <w:sz w:val="24"/>
                <w:szCs w:val="24"/>
              </w:rPr>
              <w:t>1</w:t>
            </w:r>
          </w:p>
        </w:tc>
        <w:tc>
          <w:tcPr>
            <w:tcW w:w="6539" w:type="dxa"/>
            <w:shd w:val="clear" w:color="auto" w:fill="auto"/>
          </w:tcPr>
          <w:p w:rsidR="0046250D" w:rsidRPr="00C03E78" w:rsidRDefault="0046250D" w:rsidP="0046250D">
            <w:pPr>
              <w:rPr>
                <w:rFonts w:cstheme="minorHAnsi"/>
                <w:sz w:val="24"/>
                <w:szCs w:val="24"/>
              </w:rPr>
            </w:pPr>
            <w:r w:rsidRPr="00C03E78">
              <w:rPr>
                <w:rFonts w:cstheme="minorHAnsi"/>
                <w:sz w:val="24"/>
                <w:szCs w:val="24"/>
              </w:rPr>
              <w:t>Limited communication</w:t>
            </w:r>
          </w:p>
        </w:tc>
      </w:tr>
      <w:tr w:rsidR="0046250D" w:rsidRPr="00C03E78" w:rsidTr="0046250D">
        <w:trPr>
          <w:trHeight w:val="336"/>
        </w:trPr>
        <w:tc>
          <w:tcPr>
            <w:tcW w:w="2986" w:type="dxa"/>
            <w:shd w:val="clear" w:color="auto" w:fill="auto"/>
          </w:tcPr>
          <w:p w:rsidR="0046250D" w:rsidRPr="00C03E78" w:rsidRDefault="0046250D" w:rsidP="0046250D">
            <w:pPr>
              <w:jc w:val="center"/>
              <w:rPr>
                <w:rFonts w:cstheme="minorHAnsi"/>
                <w:sz w:val="24"/>
                <w:szCs w:val="24"/>
              </w:rPr>
            </w:pPr>
            <w:r w:rsidRPr="00C03E78">
              <w:rPr>
                <w:rFonts w:cstheme="minorHAnsi"/>
                <w:sz w:val="24"/>
                <w:szCs w:val="24"/>
              </w:rPr>
              <w:t>0</w:t>
            </w:r>
          </w:p>
        </w:tc>
        <w:tc>
          <w:tcPr>
            <w:tcW w:w="6539" w:type="dxa"/>
            <w:shd w:val="clear" w:color="auto" w:fill="auto"/>
          </w:tcPr>
          <w:p w:rsidR="0046250D" w:rsidRPr="00C03E78" w:rsidRDefault="0046250D" w:rsidP="0046250D">
            <w:pPr>
              <w:rPr>
                <w:rFonts w:cstheme="minorHAnsi"/>
                <w:sz w:val="24"/>
                <w:szCs w:val="24"/>
              </w:rPr>
            </w:pPr>
            <w:r w:rsidRPr="00C03E78">
              <w:rPr>
                <w:rFonts w:cstheme="minorHAnsi"/>
                <w:sz w:val="24"/>
                <w:szCs w:val="24"/>
              </w:rPr>
              <w:t>No communication</w:t>
            </w:r>
          </w:p>
        </w:tc>
      </w:tr>
    </w:tbl>
    <w:p w:rsidR="0046250D" w:rsidRPr="00C03E78" w:rsidRDefault="0046250D" w:rsidP="0046250D">
      <w:pPr>
        <w:rPr>
          <w:rFonts w:cstheme="minorHAnsi"/>
          <w:sz w:val="24"/>
          <w:szCs w:val="24"/>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8364"/>
      </w:tblGrid>
      <w:tr w:rsidR="0046250D" w:rsidRPr="00C03E78" w:rsidTr="0046250D">
        <w:tc>
          <w:tcPr>
            <w:tcW w:w="1242" w:type="dxa"/>
            <w:shd w:val="clear" w:color="auto" w:fill="auto"/>
          </w:tcPr>
          <w:p w:rsidR="0046250D" w:rsidRPr="00C03E78" w:rsidRDefault="0046250D" w:rsidP="0046250D">
            <w:pPr>
              <w:jc w:val="center"/>
              <w:rPr>
                <w:rFonts w:cstheme="minorHAnsi"/>
                <w:b/>
                <w:sz w:val="24"/>
                <w:szCs w:val="24"/>
              </w:rPr>
            </w:pPr>
            <w:r w:rsidRPr="00C03E78">
              <w:rPr>
                <w:rFonts w:cstheme="minorHAnsi"/>
                <w:b/>
                <w:sz w:val="24"/>
                <w:szCs w:val="24"/>
              </w:rPr>
              <w:lastRenderedPageBreak/>
              <w:t>Mark</w:t>
            </w:r>
          </w:p>
        </w:tc>
        <w:tc>
          <w:tcPr>
            <w:tcW w:w="8364" w:type="dxa"/>
            <w:shd w:val="clear" w:color="auto" w:fill="auto"/>
          </w:tcPr>
          <w:p w:rsidR="0046250D" w:rsidRPr="00C03E78" w:rsidRDefault="0046250D" w:rsidP="0046250D">
            <w:pPr>
              <w:rPr>
                <w:rFonts w:cstheme="minorHAnsi"/>
                <w:b/>
                <w:sz w:val="24"/>
                <w:szCs w:val="24"/>
              </w:rPr>
            </w:pPr>
            <w:r w:rsidRPr="00C03E78">
              <w:rPr>
                <w:rFonts w:cstheme="minorHAnsi"/>
                <w:b/>
                <w:sz w:val="24"/>
                <w:szCs w:val="24"/>
              </w:rPr>
              <w:t>Accuracy of characters and structures</w:t>
            </w:r>
          </w:p>
        </w:tc>
      </w:tr>
      <w:tr w:rsidR="0046250D" w:rsidRPr="00C03E78" w:rsidTr="0046250D">
        <w:tc>
          <w:tcPr>
            <w:tcW w:w="1242" w:type="dxa"/>
            <w:shd w:val="clear" w:color="auto" w:fill="auto"/>
          </w:tcPr>
          <w:p w:rsidR="0046250D" w:rsidRPr="00C03E78" w:rsidRDefault="0046250D" w:rsidP="0046250D">
            <w:pPr>
              <w:jc w:val="center"/>
              <w:rPr>
                <w:rFonts w:cstheme="minorHAnsi"/>
                <w:sz w:val="24"/>
                <w:szCs w:val="24"/>
              </w:rPr>
            </w:pPr>
            <w:r w:rsidRPr="00C03E78">
              <w:rPr>
                <w:rFonts w:cstheme="minorHAnsi"/>
                <w:sz w:val="24"/>
                <w:szCs w:val="24"/>
              </w:rPr>
              <w:t>6</w:t>
            </w:r>
          </w:p>
        </w:tc>
        <w:tc>
          <w:tcPr>
            <w:tcW w:w="8364" w:type="dxa"/>
            <w:shd w:val="clear" w:color="auto" w:fill="auto"/>
          </w:tcPr>
          <w:p w:rsidR="0046250D" w:rsidRPr="00C03E78" w:rsidRDefault="0046250D" w:rsidP="0046250D">
            <w:pPr>
              <w:rPr>
                <w:rFonts w:cstheme="minorHAnsi"/>
                <w:sz w:val="24"/>
                <w:szCs w:val="24"/>
              </w:rPr>
            </w:pPr>
            <w:r w:rsidRPr="00C03E78">
              <w:rPr>
                <w:rFonts w:cstheme="minorHAnsi"/>
                <w:sz w:val="24"/>
                <w:szCs w:val="24"/>
              </w:rPr>
              <w:t>Characters and structures accurately used</w:t>
            </w:r>
          </w:p>
        </w:tc>
      </w:tr>
      <w:tr w:rsidR="0046250D" w:rsidRPr="00C03E78" w:rsidTr="0046250D">
        <w:tc>
          <w:tcPr>
            <w:tcW w:w="1242" w:type="dxa"/>
            <w:shd w:val="clear" w:color="auto" w:fill="auto"/>
          </w:tcPr>
          <w:p w:rsidR="0046250D" w:rsidRPr="00C03E78" w:rsidRDefault="0046250D" w:rsidP="0046250D">
            <w:pPr>
              <w:jc w:val="center"/>
              <w:rPr>
                <w:rFonts w:cstheme="minorHAnsi"/>
                <w:sz w:val="24"/>
                <w:szCs w:val="24"/>
              </w:rPr>
            </w:pPr>
            <w:r w:rsidRPr="00C03E78">
              <w:rPr>
                <w:rFonts w:cstheme="minorHAnsi"/>
                <w:sz w:val="24"/>
                <w:szCs w:val="24"/>
              </w:rPr>
              <w:t>5</w:t>
            </w:r>
          </w:p>
        </w:tc>
        <w:tc>
          <w:tcPr>
            <w:tcW w:w="8364" w:type="dxa"/>
            <w:shd w:val="clear" w:color="auto" w:fill="auto"/>
          </w:tcPr>
          <w:p w:rsidR="0046250D" w:rsidRPr="00C03E78" w:rsidRDefault="0046250D" w:rsidP="0046250D">
            <w:pPr>
              <w:rPr>
                <w:rFonts w:cstheme="minorHAnsi"/>
                <w:sz w:val="24"/>
                <w:szCs w:val="24"/>
              </w:rPr>
            </w:pPr>
            <w:r w:rsidRPr="00C03E78">
              <w:rPr>
                <w:rFonts w:cstheme="minorHAnsi"/>
                <w:sz w:val="24"/>
                <w:szCs w:val="24"/>
              </w:rPr>
              <w:t>Characters and structures largely accurate</w:t>
            </w:r>
          </w:p>
        </w:tc>
      </w:tr>
      <w:tr w:rsidR="0046250D" w:rsidRPr="00C03E78" w:rsidTr="0046250D">
        <w:tc>
          <w:tcPr>
            <w:tcW w:w="1242" w:type="dxa"/>
            <w:shd w:val="clear" w:color="auto" w:fill="auto"/>
          </w:tcPr>
          <w:p w:rsidR="0046250D" w:rsidRPr="00C03E78" w:rsidRDefault="0046250D" w:rsidP="0046250D">
            <w:pPr>
              <w:jc w:val="center"/>
              <w:rPr>
                <w:rFonts w:cstheme="minorHAnsi"/>
                <w:sz w:val="24"/>
                <w:szCs w:val="24"/>
              </w:rPr>
            </w:pPr>
            <w:r w:rsidRPr="00C03E78">
              <w:rPr>
                <w:rFonts w:cstheme="minorHAnsi"/>
                <w:sz w:val="24"/>
                <w:szCs w:val="24"/>
              </w:rPr>
              <w:t>4</w:t>
            </w:r>
          </w:p>
        </w:tc>
        <w:tc>
          <w:tcPr>
            <w:tcW w:w="8364" w:type="dxa"/>
            <w:shd w:val="clear" w:color="auto" w:fill="auto"/>
          </w:tcPr>
          <w:p w:rsidR="0046250D" w:rsidRPr="00C03E78" w:rsidRDefault="0046250D" w:rsidP="0046250D">
            <w:pPr>
              <w:rPr>
                <w:rFonts w:cstheme="minorHAnsi"/>
                <w:sz w:val="24"/>
                <w:szCs w:val="24"/>
              </w:rPr>
            </w:pPr>
            <w:r w:rsidRPr="00C03E78">
              <w:rPr>
                <w:rFonts w:cstheme="minorHAnsi"/>
                <w:sz w:val="24"/>
                <w:szCs w:val="24"/>
              </w:rPr>
              <w:t>Some accuracy of characters and structures but more errors evident</w:t>
            </w:r>
          </w:p>
        </w:tc>
      </w:tr>
      <w:tr w:rsidR="0046250D" w:rsidRPr="00C03E78" w:rsidTr="0046250D">
        <w:tc>
          <w:tcPr>
            <w:tcW w:w="1242" w:type="dxa"/>
            <w:shd w:val="clear" w:color="auto" w:fill="auto"/>
          </w:tcPr>
          <w:p w:rsidR="0046250D" w:rsidRPr="00C03E78" w:rsidRDefault="0046250D" w:rsidP="0046250D">
            <w:pPr>
              <w:jc w:val="center"/>
              <w:rPr>
                <w:rFonts w:cstheme="minorHAnsi"/>
                <w:sz w:val="24"/>
                <w:szCs w:val="24"/>
              </w:rPr>
            </w:pPr>
            <w:r w:rsidRPr="00C03E78">
              <w:rPr>
                <w:rFonts w:cstheme="minorHAnsi"/>
                <w:sz w:val="24"/>
                <w:szCs w:val="24"/>
              </w:rPr>
              <w:t>3</w:t>
            </w:r>
          </w:p>
        </w:tc>
        <w:tc>
          <w:tcPr>
            <w:tcW w:w="8364" w:type="dxa"/>
            <w:shd w:val="clear" w:color="auto" w:fill="auto"/>
          </w:tcPr>
          <w:p w:rsidR="0046250D" w:rsidRPr="00C03E78" w:rsidRDefault="0046250D" w:rsidP="0046250D">
            <w:pPr>
              <w:rPr>
                <w:rFonts w:cstheme="minorHAnsi"/>
                <w:sz w:val="24"/>
                <w:szCs w:val="24"/>
              </w:rPr>
            </w:pPr>
            <w:r w:rsidRPr="00C03E78">
              <w:rPr>
                <w:rFonts w:cstheme="minorHAnsi"/>
                <w:sz w:val="24"/>
                <w:szCs w:val="24"/>
              </w:rPr>
              <w:t>Some accuracy of characters and structures with more substantial errors in both characters and usage</w:t>
            </w:r>
          </w:p>
        </w:tc>
      </w:tr>
      <w:tr w:rsidR="0046250D" w:rsidRPr="00C03E78" w:rsidTr="0046250D">
        <w:tc>
          <w:tcPr>
            <w:tcW w:w="1242" w:type="dxa"/>
            <w:shd w:val="clear" w:color="auto" w:fill="auto"/>
          </w:tcPr>
          <w:p w:rsidR="0046250D" w:rsidRPr="00C03E78" w:rsidRDefault="0046250D" w:rsidP="0046250D">
            <w:pPr>
              <w:jc w:val="center"/>
              <w:rPr>
                <w:rFonts w:cstheme="minorHAnsi"/>
                <w:sz w:val="24"/>
                <w:szCs w:val="24"/>
              </w:rPr>
            </w:pPr>
            <w:r w:rsidRPr="00C03E78">
              <w:rPr>
                <w:rFonts w:cstheme="minorHAnsi"/>
                <w:sz w:val="24"/>
                <w:szCs w:val="24"/>
              </w:rPr>
              <w:t>2</w:t>
            </w:r>
          </w:p>
        </w:tc>
        <w:tc>
          <w:tcPr>
            <w:tcW w:w="8364" w:type="dxa"/>
            <w:shd w:val="clear" w:color="auto" w:fill="auto"/>
          </w:tcPr>
          <w:p w:rsidR="0046250D" w:rsidRPr="00C03E78" w:rsidRDefault="0046250D" w:rsidP="0046250D">
            <w:pPr>
              <w:rPr>
                <w:rFonts w:cstheme="minorHAnsi"/>
                <w:sz w:val="24"/>
                <w:szCs w:val="24"/>
              </w:rPr>
            </w:pPr>
            <w:r w:rsidRPr="00C03E78">
              <w:rPr>
                <w:rFonts w:cstheme="minorHAnsi"/>
                <w:sz w:val="24"/>
                <w:szCs w:val="24"/>
              </w:rPr>
              <w:t>Largely inaccurate - a few examples of characters accurately written</w:t>
            </w:r>
          </w:p>
        </w:tc>
      </w:tr>
      <w:tr w:rsidR="0046250D" w:rsidRPr="00C03E78" w:rsidTr="0046250D">
        <w:tc>
          <w:tcPr>
            <w:tcW w:w="1242" w:type="dxa"/>
            <w:shd w:val="clear" w:color="auto" w:fill="auto"/>
          </w:tcPr>
          <w:p w:rsidR="0046250D" w:rsidRPr="00C03E78" w:rsidRDefault="0046250D" w:rsidP="0046250D">
            <w:pPr>
              <w:jc w:val="center"/>
              <w:rPr>
                <w:rFonts w:cstheme="minorHAnsi"/>
                <w:sz w:val="24"/>
                <w:szCs w:val="24"/>
              </w:rPr>
            </w:pPr>
            <w:r w:rsidRPr="00C03E78">
              <w:rPr>
                <w:rFonts w:cstheme="minorHAnsi"/>
                <w:sz w:val="24"/>
                <w:szCs w:val="24"/>
              </w:rPr>
              <w:t>1</w:t>
            </w:r>
          </w:p>
        </w:tc>
        <w:tc>
          <w:tcPr>
            <w:tcW w:w="8364" w:type="dxa"/>
            <w:shd w:val="clear" w:color="auto" w:fill="auto"/>
          </w:tcPr>
          <w:p w:rsidR="0046250D" w:rsidRPr="00C03E78" w:rsidRDefault="0046250D" w:rsidP="0046250D">
            <w:pPr>
              <w:rPr>
                <w:rFonts w:cstheme="minorHAnsi"/>
                <w:sz w:val="24"/>
                <w:szCs w:val="24"/>
              </w:rPr>
            </w:pPr>
            <w:r w:rsidRPr="00C03E78">
              <w:rPr>
                <w:rFonts w:cstheme="minorHAnsi"/>
                <w:sz w:val="24"/>
                <w:szCs w:val="24"/>
              </w:rPr>
              <w:t>Isolated examples of characters accurately written</w:t>
            </w:r>
          </w:p>
        </w:tc>
      </w:tr>
      <w:tr w:rsidR="0046250D" w:rsidRPr="00C03E78" w:rsidTr="0046250D">
        <w:tc>
          <w:tcPr>
            <w:tcW w:w="1242" w:type="dxa"/>
            <w:shd w:val="clear" w:color="auto" w:fill="auto"/>
          </w:tcPr>
          <w:p w:rsidR="0046250D" w:rsidRPr="00C03E78" w:rsidRDefault="0046250D" w:rsidP="0046250D">
            <w:pPr>
              <w:jc w:val="center"/>
              <w:rPr>
                <w:rFonts w:cstheme="minorHAnsi"/>
                <w:sz w:val="24"/>
                <w:szCs w:val="24"/>
              </w:rPr>
            </w:pPr>
            <w:r w:rsidRPr="00C03E78">
              <w:rPr>
                <w:rFonts w:cstheme="minorHAnsi"/>
                <w:sz w:val="24"/>
                <w:szCs w:val="24"/>
              </w:rPr>
              <w:t>0</w:t>
            </w:r>
          </w:p>
        </w:tc>
        <w:tc>
          <w:tcPr>
            <w:tcW w:w="8364" w:type="dxa"/>
            <w:shd w:val="clear" w:color="auto" w:fill="auto"/>
          </w:tcPr>
          <w:p w:rsidR="0046250D" w:rsidRPr="00C03E78" w:rsidRDefault="0046250D" w:rsidP="0046250D">
            <w:pPr>
              <w:rPr>
                <w:rFonts w:cstheme="minorHAnsi"/>
                <w:sz w:val="24"/>
                <w:szCs w:val="24"/>
              </w:rPr>
            </w:pPr>
            <w:r w:rsidRPr="00C03E78">
              <w:rPr>
                <w:rFonts w:cstheme="minorHAnsi"/>
                <w:sz w:val="24"/>
                <w:szCs w:val="24"/>
              </w:rPr>
              <w:t>No relevant material in Chinese characters</w:t>
            </w:r>
          </w:p>
        </w:tc>
      </w:tr>
    </w:tbl>
    <w:p w:rsidR="0046250D" w:rsidRPr="00C03E78" w:rsidRDefault="0046250D" w:rsidP="0046250D">
      <w:pPr>
        <w:rPr>
          <w:rFonts w:cstheme="minorHAnsi"/>
          <w:b/>
          <w:sz w:val="24"/>
          <w:szCs w:val="24"/>
        </w:rPr>
      </w:pPr>
    </w:p>
    <w:p w:rsidR="0046250D" w:rsidRPr="00C03E78" w:rsidRDefault="0046250D" w:rsidP="0046250D">
      <w:pPr>
        <w:rPr>
          <w:rFonts w:cstheme="minorHAnsi"/>
          <w:b/>
          <w:sz w:val="24"/>
          <w:szCs w:val="24"/>
        </w:rPr>
      </w:pPr>
      <w:r w:rsidRPr="00C03E78">
        <w:rPr>
          <w:rFonts w:cstheme="minorHAnsi"/>
          <w:b/>
          <w:sz w:val="24"/>
          <w:szCs w:val="24"/>
        </w:rPr>
        <w:t xml:space="preserve">A candidate writing 2 short sentences can only gain a maximum of 4 for accuracy of characters and structures. </w:t>
      </w:r>
    </w:p>
    <w:p w:rsidR="0046250D" w:rsidRPr="00C03E78" w:rsidRDefault="0046250D" w:rsidP="0046250D">
      <w:pPr>
        <w:rPr>
          <w:rFonts w:cstheme="minorHAnsi"/>
          <w:b/>
          <w:sz w:val="24"/>
          <w:szCs w:val="24"/>
        </w:rPr>
      </w:pPr>
      <w:r w:rsidRPr="00C03E78">
        <w:rPr>
          <w:rFonts w:cstheme="minorHAnsi"/>
          <w:b/>
          <w:sz w:val="24"/>
          <w:szCs w:val="24"/>
        </w:rPr>
        <w:t>A candidate writing 2 sentences, one of which is longer and includes a connective, can be marked as if they had written 3 sentences</w:t>
      </w:r>
      <w:r w:rsidR="00C03E78">
        <w:rPr>
          <w:rFonts w:cstheme="minorHAnsi"/>
          <w:b/>
          <w:sz w:val="24"/>
          <w:szCs w:val="24"/>
        </w:rPr>
        <w:t xml:space="preserve">. </w:t>
      </w:r>
    </w:p>
    <w:p w:rsidR="0046250D" w:rsidRPr="00C03E78" w:rsidRDefault="00C03E78" w:rsidP="0046250D">
      <w:pPr>
        <w:rPr>
          <w:rFonts w:cstheme="minorHAnsi"/>
          <w:b/>
          <w:sz w:val="24"/>
          <w:szCs w:val="24"/>
          <w:u w:val="single"/>
        </w:rPr>
      </w:pPr>
      <w:r w:rsidRPr="00C03E78">
        <w:rPr>
          <w:rFonts w:cstheme="minorHAnsi"/>
          <w:b/>
          <w:sz w:val="24"/>
          <w:szCs w:val="24"/>
          <w:u w:val="single"/>
        </w:rPr>
        <w:t>Question 3</w:t>
      </w:r>
    </w:p>
    <w:p w:rsidR="0046250D" w:rsidRPr="00C03E78" w:rsidRDefault="0046250D" w:rsidP="0046250D">
      <w:pPr>
        <w:rPr>
          <w:rFonts w:cstheme="minorHAnsi"/>
          <w:b/>
          <w:sz w:val="24"/>
          <w:szCs w:val="24"/>
        </w:rPr>
      </w:pPr>
      <w:r w:rsidRPr="00C03E78">
        <w:rPr>
          <w:rFonts w:cstheme="minorHAnsi"/>
          <w:b/>
          <w:sz w:val="24"/>
          <w:szCs w:val="24"/>
        </w:rPr>
        <w:t>To be marked out of 25:</w:t>
      </w:r>
    </w:p>
    <w:p w:rsidR="0046250D" w:rsidRPr="00C03E78" w:rsidRDefault="0046250D" w:rsidP="0046250D">
      <w:pPr>
        <w:numPr>
          <w:ilvl w:val="0"/>
          <w:numId w:val="28"/>
        </w:numPr>
        <w:spacing w:after="0" w:line="240" w:lineRule="auto"/>
        <w:rPr>
          <w:rFonts w:cstheme="minorHAnsi"/>
          <w:b/>
          <w:sz w:val="24"/>
          <w:szCs w:val="24"/>
        </w:rPr>
      </w:pPr>
      <w:r w:rsidRPr="00C03E78">
        <w:rPr>
          <w:rFonts w:cstheme="minorHAnsi"/>
          <w:b/>
          <w:sz w:val="24"/>
          <w:szCs w:val="24"/>
        </w:rPr>
        <w:t xml:space="preserve">3 marks </w:t>
      </w:r>
      <w:r w:rsidRPr="00C03E78">
        <w:rPr>
          <w:rFonts w:cstheme="minorHAnsi"/>
          <w:b/>
          <w:bCs/>
          <w:sz w:val="24"/>
          <w:szCs w:val="24"/>
        </w:rPr>
        <w:t>for answering each of the bullet points (12 marks in total)</w:t>
      </w:r>
    </w:p>
    <w:p w:rsidR="0046250D" w:rsidRPr="00C03E78" w:rsidRDefault="0046250D" w:rsidP="0046250D">
      <w:pPr>
        <w:numPr>
          <w:ilvl w:val="0"/>
          <w:numId w:val="28"/>
        </w:numPr>
        <w:spacing w:after="0" w:line="240" w:lineRule="auto"/>
        <w:rPr>
          <w:rFonts w:cstheme="minorHAnsi"/>
          <w:b/>
          <w:sz w:val="24"/>
          <w:szCs w:val="24"/>
        </w:rPr>
      </w:pPr>
      <w:r w:rsidRPr="00C03E78">
        <w:rPr>
          <w:rFonts w:cstheme="minorHAnsi"/>
          <w:b/>
          <w:bCs/>
          <w:sz w:val="24"/>
          <w:szCs w:val="24"/>
        </w:rPr>
        <w:t>3 marks for an appropriate beginning and ending to the email</w:t>
      </w:r>
    </w:p>
    <w:p w:rsidR="0046250D" w:rsidRPr="00C03E78" w:rsidRDefault="0046250D" w:rsidP="0046250D">
      <w:pPr>
        <w:numPr>
          <w:ilvl w:val="0"/>
          <w:numId w:val="28"/>
        </w:numPr>
        <w:spacing w:after="0" w:line="240" w:lineRule="auto"/>
        <w:rPr>
          <w:rFonts w:cstheme="minorHAnsi"/>
          <w:b/>
          <w:sz w:val="24"/>
          <w:szCs w:val="24"/>
        </w:rPr>
      </w:pPr>
      <w:r w:rsidRPr="00C03E78">
        <w:rPr>
          <w:rFonts w:cstheme="minorHAnsi"/>
          <w:b/>
          <w:bCs/>
          <w:sz w:val="24"/>
          <w:szCs w:val="24"/>
        </w:rPr>
        <w:t>10 marks for characters and structure</w:t>
      </w:r>
    </w:p>
    <w:p w:rsidR="0046250D" w:rsidRPr="00C03E78" w:rsidRDefault="0046250D" w:rsidP="0046250D">
      <w:pPr>
        <w:rPr>
          <w:rFonts w:cstheme="minorHAnsi"/>
          <w:b/>
          <w:sz w:val="24"/>
          <w:szCs w:val="24"/>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8364"/>
      </w:tblGrid>
      <w:tr w:rsidR="0046250D" w:rsidRPr="00C03E78" w:rsidTr="0046250D">
        <w:tc>
          <w:tcPr>
            <w:tcW w:w="1242" w:type="dxa"/>
            <w:shd w:val="clear" w:color="auto" w:fill="auto"/>
          </w:tcPr>
          <w:p w:rsidR="0046250D" w:rsidRPr="00C03E78" w:rsidRDefault="0046250D" w:rsidP="0046250D">
            <w:pPr>
              <w:jc w:val="center"/>
              <w:rPr>
                <w:rFonts w:cstheme="minorHAnsi"/>
                <w:b/>
                <w:sz w:val="24"/>
                <w:szCs w:val="24"/>
              </w:rPr>
            </w:pPr>
            <w:r w:rsidRPr="00C03E78">
              <w:rPr>
                <w:rFonts w:cstheme="minorHAnsi"/>
                <w:b/>
                <w:sz w:val="24"/>
                <w:szCs w:val="24"/>
              </w:rPr>
              <w:t>Mark</w:t>
            </w:r>
          </w:p>
        </w:tc>
        <w:tc>
          <w:tcPr>
            <w:tcW w:w="8364" w:type="dxa"/>
            <w:shd w:val="clear" w:color="auto" w:fill="auto"/>
          </w:tcPr>
          <w:p w:rsidR="0046250D" w:rsidRPr="00C03E78" w:rsidRDefault="0046250D" w:rsidP="0046250D">
            <w:pPr>
              <w:rPr>
                <w:rFonts w:cstheme="minorHAnsi"/>
                <w:b/>
                <w:sz w:val="24"/>
                <w:szCs w:val="24"/>
              </w:rPr>
            </w:pPr>
            <w:r w:rsidRPr="00C03E78">
              <w:rPr>
                <w:rFonts w:cstheme="minorHAnsi"/>
                <w:b/>
                <w:sz w:val="24"/>
                <w:szCs w:val="24"/>
              </w:rPr>
              <w:t>Communication – maximum of 3 for each bullet point</w:t>
            </w:r>
          </w:p>
        </w:tc>
      </w:tr>
      <w:tr w:rsidR="0046250D" w:rsidRPr="00C03E78" w:rsidTr="0046250D">
        <w:tc>
          <w:tcPr>
            <w:tcW w:w="1242" w:type="dxa"/>
            <w:shd w:val="clear" w:color="auto" w:fill="auto"/>
          </w:tcPr>
          <w:p w:rsidR="0046250D" w:rsidRPr="00C03E78" w:rsidRDefault="0046250D" w:rsidP="0046250D">
            <w:pPr>
              <w:jc w:val="center"/>
              <w:rPr>
                <w:rFonts w:cstheme="minorHAnsi"/>
                <w:sz w:val="24"/>
                <w:szCs w:val="24"/>
              </w:rPr>
            </w:pPr>
            <w:r w:rsidRPr="00C03E78">
              <w:rPr>
                <w:rFonts w:cstheme="minorHAnsi"/>
                <w:sz w:val="24"/>
                <w:szCs w:val="24"/>
              </w:rPr>
              <w:t>3</w:t>
            </w:r>
          </w:p>
        </w:tc>
        <w:tc>
          <w:tcPr>
            <w:tcW w:w="8364" w:type="dxa"/>
            <w:shd w:val="clear" w:color="auto" w:fill="auto"/>
          </w:tcPr>
          <w:p w:rsidR="0046250D" w:rsidRPr="00C03E78" w:rsidRDefault="0046250D" w:rsidP="0046250D">
            <w:pPr>
              <w:rPr>
                <w:rFonts w:cstheme="minorHAnsi"/>
                <w:sz w:val="24"/>
                <w:szCs w:val="24"/>
              </w:rPr>
            </w:pPr>
            <w:r w:rsidRPr="00C03E78">
              <w:rPr>
                <w:rFonts w:cstheme="minorHAnsi"/>
                <w:sz w:val="24"/>
                <w:szCs w:val="24"/>
              </w:rPr>
              <w:t>Full communication of each bullet point</w:t>
            </w:r>
          </w:p>
        </w:tc>
      </w:tr>
      <w:tr w:rsidR="0046250D" w:rsidRPr="00C03E78" w:rsidTr="0046250D">
        <w:tc>
          <w:tcPr>
            <w:tcW w:w="1242" w:type="dxa"/>
            <w:shd w:val="clear" w:color="auto" w:fill="auto"/>
          </w:tcPr>
          <w:p w:rsidR="0046250D" w:rsidRPr="00C03E78" w:rsidRDefault="0046250D" w:rsidP="0046250D">
            <w:pPr>
              <w:jc w:val="center"/>
              <w:rPr>
                <w:rFonts w:cstheme="minorHAnsi"/>
                <w:sz w:val="24"/>
                <w:szCs w:val="24"/>
              </w:rPr>
            </w:pPr>
            <w:r w:rsidRPr="00C03E78">
              <w:rPr>
                <w:rFonts w:cstheme="minorHAnsi"/>
                <w:sz w:val="24"/>
                <w:szCs w:val="24"/>
              </w:rPr>
              <w:t>2</w:t>
            </w:r>
          </w:p>
        </w:tc>
        <w:tc>
          <w:tcPr>
            <w:tcW w:w="8364" w:type="dxa"/>
            <w:shd w:val="clear" w:color="auto" w:fill="auto"/>
          </w:tcPr>
          <w:p w:rsidR="0046250D" w:rsidRPr="00C03E78" w:rsidRDefault="0046250D" w:rsidP="0046250D">
            <w:pPr>
              <w:rPr>
                <w:rFonts w:cstheme="minorHAnsi"/>
                <w:sz w:val="24"/>
                <w:szCs w:val="24"/>
              </w:rPr>
            </w:pPr>
            <w:r w:rsidRPr="00C03E78">
              <w:rPr>
                <w:rFonts w:cstheme="minorHAnsi"/>
                <w:bCs/>
                <w:sz w:val="24"/>
                <w:szCs w:val="24"/>
              </w:rPr>
              <w:t>Partial communication of the bullet point</w:t>
            </w:r>
          </w:p>
        </w:tc>
      </w:tr>
      <w:tr w:rsidR="0046250D" w:rsidRPr="00C03E78" w:rsidTr="0046250D">
        <w:tc>
          <w:tcPr>
            <w:tcW w:w="1242" w:type="dxa"/>
            <w:shd w:val="clear" w:color="auto" w:fill="auto"/>
          </w:tcPr>
          <w:p w:rsidR="0046250D" w:rsidRPr="00C03E78" w:rsidRDefault="0046250D" w:rsidP="0046250D">
            <w:pPr>
              <w:jc w:val="center"/>
              <w:rPr>
                <w:rFonts w:cstheme="minorHAnsi"/>
                <w:sz w:val="24"/>
                <w:szCs w:val="24"/>
              </w:rPr>
            </w:pPr>
            <w:r w:rsidRPr="00C03E78">
              <w:rPr>
                <w:rFonts w:cstheme="minorHAnsi"/>
                <w:sz w:val="24"/>
                <w:szCs w:val="24"/>
              </w:rPr>
              <w:t>1</w:t>
            </w:r>
          </w:p>
        </w:tc>
        <w:tc>
          <w:tcPr>
            <w:tcW w:w="8364" w:type="dxa"/>
            <w:shd w:val="clear" w:color="auto" w:fill="auto"/>
          </w:tcPr>
          <w:p w:rsidR="0046250D" w:rsidRPr="00C03E78" w:rsidRDefault="0046250D" w:rsidP="0046250D">
            <w:pPr>
              <w:rPr>
                <w:rFonts w:cstheme="minorHAnsi"/>
                <w:sz w:val="24"/>
                <w:szCs w:val="24"/>
              </w:rPr>
            </w:pPr>
            <w:r w:rsidRPr="00C03E78">
              <w:rPr>
                <w:rFonts w:cstheme="minorHAnsi"/>
                <w:bCs/>
                <w:sz w:val="24"/>
                <w:szCs w:val="24"/>
              </w:rPr>
              <w:t>An attempt at communication of the bullet point, which is largely incomplete</w:t>
            </w:r>
          </w:p>
        </w:tc>
      </w:tr>
      <w:tr w:rsidR="0046250D" w:rsidRPr="00C03E78" w:rsidTr="0046250D">
        <w:tc>
          <w:tcPr>
            <w:tcW w:w="1242" w:type="dxa"/>
            <w:shd w:val="clear" w:color="auto" w:fill="auto"/>
          </w:tcPr>
          <w:p w:rsidR="0046250D" w:rsidRPr="00C03E78" w:rsidRDefault="0046250D" w:rsidP="0046250D">
            <w:pPr>
              <w:jc w:val="center"/>
              <w:rPr>
                <w:rFonts w:cstheme="minorHAnsi"/>
                <w:sz w:val="24"/>
                <w:szCs w:val="24"/>
              </w:rPr>
            </w:pPr>
            <w:r w:rsidRPr="00C03E78">
              <w:rPr>
                <w:rFonts w:cstheme="minorHAnsi"/>
                <w:sz w:val="24"/>
                <w:szCs w:val="24"/>
              </w:rPr>
              <w:t>0</w:t>
            </w:r>
          </w:p>
        </w:tc>
        <w:tc>
          <w:tcPr>
            <w:tcW w:w="8364" w:type="dxa"/>
            <w:shd w:val="clear" w:color="auto" w:fill="auto"/>
          </w:tcPr>
          <w:p w:rsidR="0046250D" w:rsidRPr="00C03E78" w:rsidRDefault="0046250D" w:rsidP="0046250D">
            <w:pPr>
              <w:rPr>
                <w:rFonts w:cstheme="minorHAnsi"/>
                <w:sz w:val="24"/>
                <w:szCs w:val="24"/>
              </w:rPr>
            </w:pPr>
            <w:r w:rsidRPr="00C03E78">
              <w:rPr>
                <w:rFonts w:cstheme="minorHAnsi"/>
                <w:bCs/>
                <w:sz w:val="24"/>
                <w:szCs w:val="24"/>
              </w:rPr>
              <w:t>No communication of the bullet point</w:t>
            </w:r>
          </w:p>
        </w:tc>
      </w:tr>
    </w:tbl>
    <w:p w:rsidR="0046250D" w:rsidRPr="00C03E78" w:rsidRDefault="0046250D" w:rsidP="0046250D">
      <w:pPr>
        <w:rPr>
          <w:rFonts w:cstheme="minorHAnsi"/>
          <w:b/>
          <w:sz w:val="24"/>
          <w:szCs w:val="24"/>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8364"/>
      </w:tblGrid>
      <w:tr w:rsidR="0046250D" w:rsidRPr="00C03E78" w:rsidTr="0046250D">
        <w:tc>
          <w:tcPr>
            <w:tcW w:w="1242" w:type="dxa"/>
            <w:shd w:val="clear" w:color="auto" w:fill="auto"/>
          </w:tcPr>
          <w:p w:rsidR="0046250D" w:rsidRPr="00C03E78" w:rsidRDefault="0046250D" w:rsidP="0046250D">
            <w:pPr>
              <w:jc w:val="center"/>
              <w:rPr>
                <w:rFonts w:cstheme="minorHAnsi"/>
                <w:b/>
                <w:sz w:val="24"/>
                <w:szCs w:val="24"/>
              </w:rPr>
            </w:pPr>
            <w:r w:rsidRPr="00C03E78">
              <w:rPr>
                <w:rFonts w:cstheme="minorHAnsi"/>
                <w:b/>
                <w:sz w:val="24"/>
                <w:szCs w:val="24"/>
              </w:rPr>
              <w:t>Mark</w:t>
            </w:r>
          </w:p>
        </w:tc>
        <w:tc>
          <w:tcPr>
            <w:tcW w:w="8364" w:type="dxa"/>
            <w:shd w:val="clear" w:color="auto" w:fill="auto"/>
          </w:tcPr>
          <w:p w:rsidR="0046250D" w:rsidRPr="00C03E78" w:rsidRDefault="0046250D" w:rsidP="0046250D">
            <w:pPr>
              <w:rPr>
                <w:rFonts w:cstheme="minorHAnsi"/>
                <w:b/>
                <w:sz w:val="24"/>
                <w:szCs w:val="24"/>
              </w:rPr>
            </w:pPr>
            <w:r w:rsidRPr="00C03E78">
              <w:rPr>
                <w:rFonts w:cstheme="minorHAnsi"/>
                <w:b/>
                <w:sz w:val="24"/>
                <w:szCs w:val="24"/>
              </w:rPr>
              <w:t>Communication – Appropriate beginning and ending</w:t>
            </w:r>
          </w:p>
        </w:tc>
      </w:tr>
      <w:tr w:rsidR="0046250D" w:rsidRPr="00C03E78" w:rsidTr="0046250D">
        <w:tc>
          <w:tcPr>
            <w:tcW w:w="1242" w:type="dxa"/>
            <w:shd w:val="clear" w:color="auto" w:fill="auto"/>
          </w:tcPr>
          <w:p w:rsidR="0046250D" w:rsidRPr="00C03E78" w:rsidRDefault="0046250D" w:rsidP="0046250D">
            <w:pPr>
              <w:jc w:val="center"/>
              <w:rPr>
                <w:rFonts w:cstheme="minorHAnsi"/>
                <w:sz w:val="24"/>
                <w:szCs w:val="24"/>
              </w:rPr>
            </w:pPr>
            <w:r w:rsidRPr="00C03E78">
              <w:rPr>
                <w:rFonts w:cstheme="minorHAnsi"/>
                <w:sz w:val="24"/>
                <w:szCs w:val="24"/>
              </w:rPr>
              <w:t>3</w:t>
            </w:r>
          </w:p>
        </w:tc>
        <w:tc>
          <w:tcPr>
            <w:tcW w:w="8364" w:type="dxa"/>
            <w:shd w:val="clear" w:color="auto" w:fill="auto"/>
          </w:tcPr>
          <w:p w:rsidR="0046250D" w:rsidRPr="00C03E78" w:rsidRDefault="0046250D" w:rsidP="0046250D">
            <w:pPr>
              <w:rPr>
                <w:rFonts w:cstheme="minorHAnsi"/>
                <w:sz w:val="24"/>
                <w:szCs w:val="24"/>
              </w:rPr>
            </w:pPr>
            <w:r w:rsidRPr="00C03E78">
              <w:rPr>
                <w:rFonts w:cstheme="minorHAnsi"/>
                <w:bCs/>
                <w:sz w:val="24"/>
                <w:szCs w:val="24"/>
              </w:rPr>
              <w:t>Appropriate beginning and ending to the email</w:t>
            </w:r>
          </w:p>
        </w:tc>
      </w:tr>
      <w:tr w:rsidR="0046250D" w:rsidRPr="00C03E78" w:rsidTr="0046250D">
        <w:tc>
          <w:tcPr>
            <w:tcW w:w="1242" w:type="dxa"/>
            <w:shd w:val="clear" w:color="auto" w:fill="auto"/>
          </w:tcPr>
          <w:p w:rsidR="0046250D" w:rsidRPr="00C03E78" w:rsidRDefault="0046250D" w:rsidP="0046250D">
            <w:pPr>
              <w:jc w:val="center"/>
              <w:rPr>
                <w:rFonts w:cstheme="minorHAnsi"/>
                <w:sz w:val="24"/>
                <w:szCs w:val="24"/>
              </w:rPr>
            </w:pPr>
            <w:r w:rsidRPr="00C03E78">
              <w:rPr>
                <w:rFonts w:cstheme="minorHAnsi"/>
                <w:sz w:val="24"/>
                <w:szCs w:val="24"/>
              </w:rPr>
              <w:t>2</w:t>
            </w:r>
          </w:p>
        </w:tc>
        <w:tc>
          <w:tcPr>
            <w:tcW w:w="8364" w:type="dxa"/>
            <w:shd w:val="clear" w:color="auto" w:fill="auto"/>
          </w:tcPr>
          <w:p w:rsidR="0046250D" w:rsidRPr="00C03E78" w:rsidRDefault="0046250D" w:rsidP="0046250D">
            <w:pPr>
              <w:rPr>
                <w:rFonts w:cstheme="minorHAnsi"/>
                <w:sz w:val="24"/>
                <w:szCs w:val="24"/>
              </w:rPr>
            </w:pPr>
            <w:r w:rsidRPr="00C03E78">
              <w:rPr>
                <w:rFonts w:cstheme="minorHAnsi"/>
                <w:bCs/>
                <w:sz w:val="24"/>
                <w:szCs w:val="24"/>
              </w:rPr>
              <w:t>Appropriate beginning or ending to the email</w:t>
            </w:r>
          </w:p>
        </w:tc>
      </w:tr>
      <w:tr w:rsidR="0046250D" w:rsidRPr="00C03E78" w:rsidTr="0046250D">
        <w:tc>
          <w:tcPr>
            <w:tcW w:w="1242" w:type="dxa"/>
            <w:shd w:val="clear" w:color="auto" w:fill="auto"/>
          </w:tcPr>
          <w:p w:rsidR="0046250D" w:rsidRPr="00C03E78" w:rsidRDefault="0046250D" w:rsidP="0046250D">
            <w:pPr>
              <w:jc w:val="center"/>
              <w:rPr>
                <w:rFonts w:cstheme="minorHAnsi"/>
                <w:sz w:val="24"/>
                <w:szCs w:val="24"/>
              </w:rPr>
            </w:pPr>
            <w:r w:rsidRPr="00C03E78">
              <w:rPr>
                <w:rFonts w:cstheme="minorHAnsi"/>
                <w:sz w:val="24"/>
                <w:szCs w:val="24"/>
              </w:rPr>
              <w:t>1</w:t>
            </w:r>
          </w:p>
        </w:tc>
        <w:tc>
          <w:tcPr>
            <w:tcW w:w="8364" w:type="dxa"/>
            <w:shd w:val="clear" w:color="auto" w:fill="auto"/>
          </w:tcPr>
          <w:p w:rsidR="0046250D" w:rsidRPr="00C03E78" w:rsidRDefault="0046250D" w:rsidP="0046250D">
            <w:pPr>
              <w:rPr>
                <w:rFonts w:cstheme="minorHAnsi"/>
                <w:sz w:val="24"/>
                <w:szCs w:val="24"/>
              </w:rPr>
            </w:pPr>
            <w:r w:rsidRPr="00C03E78">
              <w:rPr>
                <w:rFonts w:cstheme="minorHAnsi"/>
                <w:bCs/>
                <w:sz w:val="24"/>
                <w:szCs w:val="24"/>
              </w:rPr>
              <w:t>Names at the beginning and end of the email</w:t>
            </w:r>
          </w:p>
        </w:tc>
      </w:tr>
      <w:tr w:rsidR="0046250D" w:rsidRPr="00C03E78" w:rsidTr="0046250D">
        <w:tc>
          <w:tcPr>
            <w:tcW w:w="1242" w:type="dxa"/>
            <w:shd w:val="clear" w:color="auto" w:fill="auto"/>
          </w:tcPr>
          <w:p w:rsidR="0046250D" w:rsidRPr="00C03E78" w:rsidRDefault="0046250D" w:rsidP="0046250D">
            <w:pPr>
              <w:jc w:val="center"/>
              <w:rPr>
                <w:rFonts w:cstheme="minorHAnsi"/>
                <w:sz w:val="24"/>
                <w:szCs w:val="24"/>
              </w:rPr>
            </w:pPr>
            <w:r w:rsidRPr="00C03E78">
              <w:rPr>
                <w:rFonts w:cstheme="minorHAnsi"/>
                <w:sz w:val="24"/>
                <w:szCs w:val="24"/>
              </w:rPr>
              <w:t>0</w:t>
            </w:r>
          </w:p>
        </w:tc>
        <w:tc>
          <w:tcPr>
            <w:tcW w:w="8364" w:type="dxa"/>
            <w:shd w:val="clear" w:color="auto" w:fill="auto"/>
          </w:tcPr>
          <w:p w:rsidR="0046250D" w:rsidRPr="00C03E78" w:rsidRDefault="0046250D" w:rsidP="0046250D">
            <w:pPr>
              <w:rPr>
                <w:rFonts w:cstheme="minorHAnsi"/>
                <w:sz w:val="24"/>
                <w:szCs w:val="24"/>
              </w:rPr>
            </w:pPr>
            <w:r w:rsidRPr="00C03E78">
              <w:rPr>
                <w:rFonts w:cstheme="minorHAnsi"/>
                <w:bCs/>
                <w:sz w:val="24"/>
                <w:szCs w:val="24"/>
              </w:rPr>
              <w:t>No attempt to cover this requirement</w:t>
            </w:r>
          </w:p>
        </w:tc>
      </w:tr>
    </w:tbl>
    <w:p w:rsidR="0046250D" w:rsidRPr="00C03E78" w:rsidRDefault="0046250D" w:rsidP="0046250D">
      <w:pPr>
        <w:rPr>
          <w:rFonts w:cstheme="minorHAnsi"/>
          <w:b/>
          <w:sz w:val="24"/>
          <w:szCs w:val="24"/>
        </w:rPr>
      </w:pPr>
    </w:p>
    <w:p w:rsidR="0046250D" w:rsidRPr="00C03E78" w:rsidRDefault="0046250D" w:rsidP="0046250D">
      <w:pPr>
        <w:rPr>
          <w:rFonts w:cstheme="minorHAnsi"/>
          <w:b/>
          <w:sz w:val="24"/>
          <w:szCs w:val="24"/>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8364"/>
      </w:tblGrid>
      <w:tr w:rsidR="0046250D" w:rsidRPr="00C03E78" w:rsidTr="0046250D">
        <w:tc>
          <w:tcPr>
            <w:tcW w:w="1242" w:type="dxa"/>
            <w:shd w:val="clear" w:color="auto" w:fill="auto"/>
          </w:tcPr>
          <w:p w:rsidR="0046250D" w:rsidRPr="00C03E78" w:rsidRDefault="0046250D" w:rsidP="0046250D">
            <w:pPr>
              <w:jc w:val="center"/>
              <w:rPr>
                <w:rFonts w:cstheme="minorHAnsi"/>
                <w:b/>
                <w:sz w:val="24"/>
                <w:szCs w:val="24"/>
              </w:rPr>
            </w:pPr>
            <w:r w:rsidRPr="00C03E78">
              <w:rPr>
                <w:rFonts w:cstheme="minorHAnsi"/>
                <w:b/>
                <w:sz w:val="24"/>
                <w:szCs w:val="24"/>
              </w:rPr>
              <w:t>Mark</w:t>
            </w:r>
          </w:p>
        </w:tc>
        <w:tc>
          <w:tcPr>
            <w:tcW w:w="8364" w:type="dxa"/>
            <w:shd w:val="clear" w:color="auto" w:fill="auto"/>
          </w:tcPr>
          <w:p w:rsidR="0046250D" w:rsidRPr="00C03E78" w:rsidRDefault="0046250D" w:rsidP="0046250D">
            <w:pPr>
              <w:rPr>
                <w:rFonts w:cstheme="minorHAnsi"/>
                <w:b/>
                <w:sz w:val="24"/>
                <w:szCs w:val="24"/>
              </w:rPr>
            </w:pPr>
            <w:r w:rsidRPr="00C03E78">
              <w:rPr>
                <w:rFonts w:cstheme="minorHAnsi"/>
                <w:b/>
                <w:sz w:val="24"/>
                <w:szCs w:val="24"/>
              </w:rPr>
              <w:t>Characters and structure</w:t>
            </w:r>
          </w:p>
        </w:tc>
      </w:tr>
      <w:tr w:rsidR="0046250D" w:rsidRPr="00C03E78" w:rsidTr="0046250D">
        <w:tc>
          <w:tcPr>
            <w:tcW w:w="1242" w:type="dxa"/>
            <w:shd w:val="clear" w:color="auto" w:fill="auto"/>
          </w:tcPr>
          <w:p w:rsidR="0046250D" w:rsidRPr="00C03E78" w:rsidRDefault="0046250D" w:rsidP="0046250D">
            <w:pPr>
              <w:jc w:val="center"/>
              <w:rPr>
                <w:rFonts w:cstheme="minorHAnsi"/>
                <w:sz w:val="24"/>
                <w:szCs w:val="24"/>
              </w:rPr>
            </w:pPr>
            <w:r w:rsidRPr="00C03E78">
              <w:rPr>
                <w:rFonts w:cstheme="minorHAnsi"/>
                <w:sz w:val="24"/>
                <w:szCs w:val="24"/>
              </w:rPr>
              <w:t>10/9</w:t>
            </w:r>
          </w:p>
        </w:tc>
        <w:tc>
          <w:tcPr>
            <w:tcW w:w="8364" w:type="dxa"/>
            <w:shd w:val="clear" w:color="auto" w:fill="auto"/>
          </w:tcPr>
          <w:p w:rsidR="0046250D" w:rsidRPr="00C03E78" w:rsidRDefault="0046250D" w:rsidP="0046250D">
            <w:pPr>
              <w:rPr>
                <w:rFonts w:cstheme="minorHAnsi"/>
                <w:sz w:val="24"/>
                <w:szCs w:val="24"/>
              </w:rPr>
            </w:pPr>
            <w:r w:rsidRPr="00C03E78">
              <w:rPr>
                <w:rFonts w:cstheme="minorHAnsi"/>
                <w:sz w:val="24"/>
                <w:szCs w:val="24"/>
              </w:rPr>
              <w:t>A good range of characters correctly written. Accurate use of simple sentence structures with connectives used. Infrequent errors.</w:t>
            </w:r>
          </w:p>
        </w:tc>
      </w:tr>
      <w:tr w:rsidR="0046250D" w:rsidRPr="00C03E78" w:rsidTr="0046250D">
        <w:tc>
          <w:tcPr>
            <w:tcW w:w="1242" w:type="dxa"/>
            <w:shd w:val="clear" w:color="auto" w:fill="auto"/>
          </w:tcPr>
          <w:p w:rsidR="0046250D" w:rsidRPr="00C03E78" w:rsidRDefault="0046250D" w:rsidP="0046250D">
            <w:pPr>
              <w:jc w:val="center"/>
              <w:rPr>
                <w:rFonts w:cstheme="minorHAnsi"/>
                <w:sz w:val="24"/>
                <w:szCs w:val="24"/>
              </w:rPr>
            </w:pPr>
            <w:r w:rsidRPr="00C03E78">
              <w:rPr>
                <w:rFonts w:cstheme="minorHAnsi"/>
                <w:sz w:val="24"/>
                <w:szCs w:val="24"/>
              </w:rPr>
              <w:t>8/7</w:t>
            </w:r>
          </w:p>
        </w:tc>
        <w:tc>
          <w:tcPr>
            <w:tcW w:w="8364" w:type="dxa"/>
            <w:shd w:val="clear" w:color="auto" w:fill="auto"/>
          </w:tcPr>
          <w:p w:rsidR="0046250D" w:rsidRPr="00C03E78" w:rsidRDefault="0046250D" w:rsidP="0046250D">
            <w:pPr>
              <w:rPr>
                <w:rFonts w:cstheme="minorHAnsi"/>
                <w:sz w:val="24"/>
                <w:szCs w:val="24"/>
              </w:rPr>
            </w:pPr>
            <w:r w:rsidRPr="00C03E78">
              <w:rPr>
                <w:rFonts w:cstheme="minorHAnsi"/>
                <w:sz w:val="24"/>
                <w:szCs w:val="24"/>
              </w:rPr>
              <w:t>A little more ambitious than the 5/6 band in range of characters. Accurate in use of simple structures with occasional connectives, but some more serious errors/more frequent slips.</w:t>
            </w:r>
          </w:p>
        </w:tc>
      </w:tr>
      <w:tr w:rsidR="0046250D" w:rsidRPr="00C03E78" w:rsidTr="0046250D">
        <w:tc>
          <w:tcPr>
            <w:tcW w:w="1242" w:type="dxa"/>
            <w:shd w:val="clear" w:color="auto" w:fill="auto"/>
          </w:tcPr>
          <w:p w:rsidR="0046250D" w:rsidRPr="00C03E78" w:rsidRDefault="0046250D" w:rsidP="0046250D">
            <w:pPr>
              <w:jc w:val="center"/>
              <w:rPr>
                <w:rFonts w:cstheme="minorHAnsi"/>
                <w:sz w:val="24"/>
                <w:szCs w:val="24"/>
              </w:rPr>
            </w:pPr>
            <w:r w:rsidRPr="00C03E78">
              <w:rPr>
                <w:rFonts w:cstheme="minorHAnsi"/>
                <w:sz w:val="24"/>
                <w:szCs w:val="24"/>
              </w:rPr>
              <w:t>6/5</w:t>
            </w:r>
          </w:p>
        </w:tc>
        <w:tc>
          <w:tcPr>
            <w:tcW w:w="8364" w:type="dxa"/>
            <w:shd w:val="clear" w:color="auto" w:fill="auto"/>
          </w:tcPr>
          <w:p w:rsidR="0046250D" w:rsidRPr="00C03E78" w:rsidRDefault="0046250D" w:rsidP="0046250D">
            <w:pPr>
              <w:rPr>
                <w:rFonts w:cstheme="minorHAnsi"/>
                <w:sz w:val="24"/>
                <w:szCs w:val="24"/>
              </w:rPr>
            </w:pPr>
            <w:r w:rsidRPr="00C03E78">
              <w:rPr>
                <w:rFonts w:cstheme="minorHAnsi"/>
                <w:sz w:val="24"/>
                <w:szCs w:val="24"/>
              </w:rPr>
              <w:t>Limited in range of characters. Control of some simple sentence structures evident.</w:t>
            </w:r>
          </w:p>
        </w:tc>
      </w:tr>
      <w:tr w:rsidR="0046250D" w:rsidRPr="00C03E78" w:rsidTr="0046250D">
        <w:tc>
          <w:tcPr>
            <w:tcW w:w="1242" w:type="dxa"/>
            <w:shd w:val="clear" w:color="auto" w:fill="auto"/>
          </w:tcPr>
          <w:p w:rsidR="0046250D" w:rsidRPr="00C03E78" w:rsidRDefault="0046250D" w:rsidP="0046250D">
            <w:pPr>
              <w:jc w:val="center"/>
              <w:rPr>
                <w:rFonts w:cstheme="minorHAnsi"/>
                <w:sz w:val="24"/>
                <w:szCs w:val="24"/>
              </w:rPr>
            </w:pPr>
            <w:r w:rsidRPr="00C03E78">
              <w:rPr>
                <w:rFonts w:cstheme="minorHAnsi"/>
                <w:sz w:val="24"/>
                <w:szCs w:val="24"/>
              </w:rPr>
              <w:t>4/3</w:t>
            </w:r>
          </w:p>
        </w:tc>
        <w:tc>
          <w:tcPr>
            <w:tcW w:w="8364" w:type="dxa"/>
            <w:shd w:val="clear" w:color="auto" w:fill="auto"/>
          </w:tcPr>
          <w:p w:rsidR="0046250D" w:rsidRPr="00C03E78" w:rsidRDefault="0046250D" w:rsidP="0046250D">
            <w:pPr>
              <w:rPr>
                <w:rFonts w:cstheme="minorHAnsi"/>
                <w:sz w:val="24"/>
                <w:szCs w:val="24"/>
              </w:rPr>
            </w:pPr>
            <w:r w:rsidRPr="00C03E78">
              <w:rPr>
                <w:rFonts w:cstheme="minorHAnsi"/>
                <w:sz w:val="24"/>
                <w:szCs w:val="24"/>
              </w:rPr>
              <w:t>Some simple characters written correctly. Occasional examples of accurate usage of simple sentences, but very inconsistent</w:t>
            </w:r>
          </w:p>
        </w:tc>
      </w:tr>
      <w:tr w:rsidR="0046250D" w:rsidRPr="00C03E78" w:rsidTr="0046250D">
        <w:tc>
          <w:tcPr>
            <w:tcW w:w="1242" w:type="dxa"/>
            <w:shd w:val="clear" w:color="auto" w:fill="auto"/>
          </w:tcPr>
          <w:p w:rsidR="0046250D" w:rsidRPr="00C03E78" w:rsidRDefault="0046250D" w:rsidP="0046250D">
            <w:pPr>
              <w:jc w:val="center"/>
              <w:rPr>
                <w:rFonts w:cstheme="minorHAnsi"/>
                <w:sz w:val="24"/>
                <w:szCs w:val="24"/>
              </w:rPr>
            </w:pPr>
            <w:r w:rsidRPr="00C03E78">
              <w:rPr>
                <w:rFonts w:cstheme="minorHAnsi"/>
                <w:sz w:val="24"/>
                <w:szCs w:val="24"/>
              </w:rPr>
              <w:t>2/1</w:t>
            </w:r>
          </w:p>
        </w:tc>
        <w:tc>
          <w:tcPr>
            <w:tcW w:w="8364" w:type="dxa"/>
            <w:shd w:val="clear" w:color="auto" w:fill="auto"/>
          </w:tcPr>
          <w:p w:rsidR="0046250D" w:rsidRPr="00C03E78" w:rsidRDefault="0046250D" w:rsidP="0046250D">
            <w:pPr>
              <w:rPr>
                <w:rFonts w:cstheme="minorHAnsi"/>
                <w:sz w:val="24"/>
                <w:szCs w:val="24"/>
              </w:rPr>
            </w:pPr>
            <w:r w:rsidRPr="00C03E78">
              <w:rPr>
                <w:rFonts w:cstheme="minorHAnsi"/>
                <w:sz w:val="24"/>
                <w:szCs w:val="24"/>
              </w:rPr>
              <w:t>Substantially inaccurate both in character writing and structures, with only isolated examples of accuracy.</w:t>
            </w:r>
          </w:p>
        </w:tc>
      </w:tr>
    </w:tbl>
    <w:p w:rsidR="0046250D" w:rsidRPr="00C03E78" w:rsidRDefault="0046250D" w:rsidP="0046250D">
      <w:pPr>
        <w:rPr>
          <w:rFonts w:cstheme="minorHAnsi"/>
          <w:b/>
          <w:sz w:val="24"/>
          <w:szCs w:val="24"/>
        </w:rPr>
      </w:pPr>
    </w:p>
    <w:p w:rsidR="0046250D" w:rsidRPr="00C03E78" w:rsidRDefault="0046250D" w:rsidP="0046250D">
      <w:pPr>
        <w:rPr>
          <w:rFonts w:cstheme="minorHAnsi"/>
          <w:sz w:val="24"/>
          <w:szCs w:val="24"/>
        </w:rPr>
      </w:pPr>
    </w:p>
    <w:p w:rsidR="0046250D" w:rsidRPr="00C03E78" w:rsidRDefault="0046250D" w:rsidP="004B52A5">
      <w:pPr>
        <w:rPr>
          <w:rFonts w:cstheme="minorHAnsi"/>
          <w:i/>
          <w:sz w:val="24"/>
          <w:szCs w:val="24"/>
        </w:rPr>
      </w:pPr>
    </w:p>
    <w:p w:rsidR="00C03E78" w:rsidRPr="00C03E78" w:rsidRDefault="00C03E78" w:rsidP="004B52A5">
      <w:pPr>
        <w:rPr>
          <w:rFonts w:cstheme="minorHAnsi"/>
          <w:i/>
          <w:sz w:val="24"/>
          <w:szCs w:val="24"/>
        </w:rPr>
      </w:pPr>
    </w:p>
    <w:p w:rsidR="00C03E78" w:rsidRDefault="00C03E78" w:rsidP="004B52A5">
      <w:pPr>
        <w:rPr>
          <w:i/>
          <w:sz w:val="28"/>
        </w:rPr>
      </w:pPr>
    </w:p>
    <w:p w:rsidR="00C03E78" w:rsidRDefault="00C03E78" w:rsidP="004B52A5">
      <w:pPr>
        <w:rPr>
          <w:i/>
          <w:sz w:val="28"/>
        </w:rPr>
      </w:pPr>
    </w:p>
    <w:p w:rsidR="00C03E78" w:rsidRDefault="00C03E78" w:rsidP="004B52A5">
      <w:pPr>
        <w:rPr>
          <w:i/>
          <w:sz w:val="28"/>
        </w:rPr>
      </w:pPr>
    </w:p>
    <w:p w:rsidR="00C03E78" w:rsidRDefault="00C03E78" w:rsidP="004B52A5">
      <w:pPr>
        <w:rPr>
          <w:i/>
          <w:sz w:val="28"/>
        </w:rPr>
      </w:pPr>
    </w:p>
    <w:p w:rsidR="00C03E78" w:rsidRDefault="00C03E78" w:rsidP="004B52A5">
      <w:pPr>
        <w:rPr>
          <w:i/>
          <w:sz w:val="28"/>
        </w:rPr>
      </w:pPr>
    </w:p>
    <w:p w:rsidR="00C03E78" w:rsidRDefault="00C03E78" w:rsidP="004B52A5">
      <w:pPr>
        <w:rPr>
          <w:i/>
          <w:sz w:val="28"/>
        </w:rPr>
      </w:pPr>
    </w:p>
    <w:p w:rsidR="00C03E78" w:rsidRDefault="00C03E78" w:rsidP="004B52A5">
      <w:pPr>
        <w:rPr>
          <w:i/>
          <w:sz w:val="28"/>
        </w:rPr>
      </w:pPr>
    </w:p>
    <w:p w:rsidR="00C03E78" w:rsidRDefault="00C03E78" w:rsidP="004B52A5">
      <w:pPr>
        <w:rPr>
          <w:i/>
          <w:sz w:val="28"/>
        </w:rPr>
      </w:pPr>
    </w:p>
    <w:p w:rsidR="00C03E78" w:rsidRDefault="00C03E78" w:rsidP="004B52A5">
      <w:pPr>
        <w:rPr>
          <w:i/>
          <w:sz w:val="28"/>
        </w:rPr>
      </w:pPr>
    </w:p>
    <w:p w:rsidR="00C03E78" w:rsidRDefault="00C03E78" w:rsidP="004B52A5">
      <w:pPr>
        <w:rPr>
          <w:i/>
          <w:sz w:val="28"/>
        </w:rPr>
      </w:pPr>
    </w:p>
    <w:p w:rsidR="00C03E78" w:rsidRDefault="00C03E78" w:rsidP="004B52A5">
      <w:pPr>
        <w:rPr>
          <w:i/>
          <w:sz w:val="28"/>
        </w:rPr>
      </w:pPr>
    </w:p>
    <w:p w:rsidR="00C03E78" w:rsidRDefault="00C03E78" w:rsidP="004B52A5">
      <w:pPr>
        <w:rPr>
          <w:i/>
          <w:sz w:val="28"/>
        </w:rPr>
      </w:pPr>
    </w:p>
    <w:p w:rsidR="00C03E78" w:rsidRDefault="00C03E78" w:rsidP="004B52A5">
      <w:pPr>
        <w:rPr>
          <w:i/>
          <w:sz w:val="28"/>
        </w:rPr>
      </w:pPr>
    </w:p>
    <w:p w:rsidR="00C03E78" w:rsidRDefault="00C03E78" w:rsidP="004B52A5">
      <w:pPr>
        <w:rPr>
          <w:i/>
          <w:sz w:val="28"/>
        </w:rPr>
      </w:pPr>
    </w:p>
    <w:p w:rsidR="00C03E78" w:rsidRDefault="00C03E78" w:rsidP="00C03E78">
      <w:pPr>
        <w:pStyle w:val="Default"/>
        <w:rPr>
          <w:b/>
          <w:sz w:val="22"/>
          <w:szCs w:val="22"/>
        </w:rPr>
        <w:sectPr w:rsidR="00C03E78" w:rsidSect="001B6B5A">
          <w:pgSz w:w="11906" w:h="16838"/>
          <w:pgMar w:top="720" w:right="720" w:bottom="720" w:left="720" w:header="708" w:footer="708" w:gutter="0"/>
          <w:cols w:space="708"/>
          <w:docGrid w:linePitch="360"/>
        </w:sectPr>
      </w:pPr>
    </w:p>
    <w:p w:rsidR="00C03E78" w:rsidRDefault="00C03E78" w:rsidP="00C03E78">
      <w:pPr>
        <w:pStyle w:val="Default"/>
        <w:rPr>
          <w:b/>
          <w:sz w:val="22"/>
          <w:szCs w:val="22"/>
        </w:rPr>
      </w:pPr>
    </w:p>
    <w:p w:rsidR="00C03E78" w:rsidRDefault="00C03E78" w:rsidP="00C03E78">
      <w:pPr>
        <w:pStyle w:val="Default"/>
        <w:rPr>
          <w:b/>
          <w:sz w:val="22"/>
          <w:szCs w:val="22"/>
        </w:rPr>
      </w:pPr>
    </w:p>
    <w:p w:rsidR="005F5A4B" w:rsidRPr="00C03E78" w:rsidRDefault="005F5A4B" w:rsidP="005F5A4B">
      <w:pPr>
        <w:pStyle w:val="Heading3"/>
      </w:pPr>
      <w:bookmarkStart w:id="72" w:name="_Toc485309967"/>
      <w:r>
        <w:t xml:space="preserve">Writing </w:t>
      </w:r>
      <w:r w:rsidRPr="00C03E78">
        <w:t xml:space="preserve">Test Mark </w:t>
      </w:r>
      <w:r>
        <w:t>Sheet</w:t>
      </w:r>
      <w:bookmarkEnd w:id="72"/>
    </w:p>
    <w:p w:rsidR="00C03E78" w:rsidRPr="00233260" w:rsidRDefault="00C03E78" w:rsidP="00C03E78">
      <w:pPr>
        <w:pStyle w:val="Default"/>
        <w:rPr>
          <w:b/>
          <w:sz w:val="22"/>
          <w:szCs w:val="22"/>
        </w:rPr>
      </w:pPr>
    </w:p>
    <w:p w:rsidR="00C03E78" w:rsidRPr="00233260" w:rsidRDefault="00C03E78" w:rsidP="00C03E78">
      <w:pPr>
        <w:pStyle w:val="Default"/>
        <w:rPr>
          <w:b/>
          <w:sz w:val="22"/>
          <w:szCs w:val="22"/>
        </w:rPr>
      </w:pPr>
    </w:p>
    <w:tbl>
      <w:tblPr>
        <w:tblStyle w:val="TableGrid"/>
        <w:tblW w:w="13958" w:type="dxa"/>
        <w:tblLayout w:type="fixed"/>
        <w:tblLook w:val="04A0" w:firstRow="1" w:lastRow="0" w:firstColumn="1" w:lastColumn="0" w:noHBand="0" w:noVBand="1"/>
      </w:tblPr>
      <w:tblGrid>
        <w:gridCol w:w="1577"/>
        <w:gridCol w:w="1624"/>
        <w:gridCol w:w="1618"/>
        <w:gridCol w:w="6"/>
        <w:gridCol w:w="1624"/>
        <w:gridCol w:w="1629"/>
        <w:gridCol w:w="1624"/>
        <w:gridCol w:w="1624"/>
        <w:gridCol w:w="1624"/>
        <w:gridCol w:w="1008"/>
      </w:tblGrid>
      <w:tr w:rsidR="00C03E78" w:rsidRPr="00233260" w:rsidTr="00DE63E6">
        <w:tc>
          <w:tcPr>
            <w:tcW w:w="1577" w:type="dxa"/>
            <w:tcBorders>
              <w:top w:val="nil"/>
              <w:left w:val="nil"/>
            </w:tcBorders>
          </w:tcPr>
          <w:p w:rsidR="00C03E78" w:rsidRPr="00233260" w:rsidRDefault="00C03E78" w:rsidP="00DE63E6">
            <w:pPr>
              <w:rPr>
                <w:rFonts w:ascii="Arial" w:hAnsi="Arial" w:cs="Arial"/>
              </w:rPr>
            </w:pPr>
          </w:p>
        </w:tc>
        <w:tc>
          <w:tcPr>
            <w:tcW w:w="3242" w:type="dxa"/>
            <w:gridSpan w:val="2"/>
          </w:tcPr>
          <w:p w:rsidR="00C03E78" w:rsidRPr="00233260" w:rsidRDefault="00C03E78" w:rsidP="00DE63E6">
            <w:pPr>
              <w:jc w:val="center"/>
              <w:rPr>
                <w:rFonts w:ascii="Arial" w:hAnsi="Arial" w:cs="Arial"/>
                <w:b/>
              </w:rPr>
            </w:pPr>
            <w:r w:rsidRPr="00233260">
              <w:rPr>
                <w:rFonts w:ascii="Arial" w:hAnsi="Arial" w:cs="Arial"/>
                <w:b/>
              </w:rPr>
              <w:t>Question one</w:t>
            </w:r>
          </w:p>
        </w:tc>
        <w:tc>
          <w:tcPr>
            <w:tcW w:w="3259" w:type="dxa"/>
            <w:gridSpan w:val="3"/>
          </w:tcPr>
          <w:p w:rsidR="00C03E78" w:rsidRPr="00233260" w:rsidRDefault="00C03E78" w:rsidP="00DE63E6">
            <w:pPr>
              <w:jc w:val="center"/>
              <w:rPr>
                <w:rFonts w:ascii="Arial" w:hAnsi="Arial" w:cs="Arial"/>
                <w:b/>
              </w:rPr>
            </w:pPr>
            <w:r w:rsidRPr="00233260">
              <w:rPr>
                <w:rFonts w:ascii="Arial" w:hAnsi="Arial" w:cs="Arial"/>
                <w:b/>
              </w:rPr>
              <w:t>Question two</w:t>
            </w:r>
          </w:p>
        </w:tc>
        <w:tc>
          <w:tcPr>
            <w:tcW w:w="4872" w:type="dxa"/>
            <w:gridSpan w:val="3"/>
            <w:shd w:val="clear" w:color="auto" w:fill="auto"/>
          </w:tcPr>
          <w:p w:rsidR="00C03E78" w:rsidRPr="00233260" w:rsidRDefault="00C03E78" w:rsidP="00DE63E6">
            <w:pPr>
              <w:jc w:val="center"/>
              <w:rPr>
                <w:rFonts w:ascii="Arial" w:hAnsi="Arial" w:cs="Arial"/>
                <w:b/>
              </w:rPr>
            </w:pPr>
            <w:r w:rsidRPr="00233260">
              <w:rPr>
                <w:rFonts w:ascii="Arial" w:hAnsi="Arial" w:cs="Arial"/>
                <w:b/>
              </w:rPr>
              <w:t>Question three</w:t>
            </w:r>
          </w:p>
        </w:tc>
        <w:tc>
          <w:tcPr>
            <w:tcW w:w="1008" w:type="dxa"/>
            <w:tcBorders>
              <w:top w:val="nil"/>
              <w:right w:val="nil"/>
            </w:tcBorders>
          </w:tcPr>
          <w:p w:rsidR="00C03E78" w:rsidRPr="00233260" w:rsidRDefault="00C03E78" w:rsidP="00DE63E6">
            <w:pPr>
              <w:jc w:val="center"/>
              <w:rPr>
                <w:rFonts w:ascii="Arial" w:hAnsi="Arial" w:cs="Arial"/>
                <w:b/>
              </w:rPr>
            </w:pPr>
          </w:p>
        </w:tc>
      </w:tr>
      <w:tr w:rsidR="00C03E78" w:rsidRPr="00233260" w:rsidTr="00DE63E6">
        <w:tc>
          <w:tcPr>
            <w:tcW w:w="1577" w:type="dxa"/>
          </w:tcPr>
          <w:p w:rsidR="00C03E78" w:rsidRPr="00233260" w:rsidRDefault="00C03E78" w:rsidP="00DE63E6">
            <w:pPr>
              <w:rPr>
                <w:rFonts w:ascii="Arial" w:hAnsi="Arial" w:cs="Arial"/>
              </w:rPr>
            </w:pPr>
            <w:r w:rsidRPr="00233260">
              <w:rPr>
                <w:rFonts w:ascii="Arial" w:hAnsi="Arial" w:cs="Arial"/>
              </w:rPr>
              <w:t>Candidate number/name</w:t>
            </w:r>
          </w:p>
        </w:tc>
        <w:tc>
          <w:tcPr>
            <w:tcW w:w="1624" w:type="dxa"/>
          </w:tcPr>
          <w:p w:rsidR="00C03E78" w:rsidRPr="00EE3130" w:rsidRDefault="00C03E78" w:rsidP="00DE63E6">
            <w:pPr>
              <w:jc w:val="center"/>
              <w:rPr>
                <w:rFonts w:ascii="Arial" w:hAnsi="Arial" w:cs="Arial"/>
                <w:sz w:val="20"/>
                <w:szCs w:val="18"/>
              </w:rPr>
            </w:pPr>
            <w:r w:rsidRPr="00EE3130">
              <w:rPr>
                <w:rFonts w:ascii="Arial" w:hAnsi="Arial" w:cs="Arial"/>
                <w:sz w:val="20"/>
                <w:szCs w:val="18"/>
              </w:rPr>
              <w:t>Communication</w:t>
            </w:r>
          </w:p>
        </w:tc>
        <w:tc>
          <w:tcPr>
            <w:tcW w:w="1624" w:type="dxa"/>
            <w:gridSpan w:val="2"/>
          </w:tcPr>
          <w:p w:rsidR="00C03E78" w:rsidRPr="00EE3130" w:rsidRDefault="00C03E78" w:rsidP="00DE63E6">
            <w:pPr>
              <w:jc w:val="center"/>
              <w:rPr>
                <w:rFonts w:ascii="Arial" w:hAnsi="Arial" w:cs="Arial"/>
                <w:sz w:val="20"/>
                <w:szCs w:val="18"/>
              </w:rPr>
            </w:pPr>
            <w:r w:rsidRPr="00EE3130">
              <w:rPr>
                <w:rFonts w:ascii="Arial" w:hAnsi="Arial" w:cs="Arial"/>
                <w:sz w:val="20"/>
                <w:szCs w:val="18"/>
              </w:rPr>
              <w:t>Accuracy of characters and structures</w:t>
            </w:r>
          </w:p>
        </w:tc>
        <w:tc>
          <w:tcPr>
            <w:tcW w:w="1624" w:type="dxa"/>
          </w:tcPr>
          <w:p w:rsidR="0096733C" w:rsidRDefault="00C03E78" w:rsidP="00DE63E6">
            <w:pPr>
              <w:jc w:val="center"/>
              <w:rPr>
                <w:rFonts w:ascii="Arial" w:hAnsi="Arial" w:cs="Arial"/>
                <w:sz w:val="20"/>
                <w:szCs w:val="18"/>
              </w:rPr>
            </w:pPr>
            <w:r w:rsidRPr="00EE3130">
              <w:rPr>
                <w:rFonts w:ascii="Arial" w:hAnsi="Arial" w:cs="Arial"/>
                <w:sz w:val="20"/>
                <w:szCs w:val="18"/>
              </w:rPr>
              <w:t>Communication</w:t>
            </w:r>
          </w:p>
          <w:p w:rsidR="0096733C" w:rsidRDefault="0096733C" w:rsidP="0096733C">
            <w:pPr>
              <w:rPr>
                <w:rFonts w:ascii="Arial" w:hAnsi="Arial" w:cs="Arial"/>
                <w:sz w:val="20"/>
                <w:szCs w:val="18"/>
              </w:rPr>
            </w:pPr>
          </w:p>
          <w:p w:rsidR="00C03E78" w:rsidRPr="0096733C" w:rsidRDefault="00C03E78" w:rsidP="0096733C">
            <w:pPr>
              <w:jc w:val="center"/>
              <w:rPr>
                <w:rFonts w:ascii="Arial" w:hAnsi="Arial" w:cs="Arial"/>
                <w:sz w:val="20"/>
                <w:szCs w:val="18"/>
              </w:rPr>
            </w:pPr>
          </w:p>
        </w:tc>
        <w:tc>
          <w:tcPr>
            <w:tcW w:w="1629" w:type="dxa"/>
          </w:tcPr>
          <w:p w:rsidR="00C03E78" w:rsidRPr="00EE3130" w:rsidRDefault="00C03E78" w:rsidP="00DE63E6">
            <w:pPr>
              <w:jc w:val="center"/>
              <w:rPr>
                <w:rFonts w:ascii="Arial" w:hAnsi="Arial" w:cs="Arial"/>
                <w:sz w:val="20"/>
                <w:szCs w:val="18"/>
              </w:rPr>
            </w:pPr>
            <w:r w:rsidRPr="00EE3130">
              <w:rPr>
                <w:rFonts w:ascii="Arial" w:hAnsi="Arial" w:cs="Arial"/>
                <w:sz w:val="20"/>
                <w:szCs w:val="18"/>
              </w:rPr>
              <w:t>Accuracy of characters and structures</w:t>
            </w:r>
          </w:p>
        </w:tc>
        <w:tc>
          <w:tcPr>
            <w:tcW w:w="1624" w:type="dxa"/>
            <w:shd w:val="clear" w:color="auto" w:fill="auto"/>
          </w:tcPr>
          <w:p w:rsidR="00C03E78" w:rsidRPr="00EE3130" w:rsidRDefault="00C03E78" w:rsidP="00DE63E6">
            <w:pPr>
              <w:jc w:val="center"/>
              <w:rPr>
                <w:rFonts w:ascii="Arial" w:hAnsi="Arial" w:cs="Arial"/>
                <w:sz w:val="20"/>
                <w:szCs w:val="18"/>
              </w:rPr>
            </w:pPr>
            <w:r w:rsidRPr="00EE3130">
              <w:rPr>
                <w:rFonts w:ascii="Arial" w:hAnsi="Arial" w:cs="Arial"/>
                <w:sz w:val="20"/>
                <w:szCs w:val="18"/>
              </w:rPr>
              <w:t>Communication – Bullet Points</w:t>
            </w:r>
          </w:p>
        </w:tc>
        <w:tc>
          <w:tcPr>
            <w:tcW w:w="1624" w:type="dxa"/>
            <w:shd w:val="clear" w:color="auto" w:fill="auto"/>
          </w:tcPr>
          <w:p w:rsidR="00C03E78" w:rsidRPr="00EE3130" w:rsidRDefault="00C03E78" w:rsidP="00DE63E6">
            <w:pPr>
              <w:jc w:val="center"/>
              <w:rPr>
                <w:rFonts w:ascii="Arial" w:hAnsi="Arial" w:cs="Arial"/>
                <w:sz w:val="20"/>
                <w:szCs w:val="18"/>
              </w:rPr>
            </w:pPr>
            <w:r w:rsidRPr="00EE3130">
              <w:rPr>
                <w:rFonts w:ascii="Arial" w:hAnsi="Arial" w:cs="Arial"/>
                <w:sz w:val="20"/>
                <w:szCs w:val="18"/>
              </w:rPr>
              <w:t>Communication – Appropriate beginning and ending</w:t>
            </w:r>
          </w:p>
        </w:tc>
        <w:tc>
          <w:tcPr>
            <w:tcW w:w="1624" w:type="dxa"/>
            <w:shd w:val="clear" w:color="auto" w:fill="auto"/>
          </w:tcPr>
          <w:p w:rsidR="00C03E78" w:rsidRPr="00EE3130" w:rsidRDefault="00C03E78" w:rsidP="00DE63E6">
            <w:pPr>
              <w:pStyle w:val="Default"/>
              <w:jc w:val="center"/>
              <w:rPr>
                <w:sz w:val="20"/>
                <w:szCs w:val="18"/>
              </w:rPr>
            </w:pPr>
            <w:r w:rsidRPr="00EE3130">
              <w:rPr>
                <w:bCs/>
                <w:sz w:val="20"/>
                <w:szCs w:val="18"/>
              </w:rPr>
              <w:t xml:space="preserve">Characters and structure </w:t>
            </w:r>
          </w:p>
          <w:p w:rsidR="00C03E78" w:rsidRPr="00EE3130" w:rsidRDefault="00C03E78" w:rsidP="00DE63E6">
            <w:pPr>
              <w:jc w:val="center"/>
              <w:rPr>
                <w:rFonts w:ascii="Arial" w:hAnsi="Arial" w:cs="Arial"/>
                <w:sz w:val="20"/>
                <w:szCs w:val="18"/>
              </w:rPr>
            </w:pPr>
          </w:p>
        </w:tc>
        <w:tc>
          <w:tcPr>
            <w:tcW w:w="1008" w:type="dxa"/>
            <w:shd w:val="clear" w:color="auto" w:fill="E7E6E6" w:themeFill="background2"/>
          </w:tcPr>
          <w:p w:rsidR="00C03E78" w:rsidRPr="00233260" w:rsidRDefault="00C03E78" w:rsidP="00DE63E6">
            <w:pPr>
              <w:jc w:val="center"/>
              <w:rPr>
                <w:rFonts w:ascii="Arial" w:hAnsi="Arial" w:cs="Arial"/>
                <w:b/>
              </w:rPr>
            </w:pPr>
            <w:r w:rsidRPr="00233260">
              <w:rPr>
                <w:rFonts w:ascii="Arial" w:hAnsi="Arial" w:cs="Arial"/>
                <w:b/>
              </w:rPr>
              <w:t>Total score</w:t>
            </w:r>
          </w:p>
        </w:tc>
      </w:tr>
      <w:tr w:rsidR="00C03E78" w:rsidRPr="00233260" w:rsidTr="00DE63E6">
        <w:tc>
          <w:tcPr>
            <w:tcW w:w="1577" w:type="dxa"/>
          </w:tcPr>
          <w:p w:rsidR="00C03E78" w:rsidRPr="00233260" w:rsidRDefault="00C03E78" w:rsidP="00DE63E6">
            <w:pPr>
              <w:rPr>
                <w:rFonts w:ascii="Arial" w:hAnsi="Arial" w:cs="Arial"/>
              </w:rPr>
            </w:pPr>
          </w:p>
        </w:tc>
        <w:tc>
          <w:tcPr>
            <w:tcW w:w="1624" w:type="dxa"/>
          </w:tcPr>
          <w:p w:rsidR="00C03E78" w:rsidRPr="00233260" w:rsidRDefault="00C03E78" w:rsidP="00DE63E6">
            <w:pPr>
              <w:jc w:val="right"/>
              <w:rPr>
                <w:rFonts w:ascii="Arial" w:hAnsi="Arial" w:cs="Arial"/>
              </w:rPr>
            </w:pPr>
            <w:r w:rsidRPr="00233260">
              <w:rPr>
                <w:rFonts w:ascii="Arial" w:hAnsi="Arial" w:cs="Arial"/>
              </w:rPr>
              <w:t>/6</w:t>
            </w:r>
          </w:p>
        </w:tc>
        <w:tc>
          <w:tcPr>
            <w:tcW w:w="1624" w:type="dxa"/>
            <w:gridSpan w:val="2"/>
          </w:tcPr>
          <w:p w:rsidR="00C03E78" w:rsidRPr="00233260" w:rsidRDefault="00C03E78" w:rsidP="00DE63E6">
            <w:pPr>
              <w:jc w:val="right"/>
              <w:rPr>
                <w:rFonts w:ascii="Arial" w:hAnsi="Arial" w:cs="Arial"/>
              </w:rPr>
            </w:pPr>
            <w:r w:rsidRPr="00233260">
              <w:rPr>
                <w:rFonts w:ascii="Arial" w:hAnsi="Arial" w:cs="Arial"/>
              </w:rPr>
              <w:t>/4</w:t>
            </w:r>
          </w:p>
        </w:tc>
        <w:tc>
          <w:tcPr>
            <w:tcW w:w="1624" w:type="dxa"/>
          </w:tcPr>
          <w:p w:rsidR="00C03E78" w:rsidRPr="00233260" w:rsidRDefault="00C03E78" w:rsidP="00DE63E6">
            <w:pPr>
              <w:jc w:val="right"/>
              <w:rPr>
                <w:rFonts w:ascii="Arial" w:hAnsi="Arial" w:cs="Arial"/>
              </w:rPr>
            </w:pPr>
            <w:r w:rsidRPr="00233260">
              <w:rPr>
                <w:rFonts w:ascii="Arial" w:hAnsi="Arial" w:cs="Arial"/>
              </w:rPr>
              <w:t>/9</w:t>
            </w:r>
          </w:p>
        </w:tc>
        <w:tc>
          <w:tcPr>
            <w:tcW w:w="1629" w:type="dxa"/>
          </w:tcPr>
          <w:p w:rsidR="00C03E78" w:rsidRPr="00233260" w:rsidRDefault="00C03E78" w:rsidP="00DE63E6">
            <w:pPr>
              <w:jc w:val="right"/>
              <w:rPr>
                <w:rFonts w:ascii="Arial" w:hAnsi="Arial" w:cs="Arial"/>
              </w:rPr>
            </w:pPr>
            <w:r w:rsidRPr="00233260">
              <w:rPr>
                <w:rFonts w:ascii="Arial" w:hAnsi="Arial" w:cs="Arial"/>
              </w:rPr>
              <w:t>/6</w:t>
            </w:r>
          </w:p>
        </w:tc>
        <w:tc>
          <w:tcPr>
            <w:tcW w:w="1624" w:type="dxa"/>
            <w:shd w:val="clear" w:color="auto" w:fill="auto"/>
          </w:tcPr>
          <w:p w:rsidR="00C03E78" w:rsidRPr="00233260" w:rsidRDefault="00C03E78" w:rsidP="00DE63E6">
            <w:pPr>
              <w:jc w:val="right"/>
              <w:rPr>
                <w:rFonts w:ascii="Arial" w:hAnsi="Arial" w:cs="Arial"/>
              </w:rPr>
            </w:pPr>
            <w:r w:rsidRPr="00233260">
              <w:rPr>
                <w:rFonts w:ascii="Arial" w:hAnsi="Arial" w:cs="Arial"/>
              </w:rPr>
              <w:t>/12</w:t>
            </w:r>
          </w:p>
        </w:tc>
        <w:tc>
          <w:tcPr>
            <w:tcW w:w="1624" w:type="dxa"/>
            <w:shd w:val="clear" w:color="auto" w:fill="auto"/>
          </w:tcPr>
          <w:p w:rsidR="00C03E78" w:rsidRPr="00233260" w:rsidRDefault="00C03E78" w:rsidP="00DE63E6">
            <w:pPr>
              <w:jc w:val="right"/>
              <w:rPr>
                <w:rFonts w:ascii="Arial" w:hAnsi="Arial" w:cs="Arial"/>
              </w:rPr>
            </w:pPr>
            <w:r w:rsidRPr="00233260">
              <w:rPr>
                <w:rFonts w:ascii="Arial" w:hAnsi="Arial" w:cs="Arial"/>
              </w:rPr>
              <w:t>/3</w:t>
            </w:r>
          </w:p>
        </w:tc>
        <w:tc>
          <w:tcPr>
            <w:tcW w:w="1624" w:type="dxa"/>
            <w:shd w:val="clear" w:color="auto" w:fill="auto"/>
          </w:tcPr>
          <w:p w:rsidR="00C03E78" w:rsidRPr="00233260" w:rsidRDefault="00C03E78" w:rsidP="00DE63E6">
            <w:pPr>
              <w:jc w:val="right"/>
              <w:rPr>
                <w:rFonts w:ascii="Arial" w:hAnsi="Arial" w:cs="Arial"/>
              </w:rPr>
            </w:pPr>
            <w:r w:rsidRPr="00233260">
              <w:rPr>
                <w:rFonts w:ascii="Arial" w:hAnsi="Arial" w:cs="Arial"/>
              </w:rPr>
              <w:t>/10</w:t>
            </w:r>
          </w:p>
        </w:tc>
        <w:tc>
          <w:tcPr>
            <w:tcW w:w="1008" w:type="dxa"/>
            <w:shd w:val="clear" w:color="auto" w:fill="E7E6E6" w:themeFill="background2"/>
          </w:tcPr>
          <w:p w:rsidR="00C03E78" w:rsidRPr="00233260" w:rsidRDefault="00C03E78" w:rsidP="00DE63E6">
            <w:pPr>
              <w:jc w:val="right"/>
              <w:rPr>
                <w:rFonts w:ascii="Arial" w:hAnsi="Arial" w:cs="Arial"/>
              </w:rPr>
            </w:pPr>
            <w:r w:rsidRPr="00233260">
              <w:rPr>
                <w:rFonts w:ascii="Arial" w:hAnsi="Arial" w:cs="Arial"/>
              </w:rPr>
              <w:t>/50</w:t>
            </w:r>
          </w:p>
        </w:tc>
      </w:tr>
      <w:tr w:rsidR="00C03E78" w:rsidRPr="00233260" w:rsidTr="00DE63E6">
        <w:tc>
          <w:tcPr>
            <w:tcW w:w="1577" w:type="dxa"/>
          </w:tcPr>
          <w:p w:rsidR="00C03E78" w:rsidRPr="00233260" w:rsidRDefault="00C03E78" w:rsidP="00DE63E6">
            <w:pPr>
              <w:rPr>
                <w:rFonts w:ascii="Arial" w:hAnsi="Arial" w:cs="Arial"/>
              </w:rPr>
            </w:pPr>
          </w:p>
        </w:tc>
        <w:tc>
          <w:tcPr>
            <w:tcW w:w="1624" w:type="dxa"/>
          </w:tcPr>
          <w:p w:rsidR="00C03E78" w:rsidRPr="00233260" w:rsidRDefault="00C03E78" w:rsidP="00DE63E6">
            <w:pPr>
              <w:jc w:val="right"/>
              <w:rPr>
                <w:rFonts w:ascii="Arial" w:hAnsi="Arial" w:cs="Arial"/>
              </w:rPr>
            </w:pPr>
            <w:r w:rsidRPr="00233260">
              <w:rPr>
                <w:rFonts w:ascii="Arial" w:hAnsi="Arial" w:cs="Arial"/>
              </w:rPr>
              <w:t>/6</w:t>
            </w:r>
          </w:p>
        </w:tc>
        <w:tc>
          <w:tcPr>
            <w:tcW w:w="1624" w:type="dxa"/>
            <w:gridSpan w:val="2"/>
          </w:tcPr>
          <w:p w:rsidR="00C03E78" w:rsidRPr="00233260" w:rsidRDefault="00C03E78" w:rsidP="00DE63E6">
            <w:pPr>
              <w:jc w:val="right"/>
              <w:rPr>
                <w:rFonts w:ascii="Arial" w:hAnsi="Arial" w:cs="Arial"/>
              </w:rPr>
            </w:pPr>
            <w:r w:rsidRPr="00233260">
              <w:rPr>
                <w:rFonts w:ascii="Arial" w:hAnsi="Arial" w:cs="Arial"/>
              </w:rPr>
              <w:t>/4</w:t>
            </w:r>
          </w:p>
        </w:tc>
        <w:tc>
          <w:tcPr>
            <w:tcW w:w="1624" w:type="dxa"/>
          </w:tcPr>
          <w:p w:rsidR="00C03E78" w:rsidRPr="00233260" w:rsidRDefault="00C03E78" w:rsidP="00DE63E6">
            <w:pPr>
              <w:jc w:val="right"/>
              <w:rPr>
                <w:rFonts w:ascii="Arial" w:hAnsi="Arial" w:cs="Arial"/>
              </w:rPr>
            </w:pPr>
            <w:r w:rsidRPr="00233260">
              <w:rPr>
                <w:rFonts w:ascii="Arial" w:hAnsi="Arial" w:cs="Arial"/>
              </w:rPr>
              <w:t>/9</w:t>
            </w:r>
          </w:p>
        </w:tc>
        <w:tc>
          <w:tcPr>
            <w:tcW w:w="1629" w:type="dxa"/>
          </w:tcPr>
          <w:p w:rsidR="00C03E78" w:rsidRPr="00233260" w:rsidRDefault="00C03E78" w:rsidP="00DE63E6">
            <w:pPr>
              <w:jc w:val="right"/>
              <w:rPr>
                <w:rFonts w:ascii="Arial" w:hAnsi="Arial" w:cs="Arial"/>
              </w:rPr>
            </w:pPr>
            <w:r w:rsidRPr="00233260">
              <w:rPr>
                <w:rFonts w:ascii="Arial" w:hAnsi="Arial" w:cs="Arial"/>
              </w:rPr>
              <w:t>/6</w:t>
            </w:r>
          </w:p>
        </w:tc>
        <w:tc>
          <w:tcPr>
            <w:tcW w:w="1624" w:type="dxa"/>
            <w:shd w:val="clear" w:color="auto" w:fill="auto"/>
          </w:tcPr>
          <w:p w:rsidR="00C03E78" w:rsidRPr="00233260" w:rsidRDefault="00C03E78" w:rsidP="00DE63E6">
            <w:pPr>
              <w:jc w:val="right"/>
              <w:rPr>
                <w:rFonts w:ascii="Arial" w:hAnsi="Arial" w:cs="Arial"/>
              </w:rPr>
            </w:pPr>
            <w:r w:rsidRPr="00233260">
              <w:rPr>
                <w:rFonts w:ascii="Arial" w:hAnsi="Arial" w:cs="Arial"/>
              </w:rPr>
              <w:t>/12</w:t>
            </w:r>
          </w:p>
        </w:tc>
        <w:tc>
          <w:tcPr>
            <w:tcW w:w="1624" w:type="dxa"/>
            <w:shd w:val="clear" w:color="auto" w:fill="auto"/>
          </w:tcPr>
          <w:p w:rsidR="00C03E78" w:rsidRPr="00233260" w:rsidRDefault="00C03E78" w:rsidP="00DE63E6">
            <w:pPr>
              <w:jc w:val="right"/>
              <w:rPr>
                <w:rFonts w:ascii="Arial" w:hAnsi="Arial" w:cs="Arial"/>
              </w:rPr>
            </w:pPr>
            <w:r w:rsidRPr="00233260">
              <w:rPr>
                <w:rFonts w:ascii="Arial" w:hAnsi="Arial" w:cs="Arial"/>
              </w:rPr>
              <w:t>/3</w:t>
            </w:r>
          </w:p>
        </w:tc>
        <w:tc>
          <w:tcPr>
            <w:tcW w:w="1624" w:type="dxa"/>
            <w:shd w:val="clear" w:color="auto" w:fill="auto"/>
          </w:tcPr>
          <w:p w:rsidR="00C03E78" w:rsidRPr="00233260" w:rsidRDefault="00C03E78" w:rsidP="00DE63E6">
            <w:pPr>
              <w:jc w:val="right"/>
              <w:rPr>
                <w:rFonts w:ascii="Arial" w:hAnsi="Arial" w:cs="Arial"/>
              </w:rPr>
            </w:pPr>
            <w:r w:rsidRPr="00233260">
              <w:rPr>
                <w:rFonts w:ascii="Arial" w:hAnsi="Arial" w:cs="Arial"/>
              </w:rPr>
              <w:t>/10</w:t>
            </w:r>
          </w:p>
        </w:tc>
        <w:tc>
          <w:tcPr>
            <w:tcW w:w="1008" w:type="dxa"/>
            <w:shd w:val="clear" w:color="auto" w:fill="E7E6E6" w:themeFill="background2"/>
          </w:tcPr>
          <w:p w:rsidR="00C03E78" w:rsidRPr="00233260" w:rsidRDefault="00C03E78" w:rsidP="00DE63E6">
            <w:pPr>
              <w:jc w:val="right"/>
              <w:rPr>
                <w:rFonts w:ascii="Arial" w:hAnsi="Arial" w:cs="Arial"/>
              </w:rPr>
            </w:pPr>
            <w:r w:rsidRPr="00233260">
              <w:rPr>
                <w:rFonts w:ascii="Arial" w:hAnsi="Arial" w:cs="Arial"/>
              </w:rPr>
              <w:t>/50</w:t>
            </w:r>
          </w:p>
        </w:tc>
      </w:tr>
      <w:tr w:rsidR="00C03E78" w:rsidRPr="00233260" w:rsidTr="00DE63E6">
        <w:tc>
          <w:tcPr>
            <w:tcW w:w="1577" w:type="dxa"/>
          </w:tcPr>
          <w:p w:rsidR="00C03E78" w:rsidRPr="00233260" w:rsidRDefault="00C03E78" w:rsidP="00DE63E6">
            <w:pPr>
              <w:rPr>
                <w:rFonts w:ascii="Arial" w:hAnsi="Arial" w:cs="Arial"/>
              </w:rPr>
            </w:pPr>
          </w:p>
        </w:tc>
        <w:tc>
          <w:tcPr>
            <w:tcW w:w="1624" w:type="dxa"/>
          </w:tcPr>
          <w:p w:rsidR="00C03E78" w:rsidRPr="00233260" w:rsidRDefault="00C03E78" w:rsidP="00DE63E6">
            <w:pPr>
              <w:jc w:val="right"/>
              <w:rPr>
                <w:rFonts w:ascii="Arial" w:hAnsi="Arial" w:cs="Arial"/>
              </w:rPr>
            </w:pPr>
            <w:r w:rsidRPr="00233260">
              <w:rPr>
                <w:rFonts w:ascii="Arial" w:hAnsi="Arial" w:cs="Arial"/>
              </w:rPr>
              <w:t>/6</w:t>
            </w:r>
          </w:p>
        </w:tc>
        <w:tc>
          <w:tcPr>
            <w:tcW w:w="1624" w:type="dxa"/>
            <w:gridSpan w:val="2"/>
          </w:tcPr>
          <w:p w:rsidR="00C03E78" w:rsidRPr="00233260" w:rsidRDefault="00C03E78" w:rsidP="00DE63E6">
            <w:pPr>
              <w:jc w:val="right"/>
              <w:rPr>
                <w:rFonts w:ascii="Arial" w:hAnsi="Arial" w:cs="Arial"/>
              </w:rPr>
            </w:pPr>
            <w:r w:rsidRPr="00233260">
              <w:rPr>
                <w:rFonts w:ascii="Arial" w:hAnsi="Arial" w:cs="Arial"/>
              </w:rPr>
              <w:t>/4</w:t>
            </w:r>
          </w:p>
        </w:tc>
        <w:tc>
          <w:tcPr>
            <w:tcW w:w="1624" w:type="dxa"/>
          </w:tcPr>
          <w:p w:rsidR="00C03E78" w:rsidRPr="00233260" w:rsidRDefault="00C03E78" w:rsidP="00DE63E6">
            <w:pPr>
              <w:jc w:val="right"/>
              <w:rPr>
                <w:rFonts w:ascii="Arial" w:hAnsi="Arial" w:cs="Arial"/>
              </w:rPr>
            </w:pPr>
            <w:r w:rsidRPr="00233260">
              <w:rPr>
                <w:rFonts w:ascii="Arial" w:hAnsi="Arial" w:cs="Arial"/>
              </w:rPr>
              <w:t>/9</w:t>
            </w:r>
          </w:p>
        </w:tc>
        <w:tc>
          <w:tcPr>
            <w:tcW w:w="1629" w:type="dxa"/>
          </w:tcPr>
          <w:p w:rsidR="00C03E78" w:rsidRPr="00233260" w:rsidRDefault="00C03E78" w:rsidP="00DE63E6">
            <w:pPr>
              <w:jc w:val="right"/>
              <w:rPr>
                <w:rFonts w:ascii="Arial" w:hAnsi="Arial" w:cs="Arial"/>
              </w:rPr>
            </w:pPr>
            <w:r w:rsidRPr="00233260">
              <w:rPr>
                <w:rFonts w:ascii="Arial" w:hAnsi="Arial" w:cs="Arial"/>
              </w:rPr>
              <w:t>/6</w:t>
            </w:r>
          </w:p>
        </w:tc>
        <w:tc>
          <w:tcPr>
            <w:tcW w:w="1624" w:type="dxa"/>
            <w:shd w:val="clear" w:color="auto" w:fill="auto"/>
          </w:tcPr>
          <w:p w:rsidR="00C03E78" w:rsidRPr="00233260" w:rsidRDefault="00C03E78" w:rsidP="00DE63E6">
            <w:pPr>
              <w:jc w:val="right"/>
              <w:rPr>
                <w:rFonts w:ascii="Arial" w:hAnsi="Arial" w:cs="Arial"/>
              </w:rPr>
            </w:pPr>
            <w:r w:rsidRPr="00233260">
              <w:rPr>
                <w:rFonts w:ascii="Arial" w:hAnsi="Arial" w:cs="Arial"/>
              </w:rPr>
              <w:t>/12</w:t>
            </w:r>
          </w:p>
        </w:tc>
        <w:tc>
          <w:tcPr>
            <w:tcW w:w="1624" w:type="dxa"/>
            <w:shd w:val="clear" w:color="auto" w:fill="auto"/>
          </w:tcPr>
          <w:p w:rsidR="00C03E78" w:rsidRPr="00233260" w:rsidRDefault="00C03E78" w:rsidP="00DE63E6">
            <w:pPr>
              <w:jc w:val="right"/>
              <w:rPr>
                <w:rFonts w:ascii="Arial" w:hAnsi="Arial" w:cs="Arial"/>
              </w:rPr>
            </w:pPr>
            <w:r w:rsidRPr="00233260">
              <w:rPr>
                <w:rFonts w:ascii="Arial" w:hAnsi="Arial" w:cs="Arial"/>
              </w:rPr>
              <w:t>/3</w:t>
            </w:r>
          </w:p>
        </w:tc>
        <w:tc>
          <w:tcPr>
            <w:tcW w:w="1624" w:type="dxa"/>
            <w:shd w:val="clear" w:color="auto" w:fill="auto"/>
          </w:tcPr>
          <w:p w:rsidR="00C03E78" w:rsidRPr="00233260" w:rsidRDefault="00C03E78" w:rsidP="00DE63E6">
            <w:pPr>
              <w:jc w:val="right"/>
              <w:rPr>
                <w:rFonts w:ascii="Arial" w:hAnsi="Arial" w:cs="Arial"/>
              </w:rPr>
            </w:pPr>
            <w:r w:rsidRPr="00233260">
              <w:rPr>
                <w:rFonts w:ascii="Arial" w:hAnsi="Arial" w:cs="Arial"/>
              </w:rPr>
              <w:t>/10</w:t>
            </w:r>
          </w:p>
        </w:tc>
        <w:tc>
          <w:tcPr>
            <w:tcW w:w="1008" w:type="dxa"/>
            <w:shd w:val="clear" w:color="auto" w:fill="E7E6E6" w:themeFill="background2"/>
          </w:tcPr>
          <w:p w:rsidR="00C03E78" w:rsidRPr="00233260" w:rsidRDefault="00C03E78" w:rsidP="00DE63E6">
            <w:pPr>
              <w:jc w:val="right"/>
              <w:rPr>
                <w:rFonts w:ascii="Arial" w:hAnsi="Arial" w:cs="Arial"/>
              </w:rPr>
            </w:pPr>
            <w:r w:rsidRPr="00233260">
              <w:rPr>
                <w:rFonts w:ascii="Arial" w:hAnsi="Arial" w:cs="Arial"/>
              </w:rPr>
              <w:t>/50</w:t>
            </w:r>
          </w:p>
        </w:tc>
      </w:tr>
      <w:tr w:rsidR="00C03E78" w:rsidRPr="00233260" w:rsidTr="00DE63E6">
        <w:tc>
          <w:tcPr>
            <w:tcW w:w="1577" w:type="dxa"/>
          </w:tcPr>
          <w:p w:rsidR="00C03E78" w:rsidRPr="00233260" w:rsidRDefault="00C03E78" w:rsidP="00DE63E6">
            <w:pPr>
              <w:rPr>
                <w:rFonts w:ascii="Arial" w:hAnsi="Arial" w:cs="Arial"/>
              </w:rPr>
            </w:pPr>
          </w:p>
        </w:tc>
        <w:tc>
          <w:tcPr>
            <w:tcW w:w="1624" w:type="dxa"/>
          </w:tcPr>
          <w:p w:rsidR="00C03E78" w:rsidRPr="00233260" w:rsidRDefault="00C03E78" w:rsidP="00DE63E6">
            <w:pPr>
              <w:jc w:val="right"/>
              <w:rPr>
                <w:rFonts w:ascii="Arial" w:hAnsi="Arial" w:cs="Arial"/>
              </w:rPr>
            </w:pPr>
            <w:r w:rsidRPr="00233260">
              <w:rPr>
                <w:rFonts w:ascii="Arial" w:hAnsi="Arial" w:cs="Arial"/>
              </w:rPr>
              <w:t>/6</w:t>
            </w:r>
          </w:p>
        </w:tc>
        <w:tc>
          <w:tcPr>
            <w:tcW w:w="1624" w:type="dxa"/>
            <w:gridSpan w:val="2"/>
          </w:tcPr>
          <w:p w:rsidR="00C03E78" w:rsidRPr="00233260" w:rsidRDefault="00C03E78" w:rsidP="00DE63E6">
            <w:pPr>
              <w:jc w:val="right"/>
              <w:rPr>
                <w:rFonts w:ascii="Arial" w:hAnsi="Arial" w:cs="Arial"/>
              </w:rPr>
            </w:pPr>
            <w:r w:rsidRPr="00233260">
              <w:rPr>
                <w:rFonts w:ascii="Arial" w:hAnsi="Arial" w:cs="Arial"/>
              </w:rPr>
              <w:t>/4</w:t>
            </w:r>
          </w:p>
        </w:tc>
        <w:tc>
          <w:tcPr>
            <w:tcW w:w="1624" w:type="dxa"/>
          </w:tcPr>
          <w:p w:rsidR="00C03E78" w:rsidRPr="00233260" w:rsidRDefault="00C03E78" w:rsidP="00DE63E6">
            <w:pPr>
              <w:jc w:val="right"/>
              <w:rPr>
                <w:rFonts w:ascii="Arial" w:hAnsi="Arial" w:cs="Arial"/>
              </w:rPr>
            </w:pPr>
            <w:r w:rsidRPr="00233260">
              <w:rPr>
                <w:rFonts w:ascii="Arial" w:hAnsi="Arial" w:cs="Arial"/>
              </w:rPr>
              <w:t>/9</w:t>
            </w:r>
          </w:p>
        </w:tc>
        <w:tc>
          <w:tcPr>
            <w:tcW w:w="1629" w:type="dxa"/>
          </w:tcPr>
          <w:p w:rsidR="00C03E78" w:rsidRPr="00233260" w:rsidRDefault="00C03E78" w:rsidP="00DE63E6">
            <w:pPr>
              <w:jc w:val="right"/>
              <w:rPr>
                <w:rFonts w:ascii="Arial" w:hAnsi="Arial" w:cs="Arial"/>
              </w:rPr>
            </w:pPr>
            <w:r w:rsidRPr="00233260">
              <w:rPr>
                <w:rFonts w:ascii="Arial" w:hAnsi="Arial" w:cs="Arial"/>
              </w:rPr>
              <w:t>/6</w:t>
            </w:r>
          </w:p>
        </w:tc>
        <w:tc>
          <w:tcPr>
            <w:tcW w:w="1624" w:type="dxa"/>
            <w:shd w:val="clear" w:color="auto" w:fill="auto"/>
          </w:tcPr>
          <w:p w:rsidR="00C03E78" w:rsidRPr="00233260" w:rsidRDefault="00C03E78" w:rsidP="00DE63E6">
            <w:pPr>
              <w:jc w:val="right"/>
              <w:rPr>
                <w:rFonts w:ascii="Arial" w:hAnsi="Arial" w:cs="Arial"/>
              </w:rPr>
            </w:pPr>
            <w:r w:rsidRPr="00233260">
              <w:rPr>
                <w:rFonts w:ascii="Arial" w:hAnsi="Arial" w:cs="Arial"/>
              </w:rPr>
              <w:t>/12</w:t>
            </w:r>
          </w:p>
        </w:tc>
        <w:tc>
          <w:tcPr>
            <w:tcW w:w="1624" w:type="dxa"/>
            <w:shd w:val="clear" w:color="auto" w:fill="auto"/>
          </w:tcPr>
          <w:p w:rsidR="00C03E78" w:rsidRPr="00233260" w:rsidRDefault="00C03E78" w:rsidP="00DE63E6">
            <w:pPr>
              <w:jc w:val="right"/>
              <w:rPr>
                <w:rFonts w:ascii="Arial" w:hAnsi="Arial" w:cs="Arial"/>
              </w:rPr>
            </w:pPr>
            <w:r w:rsidRPr="00233260">
              <w:rPr>
                <w:rFonts w:ascii="Arial" w:hAnsi="Arial" w:cs="Arial"/>
              </w:rPr>
              <w:t>/3</w:t>
            </w:r>
          </w:p>
        </w:tc>
        <w:tc>
          <w:tcPr>
            <w:tcW w:w="1624" w:type="dxa"/>
            <w:shd w:val="clear" w:color="auto" w:fill="auto"/>
          </w:tcPr>
          <w:p w:rsidR="00C03E78" w:rsidRPr="00233260" w:rsidRDefault="00C03E78" w:rsidP="00DE63E6">
            <w:pPr>
              <w:jc w:val="right"/>
              <w:rPr>
                <w:rFonts w:ascii="Arial" w:hAnsi="Arial" w:cs="Arial"/>
              </w:rPr>
            </w:pPr>
            <w:r w:rsidRPr="00233260">
              <w:rPr>
                <w:rFonts w:ascii="Arial" w:hAnsi="Arial" w:cs="Arial"/>
              </w:rPr>
              <w:t>/10</w:t>
            </w:r>
          </w:p>
        </w:tc>
        <w:tc>
          <w:tcPr>
            <w:tcW w:w="1008" w:type="dxa"/>
            <w:shd w:val="clear" w:color="auto" w:fill="E7E6E6" w:themeFill="background2"/>
          </w:tcPr>
          <w:p w:rsidR="00C03E78" w:rsidRPr="00233260" w:rsidRDefault="00C03E78" w:rsidP="00DE63E6">
            <w:pPr>
              <w:jc w:val="right"/>
              <w:rPr>
                <w:rFonts w:ascii="Arial" w:hAnsi="Arial" w:cs="Arial"/>
              </w:rPr>
            </w:pPr>
            <w:r w:rsidRPr="00233260">
              <w:rPr>
                <w:rFonts w:ascii="Arial" w:hAnsi="Arial" w:cs="Arial"/>
              </w:rPr>
              <w:t>/50</w:t>
            </w:r>
          </w:p>
        </w:tc>
      </w:tr>
      <w:tr w:rsidR="00C03E78" w:rsidRPr="00233260" w:rsidTr="00DE63E6">
        <w:tc>
          <w:tcPr>
            <w:tcW w:w="1577" w:type="dxa"/>
          </w:tcPr>
          <w:p w:rsidR="00C03E78" w:rsidRPr="00233260" w:rsidRDefault="00C03E78" w:rsidP="00DE63E6">
            <w:pPr>
              <w:rPr>
                <w:rFonts w:ascii="Arial" w:hAnsi="Arial" w:cs="Arial"/>
              </w:rPr>
            </w:pPr>
          </w:p>
        </w:tc>
        <w:tc>
          <w:tcPr>
            <w:tcW w:w="1624" w:type="dxa"/>
          </w:tcPr>
          <w:p w:rsidR="00C03E78" w:rsidRPr="00233260" w:rsidRDefault="00C03E78" w:rsidP="00DE63E6">
            <w:pPr>
              <w:jc w:val="right"/>
              <w:rPr>
                <w:rFonts w:ascii="Arial" w:hAnsi="Arial" w:cs="Arial"/>
              </w:rPr>
            </w:pPr>
            <w:r w:rsidRPr="00233260">
              <w:rPr>
                <w:rFonts w:ascii="Arial" w:hAnsi="Arial" w:cs="Arial"/>
              </w:rPr>
              <w:t>/6</w:t>
            </w:r>
          </w:p>
        </w:tc>
        <w:tc>
          <w:tcPr>
            <w:tcW w:w="1624" w:type="dxa"/>
            <w:gridSpan w:val="2"/>
          </w:tcPr>
          <w:p w:rsidR="00C03E78" w:rsidRPr="00233260" w:rsidRDefault="00C03E78" w:rsidP="00DE63E6">
            <w:pPr>
              <w:jc w:val="right"/>
              <w:rPr>
                <w:rFonts w:ascii="Arial" w:hAnsi="Arial" w:cs="Arial"/>
              </w:rPr>
            </w:pPr>
            <w:r w:rsidRPr="00233260">
              <w:rPr>
                <w:rFonts w:ascii="Arial" w:hAnsi="Arial" w:cs="Arial"/>
              </w:rPr>
              <w:t>/4</w:t>
            </w:r>
          </w:p>
        </w:tc>
        <w:tc>
          <w:tcPr>
            <w:tcW w:w="1624" w:type="dxa"/>
          </w:tcPr>
          <w:p w:rsidR="00C03E78" w:rsidRPr="00233260" w:rsidRDefault="00C03E78" w:rsidP="00DE63E6">
            <w:pPr>
              <w:jc w:val="right"/>
              <w:rPr>
                <w:rFonts w:ascii="Arial" w:hAnsi="Arial" w:cs="Arial"/>
              </w:rPr>
            </w:pPr>
            <w:r w:rsidRPr="00233260">
              <w:rPr>
                <w:rFonts w:ascii="Arial" w:hAnsi="Arial" w:cs="Arial"/>
              </w:rPr>
              <w:t>/9</w:t>
            </w:r>
          </w:p>
        </w:tc>
        <w:tc>
          <w:tcPr>
            <w:tcW w:w="1629" w:type="dxa"/>
          </w:tcPr>
          <w:p w:rsidR="00C03E78" w:rsidRPr="00233260" w:rsidRDefault="00C03E78" w:rsidP="00DE63E6">
            <w:pPr>
              <w:jc w:val="right"/>
              <w:rPr>
                <w:rFonts w:ascii="Arial" w:hAnsi="Arial" w:cs="Arial"/>
              </w:rPr>
            </w:pPr>
            <w:r w:rsidRPr="00233260">
              <w:rPr>
                <w:rFonts w:ascii="Arial" w:hAnsi="Arial" w:cs="Arial"/>
              </w:rPr>
              <w:t>/6</w:t>
            </w:r>
          </w:p>
        </w:tc>
        <w:tc>
          <w:tcPr>
            <w:tcW w:w="1624" w:type="dxa"/>
            <w:shd w:val="clear" w:color="auto" w:fill="auto"/>
          </w:tcPr>
          <w:p w:rsidR="00C03E78" w:rsidRPr="00233260" w:rsidRDefault="00C03E78" w:rsidP="00DE63E6">
            <w:pPr>
              <w:jc w:val="right"/>
              <w:rPr>
                <w:rFonts w:ascii="Arial" w:hAnsi="Arial" w:cs="Arial"/>
              </w:rPr>
            </w:pPr>
            <w:r w:rsidRPr="00233260">
              <w:rPr>
                <w:rFonts w:ascii="Arial" w:hAnsi="Arial" w:cs="Arial"/>
              </w:rPr>
              <w:t>/12</w:t>
            </w:r>
          </w:p>
        </w:tc>
        <w:tc>
          <w:tcPr>
            <w:tcW w:w="1624" w:type="dxa"/>
            <w:shd w:val="clear" w:color="auto" w:fill="auto"/>
          </w:tcPr>
          <w:p w:rsidR="00C03E78" w:rsidRPr="00233260" w:rsidRDefault="00C03E78" w:rsidP="00DE63E6">
            <w:pPr>
              <w:jc w:val="right"/>
              <w:rPr>
                <w:rFonts w:ascii="Arial" w:hAnsi="Arial" w:cs="Arial"/>
              </w:rPr>
            </w:pPr>
            <w:r w:rsidRPr="00233260">
              <w:rPr>
                <w:rFonts w:ascii="Arial" w:hAnsi="Arial" w:cs="Arial"/>
              </w:rPr>
              <w:t>/3</w:t>
            </w:r>
          </w:p>
        </w:tc>
        <w:tc>
          <w:tcPr>
            <w:tcW w:w="1624" w:type="dxa"/>
            <w:shd w:val="clear" w:color="auto" w:fill="auto"/>
          </w:tcPr>
          <w:p w:rsidR="00C03E78" w:rsidRPr="00233260" w:rsidRDefault="00C03E78" w:rsidP="00DE63E6">
            <w:pPr>
              <w:jc w:val="right"/>
              <w:rPr>
                <w:rFonts w:ascii="Arial" w:hAnsi="Arial" w:cs="Arial"/>
              </w:rPr>
            </w:pPr>
            <w:r w:rsidRPr="00233260">
              <w:rPr>
                <w:rFonts w:ascii="Arial" w:hAnsi="Arial" w:cs="Arial"/>
              </w:rPr>
              <w:t>/10</w:t>
            </w:r>
          </w:p>
        </w:tc>
        <w:tc>
          <w:tcPr>
            <w:tcW w:w="1008" w:type="dxa"/>
            <w:shd w:val="clear" w:color="auto" w:fill="E7E6E6" w:themeFill="background2"/>
          </w:tcPr>
          <w:p w:rsidR="00C03E78" w:rsidRPr="00233260" w:rsidRDefault="00C03E78" w:rsidP="00DE63E6">
            <w:pPr>
              <w:jc w:val="right"/>
              <w:rPr>
                <w:rFonts w:ascii="Arial" w:hAnsi="Arial" w:cs="Arial"/>
              </w:rPr>
            </w:pPr>
            <w:r w:rsidRPr="00233260">
              <w:rPr>
                <w:rFonts w:ascii="Arial" w:hAnsi="Arial" w:cs="Arial"/>
              </w:rPr>
              <w:t>/50</w:t>
            </w:r>
          </w:p>
        </w:tc>
      </w:tr>
      <w:tr w:rsidR="00C03E78" w:rsidRPr="00233260" w:rsidTr="00DE63E6">
        <w:tc>
          <w:tcPr>
            <w:tcW w:w="1577" w:type="dxa"/>
          </w:tcPr>
          <w:p w:rsidR="00C03E78" w:rsidRPr="00233260" w:rsidRDefault="00C03E78" w:rsidP="00DE63E6">
            <w:pPr>
              <w:rPr>
                <w:rFonts w:ascii="Arial" w:hAnsi="Arial" w:cs="Arial"/>
              </w:rPr>
            </w:pPr>
          </w:p>
        </w:tc>
        <w:tc>
          <w:tcPr>
            <w:tcW w:w="1624" w:type="dxa"/>
          </w:tcPr>
          <w:p w:rsidR="00C03E78" w:rsidRPr="00233260" w:rsidRDefault="00C03E78" w:rsidP="00DE63E6">
            <w:pPr>
              <w:jc w:val="right"/>
              <w:rPr>
                <w:rFonts w:ascii="Arial" w:hAnsi="Arial" w:cs="Arial"/>
              </w:rPr>
            </w:pPr>
            <w:r w:rsidRPr="00233260">
              <w:rPr>
                <w:rFonts w:ascii="Arial" w:hAnsi="Arial" w:cs="Arial"/>
              </w:rPr>
              <w:t>/6</w:t>
            </w:r>
          </w:p>
        </w:tc>
        <w:tc>
          <w:tcPr>
            <w:tcW w:w="1624" w:type="dxa"/>
            <w:gridSpan w:val="2"/>
          </w:tcPr>
          <w:p w:rsidR="00C03E78" w:rsidRPr="00233260" w:rsidRDefault="00C03E78" w:rsidP="00DE63E6">
            <w:pPr>
              <w:jc w:val="right"/>
              <w:rPr>
                <w:rFonts w:ascii="Arial" w:hAnsi="Arial" w:cs="Arial"/>
              </w:rPr>
            </w:pPr>
            <w:r w:rsidRPr="00233260">
              <w:rPr>
                <w:rFonts w:ascii="Arial" w:hAnsi="Arial" w:cs="Arial"/>
              </w:rPr>
              <w:t>/4</w:t>
            </w:r>
          </w:p>
        </w:tc>
        <w:tc>
          <w:tcPr>
            <w:tcW w:w="1624" w:type="dxa"/>
          </w:tcPr>
          <w:p w:rsidR="00C03E78" w:rsidRPr="00233260" w:rsidRDefault="00C03E78" w:rsidP="00DE63E6">
            <w:pPr>
              <w:jc w:val="right"/>
              <w:rPr>
                <w:rFonts w:ascii="Arial" w:hAnsi="Arial" w:cs="Arial"/>
              </w:rPr>
            </w:pPr>
            <w:r w:rsidRPr="00233260">
              <w:rPr>
                <w:rFonts w:ascii="Arial" w:hAnsi="Arial" w:cs="Arial"/>
              </w:rPr>
              <w:t>/9</w:t>
            </w:r>
          </w:p>
        </w:tc>
        <w:tc>
          <w:tcPr>
            <w:tcW w:w="1629" w:type="dxa"/>
          </w:tcPr>
          <w:p w:rsidR="00C03E78" w:rsidRPr="00233260" w:rsidRDefault="00C03E78" w:rsidP="00DE63E6">
            <w:pPr>
              <w:jc w:val="right"/>
              <w:rPr>
                <w:rFonts w:ascii="Arial" w:hAnsi="Arial" w:cs="Arial"/>
              </w:rPr>
            </w:pPr>
            <w:r w:rsidRPr="00233260">
              <w:rPr>
                <w:rFonts w:ascii="Arial" w:hAnsi="Arial" w:cs="Arial"/>
              </w:rPr>
              <w:t>/6</w:t>
            </w:r>
          </w:p>
        </w:tc>
        <w:tc>
          <w:tcPr>
            <w:tcW w:w="1624" w:type="dxa"/>
            <w:shd w:val="clear" w:color="auto" w:fill="auto"/>
          </w:tcPr>
          <w:p w:rsidR="00C03E78" w:rsidRPr="00233260" w:rsidRDefault="00C03E78" w:rsidP="00DE63E6">
            <w:pPr>
              <w:jc w:val="right"/>
              <w:rPr>
                <w:rFonts w:ascii="Arial" w:hAnsi="Arial" w:cs="Arial"/>
              </w:rPr>
            </w:pPr>
            <w:r w:rsidRPr="00233260">
              <w:rPr>
                <w:rFonts w:ascii="Arial" w:hAnsi="Arial" w:cs="Arial"/>
              </w:rPr>
              <w:t>/12</w:t>
            </w:r>
          </w:p>
        </w:tc>
        <w:tc>
          <w:tcPr>
            <w:tcW w:w="1624" w:type="dxa"/>
            <w:shd w:val="clear" w:color="auto" w:fill="auto"/>
          </w:tcPr>
          <w:p w:rsidR="00C03E78" w:rsidRPr="00233260" w:rsidRDefault="00C03E78" w:rsidP="00DE63E6">
            <w:pPr>
              <w:jc w:val="right"/>
              <w:rPr>
                <w:rFonts w:ascii="Arial" w:hAnsi="Arial" w:cs="Arial"/>
              </w:rPr>
            </w:pPr>
            <w:r w:rsidRPr="00233260">
              <w:rPr>
                <w:rFonts w:ascii="Arial" w:hAnsi="Arial" w:cs="Arial"/>
              </w:rPr>
              <w:t>/3</w:t>
            </w:r>
          </w:p>
        </w:tc>
        <w:tc>
          <w:tcPr>
            <w:tcW w:w="1624" w:type="dxa"/>
            <w:shd w:val="clear" w:color="auto" w:fill="auto"/>
          </w:tcPr>
          <w:p w:rsidR="00C03E78" w:rsidRPr="00233260" w:rsidRDefault="00C03E78" w:rsidP="00DE63E6">
            <w:pPr>
              <w:jc w:val="right"/>
              <w:rPr>
                <w:rFonts w:ascii="Arial" w:hAnsi="Arial" w:cs="Arial"/>
              </w:rPr>
            </w:pPr>
            <w:r w:rsidRPr="00233260">
              <w:rPr>
                <w:rFonts w:ascii="Arial" w:hAnsi="Arial" w:cs="Arial"/>
              </w:rPr>
              <w:t>/10</w:t>
            </w:r>
          </w:p>
        </w:tc>
        <w:tc>
          <w:tcPr>
            <w:tcW w:w="1008" w:type="dxa"/>
            <w:shd w:val="clear" w:color="auto" w:fill="E7E6E6" w:themeFill="background2"/>
          </w:tcPr>
          <w:p w:rsidR="00C03E78" w:rsidRPr="00233260" w:rsidRDefault="00C03E78" w:rsidP="00DE63E6">
            <w:pPr>
              <w:jc w:val="right"/>
              <w:rPr>
                <w:rFonts w:ascii="Arial" w:hAnsi="Arial" w:cs="Arial"/>
              </w:rPr>
            </w:pPr>
            <w:r w:rsidRPr="00233260">
              <w:rPr>
                <w:rFonts w:ascii="Arial" w:hAnsi="Arial" w:cs="Arial"/>
              </w:rPr>
              <w:t>/50</w:t>
            </w:r>
          </w:p>
        </w:tc>
      </w:tr>
      <w:tr w:rsidR="00C03E78" w:rsidRPr="00233260" w:rsidTr="00DE63E6">
        <w:tc>
          <w:tcPr>
            <w:tcW w:w="1577" w:type="dxa"/>
          </w:tcPr>
          <w:p w:rsidR="00C03E78" w:rsidRPr="00233260" w:rsidRDefault="00C03E78" w:rsidP="00DE63E6">
            <w:pPr>
              <w:rPr>
                <w:rFonts w:ascii="Arial" w:hAnsi="Arial" w:cs="Arial"/>
              </w:rPr>
            </w:pPr>
          </w:p>
        </w:tc>
        <w:tc>
          <w:tcPr>
            <w:tcW w:w="1624" w:type="dxa"/>
          </w:tcPr>
          <w:p w:rsidR="00C03E78" w:rsidRPr="00233260" w:rsidRDefault="00C03E78" w:rsidP="00DE63E6">
            <w:pPr>
              <w:jc w:val="right"/>
              <w:rPr>
                <w:rFonts w:ascii="Arial" w:hAnsi="Arial" w:cs="Arial"/>
              </w:rPr>
            </w:pPr>
            <w:r w:rsidRPr="00233260">
              <w:rPr>
                <w:rFonts w:ascii="Arial" w:hAnsi="Arial" w:cs="Arial"/>
              </w:rPr>
              <w:t>/6</w:t>
            </w:r>
          </w:p>
        </w:tc>
        <w:tc>
          <w:tcPr>
            <w:tcW w:w="1624" w:type="dxa"/>
            <w:gridSpan w:val="2"/>
          </w:tcPr>
          <w:p w:rsidR="00C03E78" w:rsidRPr="00233260" w:rsidRDefault="00C03E78" w:rsidP="00DE63E6">
            <w:pPr>
              <w:jc w:val="right"/>
              <w:rPr>
                <w:rFonts w:ascii="Arial" w:hAnsi="Arial" w:cs="Arial"/>
              </w:rPr>
            </w:pPr>
            <w:r w:rsidRPr="00233260">
              <w:rPr>
                <w:rFonts w:ascii="Arial" w:hAnsi="Arial" w:cs="Arial"/>
              </w:rPr>
              <w:t>/4</w:t>
            </w:r>
          </w:p>
        </w:tc>
        <w:tc>
          <w:tcPr>
            <w:tcW w:w="1624" w:type="dxa"/>
          </w:tcPr>
          <w:p w:rsidR="00C03E78" w:rsidRPr="00233260" w:rsidRDefault="00C03E78" w:rsidP="00DE63E6">
            <w:pPr>
              <w:jc w:val="right"/>
              <w:rPr>
                <w:rFonts w:ascii="Arial" w:hAnsi="Arial" w:cs="Arial"/>
              </w:rPr>
            </w:pPr>
            <w:r w:rsidRPr="00233260">
              <w:rPr>
                <w:rFonts w:ascii="Arial" w:hAnsi="Arial" w:cs="Arial"/>
              </w:rPr>
              <w:t>/9</w:t>
            </w:r>
          </w:p>
        </w:tc>
        <w:tc>
          <w:tcPr>
            <w:tcW w:w="1629" w:type="dxa"/>
          </w:tcPr>
          <w:p w:rsidR="00C03E78" w:rsidRPr="00233260" w:rsidRDefault="00C03E78" w:rsidP="00DE63E6">
            <w:pPr>
              <w:jc w:val="right"/>
              <w:rPr>
                <w:rFonts w:ascii="Arial" w:hAnsi="Arial" w:cs="Arial"/>
              </w:rPr>
            </w:pPr>
            <w:r w:rsidRPr="00233260">
              <w:rPr>
                <w:rFonts w:ascii="Arial" w:hAnsi="Arial" w:cs="Arial"/>
              </w:rPr>
              <w:t>/6</w:t>
            </w:r>
          </w:p>
        </w:tc>
        <w:tc>
          <w:tcPr>
            <w:tcW w:w="1624" w:type="dxa"/>
            <w:shd w:val="clear" w:color="auto" w:fill="auto"/>
          </w:tcPr>
          <w:p w:rsidR="00C03E78" w:rsidRPr="00233260" w:rsidRDefault="00C03E78" w:rsidP="00DE63E6">
            <w:pPr>
              <w:jc w:val="right"/>
              <w:rPr>
                <w:rFonts w:ascii="Arial" w:hAnsi="Arial" w:cs="Arial"/>
              </w:rPr>
            </w:pPr>
            <w:r w:rsidRPr="00233260">
              <w:rPr>
                <w:rFonts w:ascii="Arial" w:hAnsi="Arial" w:cs="Arial"/>
              </w:rPr>
              <w:t>/12</w:t>
            </w:r>
          </w:p>
        </w:tc>
        <w:tc>
          <w:tcPr>
            <w:tcW w:w="1624" w:type="dxa"/>
            <w:shd w:val="clear" w:color="auto" w:fill="auto"/>
          </w:tcPr>
          <w:p w:rsidR="00C03E78" w:rsidRPr="00233260" w:rsidRDefault="00C03E78" w:rsidP="00DE63E6">
            <w:pPr>
              <w:jc w:val="right"/>
              <w:rPr>
                <w:rFonts w:ascii="Arial" w:hAnsi="Arial" w:cs="Arial"/>
              </w:rPr>
            </w:pPr>
            <w:r w:rsidRPr="00233260">
              <w:rPr>
                <w:rFonts w:ascii="Arial" w:hAnsi="Arial" w:cs="Arial"/>
              </w:rPr>
              <w:t>/3</w:t>
            </w:r>
          </w:p>
        </w:tc>
        <w:tc>
          <w:tcPr>
            <w:tcW w:w="1624" w:type="dxa"/>
            <w:shd w:val="clear" w:color="auto" w:fill="auto"/>
          </w:tcPr>
          <w:p w:rsidR="00C03E78" w:rsidRPr="00233260" w:rsidRDefault="00C03E78" w:rsidP="00DE63E6">
            <w:pPr>
              <w:jc w:val="right"/>
              <w:rPr>
                <w:rFonts w:ascii="Arial" w:hAnsi="Arial" w:cs="Arial"/>
              </w:rPr>
            </w:pPr>
            <w:r w:rsidRPr="00233260">
              <w:rPr>
                <w:rFonts w:ascii="Arial" w:hAnsi="Arial" w:cs="Arial"/>
              </w:rPr>
              <w:t>/10</w:t>
            </w:r>
          </w:p>
        </w:tc>
        <w:tc>
          <w:tcPr>
            <w:tcW w:w="1008" w:type="dxa"/>
            <w:shd w:val="clear" w:color="auto" w:fill="E7E6E6" w:themeFill="background2"/>
          </w:tcPr>
          <w:p w:rsidR="00C03E78" w:rsidRPr="00233260" w:rsidRDefault="00C03E78" w:rsidP="00DE63E6">
            <w:pPr>
              <w:jc w:val="right"/>
              <w:rPr>
                <w:rFonts w:ascii="Arial" w:hAnsi="Arial" w:cs="Arial"/>
              </w:rPr>
            </w:pPr>
            <w:r w:rsidRPr="00233260">
              <w:rPr>
                <w:rFonts w:ascii="Arial" w:hAnsi="Arial" w:cs="Arial"/>
              </w:rPr>
              <w:t>/50</w:t>
            </w:r>
          </w:p>
        </w:tc>
      </w:tr>
      <w:tr w:rsidR="00C03E78" w:rsidRPr="00233260" w:rsidTr="00DE63E6">
        <w:tc>
          <w:tcPr>
            <w:tcW w:w="1577" w:type="dxa"/>
          </w:tcPr>
          <w:p w:rsidR="00C03E78" w:rsidRPr="00233260" w:rsidRDefault="00C03E78" w:rsidP="00DE63E6">
            <w:pPr>
              <w:rPr>
                <w:rFonts w:ascii="Arial" w:hAnsi="Arial" w:cs="Arial"/>
              </w:rPr>
            </w:pPr>
          </w:p>
        </w:tc>
        <w:tc>
          <w:tcPr>
            <w:tcW w:w="1624" w:type="dxa"/>
          </w:tcPr>
          <w:p w:rsidR="00C03E78" w:rsidRPr="00233260" w:rsidRDefault="00C03E78" w:rsidP="00DE63E6">
            <w:pPr>
              <w:jc w:val="right"/>
              <w:rPr>
                <w:rFonts w:ascii="Arial" w:hAnsi="Arial" w:cs="Arial"/>
              </w:rPr>
            </w:pPr>
            <w:r w:rsidRPr="00233260">
              <w:rPr>
                <w:rFonts w:ascii="Arial" w:hAnsi="Arial" w:cs="Arial"/>
              </w:rPr>
              <w:t>/6</w:t>
            </w:r>
          </w:p>
        </w:tc>
        <w:tc>
          <w:tcPr>
            <w:tcW w:w="1624" w:type="dxa"/>
            <w:gridSpan w:val="2"/>
          </w:tcPr>
          <w:p w:rsidR="00C03E78" w:rsidRPr="00233260" w:rsidRDefault="00C03E78" w:rsidP="00DE63E6">
            <w:pPr>
              <w:jc w:val="right"/>
              <w:rPr>
                <w:rFonts w:ascii="Arial" w:hAnsi="Arial" w:cs="Arial"/>
              </w:rPr>
            </w:pPr>
            <w:r w:rsidRPr="00233260">
              <w:rPr>
                <w:rFonts w:ascii="Arial" w:hAnsi="Arial" w:cs="Arial"/>
              </w:rPr>
              <w:t>/4</w:t>
            </w:r>
          </w:p>
        </w:tc>
        <w:tc>
          <w:tcPr>
            <w:tcW w:w="1624" w:type="dxa"/>
          </w:tcPr>
          <w:p w:rsidR="00C03E78" w:rsidRPr="00233260" w:rsidRDefault="00C03E78" w:rsidP="00DE63E6">
            <w:pPr>
              <w:jc w:val="right"/>
              <w:rPr>
                <w:rFonts w:ascii="Arial" w:hAnsi="Arial" w:cs="Arial"/>
              </w:rPr>
            </w:pPr>
            <w:r w:rsidRPr="00233260">
              <w:rPr>
                <w:rFonts w:ascii="Arial" w:hAnsi="Arial" w:cs="Arial"/>
              </w:rPr>
              <w:t>/9</w:t>
            </w:r>
          </w:p>
        </w:tc>
        <w:tc>
          <w:tcPr>
            <w:tcW w:w="1629" w:type="dxa"/>
          </w:tcPr>
          <w:p w:rsidR="00C03E78" w:rsidRPr="00233260" w:rsidRDefault="00C03E78" w:rsidP="00DE63E6">
            <w:pPr>
              <w:jc w:val="right"/>
              <w:rPr>
                <w:rFonts w:ascii="Arial" w:hAnsi="Arial" w:cs="Arial"/>
              </w:rPr>
            </w:pPr>
            <w:r w:rsidRPr="00233260">
              <w:rPr>
                <w:rFonts w:ascii="Arial" w:hAnsi="Arial" w:cs="Arial"/>
              </w:rPr>
              <w:t>/6</w:t>
            </w:r>
          </w:p>
        </w:tc>
        <w:tc>
          <w:tcPr>
            <w:tcW w:w="1624" w:type="dxa"/>
            <w:shd w:val="clear" w:color="auto" w:fill="auto"/>
          </w:tcPr>
          <w:p w:rsidR="00C03E78" w:rsidRPr="00233260" w:rsidRDefault="00C03E78" w:rsidP="00DE63E6">
            <w:pPr>
              <w:jc w:val="right"/>
              <w:rPr>
                <w:rFonts w:ascii="Arial" w:hAnsi="Arial" w:cs="Arial"/>
              </w:rPr>
            </w:pPr>
            <w:r w:rsidRPr="00233260">
              <w:rPr>
                <w:rFonts w:ascii="Arial" w:hAnsi="Arial" w:cs="Arial"/>
              </w:rPr>
              <w:t>/12</w:t>
            </w:r>
          </w:p>
        </w:tc>
        <w:tc>
          <w:tcPr>
            <w:tcW w:w="1624" w:type="dxa"/>
            <w:shd w:val="clear" w:color="auto" w:fill="auto"/>
          </w:tcPr>
          <w:p w:rsidR="00C03E78" w:rsidRPr="00233260" w:rsidRDefault="00C03E78" w:rsidP="00DE63E6">
            <w:pPr>
              <w:jc w:val="right"/>
              <w:rPr>
                <w:rFonts w:ascii="Arial" w:hAnsi="Arial" w:cs="Arial"/>
              </w:rPr>
            </w:pPr>
            <w:r w:rsidRPr="00233260">
              <w:rPr>
                <w:rFonts w:ascii="Arial" w:hAnsi="Arial" w:cs="Arial"/>
              </w:rPr>
              <w:t>/3</w:t>
            </w:r>
          </w:p>
        </w:tc>
        <w:tc>
          <w:tcPr>
            <w:tcW w:w="1624" w:type="dxa"/>
            <w:shd w:val="clear" w:color="auto" w:fill="auto"/>
          </w:tcPr>
          <w:p w:rsidR="00C03E78" w:rsidRPr="00233260" w:rsidRDefault="00C03E78" w:rsidP="00DE63E6">
            <w:pPr>
              <w:jc w:val="right"/>
              <w:rPr>
                <w:rFonts w:ascii="Arial" w:hAnsi="Arial" w:cs="Arial"/>
              </w:rPr>
            </w:pPr>
            <w:r w:rsidRPr="00233260">
              <w:rPr>
                <w:rFonts w:ascii="Arial" w:hAnsi="Arial" w:cs="Arial"/>
              </w:rPr>
              <w:t>/10</w:t>
            </w:r>
          </w:p>
        </w:tc>
        <w:tc>
          <w:tcPr>
            <w:tcW w:w="1008" w:type="dxa"/>
            <w:shd w:val="clear" w:color="auto" w:fill="E7E6E6" w:themeFill="background2"/>
          </w:tcPr>
          <w:p w:rsidR="00C03E78" w:rsidRPr="00233260" w:rsidRDefault="00C03E78" w:rsidP="00DE63E6">
            <w:pPr>
              <w:jc w:val="right"/>
              <w:rPr>
                <w:rFonts w:ascii="Arial" w:hAnsi="Arial" w:cs="Arial"/>
              </w:rPr>
            </w:pPr>
            <w:r w:rsidRPr="00233260">
              <w:rPr>
                <w:rFonts w:ascii="Arial" w:hAnsi="Arial" w:cs="Arial"/>
              </w:rPr>
              <w:t>/50</w:t>
            </w:r>
          </w:p>
        </w:tc>
      </w:tr>
      <w:tr w:rsidR="00C03E78" w:rsidRPr="00233260" w:rsidTr="00DE63E6">
        <w:tc>
          <w:tcPr>
            <w:tcW w:w="1577" w:type="dxa"/>
          </w:tcPr>
          <w:p w:rsidR="00C03E78" w:rsidRPr="00233260" w:rsidRDefault="00C03E78" w:rsidP="00DE63E6">
            <w:pPr>
              <w:rPr>
                <w:rFonts w:ascii="Arial" w:hAnsi="Arial" w:cs="Arial"/>
              </w:rPr>
            </w:pPr>
          </w:p>
        </w:tc>
        <w:tc>
          <w:tcPr>
            <w:tcW w:w="1624" w:type="dxa"/>
          </w:tcPr>
          <w:p w:rsidR="00C03E78" w:rsidRPr="00233260" w:rsidRDefault="00C03E78" w:rsidP="00DE63E6">
            <w:pPr>
              <w:jc w:val="right"/>
              <w:rPr>
                <w:rFonts w:ascii="Arial" w:hAnsi="Arial" w:cs="Arial"/>
              </w:rPr>
            </w:pPr>
            <w:r w:rsidRPr="00233260">
              <w:rPr>
                <w:rFonts w:ascii="Arial" w:hAnsi="Arial" w:cs="Arial"/>
              </w:rPr>
              <w:t>/6</w:t>
            </w:r>
          </w:p>
        </w:tc>
        <w:tc>
          <w:tcPr>
            <w:tcW w:w="1624" w:type="dxa"/>
            <w:gridSpan w:val="2"/>
          </w:tcPr>
          <w:p w:rsidR="00C03E78" w:rsidRPr="00233260" w:rsidRDefault="00C03E78" w:rsidP="00DE63E6">
            <w:pPr>
              <w:jc w:val="right"/>
              <w:rPr>
                <w:rFonts w:ascii="Arial" w:hAnsi="Arial" w:cs="Arial"/>
              </w:rPr>
            </w:pPr>
            <w:r w:rsidRPr="00233260">
              <w:rPr>
                <w:rFonts w:ascii="Arial" w:hAnsi="Arial" w:cs="Arial"/>
              </w:rPr>
              <w:t>/4</w:t>
            </w:r>
          </w:p>
        </w:tc>
        <w:tc>
          <w:tcPr>
            <w:tcW w:w="1624" w:type="dxa"/>
          </w:tcPr>
          <w:p w:rsidR="00C03E78" w:rsidRPr="00233260" w:rsidRDefault="00C03E78" w:rsidP="00DE63E6">
            <w:pPr>
              <w:jc w:val="right"/>
              <w:rPr>
                <w:rFonts w:ascii="Arial" w:hAnsi="Arial" w:cs="Arial"/>
              </w:rPr>
            </w:pPr>
            <w:r w:rsidRPr="00233260">
              <w:rPr>
                <w:rFonts w:ascii="Arial" w:hAnsi="Arial" w:cs="Arial"/>
              </w:rPr>
              <w:t>/9</w:t>
            </w:r>
          </w:p>
        </w:tc>
        <w:tc>
          <w:tcPr>
            <w:tcW w:w="1629" w:type="dxa"/>
          </w:tcPr>
          <w:p w:rsidR="00C03E78" w:rsidRPr="00233260" w:rsidRDefault="00C03E78" w:rsidP="00DE63E6">
            <w:pPr>
              <w:jc w:val="right"/>
              <w:rPr>
                <w:rFonts w:ascii="Arial" w:hAnsi="Arial" w:cs="Arial"/>
              </w:rPr>
            </w:pPr>
            <w:r w:rsidRPr="00233260">
              <w:rPr>
                <w:rFonts w:ascii="Arial" w:hAnsi="Arial" w:cs="Arial"/>
              </w:rPr>
              <w:t>/6</w:t>
            </w:r>
          </w:p>
        </w:tc>
        <w:tc>
          <w:tcPr>
            <w:tcW w:w="1624" w:type="dxa"/>
            <w:shd w:val="clear" w:color="auto" w:fill="auto"/>
          </w:tcPr>
          <w:p w:rsidR="00C03E78" w:rsidRPr="00233260" w:rsidRDefault="00C03E78" w:rsidP="00DE63E6">
            <w:pPr>
              <w:jc w:val="right"/>
              <w:rPr>
                <w:rFonts w:ascii="Arial" w:hAnsi="Arial" w:cs="Arial"/>
              </w:rPr>
            </w:pPr>
            <w:r w:rsidRPr="00233260">
              <w:rPr>
                <w:rFonts w:ascii="Arial" w:hAnsi="Arial" w:cs="Arial"/>
              </w:rPr>
              <w:t>/12</w:t>
            </w:r>
          </w:p>
        </w:tc>
        <w:tc>
          <w:tcPr>
            <w:tcW w:w="1624" w:type="dxa"/>
            <w:shd w:val="clear" w:color="auto" w:fill="auto"/>
          </w:tcPr>
          <w:p w:rsidR="00C03E78" w:rsidRPr="00233260" w:rsidRDefault="00C03E78" w:rsidP="00DE63E6">
            <w:pPr>
              <w:jc w:val="right"/>
              <w:rPr>
                <w:rFonts w:ascii="Arial" w:hAnsi="Arial" w:cs="Arial"/>
              </w:rPr>
            </w:pPr>
            <w:r w:rsidRPr="00233260">
              <w:rPr>
                <w:rFonts w:ascii="Arial" w:hAnsi="Arial" w:cs="Arial"/>
              </w:rPr>
              <w:t>/3</w:t>
            </w:r>
          </w:p>
        </w:tc>
        <w:tc>
          <w:tcPr>
            <w:tcW w:w="1624" w:type="dxa"/>
            <w:shd w:val="clear" w:color="auto" w:fill="auto"/>
          </w:tcPr>
          <w:p w:rsidR="00C03E78" w:rsidRPr="00233260" w:rsidRDefault="00C03E78" w:rsidP="00DE63E6">
            <w:pPr>
              <w:jc w:val="right"/>
              <w:rPr>
                <w:rFonts w:ascii="Arial" w:hAnsi="Arial" w:cs="Arial"/>
              </w:rPr>
            </w:pPr>
            <w:r w:rsidRPr="00233260">
              <w:rPr>
                <w:rFonts w:ascii="Arial" w:hAnsi="Arial" w:cs="Arial"/>
              </w:rPr>
              <w:t>/10</w:t>
            </w:r>
          </w:p>
        </w:tc>
        <w:tc>
          <w:tcPr>
            <w:tcW w:w="1008" w:type="dxa"/>
            <w:shd w:val="clear" w:color="auto" w:fill="E7E6E6" w:themeFill="background2"/>
          </w:tcPr>
          <w:p w:rsidR="00C03E78" w:rsidRPr="00233260" w:rsidRDefault="00C03E78" w:rsidP="00DE63E6">
            <w:pPr>
              <w:jc w:val="right"/>
              <w:rPr>
                <w:rFonts w:ascii="Arial" w:hAnsi="Arial" w:cs="Arial"/>
              </w:rPr>
            </w:pPr>
            <w:r w:rsidRPr="00233260">
              <w:rPr>
                <w:rFonts w:ascii="Arial" w:hAnsi="Arial" w:cs="Arial"/>
              </w:rPr>
              <w:t>/50</w:t>
            </w:r>
          </w:p>
        </w:tc>
      </w:tr>
      <w:tr w:rsidR="00C03E78" w:rsidRPr="00233260" w:rsidTr="00DE63E6">
        <w:tc>
          <w:tcPr>
            <w:tcW w:w="1577" w:type="dxa"/>
          </w:tcPr>
          <w:p w:rsidR="00C03E78" w:rsidRPr="00233260" w:rsidRDefault="00C03E78" w:rsidP="00DE63E6">
            <w:pPr>
              <w:rPr>
                <w:rFonts w:ascii="Arial" w:hAnsi="Arial" w:cs="Arial"/>
              </w:rPr>
            </w:pPr>
          </w:p>
        </w:tc>
        <w:tc>
          <w:tcPr>
            <w:tcW w:w="1624" w:type="dxa"/>
          </w:tcPr>
          <w:p w:rsidR="00C03E78" w:rsidRPr="00233260" w:rsidRDefault="00C03E78" w:rsidP="00DE63E6">
            <w:pPr>
              <w:jc w:val="right"/>
              <w:rPr>
                <w:rFonts w:ascii="Arial" w:hAnsi="Arial" w:cs="Arial"/>
              </w:rPr>
            </w:pPr>
            <w:r w:rsidRPr="00233260">
              <w:rPr>
                <w:rFonts w:ascii="Arial" w:hAnsi="Arial" w:cs="Arial"/>
              </w:rPr>
              <w:t>/6</w:t>
            </w:r>
          </w:p>
        </w:tc>
        <w:tc>
          <w:tcPr>
            <w:tcW w:w="1624" w:type="dxa"/>
            <w:gridSpan w:val="2"/>
          </w:tcPr>
          <w:p w:rsidR="00C03E78" w:rsidRPr="00233260" w:rsidRDefault="00C03E78" w:rsidP="00DE63E6">
            <w:pPr>
              <w:jc w:val="right"/>
              <w:rPr>
                <w:rFonts w:ascii="Arial" w:hAnsi="Arial" w:cs="Arial"/>
              </w:rPr>
            </w:pPr>
            <w:r w:rsidRPr="00233260">
              <w:rPr>
                <w:rFonts w:ascii="Arial" w:hAnsi="Arial" w:cs="Arial"/>
              </w:rPr>
              <w:t>/4</w:t>
            </w:r>
          </w:p>
        </w:tc>
        <w:tc>
          <w:tcPr>
            <w:tcW w:w="1624" w:type="dxa"/>
          </w:tcPr>
          <w:p w:rsidR="00C03E78" w:rsidRPr="00233260" w:rsidRDefault="00C03E78" w:rsidP="00DE63E6">
            <w:pPr>
              <w:jc w:val="right"/>
              <w:rPr>
                <w:rFonts w:ascii="Arial" w:hAnsi="Arial" w:cs="Arial"/>
              </w:rPr>
            </w:pPr>
            <w:r w:rsidRPr="00233260">
              <w:rPr>
                <w:rFonts w:ascii="Arial" w:hAnsi="Arial" w:cs="Arial"/>
              </w:rPr>
              <w:t>/9</w:t>
            </w:r>
          </w:p>
        </w:tc>
        <w:tc>
          <w:tcPr>
            <w:tcW w:w="1629" w:type="dxa"/>
          </w:tcPr>
          <w:p w:rsidR="00C03E78" w:rsidRPr="00233260" w:rsidRDefault="00C03E78" w:rsidP="00DE63E6">
            <w:pPr>
              <w:jc w:val="right"/>
              <w:rPr>
                <w:rFonts w:ascii="Arial" w:hAnsi="Arial" w:cs="Arial"/>
              </w:rPr>
            </w:pPr>
            <w:r w:rsidRPr="00233260">
              <w:rPr>
                <w:rFonts w:ascii="Arial" w:hAnsi="Arial" w:cs="Arial"/>
              </w:rPr>
              <w:t>/6</w:t>
            </w:r>
          </w:p>
        </w:tc>
        <w:tc>
          <w:tcPr>
            <w:tcW w:w="1624" w:type="dxa"/>
            <w:shd w:val="clear" w:color="auto" w:fill="auto"/>
          </w:tcPr>
          <w:p w:rsidR="00C03E78" w:rsidRPr="00233260" w:rsidRDefault="00C03E78" w:rsidP="00DE63E6">
            <w:pPr>
              <w:jc w:val="right"/>
              <w:rPr>
                <w:rFonts w:ascii="Arial" w:hAnsi="Arial" w:cs="Arial"/>
              </w:rPr>
            </w:pPr>
            <w:r w:rsidRPr="00233260">
              <w:rPr>
                <w:rFonts w:ascii="Arial" w:hAnsi="Arial" w:cs="Arial"/>
              </w:rPr>
              <w:t>/12</w:t>
            </w:r>
          </w:p>
        </w:tc>
        <w:tc>
          <w:tcPr>
            <w:tcW w:w="1624" w:type="dxa"/>
            <w:shd w:val="clear" w:color="auto" w:fill="auto"/>
          </w:tcPr>
          <w:p w:rsidR="00C03E78" w:rsidRPr="00233260" w:rsidRDefault="00C03E78" w:rsidP="00DE63E6">
            <w:pPr>
              <w:jc w:val="right"/>
              <w:rPr>
                <w:rFonts w:ascii="Arial" w:hAnsi="Arial" w:cs="Arial"/>
              </w:rPr>
            </w:pPr>
            <w:r w:rsidRPr="00233260">
              <w:rPr>
                <w:rFonts w:ascii="Arial" w:hAnsi="Arial" w:cs="Arial"/>
              </w:rPr>
              <w:t>/3</w:t>
            </w:r>
          </w:p>
        </w:tc>
        <w:tc>
          <w:tcPr>
            <w:tcW w:w="1624" w:type="dxa"/>
            <w:shd w:val="clear" w:color="auto" w:fill="auto"/>
          </w:tcPr>
          <w:p w:rsidR="00C03E78" w:rsidRPr="00233260" w:rsidRDefault="00C03E78" w:rsidP="00DE63E6">
            <w:pPr>
              <w:jc w:val="right"/>
              <w:rPr>
                <w:rFonts w:ascii="Arial" w:hAnsi="Arial" w:cs="Arial"/>
              </w:rPr>
            </w:pPr>
            <w:r w:rsidRPr="00233260">
              <w:rPr>
                <w:rFonts w:ascii="Arial" w:hAnsi="Arial" w:cs="Arial"/>
              </w:rPr>
              <w:t>/10</w:t>
            </w:r>
          </w:p>
        </w:tc>
        <w:tc>
          <w:tcPr>
            <w:tcW w:w="1008" w:type="dxa"/>
            <w:shd w:val="clear" w:color="auto" w:fill="E7E6E6" w:themeFill="background2"/>
          </w:tcPr>
          <w:p w:rsidR="00C03E78" w:rsidRPr="00233260" w:rsidRDefault="00C03E78" w:rsidP="00DE63E6">
            <w:pPr>
              <w:jc w:val="right"/>
              <w:rPr>
                <w:rFonts w:ascii="Arial" w:hAnsi="Arial" w:cs="Arial"/>
              </w:rPr>
            </w:pPr>
            <w:r w:rsidRPr="00233260">
              <w:rPr>
                <w:rFonts w:ascii="Arial" w:hAnsi="Arial" w:cs="Arial"/>
              </w:rPr>
              <w:t>/50</w:t>
            </w:r>
          </w:p>
        </w:tc>
      </w:tr>
      <w:tr w:rsidR="00C03E78" w:rsidRPr="00233260" w:rsidTr="00DE63E6">
        <w:tc>
          <w:tcPr>
            <w:tcW w:w="1577" w:type="dxa"/>
          </w:tcPr>
          <w:p w:rsidR="00C03E78" w:rsidRPr="00233260" w:rsidRDefault="00C03E78" w:rsidP="00DE63E6">
            <w:pPr>
              <w:rPr>
                <w:rFonts w:ascii="Arial" w:hAnsi="Arial" w:cs="Arial"/>
              </w:rPr>
            </w:pPr>
          </w:p>
        </w:tc>
        <w:tc>
          <w:tcPr>
            <w:tcW w:w="1624" w:type="dxa"/>
          </w:tcPr>
          <w:p w:rsidR="00C03E78" w:rsidRPr="00233260" w:rsidRDefault="00C03E78" w:rsidP="00DE63E6">
            <w:pPr>
              <w:jc w:val="right"/>
              <w:rPr>
                <w:rFonts w:ascii="Arial" w:hAnsi="Arial" w:cs="Arial"/>
              </w:rPr>
            </w:pPr>
            <w:r w:rsidRPr="00233260">
              <w:rPr>
                <w:rFonts w:ascii="Arial" w:hAnsi="Arial" w:cs="Arial"/>
              </w:rPr>
              <w:t>/6</w:t>
            </w:r>
          </w:p>
        </w:tc>
        <w:tc>
          <w:tcPr>
            <w:tcW w:w="1624" w:type="dxa"/>
            <w:gridSpan w:val="2"/>
          </w:tcPr>
          <w:p w:rsidR="00C03E78" w:rsidRPr="00233260" w:rsidRDefault="00C03E78" w:rsidP="00DE63E6">
            <w:pPr>
              <w:jc w:val="right"/>
              <w:rPr>
                <w:rFonts w:ascii="Arial" w:hAnsi="Arial" w:cs="Arial"/>
              </w:rPr>
            </w:pPr>
            <w:r w:rsidRPr="00233260">
              <w:rPr>
                <w:rFonts w:ascii="Arial" w:hAnsi="Arial" w:cs="Arial"/>
              </w:rPr>
              <w:t>/4</w:t>
            </w:r>
          </w:p>
        </w:tc>
        <w:tc>
          <w:tcPr>
            <w:tcW w:w="1624" w:type="dxa"/>
          </w:tcPr>
          <w:p w:rsidR="00C03E78" w:rsidRPr="00233260" w:rsidRDefault="00C03E78" w:rsidP="00DE63E6">
            <w:pPr>
              <w:jc w:val="right"/>
              <w:rPr>
                <w:rFonts w:ascii="Arial" w:hAnsi="Arial" w:cs="Arial"/>
              </w:rPr>
            </w:pPr>
            <w:r w:rsidRPr="00233260">
              <w:rPr>
                <w:rFonts w:ascii="Arial" w:hAnsi="Arial" w:cs="Arial"/>
              </w:rPr>
              <w:t>/9</w:t>
            </w:r>
          </w:p>
        </w:tc>
        <w:tc>
          <w:tcPr>
            <w:tcW w:w="1629" w:type="dxa"/>
          </w:tcPr>
          <w:p w:rsidR="00C03E78" w:rsidRPr="00233260" w:rsidRDefault="00C03E78" w:rsidP="00DE63E6">
            <w:pPr>
              <w:jc w:val="right"/>
              <w:rPr>
                <w:rFonts w:ascii="Arial" w:hAnsi="Arial" w:cs="Arial"/>
              </w:rPr>
            </w:pPr>
            <w:r w:rsidRPr="00233260">
              <w:rPr>
                <w:rFonts w:ascii="Arial" w:hAnsi="Arial" w:cs="Arial"/>
              </w:rPr>
              <w:t>/6</w:t>
            </w:r>
          </w:p>
        </w:tc>
        <w:tc>
          <w:tcPr>
            <w:tcW w:w="1624" w:type="dxa"/>
            <w:shd w:val="clear" w:color="auto" w:fill="auto"/>
          </w:tcPr>
          <w:p w:rsidR="00C03E78" w:rsidRPr="00233260" w:rsidRDefault="00C03E78" w:rsidP="00DE63E6">
            <w:pPr>
              <w:jc w:val="right"/>
              <w:rPr>
                <w:rFonts w:ascii="Arial" w:hAnsi="Arial" w:cs="Arial"/>
              </w:rPr>
            </w:pPr>
            <w:r w:rsidRPr="00233260">
              <w:rPr>
                <w:rFonts w:ascii="Arial" w:hAnsi="Arial" w:cs="Arial"/>
              </w:rPr>
              <w:t>/12</w:t>
            </w:r>
          </w:p>
        </w:tc>
        <w:tc>
          <w:tcPr>
            <w:tcW w:w="1624" w:type="dxa"/>
            <w:shd w:val="clear" w:color="auto" w:fill="auto"/>
          </w:tcPr>
          <w:p w:rsidR="00C03E78" w:rsidRPr="00233260" w:rsidRDefault="00C03E78" w:rsidP="00DE63E6">
            <w:pPr>
              <w:jc w:val="right"/>
              <w:rPr>
                <w:rFonts w:ascii="Arial" w:hAnsi="Arial" w:cs="Arial"/>
              </w:rPr>
            </w:pPr>
            <w:r w:rsidRPr="00233260">
              <w:rPr>
                <w:rFonts w:ascii="Arial" w:hAnsi="Arial" w:cs="Arial"/>
              </w:rPr>
              <w:t>/3</w:t>
            </w:r>
          </w:p>
        </w:tc>
        <w:tc>
          <w:tcPr>
            <w:tcW w:w="1624" w:type="dxa"/>
            <w:shd w:val="clear" w:color="auto" w:fill="auto"/>
          </w:tcPr>
          <w:p w:rsidR="00C03E78" w:rsidRPr="00233260" w:rsidRDefault="00C03E78" w:rsidP="00DE63E6">
            <w:pPr>
              <w:jc w:val="right"/>
              <w:rPr>
                <w:rFonts w:ascii="Arial" w:hAnsi="Arial" w:cs="Arial"/>
              </w:rPr>
            </w:pPr>
            <w:r w:rsidRPr="00233260">
              <w:rPr>
                <w:rFonts w:ascii="Arial" w:hAnsi="Arial" w:cs="Arial"/>
              </w:rPr>
              <w:t>/10</w:t>
            </w:r>
          </w:p>
        </w:tc>
        <w:tc>
          <w:tcPr>
            <w:tcW w:w="1008" w:type="dxa"/>
            <w:shd w:val="clear" w:color="auto" w:fill="E7E6E6" w:themeFill="background2"/>
          </w:tcPr>
          <w:p w:rsidR="00C03E78" w:rsidRPr="00233260" w:rsidRDefault="00C03E78" w:rsidP="00DE63E6">
            <w:pPr>
              <w:jc w:val="right"/>
              <w:rPr>
                <w:rFonts w:ascii="Arial" w:hAnsi="Arial" w:cs="Arial"/>
              </w:rPr>
            </w:pPr>
            <w:r w:rsidRPr="00233260">
              <w:rPr>
                <w:rFonts w:ascii="Arial" w:hAnsi="Arial" w:cs="Arial"/>
              </w:rPr>
              <w:t>/50</w:t>
            </w:r>
          </w:p>
        </w:tc>
      </w:tr>
      <w:tr w:rsidR="00C03E78" w:rsidRPr="00233260" w:rsidTr="00DE63E6">
        <w:tc>
          <w:tcPr>
            <w:tcW w:w="1577" w:type="dxa"/>
          </w:tcPr>
          <w:p w:rsidR="00C03E78" w:rsidRPr="00233260" w:rsidRDefault="00C03E78" w:rsidP="00DE63E6">
            <w:pPr>
              <w:rPr>
                <w:rFonts w:ascii="Arial" w:hAnsi="Arial" w:cs="Arial"/>
              </w:rPr>
            </w:pPr>
          </w:p>
        </w:tc>
        <w:tc>
          <w:tcPr>
            <w:tcW w:w="1624" w:type="dxa"/>
          </w:tcPr>
          <w:p w:rsidR="00C03E78" w:rsidRPr="00233260" w:rsidRDefault="00C03E78" w:rsidP="00DE63E6">
            <w:pPr>
              <w:jc w:val="right"/>
              <w:rPr>
                <w:rFonts w:ascii="Arial" w:hAnsi="Arial" w:cs="Arial"/>
              </w:rPr>
            </w:pPr>
            <w:r w:rsidRPr="00233260">
              <w:rPr>
                <w:rFonts w:ascii="Arial" w:hAnsi="Arial" w:cs="Arial"/>
              </w:rPr>
              <w:t>/6</w:t>
            </w:r>
          </w:p>
        </w:tc>
        <w:tc>
          <w:tcPr>
            <w:tcW w:w="1624" w:type="dxa"/>
            <w:gridSpan w:val="2"/>
          </w:tcPr>
          <w:p w:rsidR="00C03E78" w:rsidRPr="00233260" w:rsidRDefault="00C03E78" w:rsidP="00DE63E6">
            <w:pPr>
              <w:jc w:val="right"/>
              <w:rPr>
                <w:rFonts w:ascii="Arial" w:hAnsi="Arial" w:cs="Arial"/>
              </w:rPr>
            </w:pPr>
            <w:r w:rsidRPr="00233260">
              <w:rPr>
                <w:rFonts w:ascii="Arial" w:hAnsi="Arial" w:cs="Arial"/>
              </w:rPr>
              <w:t>/4</w:t>
            </w:r>
          </w:p>
        </w:tc>
        <w:tc>
          <w:tcPr>
            <w:tcW w:w="1624" w:type="dxa"/>
          </w:tcPr>
          <w:p w:rsidR="00C03E78" w:rsidRPr="00233260" w:rsidRDefault="00C03E78" w:rsidP="00DE63E6">
            <w:pPr>
              <w:jc w:val="right"/>
              <w:rPr>
                <w:rFonts w:ascii="Arial" w:hAnsi="Arial" w:cs="Arial"/>
              </w:rPr>
            </w:pPr>
            <w:r w:rsidRPr="00233260">
              <w:rPr>
                <w:rFonts w:ascii="Arial" w:hAnsi="Arial" w:cs="Arial"/>
              </w:rPr>
              <w:t>/9</w:t>
            </w:r>
          </w:p>
        </w:tc>
        <w:tc>
          <w:tcPr>
            <w:tcW w:w="1629" w:type="dxa"/>
          </w:tcPr>
          <w:p w:rsidR="00C03E78" w:rsidRPr="00233260" w:rsidRDefault="00C03E78" w:rsidP="00DE63E6">
            <w:pPr>
              <w:jc w:val="right"/>
              <w:rPr>
                <w:rFonts w:ascii="Arial" w:hAnsi="Arial" w:cs="Arial"/>
              </w:rPr>
            </w:pPr>
            <w:r w:rsidRPr="00233260">
              <w:rPr>
                <w:rFonts w:ascii="Arial" w:hAnsi="Arial" w:cs="Arial"/>
              </w:rPr>
              <w:t>/6</w:t>
            </w:r>
          </w:p>
        </w:tc>
        <w:tc>
          <w:tcPr>
            <w:tcW w:w="1624" w:type="dxa"/>
            <w:shd w:val="clear" w:color="auto" w:fill="auto"/>
          </w:tcPr>
          <w:p w:rsidR="00C03E78" w:rsidRPr="00233260" w:rsidRDefault="00C03E78" w:rsidP="00DE63E6">
            <w:pPr>
              <w:jc w:val="right"/>
              <w:rPr>
                <w:rFonts w:ascii="Arial" w:hAnsi="Arial" w:cs="Arial"/>
              </w:rPr>
            </w:pPr>
            <w:r w:rsidRPr="00233260">
              <w:rPr>
                <w:rFonts w:ascii="Arial" w:hAnsi="Arial" w:cs="Arial"/>
              </w:rPr>
              <w:t>/12</w:t>
            </w:r>
          </w:p>
        </w:tc>
        <w:tc>
          <w:tcPr>
            <w:tcW w:w="1624" w:type="dxa"/>
            <w:shd w:val="clear" w:color="auto" w:fill="auto"/>
          </w:tcPr>
          <w:p w:rsidR="00C03E78" w:rsidRPr="00233260" w:rsidRDefault="00C03E78" w:rsidP="00DE63E6">
            <w:pPr>
              <w:jc w:val="right"/>
              <w:rPr>
                <w:rFonts w:ascii="Arial" w:hAnsi="Arial" w:cs="Arial"/>
              </w:rPr>
            </w:pPr>
            <w:r w:rsidRPr="00233260">
              <w:rPr>
                <w:rFonts w:ascii="Arial" w:hAnsi="Arial" w:cs="Arial"/>
              </w:rPr>
              <w:t>/3</w:t>
            </w:r>
          </w:p>
        </w:tc>
        <w:tc>
          <w:tcPr>
            <w:tcW w:w="1624" w:type="dxa"/>
            <w:shd w:val="clear" w:color="auto" w:fill="auto"/>
          </w:tcPr>
          <w:p w:rsidR="00C03E78" w:rsidRPr="00233260" w:rsidRDefault="00C03E78" w:rsidP="00DE63E6">
            <w:pPr>
              <w:jc w:val="right"/>
              <w:rPr>
                <w:rFonts w:ascii="Arial" w:hAnsi="Arial" w:cs="Arial"/>
              </w:rPr>
            </w:pPr>
            <w:r w:rsidRPr="00233260">
              <w:rPr>
                <w:rFonts w:ascii="Arial" w:hAnsi="Arial" w:cs="Arial"/>
              </w:rPr>
              <w:t>/10</w:t>
            </w:r>
          </w:p>
        </w:tc>
        <w:tc>
          <w:tcPr>
            <w:tcW w:w="1008" w:type="dxa"/>
            <w:shd w:val="clear" w:color="auto" w:fill="E7E6E6" w:themeFill="background2"/>
          </w:tcPr>
          <w:p w:rsidR="00C03E78" w:rsidRPr="00233260" w:rsidRDefault="00C03E78" w:rsidP="00DE63E6">
            <w:pPr>
              <w:jc w:val="right"/>
              <w:rPr>
                <w:rFonts w:ascii="Arial" w:hAnsi="Arial" w:cs="Arial"/>
              </w:rPr>
            </w:pPr>
            <w:r w:rsidRPr="00233260">
              <w:rPr>
                <w:rFonts w:ascii="Arial" w:hAnsi="Arial" w:cs="Arial"/>
              </w:rPr>
              <w:t>/50</w:t>
            </w:r>
          </w:p>
        </w:tc>
      </w:tr>
      <w:tr w:rsidR="00C03E78" w:rsidRPr="00233260" w:rsidTr="00DE63E6">
        <w:tc>
          <w:tcPr>
            <w:tcW w:w="1577" w:type="dxa"/>
          </w:tcPr>
          <w:p w:rsidR="00C03E78" w:rsidRPr="00233260" w:rsidRDefault="00C03E78" w:rsidP="00DE63E6">
            <w:pPr>
              <w:rPr>
                <w:rFonts w:ascii="Arial" w:hAnsi="Arial" w:cs="Arial"/>
              </w:rPr>
            </w:pPr>
          </w:p>
        </w:tc>
        <w:tc>
          <w:tcPr>
            <w:tcW w:w="1624" w:type="dxa"/>
          </w:tcPr>
          <w:p w:rsidR="00C03E78" w:rsidRPr="00233260" w:rsidRDefault="00C03E78" w:rsidP="00DE63E6">
            <w:pPr>
              <w:jc w:val="right"/>
              <w:rPr>
                <w:rFonts w:ascii="Arial" w:hAnsi="Arial" w:cs="Arial"/>
              </w:rPr>
            </w:pPr>
            <w:r w:rsidRPr="00233260">
              <w:rPr>
                <w:rFonts w:ascii="Arial" w:hAnsi="Arial" w:cs="Arial"/>
              </w:rPr>
              <w:t>/6</w:t>
            </w:r>
          </w:p>
        </w:tc>
        <w:tc>
          <w:tcPr>
            <w:tcW w:w="1624" w:type="dxa"/>
            <w:gridSpan w:val="2"/>
          </w:tcPr>
          <w:p w:rsidR="00C03E78" w:rsidRPr="00233260" w:rsidRDefault="00C03E78" w:rsidP="00DE63E6">
            <w:pPr>
              <w:jc w:val="right"/>
              <w:rPr>
                <w:rFonts w:ascii="Arial" w:hAnsi="Arial" w:cs="Arial"/>
              </w:rPr>
            </w:pPr>
            <w:r w:rsidRPr="00233260">
              <w:rPr>
                <w:rFonts w:ascii="Arial" w:hAnsi="Arial" w:cs="Arial"/>
              </w:rPr>
              <w:t>/4</w:t>
            </w:r>
          </w:p>
        </w:tc>
        <w:tc>
          <w:tcPr>
            <w:tcW w:w="1624" w:type="dxa"/>
          </w:tcPr>
          <w:p w:rsidR="00C03E78" w:rsidRPr="00233260" w:rsidRDefault="00C03E78" w:rsidP="00DE63E6">
            <w:pPr>
              <w:jc w:val="right"/>
              <w:rPr>
                <w:rFonts w:ascii="Arial" w:hAnsi="Arial" w:cs="Arial"/>
              </w:rPr>
            </w:pPr>
            <w:r w:rsidRPr="00233260">
              <w:rPr>
                <w:rFonts w:ascii="Arial" w:hAnsi="Arial" w:cs="Arial"/>
              </w:rPr>
              <w:t>/9</w:t>
            </w:r>
          </w:p>
        </w:tc>
        <w:tc>
          <w:tcPr>
            <w:tcW w:w="1629" w:type="dxa"/>
          </w:tcPr>
          <w:p w:rsidR="00C03E78" w:rsidRPr="00233260" w:rsidRDefault="00C03E78" w:rsidP="00DE63E6">
            <w:pPr>
              <w:jc w:val="right"/>
              <w:rPr>
                <w:rFonts w:ascii="Arial" w:hAnsi="Arial" w:cs="Arial"/>
              </w:rPr>
            </w:pPr>
            <w:r w:rsidRPr="00233260">
              <w:rPr>
                <w:rFonts w:ascii="Arial" w:hAnsi="Arial" w:cs="Arial"/>
              </w:rPr>
              <w:t>/6</w:t>
            </w:r>
          </w:p>
        </w:tc>
        <w:tc>
          <w:tcPr>
            <w:tcW w:w="1624" w:type="dxa"/>
            <w:shd w:val="clear" w:color="auto" w:fill="auto"/>
          </w:tcPr>
          <w:p w:rsidR="00C03E78" w:rsidRPr="00233260" w:rsidRDefault="00C03E78" w:rsidP="00DE63E6">
            <w:pPr>
              <w:jc w:val="right"/>
              <w:rPr>
                <w:rFonts w:ascii="Arial" w:hAnsi="Arial" w:cs="Arial"/>
              </w:rPr>
            </w:pPr>
            <w:r w:rsidRPr="00233260">
              <w:rPr>
                <w:rFonts w:ascii="Arial" w:hAnsi="Arial" w:cs="Arial"/>
              </w:rPr>
              <w:t>/12</w:t>
            </w:r>
          </w:p>
        </w:tc>
        <w:tc>
          <w:tcPr>
            <w:tcW w:w="1624" w:type="dxa"/>
            <w:shd w:val="clear" w:color="auto" w:fill="auto"/>
          </w:tcPr>
          <w:p w:rsidR="00C03E78" w:rsidRPr="00233260" w:rsidRDefault="00C03E78" w:rsidP="00DE63E6">
            <w:pPr>
              <w:jc w:val="right"/>
              <w:rPr>
                <w:rFonts w:ascii="Arial" w:hAnsi="Arial" w:cs="Arial"/>
              </w:rPr>
            </w:pPr>
            <w:r w:rsidRPr="00233260">
              <w:rPr>
                <w:rFonts w:ascii="Arial" w:hAnsi="Arial" w:cs="Arial"/>
              </w:rPr>
              <w:t>/3</w:t>
            </w:r>
          </w:p>
        </w:tc>
        <w:tc>
          <w:tcPr>
            <w:tcW w:w="1624" w:type="dxa"/>
            <w:shd w:val="clear" w:color="auto" w:fill="auto"/>
          </w:tcPr>
          <w:p w:rsidR="00C03E78" w:rsidRPr="00233260" w:rsidRDefault="00C03E78" w:rsidP="00DE63E6">
            <w:pPr>
              <w:jc w:val="right"/>
              <w:rPr>
                <w:rFonts w:ascii="Arial" w:hAnsi="Arial" w:cs="Arial"/>
              </w:rPr>
            </w:pPr>
            <w:r w:rsidRPr="00233260">
              <w:rPr>
                <w:rFonts w:ascii="Arial" w:hAnsi="Arial" w:cs="Arial"/>
              </w:rPr>
              <w:t>/10</w:t>
            </w:r>
          </w:p>
        </w:tc>
        <w:tc>
          <w:tcPr>
            <w:tcW w:w="1008" w:type="dxa"/>
            <w:shd w:val="clear" w:color="auto" w:fill="E7E6E6" w:themeFill="background2"/>
          </w:tcPr>
          <w:p w:rsidR="00C03E78" w:rsidRPr="00233260" w:rsidRDefault="00C03E78" w:rsidP="00DE63E6">
            <w:pPr>
              <w:jc w:val="right"/>
              <w:rPr>
                <w:rFonts w:ascii="Arial" w:hAnsi="Arial" w:cs="Arial"/>
              </w:rPr>
            </w:pPr>
            <w:r w:rsidRPr="00233260">
              <w:rPr>
                <w:rFonts w:ascii="Arial" w:hAnsi="Arial" w:cs="Arial"/>
              </w:rPr>
              <w:t>/50</w:t>
            </w:r>
          </w:p>
        </w:tc>
      </w:tr>
      <w:tr w:rsidR="00C03E78" w:rsidRPr="00233260" w:rsidTr="00DE63E6">
        <w:tc>
          <w:tcPr>
            <w:tcW w:w="1577" w:type="dxa"/>
          </w:tcPr>
          <w:p w:rsidR="00C03E78" w:rsidRPr="00233260" w:rsidRDefault="00C03E78" w:rsidP="00DE63E6">
            <w:pPr>
              <w:rPr>
                <w:rFonts w:ascii="Arial" w:hAnsi="Arial" w:cs="Arial"/>
              </w:rPr>
            </w:pPr>
          </w:p>
        </w:tc>
        <w:tc>
          <w:tcPr>
            <w:tcW w:w="1624" w:type="dxa"/>
          </w:tcPr>
          <w:p w:rsidR="00C03E78" w:rsidRPr="00233260" w:rsidRDefault="00C03E78" w:rsidP="00DE63E6">
            <w:pPr>
              <w:jc w:val="right"/>
              <w:rPr>
                <w:rFonts w:ascii="Arial" w:hAnsi="Arial" w:cs="Arial"/>
              </w:rPr>
            </w:pPr>
            <w:r w:rsidRPr="00233260">
              <w:rPr>
                <w:rFonts w:ascii="Arial" w:hAnsi="Arial" w:cs="Arial"/>
              </w:rPr>
              <w:t>/6</w:t>
            </w:r>
          </w:p>
        </w:tc>
        <w:tc>
          <w:tcPr>
            <w:tcW w:w="1624" w:type="dxa"/>
            <w:gridSpan w:val="2"/>
          </w:tcPr>
          <w:p w:rsidR="00C03E78" w:rsidRPr="00233260" w:rsidRDefault="00C03E78" w:rsidP="00DE63E6">
            <w:pPr>
              <w:jc w:val="right"/>
              <w:rPr>
                <w:rFonts w:ascii="Arial" w:hAnsi="Arial" w:cs="Arial"/>
              </w:rPr>
            </w:pPr>
            <w:r w:rsidRPr="00233260">
              <w:rPr>
                <w:rFonts w:ascii="Arial" w:hAnsi="Arial" w:cs="Arial"/>
              </w:rPr>
              <w:t>/4</w:t>
            </w:r>
          </w:p>
        </w:tc>
        <w:tc>
          <w:tcPr>
            <w:tcW w:w="1624" w:type="dxa"/>
          </w:tcPr>
          <w:p w:rsidR="00C03E78" w:rsidRPr="00233260" w:rsidRDefault="00C03E78" w:rsidP="00DE63E6">
            <w:pPr>
              <w:jc w:val="right"/>
              <w:rPr>
                <w:rFonts w:ascii="Arial" w:hAnsi="Arial" w:cs="Arial"/>
              </w:rPr>
            </w:pPr>
            <w:r w:rsidRPr="00233260">
              <w:rPr>
                <w:rFonts w:ascii="Arial" w:hAnsi="Arial" w:cs="Arial"/>
              </w:rPr>
              <w:t>/9</w:t>
            </w:r>
          </w:p>
        </w:tc>
        <w:tc>
          <w:tcPr>
            <w:tcW w:w="1629" w:type="dxa"/>
          </w:tcPr>
          <w:p w:rsidR="00C03E78" w:rsidRPr="00233260" w:rsidRDefault="00C03E78" w:rsidP="00DE63E6">
            <w:pPr>
              <w:jc w:val="right"/>
              <w:rPr>
                <w:rFonts w:ascii="Arial" w:hAnsi="Arial" w:cs="Arial"/>
              </w:rPr>
            </w:pPr>
            <w:r w:rsidRPr="00233260">
              <w:rPr>
                <w:rFonts w:ascii="Arial" w:hAnsi="Arial" w:cs="Arial"/>
              </w:rPr>
              <w:t>/6</w:t>
            </w:r>
          </w:p>
        </w:tc>
        <w:tc>
          <w:tcPr>
            <w:tcW w:w="1624" w:type="dxa"/>
            <w:shd w:val="clear" w:color="auto" w:fill="auto"/>
          </w:tcPr>
          <w:p w:rsidR="00C03E78" w:rsidRPr="00233260" w:rsidRDefault="00C03E78" w:rsidP="00DE63E6">
            <w:pPr>
              <w:jc w:val="right"/>
              <w:rPr>
                <w:rFonts w:ascii="Arial" w:hAnsi="Arial" w:cs="Arial"/>
              </w:rPr>
            </w:pPr>
            <w:r w:rsidRPr="00233260">
              <w:rPr>
                <w:rFonts w:ascii="Arial" w:hAnsi="Arial" w:cs="Arial"/>
              </w:rPr>
              <w:t>/12</w:t>
            </w:r>
          </w:p>
        </w:tc>
        <w:tc>
          <w:tcPr>
            <w:tcW w:w="1624" w:type="dxa"/>
            <w:shd w:val="clear" w:color="auto" w:fill="auto"/>
          </w:tcPr>
          <w:p w:rsidR="00C03E78" w:rsidRPr="00233260" w:rsidRDefault="00C03E78" w:rsidP="00DE63E6">
            <w:pPr>
              <w:jc w:val="right"/>
              <w:rPr>
                <w:rFonts w:ascii="Arial" w:hAnsi="Arial" w:cs="Arial"/>
              </w:rPr>
            </w:pPr>
            <w:r w:rsidRPr="00233260">
              <w:rPr>
                <w:rFonts w:ascii="Arial" w:hAnsi="Arial" w:cs="Arial"/>
              </w:rPr>
              <w:t>/3</w:t>
            </w:r>
          </w:p>
        </w:tc>
        <w:tc>
          <w:tcPr>
            <w:tcW w:w="1624" w:type="dxa"/>
            <w:shd w:val="clear" w:color="auto" w:fill="auto"/>
          </w:tcPr>
          <w:p w:rsidR="00C03E78" w:rsidRPr="00233260" w:rsidRDefault="00C03E78" w:rsidP="00DE63E6">
            <w:pPr>
              <w:jc w:val="right"/>
              <w:rPr>
                <w:rFonts w:ascii="Arial" w:hAnsi="Arial" w:cs="Arial"/>
              </w:rPr>
            </w:pPr>
            <w:r w:rsidRPr="00233260">
              <w:rPr>
                <w:rFonts w:ascii="Arial" w:hAnsi="Arial" w:cs="Arial"/>
              </w:rPr>
              <w:t>/10</w:t>
            </w:r>
          </w:p>
        </w:tc>
        <w:tc>
          <w:tcPr>
            <w:tcW w:w="1008" w:type="dxa"/>
            <w:shd w:val="clear" w:color="auto" w:fill="E7E6E6" w:themeFill="background2"/>
          </w:tcPr>
          <w:p w:rsidR="00C03E78" w:rsidRPr="00233260" w:rsidRDefault="00C03E78" w:rsidP="00DE63E6">
            <w:pPr>
              <w:jc w:val="right"/>
              <w:rPr>
                <w:rFonts w:ascii="Arial" w:hAnsi="Arial" w:cs="Arial"/>
              </w:rPr>
            </w:pPr>
            <w:r w:rsidRPr="00233260">
              <w:rPr>
                <w:rFonts w:ascii="Arial" w:hAnsi="Arial" w:cs="Arial"/>
              </w:rPr>
              <w:t>/50</w:t>
            </w:r>
          </w:p>
        </w:tc>
      </w:tr>
      <w:tr w:rsidR="00C03E78" w:rsidRPr="00233260" w:rsidTr="00DE63E6">
        <w:tc>
          <w:tcPr>
            <w:tcW w:w="1577" w:type="dxa"/>
          </w:tcPr>
          <w:p w:rsidR="00C03E78" w:rsidRPr="00233260" w:rsidRDefault="00C03E78" w:rsidP="00DE63E6">
            <w:pPr>
              <w:rPr>
                <w:rFonts w:ascii="Arial" w:hAnsi="Arial" w:cs="Arial"/>
              </w:rPr>
            </w:pPr>
          </w:p>
        </w:tc>
        <w:tc>
          <w:tcPr>
            <w:tcW w:w="1624" w:type="dxa"/>
          </w:tcPr>
          <w:p w:rsidR="00C03E78" w:rsidRPr="00233260" w:rsidRDefault="00C03E78" w:rsidP="00DE63E6">
            <w:pPr>
              <w:jc w:val="right"/>
              <w:rPr>
                <w:rFonts w:ascii="Arial" w:hAnsi="Arial" w:cs="Arial"/>
              </w:rPr>
            </w:pPr>
            <w:r w:rsidRPr="00233260">
              <w:rPr>
                <w:rFonts w:ascii="Arial" w:hAnsi="Arial" w:cs="Arial"/>
              </w:rPr>
              <w:t>/6</w:t>
            </w:r>
          </w:p>
        </w:tc>
        <w:tc>
          <w:tcPr>
            <w:tcW w:w="1624" w:type="dxa"/>
            <w:gridSpan w:val="2"/>
          </w:tcPr>
          <w:p w:rsidR="00C03E78" w:rsidRPr="00233260" w:rsidRDefault="00C03E78" w:rsidP="00DE63E6">
            <w:pPr>
              <w:jc w:val="right"/>
              <w:rPr>
                <w:rFonts w:ascii="Arial" w:hAnsi="Arial" w:cs="Arial"/>
              </w:rPr>
            </w:pPr>
            <w:r w:rsidRPr="00233260">
              <w:rPr>
                <w:rFonts w:ascii="Arial" w:hAnsi="Arial" w:cs="Arial"/>
              </w:rPr>
              <w:t>/4</w:t>
            </w:r>
          </w:p>
        </w:tc>
        <w:tc>
          <w:tcPr>
            <w:tcW w:w="1624" w:type="dxa"/>
          </w:tcPr>
          <w:p w:rsidR="00C03E78" w:rsidRPr="00233260" w:rsidRDefault="00C03E78" w:rsidP="00DE63E6">
            <w:pPr>
              <w:jc w:val="right"/>
              <w:rPr>
                <w:rFonts w:ascii="Arial" w:hAnsi="Arial" w:cs="Arial"/>
              </w:rPr>
            </w:pPr>
            <w:r w:rsidRPr="00233260">
              <w:rPr>
                <w:rFonts w:ascii="Arial" w:hAnsi="Arial" w:cs="Arial"/>
              </w:rPr>
              <w:t>/9</w:t>
            </w:r>
          </w:p>
        </w:tc>
        <w:tc>
          <w:tcPr>
            <w:tcW w:w="1629" w:type="dxa"/>
          </w:tcPr>
          <w:p w:rsidR="00C03E78" w:rsidRPr="00233260" w:rsidRDefault="00C03E78" w:rsidP="00DE63E6">
            <w:pPr>
              <w:jc w:val="right"/>
              <w:rPr>
                <w:rFonts w:ascii="Arial" w:hAnsi="Arial" w:cs="Arial"/>
              </w:rPr>
            </w:pPr>
            <w:r w:rsidRPr="00233260">
              <w:rPr>
                <w:rFonts w:ascii="Arial" w:hAnsi="Arial" w:cs="Arial"/>
              </w:rPr>
              <w:t>/6</w:t>
            </w:r>
          </w:p>
        </w:tc>
        <w:tc>
          <w:tcPr>
            <w:tcW w:w="1624" w:type="dxa"/>
            <w:shd w:val="clear" w:color="auto" w:fill="auto"/>
          </w:tcPr>
          <w:p w:rsidR="00C03E78" w:rsidRPr="00233260" w:rsidRDefault="00C03E78" w:rsidP="00DE63E6">
            <w:pPr>
              <w:jc w:val="right"/>
              <w:rPr>
                <w:rFonts w:ascii="Arial" w:hAnsi="Arial" w:cs="Arial"/>
              </w:rPr>
            </w:pPr>
            <w:r w:rsidRPr="00233260">
              <w:rPr>
                <w:rFonts w:ascii="Arial" w:hAnsi="Arial" w:cs="Arial"/>
              </w:rPr>
              <w:t>/12</w:t>
            </w:r>
          </w:p>
        </w:tc>
        <w:tc>
          <w:tcPr>
            <w:tcW w:w="1624" w:type="dxa"/>
            <w:shd w:val="clear" w:color="auto" w:fill="auto"/>
          </w:tcPr>
          <w:p w:rsidR="00C03E78" w:rsidRPr="00233260" w:rsidRDefault="00C03E78" w:rsidP="00DE63E6">
            <w:pPr>
              <w:jc w:val="right"/>
              <w:rPr>
                <w:rFonts w:ascii="Arial" w:hAnsi="Arial" w:cs="Arial"/>
              </w:rPr>
            </w:pPr>
            <w:r w:rsidRPr="00233260">
              <w:rPr>
                <w:rFonts w:ascii="Arial" w:hAnsi="Arial" w:cs="Arial"/>
              </w:rPr>
              <w:t>/3</w:t>
            </w:r>
          </w:p>
        </w:tc>
        <w:tc>
          <w:tcPr>
            <w:tcW w:w="1624" w:type="dxa"/>
            <w:shd w:val="clear" w:color="auto" w:fill="auto"/>
          </w:tcPr>
          <w:p w:rsidR="00C03E78" w:rsidRPr="00233260" w:rsidRDefault="00C03E78" w:rsidP="00DE63E6">
            <w:pPr>
              <w:jc w:val="right"/>
              <w:rPr>
                <w:rFonts w:ascii="Arial" w:hAnsi="Arial" w:cs="Arial"/>
              </w:rPr>
            </w:pPr>
            <w:r w:rsidRPr="00233260">
              <w:rPr>
                <w:rFonts w:ascii="Arial" w:hAnsi="Arial" w:cs="Arial"/>
              </w:rPr>
              <w:t>/10</w:t>
            </w:r>
          </w:p>
        </w:tc>
        <w:tc>
          <w:tcPr>
            <w:tcW w:w="1008" w:type="dxa"/>
            <w:shd w:val="clear" w:color="auto" w:fill="E7E6E6" w:themeFill="background2"/>
          </w:tcPr>
          <w:p w:rsidR="00C03E78" w:rsidRPr="00233260" w:rsidRDefault="00C03E78" w:rsidP="00DE63E6">
            <w:pPr>
              <w:jc w:val="right"/>
              <w:rPr>
                <w:rFonts w:ascii="Arial" w:hAnsi="Arial" w:cs="Arial"/>
              </w:rPr>
            </w:pPr>
            <w:r w:rsidRPr="00233260">
              <w:rPr>
                <w:rFonts w:ascii="Arial" w:hAnsi="Arial" w:cs="Arial"/>
              </w:rPr>
              <w:t>/50</w:t>
            </w:r>
          </w:p>
        </w:tc>
      </w:tr>
      <w:tr w:rsidR="00C03E78" w:rsidRPr="00233260" w:rsidTr="00DE63E6">
        <w:tc>
          <w:tcPr>
            <w:tcW w:w="1577" w:type="dxa"/>
          </w:tcPr>
          <w:p w:rsidR="00C03E78" w:rsidRPr="00233260" w:rsidRDefault="00C03E78" w:rsidP="00DE63E6">
            <w:pPr>
              <w:rPr>
                <w:rFonts w:ascii="Arial" w:hAnsi="Arial" w:cs="Arial"/>
              </w:rPr>
            </w:pPr>
          </w:p>
        </w:tc>
        <w:tc>
          <w:tcPr>
            <w:tcW w:w="1624" w:type="dxa"/>
          </w:tcPr>
          <w:p w:rsidR="00C03E78" w:rsidRPr="00233260" w:rsidRDefault="00C03E78" w:rsidP="00DE63E6">
            <w:pPr>
              <w:jc w:val="right"/>
              <w:rPr>
                <w:rFonts w:ascii="Arial" w:hAnsi="Arial" w:cs="Arial"/>
              </w:rPr>
            </w:pPr>
            <w:r w:rsidRPr="00233260">
              <w:rPr>
                <w:rFonts w:ascii="Arial" w:hAnsi="Arial" w:cs="Arial"/>
              </w:rPr>
              <w:t>/6</w:t>
            </w:r>
          </w:p>
        </w:tc>
        <w:tc>
          <w:tcPr>
            <w:tcW w:w="1624" w:type="dxa"/>
            <w:gridSpan w:val="2"/>
          </w:tcPr>
          <w:p w:rsidR="00C03E78" w:rsidRPr="00233260" w:rsidRDefault="00C03E78" w:rsidP="00DE63E6">
            <w:pPr>
              <w:jc w:val="right"/>
              <w:rPr>
                <w:rFonts w:ascii="Arial" w:hAnsi="Arial" w:cs="Arial"/>
              </w:rPr>
            </w:pPr>
            <w:r w:rsidRPr="00233260">
              <w:rPr>
                <w:rFonts w:ascii="Arial" w:hAnsi="Arial" w:cs="Arial"/>
              </w:rPr>
              <w:t>/4</w:t>
            </w:r>
          </w:p>
        </w:tc>
        <w:tc>
          <w:tcPr>
            <w:tcW w:w="1624" w:type="dxa"/>
          </w:tcPr>
          <w:p w:rsidR="00C03E78" w:rsidRPr="00233260" w:rsidRDefault="00C03E78" w:rsidP="00DE63E6">
            <w:pPr>
              <w:jc w:val="right"/>
              <w:rPr>
                <w:rFonts w:ascii="Arial" w:hAnsi="Arial" w:cs="Arial"/>
              </w:rPr>
            </w:pPr>
            <w:r w:rsidRPr="00233260">
              <w:rPr>
                <w:rFonts w:ascii="Arial" w:hAnsi="Arial" w:cs="Arial"/>
              </w:rPr>
              <w:t>/9</w:t>
            </w:r>
          </w:p>
        </w:tc>
        <w:tc>
          <w:tcPr>
            <w:tcW w:w="1629" w:type="dxa"/>
          </w:tcPr>
          <w:p w:rsidR="00C03E78" w:rsidRPr="00233260" w:rsidRDefault="00C03E78" w:rsidP="00DE63E6">
            <w:pPr>
              <w:jc w:val="right"/>
              <w:rPr>
                <w:rFonts w:ascii="Arial" w:hAnsi="Arial" w:cs="Arial"/>
              </w:rPr>
            </w:pPr>
            <w:r w:rsidRPr="00233260">
              <w:rPr>
                <w:rFonts w:ascii="Arial" w:hAnsi="Arial" w:cs="Arial"/>
              </w:rPr>
              <w:t>/6</w:t>
            </w:r>
          </w:p>
        </w:tc>
        <w:tc>
          <w:tcPr>
            <w:tcW w:w="1624" w:type="dxa"/>
            <w:shd w:val="clear" w:color="auto" w:fill="auto"/>
          </w:tcPr>
          <w:p w:rsidR="00C03E78" w:rsidRPr="00233260" w:rsidRDefault="00C03E78" w:rsidP="00DE63E6">
            <w:pPr>
              <w:jc w:val="right"/>
              <w:rPr>
                <w:rFonts w:ascii="Arial" w:hAnsi="Arial" w:cs="Arial"/>
              </w:rPr>
            </w:pPr>
            <w:r w:rsidRPr="00233260">
              <w:rPr>
                <w:rFonts w:ascii="Arial" w:hAnsi="Arial" w:cs="Arial"/>
              </w:rPr>
              <w:t>/12</w:t>
            </w:r>
          </w:p>
        </w:tc>
        <w:tc>
          <w:tcPr>
            <w:tcW w:w="1624" w:type="dxa"/>
            <w:shd w:val="clear" w:color="auto" w:fill="auto"/>
          </w:tcPr>
          <w:p w:rsidR="00C03E78" w:rsidRPr="00233260" w:rsidRDefault="00C03E78" w:rsidP="00DE63E6">
            <w:pPr>
              <w:jc w:val="right"/>
              <w:rPr>
                <w:rFonts w:ascii="Arial" w:hAnsi="Arial" w:cs="Arial"/>
              </w:rPr>
            </w:pPr>
            <w:r w:rsidRPr="00233260">
              <w:rPr>
                <w:rFonts w:ascii="Arial" w:hAnsi="Arial" w:cs="Arial"/>
              </w:rPr>
              <w:t>/3</w:t>
            </w:r>
          </w:p>
        </w:tc>
        <w:tc>
          <w:tcPr>
            <w:tcW w:w="1624" w:type="dxa"/>
            <w:shd w:val="clear" w:color="auto" w:fill="auto"/>
          </w:tcPr>
          <w:p w:rsidR="00C03E78" w:rsidRPr="00233260" w:rsidRDefault="00C03E78" w:rsidP="00DE63E6">
            <w:pPr>
              <w:jc w:val="right"/>
              <w:rPr>
                <w:rFonts w:ascii="Arial" w:hAnsi="Arial" w:cs="Arial"/>
              </w:rPr>
            </w:pPr>
            <w:r w:rsidRPr="00233260">
              <w:rPr>
                <w:rFonts w:ascii="Arial" w:hAnsi="Arial" w:cs="Arial"/>
              </w:rPr>
              <w:t>/10</w:t>
            </w:r>
          </w:p>
        </w:tc>
        <w:tc>
          <w:tcPr>
            <w:tcW w:w="1008" w:type="dxa"/>
            <w:shd w:val="clear" w:color="auto" w:fill="E7E6E6" w:themeFill="background2"/>
          </w:tcPr>
          <w:p w:rsidR="00C03E78" w:rsidRPr="00233260" w:rsidRDefault="00C03E78" w:rsidP="00DE63E6">
            <w:pPr>
              <w:jc w:val="right"/>
              <w:rPr>
                <w:rFonts w:ascii="Arial" w:hAnsi="Arial" w:cs="Arial"/>
              </w:rPr>
            </w:pPr>
            <w:r w:rsidRPr="00233260">
              <w:rPr>
                <w:rFonts w:ascii="Arial" w:hAnsi="Arial" w:cs="Arial"/>
              </w:rPr>
              <w:t>/50</w:t>
            </w:r>
          </w:p>
        </w:tc>
      </w:tr>
      <w:tr w:rsidR="00C03E78" w:rsidRPr="00233260" w:rsidTr="00DE63E6">
        <w:tc>
          <w:tcPr>
            <w:tcW w:w="1577" w:type="dxa"/>
          </w:tcPr>
          <w:p w:rsidR="00C03E78" w:rsidRPr="00233260" w:rsidRDefault="00C03E78" w:rsidP="00DE63E6">
            <w:pPr>
              <w:rPr>
                <w:rFonts w:ascii="Arial" w:hAnsi="Arial" w:cs="Arial"/>
              </w:rPr>
            </w:pPr>
          </w:p>
        </w:tc>
        <w:tc>
          <w:tcPr>
            <w:tcW w:w="1624" w:type="dxa"/>
          </w:tcPr>
          <w:p w:rsidR="00C03E78" w:rsidRPr="00233260" w:rsidRDefault="00C03E78" w:rsidP="00DE63E6">
            <w:pPr>
              <w:jc w:val="right"/>
              <w:rPr>
                <w:rFonts w:ascii="Arial" w:hAnsi="Arial" w:cs="Arial"/>
              </w:rPr>
            </w:pPr>
            <w:r w:rsidRPr="00233260">
              <w:rPr>
                <w:rFonts w:ascii="Arial" w:hAnsi="Arial" w:cs="Arial"/>
              </w:rPr>
              <w:t>/6</w:t>
            </w:r>
          </w:p>
        </w:tc>
        <w:tc>
          <w:tcPr>
            <w:tcW w:w="1624" w:type="dxa"/>
            <w:gridSpan w:val="2"/>
          </w:tcPr>
          <w:p w:rsidR="00C03E78" w:rsidRPr="00233260" w:rsidRDefault="00C03E78" w:rsidP="00DE63E6">
            <w:pPr>
              <w:jc w:val="right"/>
              <w:rPr>
                <w:rFonts w:ascii="Arial" w:hAnsi="Arial" w:cs="Arial"/>
              </w:rPr>
            </w:pPr>
            <w:r w:rsidRPr="00233260">
              <w:rPr>
                <w:rFonts w:ascii="Arial" w:hAnsi="Arial" w:cs="Arial"/>
              </w:rPr>
              <w:t>/4</w:t>
            </w:r>
          </w:p>
        </w:tc>
        <w:tc>
          <w:tcPr>
            <w:tcW w:w="1624" w:type="dxa"/>
          </w:tcPr>
          <w:p w:rsidR="00C03E78" w:rsidRPr="00233260" w:rsidRDefault="00C03E78" w:rsidP="00DE63E6">
            <w:pPr>
              <w:jc w:val="right"/>
              <w:rPr>
                <w:rFonts w:ascii="Arial" w:hAnsi="Arial" w:cs="Arial"/>
              </w:rPr>
            </w:pPr>
            <w:r w:rsidRPr="00233260">
              <w:rPr>
                <w:rFonts w:ascii="Arial" w:hAnsi="Arial" w:cs="Arial"/>
              </w:rPr>
              <w:t>/9</w:t>
            </w:r>
          </w:p>
        </w:tc>
        <w:tc>
          <w:tcPr>
            <w:tcW w:w="1629" w:type="dxa"/>
          </w:tcPr>
          <w:p w:rsidR="00C03E78" w:rsidRPr="00233260" w:rsidRDefault="00C03E78" w:rsidP="00DE63E6">
            <w:pPr>
              <w:jc w:val="right"/>
              <w:rPr>
                <w:rFonts w:ascii="Arial" w:hAnsi="Arial" w:cs="Arial"/>
              </w:rPr>
            </w:pPr>
            <w:r w:rsidRPr="00233260">
              <w:rPr>
                <w:rFonts w:ascii="Arial" w:hAnsi="Arial" w:cs="Arial"/>
              </w:rPr>
              <w:t>/6</w:t>
            </w:r>
          </w:p>
        </w:tc>
        <w:tc>
          <w:tcPr>
            <w:tcW w:w="1624" w:type="dxa"/>
            <w:shd w:val="clear" w:color="auto" w:fill="auto"/>
          </w:tcPr>
          <w:p w:rsidR="00C03E78" w:rsidRPr="00233260" w:rsidRDefault="00C03E78" w:rsidP="00DE63E6">
            <w:pPr>
              <w:jc w:val="right"/>
              <w:rPr>
                <w:rFonts w:ascii="Arial" w:hAnsi="Arial" w:cs="Arial"/>
              </w:rPr>
            </w:pPr>
            <w:r w:rsidRPr="00233260">
              <w:rPr>
                <w:rFonts w:ascii="Arial" w:hAnsi="Arial" w:cs="Arial"/>
              </w:rPr>
              <w:t>/12</w:t>
            </w:r>
          </w:p>
        </w:tc>
        <w:tc>
          <w:tcPr>
            <w:tcW w:w="1624" w:type="dxa"/>
            <w:shd w:val="clear" w:color="auto" w:fill="auto"/>
          </w:tcPr>
          <w:p w:rsidR="00C03E78" w:rsidRPr="00233260" w:rsidRDefault="00C03E78" w:rsidP="00DE63E6">
            <w:pPr>
              <w:jc w:val="right"/>
              <w:rPr>
                <w:rFonts w:ascii="Arial" w:hAnsi="Arial" w:cs="Arial"/>
              </w:rPr>
            </w:pPr>
            <w:r w:rsidRPr="00233260">
              <w:rPr>
                <w:rFonts w:ascii="Arial" w:hAnsi="Arial" w:cs="Arial"/>
              </w:rPr>
              <w:t>/3</w:t>
            </w:r>
          </w:p>
        </w:tc>
        <w:tc>
          <w:tcPr>
            <w:tcW w:w="1624" w:type="dxa"/>
            <w:shd w:val="clear" w:color="auto" w:fill="auto"/>
          </w:tcPr>
          <w:p w:rsidR="00C03E78" w:rsidRPr="00233260" w:rsidRDefault="00C03E78" w:rsidP="00DE63E6">
            <w:pPr>
              <w:jc w:val="right"/>
              <w:rPr>
                <w:rFonts w:ascii="Arial" w:hAnsi="Arial" w:cs="Arial"/>
              </w:rPr>
            </w:pPr>
            <w:r w:rsidRPr="00233260">
              <w:rPr>
                <w:rFonts w:ascii="Arial" w:hAnsi="Arial" w:cs="Arial"/>
              </w:rPr>
              <w:t>/10</w:t>
            </w:r>
          </w:p>
        </w:tc>
        <w:tc>
          <w:tcPr>
            <w:tcW w:w="1008" w:type="dxa"/>
            <w:shd w:val="clear" w:color="auto" w:fill="E7E6E6" w:themeFill="background2"/>
          </w:tcPr>
          <w:p w:rsidR="00C03E78" w:rsidRPr="00233260" w:rsidRDefault="00C03E78" w:rsidP="00DE63E6">
            <w:pPr>
              <w:jc w:val="right"/>
              <w:rPr>
                <w:rFonts w:ascii="Arial" w:hAnsi="Arial" w:cs="Arial"/>
              </w:rPr>
            </w:pPr>
            <w:r w:rsidRPr="00233260">
              <w:rPr>
                <w:rFonts w:ascii="Arial" w:hAnsi="Arial" w:cs="Arial"/>
              </w:rPr>
              <w:t>/50</w:t>
            </w:r>
          </w:p>
        </w:tc>
      </w:tr>
      <w:tr w:rsidR="00C03E78" w:rsidRPr="00233260" w:rsidTr="00DE63E6">
        <w:tc>
          <w:tcPr>
            <w:tcW w:w="1577" w:type="dxa"/>
          </w:tcPr>
          <w:p w:rsidR="00C03E78" w:rsidRPr="00233260" w:rsidRDefault="00C03E78" w:rsidP="00DE63E6">
            <w:pPr>
              <w:rPr>
                <w:rFonts w:ascii="Arial" w:hAnsi="Arial" w:cs="Arial"/>
              </w:rPr>
            </w:pPr>
          </w:p>
        </w:tc>
        <w:tc>
          <w:tcPr>
            <w:tcW w:w="1624" w:type="dxa"/>
          </w:tcPr>
          <w:p w:rsidR="00C03E78" w:rsidRPr="00233260" w:rsidRDefault="00C03E78" w:rsidP="00DE63E6">
            <w:pPr>
              <w:jc w:val="right"/>
              <w:rPr>
                <w:rFonts w:ascii="Arial" w:hAnsi="Arial" w:cs="Arial"/>
              </w:rPr>
            </w:pPr>
            <w:r w:rsidRPr="00233260">
              <w:rPr>
                <w:rFonts w:ascii="Arial" w:hAnsi="Arial" w:cs="Arial"/>
              </w:rPr>
              <w:t>/6</w:t>
            </w:r>
          </w:p>
        </w:tc>
        <w:tc>
          <w:tcPr>
            <w:tcW w:w="1624" w:type="dxa"/>
            <w:gridSpan w:val="2"/>
          </w:tcPr>
          <w:p w:rsidR="00C03E78" w:rsidRPr="00233260" w:rsidRDefault="00C03E78" w:rsidP="00DE63E6">
            <w:pPr>
              <w:jc w:val="right"/>
              <w:rPr>
                <w:rFonts w:ascii="Arial" w:hAnsi="Arial" w:cs="Arial"/>
              </w:rPr>
            </w:pPr>
            <w:r w:rsidRPr="00233260">
              <w:rPr>
                <w:rFonts w:ascii="Arial" w:hAnsi="Arial" w:cs="Arial"/>
              </w:rPr>
              <w:t>/4</w:t>
            </w:r>
          </w:p>
        </w:tc>
        <w:tc>
          <w:tcPr>
            <w:tcW w:w="1624" w:type="dxa"/>
          </w:tcPr>
          <w:p w:rsidR="00C03E78" w:rsidRPr="00233260" w:rsidRDefault="00C03E78" w:rsidP="00DE63E6">
            <w:pPr>
              <w:jc w:val="right"/>
              <w:rPr>
                <w:rFonts w:ascii="Arial" w:hAnsi="Arial" w:cs="Arial"/>
              </w:rPr>
            </w:pPr>
            <w:r w:rsidRPr="00233260">
              <w:rPr>
                <w:rFonts w:ascii="Arial" w:hAnsi="Arial" w:cs="Arial"/>
              </w:rPr>
              <w:t>/9</w:t>
            </w:r>
          </w:p>
        </w:tc>
        <w:tc>
          <w:tcPr>
            <w:tcW w:w="1629" w:type="dxa"/>
          </w:tcPr>
          <w:p w:rsidR="00C03E78" w:rsidRPr="00233260" w:rsidRDefault="00C03E78" w:rsidP="00DE63E6">
            <w:pPr>
              <w:jc w:val="right"/>
              <w:rPr>
                <w:rFonts w:ascii="Arial" w:hAnsi="Arial" w:cs="Arial"/>
              </w:rPr>
            </w:pPr>
            <w:r w:rsidRPr="00233260">
              <w:rPr>
                <w:rFonts w:ascii="Arial" w:hAnsi="Arial" w:cs="Arial"/>
              </w:rPr>
              <w:t>/6</w:t>
            </w:r>
          </w:p>
        </w:tc>
        <w:tc>
          <w:tcPr>
            <w:tcW w:w="1624" w:type="dxa"/>
            <w:shd w:val="clear" w:color="auto" w:fill="auto"/>
          </w:tcPr>
          <w:p w:rsidR="00C03E78" w:rsidRPr="00233260" w:rsidRDefault="00C03E78" w:rsidP="00DE63E6">
            <w:pPr>
              <w:jc w:val="right"/>
              <w:rPr>
                <w:rFonts w:ascii="Arial" w:hAnsi="Arial" w:cs="Arial"/>
              </w:rPr>
            </w:pPr>
            <w:r w:rsidRPr="00233260">
              <w:rPr>
                <w:rFonts w:ascii="Arial" w:hAnsi="Arial" w:cs="Arial"/>
              </w:rPr>
              <w:t>/12</w:t>
            </w:r>
          </w:p>
        </w:tc>
        <w:tc>
          <w:tcPr>
            <w:tcW w:w="1624" w:type="dxa"/>
            <w:shd w:val="clear" w:color="auto" w:fill="auto"/>
          </w:tcPr>
          <w:p w:rsidR="00C03E78" w:rsidRPr="00233260" w:rsidRDefault="00C03E78" w:rsidP="00DE63E6">
            <w:pPr>
              <w:jc w:val="right"/>
              <w:rPr>
                <w:rFonts w:ascii="Arial" w:hAnsi="Arial" w:cs="Arial"/>
              </w:rPr>
            </w:pPr>
            <w:r w:rsidRPr="00233260">
              <w:rPr>
                <w:rFonts w:ascii="Arial" w:hAnsi="Arial" w:cs="Arial"/>
              </w:rPr>
              <w:t>/3</w:t>
            </w:r>
          </w:p>
        </w:tc>
        <w:tc>
          <w:tcPr>
            <w:tcW w:w="1624" w:type="dxa"/>
            <w:shd w:val="clear" w:color="auto" w:fill="auto"/>
          </w:tcPr>
          <w:p w:rsidR="00C03E78" w:rsidRPr="00233260" w:rsidRDefault="00C03E78" w:rsidP="00DE63E6">
            <w:pPr>
              <w:jc w:val="right"/>
              <w:rPr>
                <w:rFonts w:ascii="Arial" w:hAnsi="Arial" w:cs="Arial"/>
              </w:rPr>
            </w:pPr>
            <w:r w:rsidRPr="00233260">
              <w:rPr>
                <w:rFonts w:ascii="Arial" w:hAnsi="Arial" w:cs="Arial"/>
              </w:rPr>
              <w:t>/10</w:t>
            </w:r>
          </w:p>
        </w:tc>
        <w:tc>
          <w:tcPr>
            <w:tcW w:w="1008" w:type="dxa"/>
            <w:shd w:val="clear" w:color="auto" w:fill="E7E6E6" w:themeFill="background2"/>
          </w:tcPr>
          <w:p w:rsidR="00C03E78" w:rsidRPr="00233260" w:rsidRDefault="00C03E78" w:rsidP="00DE63E6">
            <w:pPr>
              <w:jc w:val="right"/>
              <w:rPr>
                <w:rFonts w:ascii="Arial" w:hAnsi="Arial" w:cs="Arial"/>
              </w:rPr>
            </w:pPr>
            <w:r w:rsidRPr="00233260">
              <w:rPr>
                <w:rFonts w:ascii="Arial" w:hAnsi="Arial" w:cs="Arial"/>
              </w:rPr>
              <w:t>/50</w:t>
            </w:r>
          </w:p>
        </w:tc>
      </w:tr>
      <w:tr w:rsidR="00C03E78" w:rsidRPr="00233260" w:rsidTr="00DE63E6">
        <w:tc>
          <w:tcPr>
            <w:tcW w:w="1577" w:type="dxa"/>
          </w:tcPr>
          <w:p w:rsidR="00C03E78" w:rsidRPr="00233260" w:rsidRDefault="00C03E78" w:rsidP="00DE63E6">
            <w:pPr>
              <w:rPr>
                <w:rFonts w:ascii="Arial" w:hAnsi="Arial" w:cs="Arial"/>
              </w:rPr>
            </w:pPr>
          </w:p>
        </w:tc>
        <w:tc>
          <w:tcPr>
            <w:tcW w:w="1624" w:type="dxa"/>
          </w:tcPr>
          <w:p w:rsidR="00C03E78" w:rsidRPr="00233260" w:rsidRDefault="00C03E78" w:rsidP="00DE63E6">
            <w:pPr>
              <w:jc w:val="right"/>
              <w:rPr>
                <w:rFonts w:ascii="Arial" w:hAnsi="Arial" w:cs="Arial"/>
              </w:rPr>
            </w:pPr>
            <w:r w:rsidRPr="00233260">
              <w:rPr>
                <w:rFonts w:ascii="Arial" w:hAnsi="Arial" w:cs="Arial"/>
              </w:rPr>
              <w:t>/6</w:t>
            </w:r>
          </w:p>
        </w:tc>
        <w:tc>
          <w:tcPr>
            <w:tcW w:w="1624" w:type="dxa"/>
            <w:gridSpan w:val="2"/>
          </w:tcPr>
          <w:p w:rsidR="00C03E78" w:rsidRPr="00233260" w:rsidRDefault="00C03E78" w:rsidP="00DE63E6">
            <w:pPr>
              <w:jc w:val="right"/>
              <w:rPr>
                <w:rFonts w:ascii="Arial" w:hAnsi="Arial" w:cs="Arial"/>
              </w:rPr>
            </w:pPr>
            <w:r w:rsidRPr="00233260">
              <w:rPr>
                <w:rFonts w:ascii="Arial" w:hAnsi="Arial" w:cs="Arial"/>
              </w:rPr>
              <w:t>/4</w:t>
            </w:r>
          </w:p>
        </w:tc>
        <w:tc>
          <w:tcPr>
            <w:tcW w:w="1624" w:type="dxa"/>
          </w:tcPr>
          <w:p w:rsidR="00C03E78" w:rsidRPr="00233260" w:rsidRDefault="00C03E78" w:rsidP="00DE63E6">
            <w:pPr>
              <w:jc w:val="right"/>
              <w:rPr>
                <w:rFonts w:ascii="Arial" w:hAnsi="Arial" w:cs="Arial"/>
              </w:rPr>
            </w:pPr>
            <w:r w:rsidRPr="00233260">
              <w:rPr>
                <w:rFonts w:ascii="Arial" w:hAnsi="Arial" w:cs="Arial"/>
              </w:rPr>
              <w:t>/9</w:t>
            </w:r>
          </w:p>
        </w:tc>
        <w:tc>
          <w:tcPr>
            <w:tcW w:w="1629" w:type="dxa"/>
          </w:tcPr>
          <w:p w:rsidR="00C03E78" w:rsidRPr="00233260" w:rsidRDefault="00C03E78" w:rsidP="00DE63E6">
            <w:pPr>
              <w:jc w:val="right"/>
              <w:rPr>
                <w:rFonts w:ascii="Arial" w:hAnsi="Arial" w:cs="Arial"/>
              </w:rPr>
            </w:pPr>
            <w:r w:rsidRPr="00233260">
              <w:rPr>
                <w:rFonts w:ascii="Arial" w:hAnsi="Arial" w:cs="Arial"/>
              </w:rPr>
              <w:t>/6</w:t>
            </w:r>
          </w:p>
        </w:tc>
        <w:tc>
          <w:tcPr>
            <w:tcW w:w="1624" w:type="dxa"/>
            <w:shd w:val="clear" w:color="auto" w:fill="auto"/>
          </w:tcPr>
          <w:p w:rsidR="00C03E78" w:rsidRPr="00233260" w:rsidRDefault="00C03E78" w:rsidP="00DE63E6">
            <w:pPr>
              <w:jc w:val="right"/>
              <w:rPr>
                <w:rFonts w:ascii="Arial" w:hAnsi="Arial" w:cs="Arial"/>
              </w:rPr>
            </w:pPr>
            <w:r w:rsidRPr="00233260">
              <w:rPr>
                <w:rFonts w:ascii="Arial" w:hAnsi="Arial" w:cs="Arial"/>
              </w:rPr>
              <w:t>/12</w:t>
            </w:r>
          </w:p>
        </w:tc>
        <w:tc>
          <w:tcPr>
            <w:tcW w:w="1624" w:type="dxa"/>
            <w:shd w:val="clear" w:color="auto" w:fill="auto"/>
          </w:tcPr>
          <w:p w:rsidR="00C03E78" w:rsidRPr="00233260" w:rsidRDefault="00C03E78" w:rsidP="00DE63E6">
            <w:pPr>
              <w:jc w:val="right"/>
              <w:rPr>
                <w:rFonts w:ascii="Arial" w:hAnsi="Arial" w:cs="Arial"/>
              </w:rPr>
            </w:pPr>
            <w:r w:rsidRPr="00233260">
              <w:rPr>
                <w:rFonts w:ascii="Arial" w:hAnsi="Arial" w:cs="Arial"/>
              </w:rPr>
              <w:t>/3</w:t>
            </w:r>
          </w:p>
        </w:tc>
        <w:tc>
          <w:tcPr>
            <w:tcW w:w="1624" w:type="dxa"/>
            <w:shd w:val="clear" w:color="auto" w:fill="auto"/>
          </w:tcPr>
          <w:p w:rsidR="00C03E78" w:rsidRPr="00233260" w:rsidRDefault="00C03E78" w:rsidP="00DE63E6">
            <w:pPr>
              <w:jc w:val="right"/>
              <w:rPr>
                <w:rFonts w:ascii="Arial" w:hAnsi="Arial" w:cs="Arial"/>
              </w:rPr>
            </w:pPr>
            <w:r w:rsidRPr="00233260">
              <w:rPr>
                <w:rFonts w:ascii="Arial" w:hAnsi="Arial" w:cs="Arial"/>
              </w:rPr>
              <w:t>/10</w:t>
            </w:r>
          </w:p>
        </w:tc>
        <w:tc>
          <w:tcPr>
            <w:tcW w:w="1008" w:type="dxa"/>
            <w:shd w:val="clear" w:color="auto" w:fill="E7E6E6" w:themeFill="background2"/>
          </w:tcPr>
          <w:p w:rsidR="00C03E78" w:rsidRPr="00233260" w:rsidRDefault="00C03E78" w:rsidP="00DE63E6">
            <w:pPr>
              <w:jc w:val="right"/>
              <w:rPr>
                <w:rFonts w:ascii="Arial" w:hAnsi="Arial" w:cs="Arial"/>
              </w:rPr>
            </w:pPr>
            <w:r w:rsidRPr="00233260">
              <w:rPr>
                <w:rFonts w:ascii="Arial" w:hAnsi="Arial" w:cs="Arial"/>
              </w:rPr>
              <w:t>/50</w:t>
            </w:r>
          </w:p>
        </w:tc>
      </w:tr>
      <w:tr w:rsidR="00C03E78" w:rsidRPr="00233260" w:rsidTr="00DE63E6">
        <w:tc>
          <w:tcPr>
            <w:tcW w:w="1577" w:type="dxa"/>
          </w:tcPr>
          <w:p w:rsidR="00C03E78" w:rsidRPr="00233260" w:rsidRDefault="00C03E78" w:rsidP="00DE63E6">
            <w:pPr>
              <w:rPr>
                <w:rFonts w:ascii="Arial" w:hAnsi="Arial" w:cs="Arial"/>
              </w:rPr>
            </w:pPr>
          </w:p>
        </w:tc>
        <w:tc>
          <w:tcPr>
            <w:tcW w:w="1624" w:type="dxa"/>
          </w:tcPr>
          <w:p w:rsidR="00C03E78" w:rsidRPr="00233260" w:rsidRDefault="00C03E78" w:rsidP="00DE63E6">
            <w:pPr>
              <w:jc w:val="right"/>
              <w:rPr>
                <w:rFonts w:ascii="Arial" w:hAnsi="Arial" w:cs="Arial"/>
              </w:rPr>
            </w:pPr>
            <w:r w:rsidRPr="00233260">
              <w:rPr>
                <w:rFonts w:ascii="Arial" w:hAnsi="Arial" w:cs="Arial"/>
              </w:rPr>
              <w:t>/6</w:t>
            </w:r>
          </w:p>
        </w:tc>
        <w:tc>
          <w:tcPr>
            <w:tcW w:w="1624" w:type="dxa"/>
            <w:gridSpan w:val="2"/>
          </w:tcPr>
          <w:p w:rsidR="00C03E78" w:rsidRPr="00233260" w:rsidRDefault="00C03E78" w:rsidP="00DE63E6">
            <w:pPr>
              <w:jc w:val="right"/>
              <w:rPr>
                <w:rFonts w:ascii="Arial" w:hAnsi="Arial" w:cs="Arial"/>
              </w:rPr>
            </w:pPr>
            <w:r w:rsidRPr="00233260">
              <w:rPr>
                <w:rFonts w:ascii="Arial" w:hAnsi="Arial" w:cs="Arial"/>
              </w:rPr>
              <w:t>/4</w:t>
            </w:r>
          </w:p>
        </w:tc>
        <w:tc>
          <w:tcPr>
            <w:tcW w:w="1624" w:type="dxa"/>
          </w:tcPr>
          <w:p w:rsidR="00C03E78" w:rsidRPr="00233260" w:rsidRDefault="00C03E78" w:rsidP="00DE63E6">
            <w:pPr>
              <w:jc w:val="right"/>
              <w:rPr>
                <w:rFonts w:ascii="Arial" w:hAnsi="Arial" w:cs="Arial"/>
              </w:rPr>
            </w:pPr>
            <w:r w:rsidRPr="00233260">
              <w:rPr>
                <w:rFonts w:ascii="Arial" w:hAnsi="Arial" w:cs="Arial"/>
              </w:rPr>
              <w:t>/9</w:t>
            </w:r>
          </w:p>
        </w:tc>
        <w:tc>
          <w:tcPr>
            <w:tcW w:w="1629" w:type="dxa"/>
          </w:tcPr>
          <w:p w:rsidR="00C03E78" w:rsidRPr="00233260" w:rsidRDefault="00C03E78" w:rsidP="00DE63E6">
            <w:pPr>
              <w:jc w:val="right"/>
              <w:rPr>
                <w:rFonts w:ascii="Arial" w:hAnsi="Arial" w:cs="Arial"/>
              </w:rPr>
            </w:pPr>
            <w:r w:rsidRPr="00233260">
              <w:rPr>
                <w:rFonts w:ascii="Arial" w:hAnsi="Arial" w:cs="Arial"/>
              </w:rPr>
              <w:t>/6</w:t>
            </w:r>
          </w:p>
        </w:tc>
        <w:tc>
          <w:tcPr>
            <w:tcW w:w="1624" w:type="dxa"/>
            <w:shd w:val="clear" w:color="auto" w:fill="auto"/>
          </w:tcPr>
          <w:p w:rsidR="00C03E78" w:rsidRPr="00233260" w:rsidRDefault="00C03E78" w:rsidP="00DE63E6">
            <w:pPr>
              <w:jc w:val="right"/>
              <w:rPr>
                <w:rFonts w:ascii="Arial" w:hAnsi="Arial" w:cs="Arial"/>
              </w:rPr>
            </w:pPr>
            <w:r w:rsidRPr="00233260">
              <w:rPr>
                <w:rFonts w:ascii="Arial" w:hAnsi="Arial" w:cs="Arial"/>
              </w:rPr>
              <w:t>/12</w:t>
            </w:r>
          </w:p>
        </w:tc>
        <w:tc>
          <w:tcPr>
            <w:tcW w:w="1624" w:type="dxa"/>
            <w:shd w:val="clear" w:color="auto" w:fill="auto"/>
          </w:tcPr>
          <w:p w:rsidR="00C03E78" w:rsidRPr="00233260" w:rsidRDefault="00C03E78" w:rsidP="00DE63E6">
            <w:pPr>
              <w:jc w:val="right"/>
              <w:rPr>
                <w:rFonts w:ascii="Arial" w:hAnsi="Arial" w:cs="Arial"/>
              </w:rPr>
            </w:pPr>
            <w:r w:rsidRPr="00233260">
              <w:rPr>
                <w:rFonts w:ascii="Arial" w:hAnsi="Arial" w:cs="Arial"/>
              </w:rPr>
              <w:t>/3</w:t>
            </w:r>
          </w:p>
        </w:tc>
        <w:tc>
          <w:tcPr>
            <w:tcW w:w="1624" w:type="dxa"/>
            <w:shd w:val="clear" w:color="auto" w:fill="auto"/>
          </w:tcPr>
          <w:p w:rsidR="00C03E78" w:rsidRPr="00233260" w:rsidRDefault="00C03E78" w:rsidP="00DE63E6">
            <w:pPr>
              <w:jc w:val="right"/>
              <w:rPr>
                <w:rFonts w:ascii="Arial" w:hAnsi="Arial" w:cs="Arial"/>
              </w:rPr>
            </w:pPr>
            <w:r w:rsidRPr="00233260">
              <w:rPr>
                <w:rFonts w:ascii="Arial" w:hAnsi="Arial" w:cs="Arial"/>
              </w:rPr>
              <w:t>/10</w:t>
            </w:r>
          </w:p>
        </w:tc>
        <w:tc>
          <w:tcPr>
            <w:tcW w:w="1008" w:type="dxa"/>
            <w:shd w:val="clear" w:color="auto" w:fill="E7E6E6" w:themeFill="background2"/>
          </w:tcPr>
          <w:p w:rsidR="00C03E78" w:rsidRPr="00233260" w:rsidRDefault="00C03E78" w:rsidP="00DE63E6">
            <w:pPr>
              <w:jc w:val="right"/>
              <w:rPr>
                <w:rFonts w:ascii="Arial" w:hAnsi="Arial" w:cs="Arial"/>
              </w:rPr>
            </w:pPr>
            <w:r w:rsidRPr="00233260">
              <w:rPr>
                <w:rFonts w:ascii="Arial" w:hAnsi="Arial" w:cs="Arial"/>
              </w:rPr>
              <w:t>/50</w:t>
            </w:r>
          </w:p>
        </w:tc>
      </w:tr>
      <w:tr w:rsidR="00C03E78" w:rsidRPr="00233260" w:rsidTr="00DE63E6">
        <w:tc>
          <w:tcPr>
            <w:tcW w:w="1577" w:type="dxa"/>
          </w:tcPr>
          <w:p w:rsidR="00C03E78" w:rsidRPr="00233260" w:rsidRDefault="00C03E78" w:rsidP="00DE63E6">
            <w:pPr>
              <w:rPr>
                <w:rFonts w:ascii="Arial" w:hAnsi="Arial" w:cs="Arial"/>
              </w:rPr>
            </w:pPr>
          </w:p>
        </w:tc>
        <w:tc>
          <w:tcPr>
            <w:tcW w:w="1624" w:type="dxa"/>
          </w:tcPr>
          <w:p w:rsidR="00C03E78" w:rsidRPr="00233260" w:rsidRDefault="00C03E78" w:rsidP="00DE63E6">
            <w:pPr>
              <w:jc w:val="right"/>
              <w:rPr>
                <w:rFonts w:ascii="Arial" w:hAnsi="Arial" w:cs="Arial"/>
              </w:rPr>
            </w:pPr>
            <w:r w:rsidRPr="00233260">
              <w:rPr>
                <w:rFonts w:ascii="Arial" w:hAnsi="Arial" w:cs="Arial"/>
              </w:rPr>
              <w:t>/6</w:t>
            </w:r>
          </w:p>
        </w:tc>
        <w:tc>
          <w:tcPr>
            <w:tcW w:w="1624" w:type="dxa"/>
            <w:gridSpan w:val="2"/>
          </w:tcPr>
          <w:p w:rsidR="00C03E78" w:rsidRPr="00233260" w:rsidRDefault="00C03E78" w:rsidP="00DE63E6">
            <w:pPr>
              <w:jc w:val="right"/>
              <w:rPr>
                <w:rFonts w:ascii="Arial" w:hAnsi="Arial" w:cs="Arial"/>
              </w:rPr>
            </w:pPr>
            <w:r w:rsidRPr="00233260">
              <w:rPr>
                <w:rFonts w:ascii="Arial" w:hAnsi="Arial" w:cs="Arial"/>
              </w:rPr>
              <w:t>/4</w:t>
            </w:r>
          </w:p>
        </w:tc>
        <w:tc>
          <w:tcPr>
            <w:tcW w:w="1624" w:type="dxa"/>
          </w:tcPr>
          <w:p w:rsidR="00C03E78" w:rsidRPr="00233260" w:rsidRDefault="00C03E78" w:rsidP="00DE63E6">
            <w:pPr>
              <w:jc w:val="right"/>
              <w:rPr>
                <w:rFonts w:ascii="Arial" w:hAnsi="Arial" w:cs="Arial"/>
              </w:rPr>
            </w:pPr>
            <w:r w:rsidRPr="00233260">
              <w:rPr>
                <w:rFonts w:ascii="Arial" w:hAnsi="Arial" w:cs="Arial"/>
              </w:rPr>
              <w:t>/9</w:t>
            </w:r>
          </w:p>
        </w:tc>
        <w:tc>
          <w:tcPr>
            <w:tcW w:w="1629" w:type="dxa"/>
          </w:tcPr>
          <w:p w:rsidR="00C03E78" w:rsidRPr="00233260" w:rsidRDefault="00C03E78" w:rsidP="00DE63E6">
            <w:pPr>
              <w:jc w:val="right"/>
              <w:rPr>
                <w:rFonts w:ascii="Arial" w:hAnsi="Arial" w:cs="Arial"/>
              </w:rPr>
            </w:pPr>
            <w:r w:rsidRPr="00233260">
              <w:rPr>
                <w:rFonts w:ascii="Arial" w:hAnsi="Arial" w:cs="Arial"/>
              </w:rPr>
              <w:t>/6</w:t>
            </w:r>
          </w:p>
        </w:tc>
        <w:tc>
          <w:tcPr>
            <w:tcW w:w="1624" w:type="dxa"/>
            <w:shd w:val="clear" w:color="auto" w:fill="auto"/>
          </w:tcPr>
          <w:p w:rsidR="00C03E78" w:rsidRPr="00233260" w:rsidRDefault="00C03E78" w:rsidP="00DE63E6">
            <w:pPr>
              <w:jc w:val="right"/>
              <w:rPr>
                <w:rFonts w:ascii="Arial" w:hAnsi="Arial" w:cs="Arial"/>
              </w:rPr>
            </w:pPr>
            <w:r w:rsidRPr="00233260">
              <w:rPr>
                <w:rFonts w:ascii="Arial" w:hAnsi="Arial" w:cs="Arial"/>
              </w:rPr>
              <w:t>/12</w:t>
            </w:r>
          </w:p>
        </w:tc>
        <w:tc>
          <w:tcPr>
            <w:tcW w:w="1624" w:type="dxa"/>
            <w:shd w:val="clear" w:color="auto" w:fill="auto"/>
          </w:tcPr>
          <w:p w:rsidR="00C03E78" w:rsidRPr="00233260" w:rsidRDefault="00C03E78" w:rsidP="00DE63E6">
            <w:pPr>
              <w:jc w:val="right"/>
              <w:rPr>
                <w:rFonts w:ascii="Arial" w:hAnsi="Arial" w:cs="Arial"/>
              </w:rPr>
            </w:pPr>
            <w:r w:rsidRPr="00233260">
              <w:rPr>
                <w:rFonts w:ascii="Arial" w:hAnsi="Arial" w:cs="Arial"/>
              </w:rPr>
              <w:t>/3</w:t>
            </w:r>
          </w:p>
        </w:tc>
        <w:tc>
          <w:tcPr>
            <w:tcW w:w="1624" w:type="dxa"/>
            <w:shd w:val="clear" w:color="auto" w:fill="auto"/>
          </w:tcPr>
          <w:p w:rsidR="00C03E78" w:rsidRPr="00233260" w:rsidRDefault="00C03E78" w:rsidP="00DE63E6">
            <w:pPr>
              <w:jc w:val="right"/>
              <w:rPr>
                <w:rFonts w:ascii="Arial" w:hAnsi="Arial" w:cs="Arial"/>
              </w:rPr>
            </w:pPr>
            <w:r w:rsidRPr="00233260">
              <w:rPr>
                <w:rFonts w:ascii="Arial" w:hAnsi="Arial" w:cs="Arial"/>
              </w:rPr>
              <w:t>/10</w:t>
            </w:r>
          </w:p>
        </w:tc>
        <w:tc>
          <w:tcPr>
            <w:tcW w:w="1008" w:type="dxa"/>
            <w:shd w:val="clear" w:color="auto" w:fill="E7E6E6" w:themeFill="background2"/>
          </w:tcPr>
          <w:p w:rsidR="00C03E78" w:rsidRPr="00233260" w:rsidRDefault="00C03E78" w:rsidP="00DE63E6">
            <w:pPr>
              <w:jc w:val="right"/>
              <w:rPr>
                <w:rFonts w:ascii="Arial" w:hAnsi="Arial" w:cs="Arial"/>
              </w:rPr>
            </w:pPr>
            <w:r w:rsidRPr="00233260">
              <w:rPr>
                <w:rFonts w:ascii="Arial" w:hAnsi="Arial" w:cs="Arial"/>
              </w:rPr>
              <w:t>/50</w:t>
            </w:r>
          </w:p>
        </w:tc>
      </w:tr>
      <w:tr w:rsidR="00C03E78" w:rsidRPr="00233260" w:rsidTr="00DE63E6">
        <w:tc>
          <w:tcPr>
            <w:tcW w:w="1577" w:type="dxa"/>
          </w:tcPr>
          <w:p w:rsidR="00C03E78" w:rsidRPr="00233260" w:rsidRDefault="00C03E78" w:rsidP="00DE63E6">
            <w:pPr>
              <w:rPr>
                <w:rFonts w:ascii="Arial" w:hAnsi="Arial" w:cs="Arial"/>
              </w:rPr>
            </w:pPr>
          </w:p>
        </w:tc>
        <w:tc>
          <w:tcPr>
            <w:tcW w:w="1624" w:type="dxa"/>
          </w:tcPr>
          <w:p w:rsidR="00C03E78" w:rsidRPr="00233260" w:rsidRDefault="00C03E78" w:rsidP="00DE63E6">
            <w:pPr>
              <w:jc w:val="right"/>
              <w:rPr>
                <w:rFonts w:ascii="Arial" w:hAnsi="Arial" w:cs="Arial"/>
              </w:rPr>
            </w:pPr>
            <w:r w:rsidRPr="00233260">
              <w:rPr>
                <w:rFonts w:ascii="Arial" w:hAnsi="Arial" w:cs="Arial"/>
              </w:rPr>
              <w:t>/6</w:t>
            </w:r>
          </w:p>
        </w:tc>
        <w:tc>
          <w:tcPr>
            <w:tcW w:w="1624" w:type="dxa"/>
            <w:gridSpan w:val="2"/>
          </w:tcPr>
          <w:p w:rsidR="00C03E78" w:rsidRPr="00233260" w:rsidRDefault="00C03E78" w:rsidP="00DE63E6">
            <w:pPr>
              <w:jc w:val="right"/>
              <w:rPr>
                <w:rFonts w:ascii="Arial" w:hAnsi="Arial" w:cs="Arial"/>
              </w:rPr>
            </w:pPr>
            <w:r w:rsidRPr="00233260">
              <w:rPr>
                <w:rFonts w:ascii="Arial" w:hAnsi="Arial" w:cs="Arial"/>
              </w:rPr>
              <w:t>/4</w:t>
            </w:r>
          </w:p>
        </w:tc>
        <w:tc>
          <w:tcPr>
            <w:tcW w:w="1624" w:type="dxa"/>
          </w:tcPr>
          <w:p w:rsidR="00C03E78" w:rsidRPr="00233260" w:rsidRDefault="00C03E78" w:rsidP="00DE63E6">
            <w:pPr>
              <w:jc w:val="right"/>
              <w:rPr>
                <w:rFonts w:ascii="Arial" w:hAnsi="Arial" w:cs="Arial"/>
              </w:rPr>
            </w:pPr>
            <w:r w:rsidRPr="00233260">
              <w:rPr>
                <w:rFonts w:ascii="Arial" w:hAnsi="Arial" w:cs="Arial"/>
              </w:rPr>
              <w:t>/9</w:t>
            </w:r>
          </w:p>
        </w:tc>
        <w:tc>
          <w:tcPr>
            <w:tcW w:w="1629" w:type="dxa"/>
          </w:tcPr>
          <w:p w:rsidR="00C03E78" w:rsidRPr="00233260" w:rsidRDefault="00C03E78" w:rsidP="00DE63E6">
            <w:pPr>
              <w:jc w:val="right"/>
              <w:rPr>
                <w:rFonts w:ascii="Arial" w:hAnsi="Arial" w:cs="Arial"/>
              </w:rPr>
            </w:pPr>
            <w:r w:rsidRPr="00233260">
              <w:rPr>
                <w:rFonts w:ascii="Arial" w:hAnsi="Arial" w:cs="Arial"/>
              </w:rPr>
              <w:t>/6</w:t>
            </w:r>
          </w:p>
        </w:tc>
        <w:tc>
          <w:tcPr>
            <w:tcW w:w="1624" w:type="dxa"/>
            <w:shd w:val="clear" w:color="auto" w:fill="auto"/>
          </w:tcPr>
          <w:p w:rsidR="00C03E78" w:rsidRPr="00233260" w:rsidRDefault="00C03E78" w:rsidP="00DE63E6">
            <w:pPr>
              <w:jc w:val="right"/>
              <w:rPr>
                <w:rFonts w:ascii="Arial" w:hAnsi="Arial" w:cs="Arial"/>
              </w:rPr>
            </w:pPr>
            <w:r w:rsidRPr="00233260">
              <w:rPr>
                <w:rFonts w:ascii="Arial" w:hAnsi="Arial" w:cs="Arial"/>
              </w:rPr>
              <w:t>/12</w:t>
            </w:r>
          </w:p>
        </w:tc>
        <w:tc>
          <w:tcPr>
            <w:tcW w:w="1624" w:type="dxa"/>
            <w:shd w:val="clear" w:color="auto" w:fill="auto"/>
          </w:tcPr>
          <w:p w:rsidR="00C03E78" w:rsidRPr="00233260" w:rsidRDefault="00C03E78" w:rsidP="00DE63E6">
            <w:pPr>
              <w:jc w:val="right"/>
              <w:rPr>
                <w:rFonts w:ascii="Arial" w:hAnsi="Arial" w:cs="Arial"/>
              </w:rPr>
            </w:pPr>
            <w:r w:rsidRPr="00233260">
              <w:rPr>
                <w:rFonts w:ascii="Arial" w:hAnsi="Arial" w:cs="Arial"/>
              </w:rPr>
              <w:t>/3</w:t>
            </w:r>
          </w:p>
        </w:tc>
        <w:tc>
          <w:tcPr>
            <w:tcW w:w="1624" w:type="dxa"/>
            <w:shd w:val="clear" w:color="auto" w:fill="auto"/>
          </w:tcPr>
          <w:p w:rsidR="00C03E78" w:rsidRPr="00233260" w:rsidRDefault="00C03E78" w:rsidP="00DE63E6">
            <w:pPr>
              <w:jc w:val="right"/>
              <w:rPr>
                <w:rFonts w:ascii="Arial" w:hAnsi="Arial" w:cs="Arial"/>
              </w:rPr>
            </w:pPr>
            <w:r w:rsidRPr="00233260">
              <w:rPr>
                <w:rFonts w:ascii="Arial" w:hAnsi="Arial" w:cs="Arial"/>
              </w:rPr>
              <w:t>/10</w:t>
            </w:r>
          </w:p>
        </w:tc>
        <w:tc>
          <w:tcPr>
            <w:tcW w:w="1008" w:type="dxa"/>
            <w:shd w:val="clear" w:color="auto" w:fill="E7E6E6" w:themeFill="background2"/>
          </w:tcPr>
          <w:p w:rsidR="00C03E78" w:rsidRPr="00233260" w:rsidRDefault="00C03E78" w:rsidP="00DE63E6">
            <w:pPr>
              <w:jc w:val="right"/>
              <w:rPr>
                <w:rFonts w:ascii="Arial" w:hAnsi="Arial" w:cs="Arial"/>
              </w:rPr>
            </w:pPr>
            <w:r w:rsidRPr="00233260">
              <w:rPr>
                <w:rFonts w:ascii="Arial" w:hAnsi="Arial" w:cs="Arial"/>
              </w:rPr>
              <w:t>/50</w:t>
            </w:r>
          </w:p>
        </w:tc>
      </w:tr>
      <w:tr w:rsidR="00C03E78" w:rsidRPr="00233260" w:rsidTr="00DE63E6">
        <w:tc>
          <w:tcPr>
            <w:tcW w:w="1577" w:type="dxa"/>
          </w:tcPr>
          <w:p w:rsidR="00C03E78" w:rsidRPr="00233260" w:rsidRDefault="00C03E78" w:rsidP="00DE63E6">
            <w:pPr>
              <w:rPr>
                <w:rFonts w:ascii="Arial" w:hAnsi="Arial" w:cs="Arial"/>
              </w:rPr>
            </w:pPr>
          </w:p>
        </w:tc>
        <w:tc>
          <w:tcPr>
            <w:tcW w:w="1624" w:type="dxa"/>
          </w:tcPr>
          <w:p w:rsidR="00C03E78" w:rsidRPr="00233260" w:rsidRDefault="00C03E78" w:rsidP="00DE63E6">
            <w:pPr>
              <w:jc w:val="right"/>
              <w:rPr>
                <w:rFonts w:ascii="Arial" w:hAnsi="Arial" w:cs="Arial"/>
              </w:rPr>
            </w:pPr>
            <w:r w:rsidRPr="00233260">
              <w:rPr>
                <w:rFonts w:ascii="Arial" w:hAnsi="Arial" w:cs="Arial"/>
              </w:rPr>
              <w:t>/6</w:t>
            </w:r>
          </w:p>
        </w:tc>
        <w:tc>
          <w:tcPr>
            <w:tcW w:w="1624" w:type="dxa"/>
            <w:gridSpan w:val="2"/>
          </w:tcPr>
          <w:p w:rsidR="00C03E78" w:rsidRPr="00233260" w:rsidRDefault="00C03E78" w:rsidP="00DE63E6">
            <w:pPr>
              <w:jc w:val="right"/>
              <w:rPr>
                <w:rFonts w:ascii="Arial" w:hAnsi="Arial" w:cs="Arial"/>
              </w:rPr>
            </w:pPr>
            <w:r w:rsidRPr="00233260">
              <w:rPr>
                <w:rFonts w:ascii="Arial" w:hAnsi="Arial" w:cs="Arial"/>
              </w:rPr>
              <w:t>/4</w:t>
            </w:r>
          </w:p>
        </w:tc>
        <w:tc>
          <w:tcPr>
            <w:tcW w:w="1624" w:type="dxa"/>
          </w:tcPr>
          <w:p w:rsidR="00C03E78" w:rsidRPr="00233260" w:rsidRDefault="00C03E78" w:rsidP="00DE63E6">
            <w:pPr>
              <w:jc w:val="right"/>
              <w:rPr>
                <w:rFonts w:ascii="Arial" w:hAnsi="Arial" w:cs="Arial"/>
              </w:rPr>
            </w:pPr>
            <w:r w:rsidRPr="00233260">
              <w:rPr>
                <w:rFonts w:ascii="Arial" w:hAnsi="Arial" w:cs="Arial"/>
              </w:rPr>
              <w:t>/9</w:t>
            </w:r>
          </w:p>
        </w:tc>
        <w:tc>
          <w:tcPr>
            <w:tcW w:w="1629" w:type="dxa"/>
          </w:tcPr>
          <w:p w:rsidR="00C03E78" w:rsidRPr="00233260" w:rsidRDefault="00C03E78" w:rsidP="00DE63E6">
            <w:pPr>
              <w:jc w:val="right"/>
              <w:rPr>
                <w:rFonts w:ascii="Arial" w:hAnsi="Arial" w:cs="Arial"/>
              </w:rPr>
            </w:pPr>
            <w:r w:rsidRPr="00233260">
              <w:rPr>
                <w:rFonts w:ascii="Arial" w:hAnsi="Arial" w:cs="Arial"/>
              </w:rPr>
              <w:t>/6</w:t>
            </w:r>
          </w:p>
        </w:tc>
        <w:tc>
          <w:tcPr>
            <w:tcW w:w="1624" w:type="dxa"/>
            <w:shd w:val="clear" w:color="auto" w:fill="auto"/>
          </w:tcPr>
          <w:p w:rsidR="00C03E78" w:rsidRPr="00233260" w:rsidRDefault="00C03E78" w:rsidP="00DE63E6">
            <w:pPr>
              <w:jc w:val="right"/>
              <w:rPr>
                <w:rFonts w:ascii="Arial" w:hAnsi="Arial" w:cs="Arial"/>
              </w:rPr>
            </w:pPr>
            <w:r w:rsidRPr="00233260">
              <w:rPr>
                <w:rFonts w:ascii="Arial" w:hAnsi="Arial" w:cs="Arial"/>
              </w:rPr>
              <w:t>/12</w:t>
            </w:r>
          </w:p>
        </w:tc>
        <w:tc>
          <w:tcPr>
            <w:tcW w:w="1624" w:type="dxa"/>
            <w:shd w:val="clear" w:color="auto" w:fill="auto"/>
          </w:tcPr>
          <w:p w:rsidR="00C03E78" w:rsidRPr="00233260" w:rsidRDefault="00C03E78" w:rsidP="00DE63E6">
            <w:pPr>
              <w:jc w:val="right"/>
              <w:rPr>
                <w:rFonts w:ascii="Arial" w:hAnsi="Arial" w:cs="Arial"/>
              </w:rPr>
            </w:pPr>
            <w:r w:rsidRPr="00233260">
              <w:rPr>
                <w:rFonts w:ascii="Arial" w:hAnsi="Arial" w:cs="Arial"/>
              </w:rPr>
              <w:t>/3</w:t>
            </w:r>
          </w:p>
        </w:tc>
        <w:tc>
          <w:tcPr>
            <w:tcW w:w="1624" w:type="dxa"/>
            <w:shd w:val="clear" w:color="auto" w:fill="auto"/>
          </w:tcPr>
          <w:p w:rsidR="00C03E78" w:rsidRPr="00233260" w:rsidRDefault="00C03E78" w:rsidP="00DE63E6">
            <w:pPr>
              <w:jc w:val="right"/>
              <w:rPr>
                <w:rFonts w:ascii="Arial" w:hAnsi="Arial" w:cs="Arial"/>
              </w:rPr>
            </w:pPr>
            <w:r w:rsidRPr="00233260">
              <w:rPr>
                <w:rFonts w:ascii="Arial" w:hAnsi="Arial" w:cs="Arial"/>
              </w:rPr>
              <w:t>/10</w:t>
            </w:r>
          </w:p>
        </w:tc>
        <w:tc>
          <w:tcPr>
            <w:tcW w:w="1008" w:type="dxa"/>
            <w:shd w:val="clear" w:color="auto" w:fill="E7E6E6" w:themeFill="background2"/>
          </w:tcPr>
          <w:p w:rsidR="00C03E78" w:rsidRPr="00233260" w:rsidRDefault="00C03E78" w:rsidP="00DE63E6">
            <w:pPr>
              <w:jc w:val="right"/>
              <w:rPr>
                <w:rFonts w:ascii="Arial" w:hAnsi="Arial" w:cs="Arial"/>
              </w:rPr>
            </w:pPr>
            <w:r w:rsidRPr="00233260">
              <w:rPr>
                <w:rFonts w:ascii="Arial" w:hAnsi="Arial" w:cs="Arial"/>
              </w:rPr>
              <w:t>/50</w:t>
            </w:r>
          </w:p>
        </w:tc>
      </w:tr>
      <w:tr w:rsidR="00C03E78" w:rsidRPr="00233260" w:rsidTr="00DE63E6">
        <w:trPr>
          <w:trHeight w:val="152"/>
        </w:trPr>
        <w:tc>
          <w:tcPr>
            <w:tcW w:w="1577" w:type="dxa"/>
          </w:tcPr>
          <w:p w:rsidR="00C03E78" w:rsidRPr="00233260" w:rsidRDefault="00C03E78" w:rsidP="00DE63E6">
            <w:pPr>
              <w:rPr>
                <w:rFonts w:ascii="Arial" w:hAnsi="Arial" w:cs="Arial"/>
              </w:rPr>
            </w:pPr>
          </w:p>
        </w:tc>
        <w:tc>
          <w:tcPr>
            <w:tcW w:w="1624" w:type="dxa"/>
          </w:tcPr>
          <w:p w:rsidR="00C03E78" w:rsidRPr="00233260" w:rsidRDefault="00C03E78" w:rsidP="00DE63E6">
            <w:pPr>
              <w:jc w:val="right"/>
              <w:rPr>
                <w:rFonts w:ascii="Arial" w:hAnsi="Arial" w:cs="Arial"/>
              </w:rPr>
            </w:pPr>
            <w:r w:rsidRPr="00233260">
              <w:rPr>
                <w:rFonts w:ascii="Arial" w:hAnsi="Arial" w:cs="Arial"/>
              </w:rPr>
              <w:t>/6</w:t>
            </w:r>
          </w:p>
        </w:tc>
        <w:tc>
          <w:tcPr>
            <w:tcW w:w="1624" w:type="dxa"/>
            <w:gridSpan w:val="2"/>
          </w:tcPr>
          <w:p w:rsidR="00C03E78" w:rsidRPr="00233260" w:rsidRDefault="00C03E78" w:rsidP="00DE63E6">
            <w:pPr>
              <w:jc w:val="right"/>
              <w:rPr>
                <w:rFonts w:ascii="Arial" w:hAnsi="Arial" w:cs="Arial"/>
              </w:rPr>
            </w:pPr>
            <w:r w:rsidRPr="00233260">
              <w:rPr>
                <w:rFonts w:ascii="Arial" w:hAnsi="Arial" w:cs="Arial"/>
              </w:rPr>
              <w:t>/4</w:t>
            </w:r>
          </w:p>
        </w:tc>
        <w:tc>
          <w:tcPr>
            <w:tcW w:w="1624" w:type="dxa"/>
          </w:tcPr>
          <w:p w:rsidR="00C03E78" w:rsidRPr="00233260" w:rsidRDefault="00C03E78" w:rsidP="00DE63E6">
            <w:pPr>
              <w:jc w:val="right"/>
              <w:rPr>
                <w:rFonts w:ascii="Arial" w:hAnsi="Arial" w:cs="Arial"/>
              </w:rPr>
            </w:pPr>
            <w:r w:rsidRPr="00233260">
              <w:rPr>
                <w:rFonts w:ascii="Arial" w:hAnsi="Arial" w:cs="Arial"/>
              </w:rPr>
              <w:t>/9</w:t>
            </w:r>
          </w:p>
        </w:tc>
        <w:tc>
          <w:tcPr>
            <w:tcW w:w="1629" w:type="dxa"/>
          </w:tcPr>
          <w:p w:rsidR="00C03E78" w:rsidRPr="00233260" w:rsidRDefault="00C03E78" w:rsidP="00DE63E6">
            <w:pPr>
              <w:jc w:val="right"/>
              <w:rPr>
                <w:rFonts w:ascii="Arial" w:hAnsi="Arial" w:cs="Arial"/>
              </w:rPr>
            </w:pPr>
            <w:r w:rsidRPr="00233260">
              <w:rPr>
                <w:rFonts w:ascii="Arial" w:hAnsi="Arial" w:cs="Arial"/>
              </w:rPr>
              <w:t>/6</w:t>
            </w:r>
          </w:p>
        </w:tc>
        <w:tc>
          <w:tcPr>
            <w:tcW w:w="1624" w:type="dxa"/>
            <w:shd w:val="clear" w:color="auto" w:fill="auto"/>
          </w:tcPr>
          <w:p w:rsidR="00C03E78" w:rsidRPr="00233260" w:rsidRDefault="00C03E78" w:rsidP="00DE63E6">
            <w:pPr>
              <w:jc w:val="right"/>
              <w:rPr>
                <w:rFonts w:ascii="Arial" w:hAnsi="Arial" w:cs="Arial"/>
              </w:rPr>
            </w:pPr>
            <w:r w:rsidRPr="00233260">
              <w:rPr>
                <w:rFonts w:ascii="Arial" w:hAnsi="Arial" w:cs="Arial"/>
              </w:rPr>
              <w:t>/12</w:t>
            </w:r>
          </w:p>
        </w:tc>
        <w:tc>
          <w:tcPr>
            <w:tcW w:w="1624" w:type="dxa"/>
            <w:shd w:val="clear" w:color="auto" w:fill="auto"/>
          </w:tcPr>
          <w:p w:rsidR="00C03E78" w:rsidRPr="00233260" w:rsidRDefault="00C03E78" w:rsidP="00DE63E6">
            <w:pPr>
              <w:jc w:val="right"/>
              <w:rPr>
                <w:rFonts w:ascii="Arial" w:hAnsi="Arial" w:cs="Arial"/>
              </w:rPr>
            </w:pPr>
            <w:r w:rsidRPr="00233260">
              <w:rPr>
                <w:rFonts w:ascii="Arial" w:hAnsi="Arial" w:cs="Arial"/>
              </w:rPr>
              <w:t>/3</w:t>
            </w:r>
          </w:p>
        </w:tc>
        <w:tc>
          <w:tcPr>
            <w:tcW w:w="1624" w:type="dxa"/>
            <w:shd w:val="clear" w:color="auto" w:fill="auto"/>
          </w:tcPr>
          <w:p w:rsidR="00C03E78" w:rsidRPr="00233260" w:rsidRDefault="00C03E78" w:rsidP="00DE63E6">
            <w:pPr>
              <w:jc w:val="right"/>
              <w:rPr>
                <w:rFonts w:ascii="Arial" w:hAnsi="Arial" w:cs="Arial"/>
              </w:rPr>
            </w:pPr>
            <w:r w:rsidRPr="00233260">
              <w:rPr>
                <w:rFonts w:ascii="Arial" w:hAnsi="Arial" w:cs="Arial"/>
              </w:rPr>
              <w:t>/10</w:t>
            </w:r>
          </w:p>
        </w:tc>
        <w:tc>
          <w:tcPr>
            <w:tcW w:w="1008" w:type="dxa"/>
            <w:shd w:val="clear" w:color="auto" w:fill="E7E6E6" w:themeFill="background2"/>
          </w:tcPr>
          <w:p w:rsidR="00C03E78" w:rsidRPr="00233260" w:rsidRDefault="00C03E78" w:rsidP="00DE63E6">
            <w:pPr>
              <w:jc w:val="right"/>
              <w:rPr>
                <w:rFonts w:ascii="Arial" w:hAnsi="Arial" w:cs="Arial"/>
              </w:rPr>
            </w:pPr>
            <w:r w:rsidRPr="00233260">
              <w:rPr>
                <w:rFonts w:ascii="Arial" w:hAnsi="Arial" w:cs="Arial"/>
              </w:rPr>
              <w:t>/50</w:t>
            </w:r>
          </w:p>
        </w:tc>
      </w:tr>
    </w:tbl>
    <w:p w:rsidR="00C03E78" w:rsidRPr="00F8517A" w:rsidRDefault="00C03E78" w:rsidP="004B52A5">
      <w:pPr>
        <w:rPr>
          <w:i/>
          <w:sz w:val="28"/>
        </w:rPr>
      </w:pPr>
    </w:p>
    <w:sectPr w:rsidR="00C03E78" w:rsidRPr="00F8517A" w:rsidSect="00C03E78">
      <w:pgSz w:w="16838" w:h="11906" w:orient="landscape"/>
      <w:pgMar w:top="720" w:right="720" w:bottom="720" w:left="72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F2CEA" w:rsidRDefault="002F2CEA" w:rsidP="009A3B5B">
      <w:pPr>
        <w:spacing w:after="0" w:line="240" w:lineRule="auto"/>
      </w:pPr>
      <w:r>
        <w:separator/>
      </w:r>
    </w:p>
  </w:endnote>
  <w:endnote w:type="continuationSeparator" w:id="0">
    <w:p w:rsidR="002F2CEA" w:rsidRDefault="002F2CEA" w:rsidP="009A3B5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Ebrima">
    <w:panose1 w:val="02000000000000000000"/>
    <w:charset w:val="00"/>
    <w:family w:val="auto"/>
    <w:pitch w:val="variable"/>
    <w:sig w:usb0="A000005F" w:usb1="02000041" w:usb2="00000800" w:usb3="00000000" w:csb0="00000093" w:csb1="00000000"/>
  </w:font>
  <w:font w:name="FangSong">
    <w:panose1 w:val="02010609060101010101"/>
    <w:charset w:val="86"/>
    <w:family w:val="modern"/>
    <w:pitch w:val="fixed"/>
    <w:sig w:usb0="800002BF" w:usb1="38CF7CFA" w:usb2="00000016" w:usb3="00000000" w:csb0="00040001" w:csb1="00000000"/>
  </w:font>
  <w:font w:name="Calibri Light">
    <w:panose1 w:val="020F0302020204030204"/>
    <w:charset w:val="00"/>
    <w:family w:val="swiss"/>
    <w:pitch w:val="variable"/>
    <w:sig w:usb0="E0002A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NSimSun">
    <w:panose1 w:val="02010609030101010101"/>
    <w:charset w:val="86"/>
    <w:family w:val="modern"/>
    <w:pitch w:val="fixed"/>
    <w:sig w:usb0="000000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Microsoft YaHei">
    <w:panose1 w:val="020B0503020204020204"/>
    <w:charset w:val="86"/>
    <w:family w:val="swiss"/>
    <w:pitch w:val="variable"/>
    <w:sig w:usb0="80000287" w:usb1="28CF3C50" w:usb2="00000016" w:usb3="00000000" w:csb0="0004001F" w:csb1="00000000"/>
  </w:font>
  <w:font w:name="KaiTi">
    <w:panose1 w:val="02010609060101010101"/>
    <w:charset w:val="86"/>
    <w:family w:val="modern"/>
    <w:pitch w:val="fixed"/>
    <w:sig w:usb0="800002BF" w:usb1="38CF7CFA"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PMingLiU">
    <w:altName w:val="新細明體"/>
    <w:panose1 w:val="02020500000000000000"/>
    <w:charset w:val="88"/>
    <w:family w:val="roman"/>
    <w:pitch w:val="variable"/>
    <w:sig w:usb0="A00002FF" w:usb1="28CFFCFA" w:usb2="00000016" w:usb3="00000000" w:csb0="00100001" w:csb1="00000000"/>
  </w:font>
  <w:font w:name="MS Mincho">
    <w:altName w:val="ＭＳ 明朝"/>
    <w:panose1 w:val="02020609040205080304"/>
    <w:charset w:val="80"/>
    <w:family w:val="roman"/>
    <w:notTrueType/>
    <w:pitch w:val="fixed"/>
    <w:sig w:usb0="00000001" w:usb1="08070000" w:usb2="00000010" w:usb3="00000000" w:csb0="00020000" w:csb1="00000000"/>
  </w:font>
  <w:font w:name="Chalkboard">
    <w:altName w:val="Kristen ITC"/>
    <w:charset w:val="00"/>
    <w:family w:val="auto"/>
    <w:pitch w:val="variable"/>
    <w:sig w:usb0="00000003" w:usb1="00000000" w:usb2="00000000" w:usb3="00000000" w:csb0="00000001" w:csb1="00000000"/>
  </w:font>
  <w:font w:name="STFangsong">
    <w:altName w:val="Arial Unicode MS"/>
    <w:charset w:val="86"/>
    <w:family w:val="auto"/>
    <w:pitch w:val="variable"/>
    <w:sig w:usb0="00000000" w:usb1="080F0000" w:usb2="00000010" w:usb3="00000000" w:csb0="0004009F" w:csb1="00000000"/>
  </w:font>
  <w:font w:name="华文黑体">
    <w:charset w:val="50"/>
    <w:family w:val="auto"/>
    <w:pitch w:val="variable"/>
    <w:sig w:usb0="00000287" w:usb1="080F0000" w:usb2="0100040E" w:usb3="00000000" w:csb0="0004009F" w:csb1="00000000"/>
  </w:font>
  <w:font w:name="Rockwell Extra Bold">
    <w:panose1 w:val="02060903040505020403"/>
    <w:charset w:val="00"/>
    <w:family w:val="roman"/>
    <w:pitch w:val="variable"/>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Cambria">
    <w:panose1 w:val="02040503050406030204"/>
    <w:charset w:val="00"/>
    <w:family w:val="roman"/>
    <w:pitch w:val="variable"/>
    <w:sig w:usb0="E00002FF" w:usb1="400004FF" w:usb2="00000000" w:usb3="00000000" w:csb0="0000019F" w:csb1="00000000"/>
  </w:font>
  <w:font w:name="Lucida Calligraphy">
    <w:panose1 w:val="03010101010101010101"/>
    <w:charset w:val="00"/>
    <w:family w:val="script"/>
    <w:pitch w:val="variable"/>
    <w:sig w:usb0="00000003" w:usb1="00000000" w:usb2="00000000" w:usb3="00000000" w:csb0="00000001" w:csb1="00000000"/>
  </w:font>
  <w:font w:name="Freehand591 BT">
    <w:altName w:val="Mistral"/>
    <w:charset w:val="00"/>
    <w:family w:val="script"/>
    <w:pitch w:val="variable"/>
    <w:sig w:usb0="00000001" w:usb1="1000204A" w:usb2="00000000" w:usb3="00000000" w:csb0="00000011" w:csb1="00000000"/>
  </w:font>
  <w:font w:name="SimHei">
    <w:altName w:val="黑体"/>
    <w:panose1 w:val="02010609060101010101"/>
    <w:charset w:val="86"/>
    <w:family w:val="modern"/>
    <w:pitch w:val="fixed"/>
    <w:sig w:usb0="800002BF" w:usb1="38CF7CFA" w:usb2="00000016" w:usb3="00000000" w:csb0="00040001" w:csb1="00000000"/>
  </w:font>
  <w:font w:name="Microsoft JhengHei">
    <w:panose1 w:val="020B0604030504040204"/>
    <w:charset w:val="88"/>
    <w:family w:val="swiss"/>
    <w:pitch w:val="variable"/>
    <w:sig w:usb0="000002A7" w:usb1="28CF4400" w:usb2="00000016" w:usb3="00000000" w:csb0="00100009"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92757164"/>
      <w:docPartObj>
        <w:docPartGallery w:val="Page Numbers (Bottom of Page)"/>
        <w:docPartUnique/>
      </w:docPartObj>
    </w:sdtPr>
    <w:sdtEndPr>
      <w:rPr>
        <w:noProof/>
      </w:rPr>
    </w:sdtEndPr>
    <w:sdtContent>
      <w:p w:rsidR="0006292B" w:rsidRDefault="0006292B">
        <w:pPr>
          <w:pStyle w:val="Footer"/>
        </w:pPr>
        <w:r>
          <w:t xml:space="preserve">Page | </w:t>
        </w:r>
        <w:r>
          <w:fldChar w:fldCharType="begin"/>
        </w:r>
        <w:r>
          <w:instrText xml:space="preserve"> PAGE   \* MERGEFORMAT </w:instrText>
        </w:r>
        <w:r>
          <w:fldChar w:fldCharType="separate"/>
        </w:r>
        <w:r w:rsidR="00332CDE">
          <w:rPr>
            <w:noProof/>
          </w:rPr>
          <w:t>1</w:t>
        </w:r>
        <w:r>
          <w:rPr>
            <w:noProof/>
          </w:rPr>
          <w:fldChar w:fldCharType="end"/>
        </w:r>
      </w:p>
    </w:sdtContent>
  </w:sdt>
  <w:p w:rsidR="0006292B" w:rsidRDefault="0006292B" w:rsidP="007427CF">
    <w:pPr>
      <w:pStyle w:val="Footer"/>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24890541"/>
      <w:docPartObj>
        <w:docPartGallery w:val="Page Numbers (Bottom of Page)"/>
        <w:docPartUnique/>
      </w:docPartObj>
    </w:sdtPr>
    <w:sdtEndPr>
      <w:rPr>
        <w:noProof/>
      </w:rPr>
    </w:sdtEndPr>
    <w:sdtContent>
      <w:p w:rsidR="0006292B" w:rsidRDefault="0006292B">
        <w:pPr>
          <w:pStyle w:val="Footer"/>
        </w:pPr>
        <w:r>
          <w:t xml:space="preserve">Page | </w:t>
        </w:r>
        <w:r>
          <w:fldChar w:fldCharType="begin"/>
        </w:r>
        <w:r>
          <w:instrText xml:space="preserve"> PAGE   \* MERGEFORMAT </w:instrText>
        </w:r>
        <w:r>
          <w:fldChar w:fldCharType="separate"/>
        </w:r>
        <w:r w:rsidR="00332CDE">
          <w:rPr>
            <w:noProof/>
          </w:rPr>
          <w:t>138</w:t>
        </w:r>
        <w:r>
          <w:rPr>
            <w:noProof/>
          </w:rPr>
          <w:fldChar w:fldCharType="end"/>
        </w:r>
      </w:p>
    </w:sdtContent>
  </w:sdt>
  <w:p w:rsidR="0006292B" w:rsidRDefault="0006292B">
    <w:pPr>
      <w:kinsoku w:val="0"/>
      <w:overflowPunct w:val="0"/>
      <w:spacing w:line="200" w:lineRule="exact"/>
      <w:rPr>
        <w:sz w:val="20"/>
        <w:szCs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F2CEA" w:rsidRDefault="002F2CEA" w:rsidP="009A3B5B">
      <w:pPr>
        <w:spacing w:after="0" w:line="240" w:lineRule="auto"/>
      </w:pPr>
      <w:r>
        <w:separator/>
      </w:r>
    </w:p>
  </w:footnote>
  <w:footnote w:type="continuationSeparator" w:id="0">
    <w:p w:rsidR="002F2CEA" w:rsidRDefault="002F2CEA" w:rsidP="009A3B5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6292B" w:rsidRPr="007427CF" w:rsidRDefault="0006292B" w:rsidP="007427CF">
    <w:pPr>
      <w:pStyle w:val="Header"/>
      <w:tabs>
        <w:tab w:val="clear" w:pos="4513"/>
        <w:tab w:val="clear" w:pos="9026"/>
        <w:tab w:val="left" w:pos="2880"/>
      </w:tabs>
      <w:rPr>
        <w:rFonts w:ascii="Arial" w:hAnsi="Arial" w:cs="Arial"/>
        <w:b/>
        <w:sz w:val="36"/>
        <w:szCs w:val="36"/>
      </w:rPr>
    </w:pPr>
    <w:r w:rsidRPr="007427CF">
      <w:rPr>
        <w:rFonts w:ascii="Arial" w:hAnsi="Arial" w:cs="Arial"/>
        <w:noProof/>
      </w:rPr>
      <w:drawing>
        <wp:anchor distT="0" distB="0" distL="114300" distR="114300" simplePos="0" relativeHeight="251657728" behindDoc="1" locked="0" layoutInCell="1" allowOverlap="1" wp14:anchorId="17D5F337" wp14:editId="05E04EB7">
          <wp:simplePos x="0" y="0"/>
          <wp:positionH relativeFrom="margin">
            <wp:posOffset>-153131</wp:posOffset>
          </wp:positionH>
          <wp:positionV relativeFrom="page">
            <wp:posOffset>275601</wp:posOffset>
          </wp:positionV>
          <wp:extent cx="1181100" cy="452755"/>
          <wp:effectExtent l="0" t="0" r="0" b="4445"/>
          <wp:wrapSquare wrapText="bothSides"/>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81100" cy="4527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b/>
        <w:sz w:val="36"/>
        <w:szCs w:val="36"/>
      </w:rPr>
      <w:tab/>
    </w:r>
    <w:r>
      <w:rPr>
        <w:rFonts w:ascii="Arial" w:hAnsi="Arial" w:cs="Arial"/>
        <w:b/>
        <w:sz w:val="36"/>
        <w:szCs w:val="36"/>
      </w:rPr>
      <w:tab/>
    </w:r>
    <w:r>
      <w:rPr>
        <w:rFonts w:ascii="Arial" w:hAnsi="Arial" w:cs="Arial"/>
        <w:b/>
        <w:sz w:val="36"/>
        <w:szCs w:val="36"/>
      </w:rP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6292B" w:rsidRDefault="002F2CEA">
    <w:pPr>
      <w:kinsoku w:val="0"/>
      <w:overflowPunct w:val="0"/>
      <w:spacing w:line="200" w:lineRule="exact"/>
      <w:rPr>
        <w:sz w:val="20"/>
        <w:szCs w:val="20"/>
      </w:rPr>
    </w:pPr>
    <w:r>
      <w:rPr>
        <w:noProof/>
      </w:rPr>
      <w:pict>
        <v:rect id="_x0000_s2049" style="position:absolute;margin-left:410.5pt;margin-top:35.4pt;width:121pt;height:47pt;z-index:-251657728;mso-position-horizontal-relative:page;mso-position-vertical-relative:page" o:allowincell="f" filled="f" stroked="f">
          <v:textbox style="mso-next-textbox:#_x0000_s2049" inset="0,0,0,0">
            <w:txbxContent>
              <w:p w:rsidR="0006292B" w:rsidRDefault="002F2CEA">
                <w:pPr>
                  <w:spacing w:line="940" w:lineRule="atLeast"/>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6" type="#_x0000_t75" style="width:122.5pt;height:43.95pt">
                      <v:imagedata r:id="rId1" o:title=""/>
                    </v:shape>
                  </w:pict>
                </w:r>
              </w:p>
              <w:p w:rsidR="0006292B" w:rsidRDefault="0006292B"/>
            </w:txbxContent>
          </v:textbox>
          <w10:wrap anchorx="page" anchory="page"/>
        </v:rect>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6292B" w:rsidRDefault="0006292B">
    <w:pPr>
      <w:kinsoku w:val="0"/>
      <w:overflowPunct w:val="0"/>
      <w:spacing w:line="200" w:lineRule="exact"/>
      <w:rPr>
        <w:sz w:val="20"/>
        <w:szCs w:val="20"/>
      </w:rPr>
    </w:pPr>
    <w:r>
      <w:rPr>
        <w:noProof/>
      </w:rPr>
      <mc:AlternateContent>
        <mc:Choice Requires="wps">
          <w:drawing>
            <wp:anchor distT="0" distB="0" distL="114300" distR="114300" simplePos="0" relativeHeight="251656704" behindDoc="1" locked="0" layoutInCell="0" allowOverlap="1">
              <wp:simplePos x="0" y="0"/>
              <wp:positionH relativeFrom="page">
                <wp:posOffset>5213350</wp:posOffset>
              </wp:positionH>
              <wp:positionV relativeFrom="page">
                <wp:posOffset>449580</wp:posOffset>
              </wp:positionV>
              <wp:extent cx="1536700" cy="596900"/>
              <wp:effectExtent l="3175" t="1905" r="3175" b="1270"/>
              <wp:wrapNone/>
              <wp:docPr id="207" name="Rectangle 2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6700" cy="596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6292B" w:rsidRDefault="0006292B">
                          <w:pPr>
                            <w:spacing w:line="940" w:lineRule="atLeast"/>
                          </w:pPr>
                          <w:r>
                            <w:rPr>
                              <w:noProof/>
                            </w:rPr>
                            <w:drawing>
                              <wp:inline distT="0" distB="0" distL="0" distR="0">
                                <wp:extent cx="1529080" cy="584835"/>
                                <wp:effectExtent l="0" t="0" r="0" b="5715"/>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29080" cy="584835"/>
                                        </a:xfrm>
                                        <a:prstGeom prst="rect">
                                          <a:avLst/>
                                        </a:prstGeom>
                                        <a:noFill/>
                                        <a:ln>
                                          <a:noFill/>
                                        </a:ln>
                                      </pic:spPr>
                                    </pic:pic>
                                  </a:graphicData>
                                </a:graphic>
                              </wp:inline>
                            </w:drawing>
                          </w:r>
                        </w:p>
                        <w:p w:rsidR="0006292B" w:rsidRDefault="0006292B"/>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7" o:spid="_x0000_s1129" style="position:absolute;margin-left:410.5pt;margin-top:35.4pt;width:121pt;height:47pt;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" o:allowincell="f" filled="f" stroked="f">
              <v:textbox inset="0,0,0,0">
                <w:txbxContent>
                  <w:p w:rsidR="0006292B" w:rsidRDefault="0006292B">
                    <w:pPr>
                      <w:spacing w:line="940" w:lineRule="atLeast"/>
                    </w:pPr>
                    <w:r>
                      <w:rPr>
                        <w:noProof/>
                        <w:lang w:eastAsia="en-GB"/>
                      </w:rPr>
                      <w:drawing>
                        <wp:inline distT="0" distB="0" distL="0" distR="0">
                          <wp:extent cx="1529080" cy="584835"/>
                          <wp:effectExtent l="0" t="0" r="0" b="5715"/>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529080" cy="584835"/>
                                  </a:xfrm>
                                  <a:prstGeom prst="rect">
                                    <a:avLst/>
                                  </a:prstGeom>
                                  <a:noFill/>
                                  <a:ln>
                                    <a:noFill/>
                                  </a:ln>
                                </pic:spPr>
                              </pic:pic>
                            </a:graphicData>
                          </a:graphic>
                        </wp:inline>
                      </w:drawing>
                    </w:r>
                  </w:p>
                  <w:p w:rsidR="0006292B" w:rsidRDefault="0006292B"/>
                </w:txbxContent>
              </v:textbox>
              <w10:wrap anchorx="page" anchory="page"/>
            </v:rect>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FBBA92AC"/>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000402"/>
    <w:multiLevelType w:val="multilevel"/>
    <w:tmpl w:val="00000885"/>
    <w:lvl w:ilvl="0">
      <w:start w:val="1"/>
      <w:numFmt w:val="decimal"/>
      <w:lvlText w:val="%1."/>
      <w:lvlJc w:val="left"/>
      <w:pPr>
        <w:ind w:hanging="361"/>
      </w:pPr>
      <w:rPr>
        <w:rFonts w:ascii="Arial" w:hAnsi="Arial" w:cs="Arial"/>
        <w:b w:val="0"/>
        <w:bCs w:val="0"/>
        <w:color w:val="333333"/>
        <w:sz w:val="21"/>
        <w:szCs w:val="21"/>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2" w15:restartNumberingAfterBreak="0">
    <w:nsid w:val="00000403"/>
    <w:multiLevelType w:val="multilevel"/>
    <w:tmpl w:val="00000886"/>
    <w:lvl w:ilvl="0">
      <w:start w:val="1"/>
      <w:numFmt w:val="decimal"/>
      <w:lvlText w:val="%1."/>
      <w:lvlJc w:val="left"/>
      <w:pPr>
        <w:ind w:hanging="428"/>
      </w:pPr>
      <w:rPr>
        <w:rFonts w:ascii="Arial" w:hAnsi="Arial" w:cs="Arial"/>
        <w:b/>
        <w:bCs/>
        <w:color w:val="333333"/>
        <w:sz w:val="21"/>
        <w:szCs w:val="21"/>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3" w15:restartNumberingAfterBreak="0">
    <w:nsid w:val="00000404"/>
    <w:multiLevelType w:val="multilevel"/>
    <w:tmpl w:val="00000887"/>
    <w:lvl w:ilvl="0">
      <w:start w:val="1"/>
      <w:numFmt w:val="decimal"/>
      <w:lvlText w:val="%1."/>
      <w:lvlJc w:val="left"/>
      <w:pPr>
        <w:ind w:hanging="428"/>
      </w:pPr>
      <w:rPr>
        <w:rFonts w:ascii="Arial" w:hAnsi="Arial" w:cs="Arial"/>
        <w:b/>
        <w:bCs/>
        <w:color w:val="333333"/>
        <w:sz w:val="21"/>
        <w:szCs w:val="21"/>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4" w15:restartNumberingAfterBreak="0">
    <w:nsid w:val="00000405"/>
    <w:multiLevelType w:val="multilevel"/>
    <w:tmpl w:val="00000888"/>
    <w:lvl w:ilvl="0">
      <w:start w:val="1"/>
      <w:numFmt w:val="decimal"/>
      <w:lvlText w:val="%1."/>
      <w:lvlJc w:val="left"/>
      <w:pPr>
        <w:ind w:hanging="567"/>
      </w:pPr>
      <w:rPr>
        <w:rFonts w:ascii="Arial" w:hAnsi="Arial" w:cs="Arial"/>
        <w:b w:val="0"/>
        <w:bCs w:val="0"/>
        <w:color w:val="333333"/>
        <w:sz w:val="21"/>
        <w:szCs w:val="21"/>
      </w:rPr>
    </w:lvl>
    <w:lvl w:ilvl="1">
      <w:numFmt w:val="bullet"/>
      <w:lvlText w:val=""/>
      <w:lvlJc w:val="left"/>
      <w:pPr>
        <w:ind w:hanging="360"/>
      </w:pPr>
      <w:rPr>
        <w:rFonts w:ascii="Wingdings" w:hAnsi="Wingdings" w:cs="Wingdings"/>
        <w:b w:val="0"/>
        <w:bCs w:val="0"/>
        <w:sz w:val="22"/>
        <w:szCs w:val="22"/>
      </w:rPr>
    </w:lvl>
    <w:lvl w:ilvl="2">
      <w:numFmt w:val="bullet"/>
      <w:lvlText w:val=""/>
      <w:lvlJc w:val="left"/>
      <w:pPr>
        <w:ind w:hanging="360"/>
      </w:pPr>
      <w:rPr>
        <w:rFonts w:ascii="Wingdings" w:hAnsi="Wingdings" w:cs="Wingdings"/>
        <w:b w:val="0"/>
        <w:bCs w:val="0"/>
        <w:sz w:val="22"/>
        <w:szCs w:val="22"/>
      </w:rPr>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5" w15:restartNumberingAfterBreak="0">
    <w:nsid w:val="06784D40"/>
    <w:multiLevelType w:val="hybridMultilevel"/>
    <w:tmpl w:val="51AA5BDC"/>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0AC25F6F"/>
    <w:multiLevelType w:val="hybridMultilevel"/>
    <w:tmpl w:val="887A2704"/>
    <w:lvl w:ilvl="0" w:tplc="A27AB94E">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CAE222F"/>
    <w:multiLevelType w:val="hybridMultilevel"/>
    <w:tmpl w:val="6C8A4550"/>
    <w:lvl w:ilvl="0" w:tplc="7132EB6E">
      <w:start w:val="5"/>
      <w:numFmt w:val="bullet"/>
      <w:lvlText w:val="-"/>
      <w:lvlJc w:val="left"/>
      <w:pPr>
        <w:ind w:left="720" w:hanging="360"/>
      </w:pPr>
      <w:rPr>
        <w:rFonts w:ascii="Calibri" w:eastAsia="SimSu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E4F120A"/>
    <w:multiLevelType w:val="hybridMultilevel"/>
    <w:tmpl w:val="58B452DC"/>
    <w:lvl w:ilvl="0" w:tplc="FA8EAB76">
      <w:start w:val="6"/>
      <w:numFmt w:val="bullet"/>
      <w:lvlText w:val="-"/>
      <w:lvlJc w:val="left"/>
      <w:pPr>
        <w:ind w:left="720" w:hanging="360"/>
      </w:pPr>
      <w:rPr>
        <w:rFonts w:ascii="Calibri" w:eastAsiaTheme="minorEastAsia"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F7D6357"/>
    <w:multiLevelType w:val="hybridMultilevel"/>
    <w:tmpl w:val="51AA5BDC"/>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11007352"/>
    <w:multiLevelType w:val="hybridMultilevel"/>
    <w:tmpl w:val="98462CEC"/>
    <w:lvl w:ilvl="0" w:tplc="CD2CCDB0">
      <w:start w:val="1"/>
      <w:numFmt w:val="lowerLetter"/>
      <w:lvlText w:val="%1)"/>
      <w:lvlJc w:val="left"/>
      <w:pPr>
        <w:ind w:left="1080" w:hanging="360"/>
      </w:p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start w:val="1"/>
      <w:numFmt w:val="decimal"/>
      <w:lvlText w:val="%4."/>
      <w:lvlJc w:val="left"/>
      <w:pPr>
        <w:ind w:left="3240" w:hanging="360"/>
      </w:pPr>
    </w:lvl>
    <w:lvl w:ilvl="4" w:tplc="08090019">
      <w:start w:val="1"/>
      <w:numFmt w:val="lowerLetter"/>
      <w:lvlText w:val="%5."/>
      <w:lvlJc w:val="left"/>
      <w:pPr>
        <w:ind w:left="3960" w:hanging="360"/>
      </w:pPr>
    </w:lvl>
    <w:lvl w:ilvl="5" w:tplc="0809001B">
      <w:start w:val="1"/>
      <w:numFmt w:val="lowerRoman"/>
      <w:lvlText w:val="%6."/>
      <w:lvlJc w:val="right"/>
      <w:pPr>
        <w:ind w:left="4680" w:hanging="180"/>
      </w:pPr>
    </w:lvl>
    <w:lvl w:ilvl="6" w:tplc="0809000F">
      <w:start w:val="1"/>
      <w:numFmt w:val="decimal"/>
      <w:lvlText w:val="%7."/>
      <w:lvlJc w:val="left"/>
      <w:pPr>
        <w:ind w:left="5400" w:hanging="360"/>
      </w:pPr>
    </w:lvl>
    <w:lvl w:ilvl="7" w:tplc="08090019">
      <w:start w:val="1"/>
      <w:numFmt w:val="lowerLetter"/>
      <w:lvlText w:val="%8."/>
      <w:lvlJc w:val="left"/>
      <w:pPr>
        <w:ind w:left="6120" w:hanging="360"/>
      </w:pPr>
    </w:lvl>
    <w:lvl w:ilvl="8" w:tplc="0809001B">
      <w:start w:val="1"/>
      <w:numFmt w:val="lowerRoman"/>
      <w:lvlText w:val="%9."/>
      <w:lvlJc w:val="right"/>
      <w:pPr>
        <w:ind w:left="6840" w:hanging="180"/>
      </w:pPr>
    </w:lvl>
  </w:abstractNum>
  <w:abstractNum w:abstractNumId="11" w15:restartNumberingAfterBreak="0">
    <w:nsid w:val="179B557F"/>
    <w:multiLevelType w:val="hybridMultilevel"/>
    <w:tmpl w:val="7B6686A0"/>
    <w:lvl w:ilvl="0" w:tplc="89EC98B2">
      <w:start w:val="1"/>
      <w:numFmt w:val="bullet"/>
      <w:lvlText w:val="-"/>
      <w:lvlJc w:val="left"/>
      <w:pPr>
        <w:ind w:left="720" w:hanging="360"/>
      </w:pPr>
      <w:rPr>
        <w:rFonts w:ascii="Ebrima" w:eastAsiaTheme="minorEastAsia" w:hAnsi="Ebrima"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79D0B70"/>
    <w:multiLevelType w:val="hybridMultilevel"/>
    <w:tmpl w:val="1284B612"/>
    <w:lvl w:ilvl="0" w:tplc="ACEC8502">
      <w:start w:val="9"/>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A9747A3"/>
    <w:multiLevelType w:val="hybridMultilevel"/>
    <w:tmpl w:val="D382AC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AA90152"/>
    <w:multiLevelType w:val="hybridMultilevel"/>
    <w:tmpl w:val="584CD50E"/>
    <w:lvl w:ilvl="0" w:tplc="B694C32C">
      <w:start w:val="1"/>
      <w:numFmt w:val="bullet"/>
      <w:pStyle w:val="Text1"/>
      <w:lvlText w:val=""/>
      <w:lvlJc w:val="left"/>
      <w:pPr>
        <w:ind w:left="643" w:hanging="360"/>
      </w:pPr>
      <w:rPr>
        <w:rFonts w:ascii="Symbol" w:hAnsi="Symbol" w:hint="default"/>
      </w:r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15" w15:restartNumberingAfterBreak="0">
    <w:nsid w:val="1D847F87"/>
    <w:multiLevelType w:val="hybridMultilevel"/>
    <w:tmpl w:val="41D63E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8032DAC"/>
    <w:multiLevelType w:val="hybridMultilevel"/>
    <w:tmpl w:val="582E4B6A"/>
    <w:lvl w:ilvl="0" w:tplc="B518E178">
      <w:start w:val="1"/>
      <w:numFmt w:val="lowerLetter"/>
      <w:lvlText w:val="%1)"/>
      <w:lvlJc w:val="left"/>
      <w:pPr>
        <w:ind w:left="720" w:hanging="360"/>
      </w:pPr>
      <w:rPr>
        <w:rFonts w:eastAsia="SimSun"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2F69020F"/>
    <w:multiLevelType w:val="hybridMultilevel"/>
    <w:tmpl w:val="3CB6A3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F9F1FE8"/>
    <w:multiLevelType w:val="hybridMultilevel"/>
    <w:tmpl w:val="BC8A89DA"/>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331D2501"/>
    <w:multiLevelType w:val="hybridMultilevel"/>
    <w:tmpl w:val="58C4EF7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37EE6E31"/>
    <w:multiLevelType w:val="hybridMultilevel"/>
    <w:tmpl w:val="2E5035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7875A0D"/>
    <w:multiLevelType w:val="hybridMultilevel"/>
    <w:tmpl w:val="04962C06"/>
    <w:lvl w:ilvl="0" w:tplc="A030BF64">
      <w:start w:val="2"/>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CF7733D"/>
    <w:multiLevelType w:val="hybridMultilevel"/>
    <w:tmpl w:val="90544E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4F077774"/>
    <w:multiLevelType w:val="hybridMultilevel"/>
    <w:tmpl w:val="A85C513E"/>
    <w:lvl w:ilvl="0" w:tplc="FC82A92C">
      <w:start w:val="1"/>
      <w:numFmt w:val="lowerLetter"/>
      <w:lvlText w:val="%1)"/>
      <w:lvlJc w:val="left"/>
      <w:pPr>
        <w:ind w:left="1080" w:hanging="360"/>
      </w:p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start w:val="1"/>
      <w:numFmt w:val="decimal"/>
      <w:lvlText w:val="%4."/>
      <w:lvlJc w:val="left"/>
      <w:pPr>
        <w:ind w:left="3240" w:hanging="360"/>
      </w:pPr>
    </w:lvl>
    <w:lvl w:ilvl="4" w:tplc="08090019">
      <w:start w:val="1"/>
      <w:numFmt w:val="lowerLetter"/>
      <w:lvlText w:val="%5."/>
      <w:lvlJc w:val="left"/>
      <w:pPr>
        <w:ind w:left="3960" w:hanging="360"/>
      </w:pPr>
    </w:lvl>
    <w:lvl w:ilvl="5" w:tplc="0809001B">
      <w:start w:val="1"/>
      <w:numFmt w:val="lowerRoman"/>
      <w:lvlText w:val="%6."/>
      <w:lvlJc w:val="right"/>
      <w:pPr>
        <w:ind w:left="4680" w:hanging="180"/>
      </w:pPr>
    </w:lvl>
    <w:lvl w:ilvl="6" w:tplc="0809000F">
      <w:start w:val="1"/>
      <w:numFmt w:val="decimal"/>
      <w:lvlText w:val="%7."/>
      <w:lvlJc w:val="left"/>
      <w:pPr>
        <w:ind w:left="5400" w:hanging="360"/>
      </w:pPr>
    </w:lvl>
    <w:lvl w:ilvl="7" w:tplc="08090019">
      <w:start w:val="1"/>
      <w:numFmt w:val="lowerLetter"/>
      <w:lvlText w:val="%8."/>
      <w:lvlJc w:val="left"/>
      <w:pPr>
        <w:ind w:left="6120" w:hanging="360"/>
      </w:pPr>
    </w:lvl>
    <w:lvl w:ilvl="8" w:tplc="0809001B">
      <w:start w:val="1"/>
      <w:numFmt w:val="lowerRoman"/>
      <w:lvlText w:val="%9."/>
      <w:lvlJc w:val="right"/>
      <w:pPr>
        <w:ind w:left="6840" w:hanging="180"/>
      </w:pPr>
    </w:lvl>
  </w:abstractNum>
  <w:abstractNum w:abstractNumId="24" w15:restartNumberingAfterBreak="0">
    <w:nsid w:val="50D53762"/>
    <w:multiLevelType w:val="hybridMultilevel"/>
    <w:tmpl w:val="61D6C142"/>
    <w:lvl w:ilvl="0" w:tplc="88CED13C">
      <w:start w:val="1"/>
      <w:numFmt w:val="bullet"/>
      <w:lvlText w:val="-"/>
      <w:lvlJc w:val="left"/>
      <w:pPr>
        <w:ind w:left="720" w:hanging="360"/>
      </w:pPr>
      <w:rPr>
        <w:rFonts w:ascii="Calibri" w:eastAsia="FangSong"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516B41D1"/>
    <w:multiLevelType w:val="hybridMultilevel"/>
    <w:tmpl w:val="7D2099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82F4174"/>
    <w:multiLevelType w:val="hybridMultilevel"/>
    <w:tmpl w:val="607CD0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D9C69BC"/>
    <w:multiLevelType w:val="hybridMultilevel"/>
    <w:tmpl w:val="0A803DF6"/>
    <w:lvl w:ilvl="0" w:tplc="1E948D80">
      <w:start w:val="6"/>
      <w:numFmt w:val="bullet"/>
      <w:lvlText w:val="-"/>
      <w:lvlJc w:val="left"/>
      <w:pPr>
        <w:ind w:left="720" w:hanging="360"/>
      </w:pPr>
      <w:rPr>
        <w:rFonts w:ascii="Ebrima" w:eastAsia="Times New Roman" w:hAnsi="Ebrima"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5E5939A6"/>
    <w:multiLevelType w:val="hybridMultilevel"/>
    <w:tmpl w:val="BF709F3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64D3418A"/>
    <w:multiLevelType w:val="hybridMultilevel"/>
    <w:tmpl w:val="FCDE58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6C90028"/>
    <w:multiLevelType w:val="hybridMultilevel"/>
    <w:tmpl w:val="8D5C6E9C"/>
    <w:lvl w:ilvl="0" w:tplc="F560FF66">
      <w:start w:val="1"/>
      <w:numFmt w:val="bullet"/>
      <w:lvlText w:val="-"/>
      <w:lvlJc w:val="left"/>
      <w:pPr>
        <w:ind w:left="720" w:hanging="360"/>
      </w:pPr>
      <w:rPr>
        <w:rFonts w:ascii="Calibri" w:eastAsia="FangSong"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8154153"/>
    <w:multiLevelType w:val="hybridMultilevel"/>
    <w:tmpl w:val="839A28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732642F7"/>
    <w:multiLevelType w:val="hybridMultilevel"/>
    <w:tmpl w:val="797854AC"/>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75FB6FDD"/>
    <w:multiLevelType w:val="hybridMultilevel"/>
    <w:tmpl w:val="891448C6"/>
    <w:lvl w:ilvl="0" w:tplc="E7C4D79E">
      <w:start w:val="1"/>
      <w:numFmt w:val="decimal"/>
      <w:lvlText w:val="%1."/>
      <w:lvlJc w:val="left"/>
      <w:pPr>
        <w:ind w:left="720" w:hanging="360"/>
      </w:pPr>
      <w:rPr>
        <w:rFonts w:ascii="Calibri" w:hAnsi="Calibri" w:cs="Calibri" w:hint="default"/>
        <w:color w:val="00000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77A96AD5"/>
    <w:multiLevelType w:val="hybridMultilevel"/>
    <w:tmpl w:val="DFC074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7B472BDE"/>
    <w:multiLevelType w:val="hybridMultilevel"/>
    <w:tmpl w:val="C9D223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7C6C15EA"/>
    <w:multiLevelType w:val="hybridMultilevel"/>
    <w:tmpl w:val="32E25264"/>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num w:numId="1">
    <w:abstractNumId w:val="17"/>
  </w:num>
  <w:num w:numId="2">
    <w:abstractNumId w:val="31"/>
  </w:num>
  <w:num w:numId="3">
    <w:abstractNumId w:val="21"/>
  </w:num>
  <w:num w:numId="4">
    <w:abstractNumId w:val="34"/>
  </w:num>
  <w:num w:numId="5">
    <w:abstractNumId w:val="14"/>
  </w:num>
  <w:num w:numId="6">
    <w:abstractNumId w:val="0"/>
  </w:num>
  <w:num w:numId="7">
    <w:abstractNumId w:val="35"/>
  </w:num>
  <w:num w:numId="8">
    <w:abstractNumId w:val="13"/>
  </w:num>
  <w:num w:numId="9">
    <w:abstractNumId w:val="22"/>
  </w:num>
  <w:num w:numId="10">
    <w:abstractNumId w:val="25"/>
  </w:num>
  <w:num w:numId="11">
    <w:abstractNumId w:val="15"/>
  </w:num>
  <w:num w:numId="12">
    <w:abstractNumId w:val="29"/>
  </w:num>
  <w:num w:numId="13">
    <w:abstractNumId w:val="20"/>
  </w:num>
  <w:num w:numId="14">
    <w:abstractNumId w:val="26"/>
  </w:num>
  <w:num w:numId="15">
    <w:abstractNumId w:val="7"/>
  </w:num>
  <w:num w:numId="16">
    <w:abstractNumId w:val="16"/>
  </w:num>
  <w:num w:numId="17">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9"/>
  </w:num>
  <w:num w:numId="21">
    <w:abstractNumId w:val="18"/>
  </w:num>
  <w:num w:numId="22">
    <w:abstractNumId w:val="32"/>
  </w:num>
  <w:num w:numId="23">
    <w:abstractNumId w:val="5"/>
  </w:num>
  <w:num w:numId="24">
    <w:abstractNumId w:val="12"/>
  </w:num>
  <w:num w:numId="25">
    <w:abstractNumId w:val="30"/>
  </w:num>
  <w:num w:numId="26">
    <w:abstractNumId w:val="24"/>
  </w:num>
  <w:num w:numId="27">
    <w:abstractNumId w:val="11"/>
  </w:num>
  <w:num w:numId="28">
    <w:abstractNumId w:val="27"/>
  </w:num>
  <w:num w:numId="29">
    <w:abstractNumId w:val="4"/>
  </w:num>
  <w:num w:numId="30">
    <w:abstractNumId w:val="3"/>
  </w:num>
  <w:num w:numId="31">
    <w:abstractNumId w:val="2"/>
  </w:num>
  <w:num w:numId="32">
    <w:abstractNumId w:val="1"/>
  </w:num>
  <w:num w:numId="33">
    <w:abstractNumId w:val="6"/>
  </w:num>
  <w:num w:numId="34">
    <w:abstractNumId w:val="33"/>
  </w:num>
  <w:num w:numId="35">
    <w:abstractNumId w:val="19"/>
  </w:num>
  <w:num w:numId="36">
    <w:abstractNumId w:val="28"/>
  </w:num>
  <w:num w:numId="37">
    <w:abstractNumId w:val="8"/>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5"/>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E3791"/>
    <w:rsid w:val="00005F93"/>
    <w:rsid w:val="00033643"/>
    <w:rsid w:val="0006292B"/>
    <w:rsid w:val="0007585B"/>
    <w:rsid w:val="000A2371"/>
    <w:rsid w:val="00167B61"/>
    <w:rsid w:val="001B324A"/>
    <w:rsid w:val="001B6B5A"/>
    <w:rsid w:val="002F2CEA"/>
    <w:rsid w:val="00332CDE"/>
    <w:rsid w:val="00345A2A"/>
    <w:rsid w:val="003C1B49"/>
    <w:rsid w:val="003E3DA4"/>
    <w:rsid w:val="00420CCC"/>
    <w:rsid w:val="00424105"/>
    <w:rsid w:val="0046250D"/>
    <w:rsid w:val="0046453D"/>
    <w:rsid w:val="004714AC"/>
    <w:rsid w:val="00482813"/>
    <w:rsid w:val="004B52A5"/>
    <w:rsid w:val="0055378D"/>
    <w:rsid w:val="005763A4"/>
    <w:rsid w:val="005D6158"/>
    <w:rsid w:val="005F5A4B"/>
    <w:rsid w:val="005F7200"/>
    <w:rsid w:val="00663AD6"/>
    <w:rsid w:val="00685FAD"/>
    <w:rsid w:val="006A3BA2"/>
    <w:rsid w:val="006D64FB"/>
    <w:rsid w:val="007427CF"/>
    <w:rsid w:val="007475B4"/>
    <w:rsid w:val="00774DC9"/>
    <w:rsid w:val="007A5C79"/>
    <w:rsid w:val="007B6702"/>
    <w:rsid w:val="0089232B"/>
    <w:rsid w:val="00893FD7"/>
    <w:rsid w:val="008E2C33"/>
    <w:rsid w:val="008E3791"/>
    <w:rsid w:val="008F70E7"/>
    <w:rsid w:val="009010EA"/>
    <w:rsid w:val="009036EC"/>
    <w:rsid w:val="00911E05"/>
    <w:rsid w:val="00966261"/>
    <w:rsid w:val="0096733C"/>
    <w:rsid w:val="00982820"/>
    <w:rsid w:val="009A3B5B"/>
    <w:rsid w:val="009D75C1"/>
    <w:rsid w:val="00A62950"/>
    <w:rsid w:val="00A75F20"/>
    <w:rsid w:val="00AA6EE6"/>
    <w:rsid w:val="00AC5F4F"/>
    <w:rsid w:val="00B01E50"/>
    <w:rsid w:val="00B41DCC"/>
    <w:rsid w:val="00B97F0A"/>
    <w:rsid w:val="00BA30FB"/>
    <w:rsid w:val="00BA4D35"/>
    <w:rsid w:val="00BB7227"/>
    <w:rsid w:val="00BC4339"/>
    <w:rsid w:val="00C03E78"/>
    <w:rsid w:val="00CA1C42"/>
    <w:rsid w:val="00CB1FB2"/>
    <w:rsid w:val="00D86BC6"/>
    <w:rsid w:val="00DB52F9"/>
    <w:rsid w:val="00DC7690"/>
    <w:rsid w:val="00DE63E6"/>
    <w:rsid w:val="00EA6EA4"/>
    <w:rsid w:val="00EB3313"/>
    <w:rsid w:val="00EE3CC8"/>
    <w:rsid w:val="00F224D5"/>
    <w:rsid w:val="00F560C7"/>
    <w:rsid w:val="00F80CA0"/>
    <w:rsid w:val="00F8517A"/>
    <w:rsid w:val="00FB3B02"/>
    <w:rsid w:val="00FC535D"/>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5:chartTrackingRefBased/>
  <w15:docId w15:val="{071312DA-8443-4CB2-AC56-DFDE0431FB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GB" w:eastAsia="zh-C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EB3313"/>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link w:val="Heading2Char"/>
    <w:uiPriority w:val="1"/>
    <w:qFormat/>
    <w:rsid w:val="007427CF"/>
    <w:pPr>
      <w:keepNext/>
      <w:keepLines/>
      <w:spacing w:before="40" w:after="0"/>
      <w:outlineLvl w:val="1"/>
    </w:pPr>
    <w:rPr>
      <w:rFonts w:asciiTheme="majorHAnsi" w:eastAsiaTheme="majorEastAsia" w:hAnsiTheme="majorHAnsi" w:cstheme="majorBidi"/>
      <w:color w:val="2E74B5" w:themeColor="accent1" w:themeShade="BF"/>
      <w:sz w:val="26"/>
      <w:szCs w:val="26"/>
      <w:lang w:eastAsia="en-US"/>
    </w:rPr>
  </w:style>
  <w:style w:type="paragraph" w:styleId="Heading3">
    <w:name w:val="heading 3"/>
    <w:basedOn w:val="Normal"/>
    <w:next w:val="Normal"/>
    <w:link w:val="Heading3Char"/>
    <w:uiPriority w:val="9"/>
    <w:unhideWhenUsed/>
    <w:qFormat/>
    <w:rsid w:val="007427CF"/>
    <w:pPr>
      <w:keepNext/>
      <w:keepLines/>
      <w:spacing w:before="40" w:after="0"/>
      <w:outlineLvl w:val="2"/>
    </w:pPr>
    <w:rPr>
      <w:rFonts w:asciiTheme="majorHAnsi" w:eastAsiaTheme="majorEastAsia" w:hAnsiTheme="majorHAnsi" w:cstheme="majorBidi"/>
      <w:color w:val="1F4D78" w:themeColor="accent1" w:themeShade="7F"/>
      <w:sz w:val="24"/>
      <w:szCs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xmsonormal">
    <w:name w:val="x_msonormal"/>
    <w:basedOn w:val="Normal"/>
    <w:rsid w:val="008E3791"/>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NoSpacing">
    <w:name w:val="No Spacing"/>
    <w:link w:val="NoSpacingChar"/>
    <w:uiPriority w:val="1"/>
    <w:qFormat/>
    <w:rsid w:val="008E3791"/>
    <w:pPr>
      <w:spacing w:after="0" w:line="240" w:lineRule="auto"/>
    </w:pPr>
    <w:rPr>
      <w:rFonts w:eastAsiaTheme="minorHAnsi"/>
      <w:lang w:eastAsia="en-US"/>
    </w:rPr>
  </w:style>
  <w:style w:type="paragraph" w:customStyle="1" w:styleId="paragraph">
    <w:name w:val="paragraph"/>
    <w:basedOn w:val="Normal"/>
    <w:rsid w:val="00345A2A"/>
    <w:pPr>
      <w:spacing w:after="0" w:line="240" w:lineRule="auto"/>
    </w:pPr>
    <w:rPr>
      <w:rFonts w:ascii="Times New Roman" w:eastAsia="Times New Roman" w:hAnsi="Times New Roman" w:cs="Times New Roman"/>
      <w:sz w:val="24"/>
      <w:szCs w:val="24"/>
    </w:rPr>
  </w:style>
  <w:style w:type="character" w:customStyle="1" w:styleId="normaltextrun">
    <w:name w:val="normaltextrun"/>
    <w:rsid w:val="00345A2A"/>
  </w:style>
  <w:style w:type="character" w:customStyle="1" w:styleId="eop">
    <w:name w:val="eop"/>
    <w:rsid w:val="00345A2A"/>
  </w:style>
  <w:style w:type="table" w:styleId="TableGrid">
    <w:name w:val="Table Grid"/>
    <w:basedOn w:val="TableNormal"/>
    <w:uiPriority w:val="59"/>
    <w:rsid w:val="004B52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FB3B02"/>
    <w:pPr>
      <w:ind w:left="720"/>
      <w:contextualSpacing/>
    </w:pPr>
  </w:style>
  <w:style w:type="character" w:styleId="Hyperlink">
    <w:name w:val="Hyperlink"/>
    <w:basedOn w:val="DefaultParagraphFont"/>
    <w:uiPriority w:val="99"/>
    <w:unhideWhenUsed/>
    <w:rsid w:val="0089232B"/>
    <w:rPr>
      <w:color w:val="0563C1" w:themeColor="hyperlink"/>
      <w:u w:val="single"/>
    </w:rPr>
  </w:style>
  <w:style w:type="character" w:customStyle="1" w:styleId="st1">
    <w:name w:val="st1"/>
    <w:basedOn w:val="DefaultParagraphFont"/>
    <w:rsid w:val="0089232B"/>
  </w:style>
  <w:style w:type="paragraph" w:styleId="Header">
    <w:name w:val="header"/>
    <w:basedOn w:val="Normal"/>
    <w:link w:val="HeaderChar"/>
    <w:uiPriority w:val="99"/>
    <w:unhideWhenUsed/>
    <w:rsid w:val="009A3B5B"/>
    <w:pPr>
      <w:tabs>
        <w:tab w:val="center" w:pos="4513"/>
        <w:tab w:val="right" w:pos="9026"/>
      </w:tabs>
      <w:spacing w:after="0" w:line="240" w:lineRule="auto"/>
    </w:pPr>
  </w:style>
  <w:style w:type="character" w:customStyle="1" w:styleId="HeaderChar">
    <w:name w:val="Header Char"/>
    <w:basedOn w:val="DefaultParagraphFont"/>
    <w:link w:val="Header"/>
    <w:uiPriority w:val="99"/>
    <w:rsid w:val="009A3B5B"/>
  </w:style>
  <w:style w:type="paragraph" w:styleId="Footer">
    <w:name w:val="footer"/>
    <w:basedOn w:val="Normal"/>
    <w:link w:val="FooterChar"/>
    <w:uiPriority w:val="99"/>
    <w:unhideWhenUsed/>
    <w:rsid w:val="009A3B5B"/>
    <w:pPr>
      <w:tabs>
        <w:tab w:val="center" w:pos="4513"/>
        <w:tab w:val="right" w:pos="9026"/>
      </w:tabs>
      <w:spacing w:after="0" w:line="240" w:lineRule="auto"/>
    </w:pPr>
  </w:style>
  <w:style w:type="character" w:customStyle="1" w:styleId="FooterChar">
    <w:name w:val="Footer Char"/>
    <w:basedOn w:val="DefaultParagraphFont"/>
    <w:link w:val="Footer"/>
    <w:uiPriority w:val="99"/>
    <w:rsid w:val="009A3B5B"/>
  </w:style>
  <w:style w:type="paragraph" w:customStyle="1" w:styleId="Text-head">
    <w:name w:val="Text-head"/>
    <w:basedOn w:val="Normal"/>
    <w:rsid w:val="00CA1C42"/>
    <w:pPr>
      <w:spacing w:before="60" w:after="60" w:line="300" w:lineRule="atLeast"/>
    </w:pPr>
    <w:rPr>
      <w:rFonts w:ascii="Trebuchet MS" w:eastAsia="Times New Roman" w:hAnsi="Trebuchet MS" w:cs="Times New Roman"/>
      <w:b/>
      <w:color w:val="FFFFFF"/>
      <w:szCs w:val="20"/>
      <w:lang w:eastAsia="en-US"/>
    </w:rPr>
  </w:style>
  <w:style w:type="table" w:customStyle="1" w:styleId="Sow">
    <w:name w:val="Sow"/>
    <w:basedOn w:val="TableGrid"/>
    <w:rsid w:val="00CA1C42"/>
    <w:pPr>
      <w:spacing w:line="260" w:lineRule="atLeast"/>
    </w:pPr>
    <w:rPr>
      <w:rFonts w:ascii="Trebuchet MS" w:eastAsia="Times New Roman" w:hAnsi="Trebuchet MS" w:cs="Times New Roman"/>
      <w:sz w:val="20"/>
      <w:szCs w:val="20"/>
      <w:lang w:eastAsia="en-US"/>
    </w:rPr>
    <w:tblPr>
      <w:tblStyleRowBandSize w:val="1"/>
    </w:tblPr>
    <w:tblStylePr w:type="firstRow">
      <w:pPr>
        <w:jc w:val="left"/>
      </w:pPr>
      <w:rPr>
        <w:rFonts w:ascii="NSimSun" w:hAnsi="NSimSun"/>
        <w:b/>
        <w:color w:val="FFFFFF"/>
        <w:sz w:val="22"/>
        <w:szCs w:val="22"/>
      </w:rPr>
      <w:tblPr/>
      <w:tcPr>
        <w:shd w:val="clear" w:color="auto" w:fill="C5168D"/>
      </w:tcPr>
    </w:tblStylePr>
    <w:tblStylePr w:type="band1Horz">
      <w:rPr>
        <w:rFonts w:ascii="NSimSun" w:hAnsi="NSimSun"/>
        <w:sz w:val="16"/>
      </w:rPr>
      <w:tblPr/>
      <w:tcPr>
        <w:shd w:val="clear" w:color="auto" w:fill="D5DDEE"/>
      </w:tcPr>
    </w:tblStylePr>
    <w:tblStylePr w:type="band2Horz">
      <w:rPr>
        <w:rFonts w:ascii="NSimSun" w:hAnsi="NSimSun"/>
        <w:color w:val="auto"/>
        <w:sz w:val="16"/>
      </w:rPr>
      <w:tblPr/>
      <w:tcPr>
        <w:shd w:val="clear" w:color="auto" w:fill="AABCDD"/>
      </w:tcPr>
    </w:tblStylePr>
  </w:style>
  <w:style w:type="paragraph" w:customStyle="1" w:styleId="Text">
    <w:name w:val="Text"/>
    <w:basedOn w:val="Normal"/>
    <w:rsid w:val="00CA1C42"/>
    <w:pPr>
      <w:spacing w:before="40" w:after="40" w:line="200" w:lineRule="atLeast"/>
    </w:pPr>
    <w:rPr>
      <w:rFonts w:ascii="Trebuchet MS" w:eastAsia="Times New Roman" w:hAnsi="Trebuchet MS" w:cs="Times New Roman"/>
      <w:sz w:val="16"/>
      <w:szCs w:val="20"/>
      <w:lang w:eastAsia="en-US"/>
    </w:rPr>
  </w:style>
  <w:style w:type="paragraph" w:customStyle="1" w:styleId="Text1">
    <w:name w:val="Text1"/>
    <w:basedOn w:val="Text"/>
    <w:rsid w:val="00CA1C42"/>
    <w:pPr>
      <w:numPr>
        <w:numId w:val="5"/>
      </w:numPr>
    </w:pPr>
    <w:rPr>
      <w:szCs w:val="16"/>
    </w:rPr>
  </w:style>
  <w:style w:type="paragraph" w:customStyle="1" w:styleId="Text-indented">
    <w:name w:val="Text-indented"/>
    <w:basedOn w:val="Text"/>
    <w:rsid w:val="00CA1C42"/>
    <w:pPr>
      <w:ind w:left="357" w:hanging="357"/>
    </w:pPr>
  </w:style>
  <w:style w:type="paragraph" w:styleId="ListBullet">
    <w:name w:val="List Bullet"/>
    <w:basedOn w:val="Normal"/>
    <w:uiPriority w:val="99"/>
    <w:unhideWhenUsed/>
    <w:rsid w:val="00CA1C42"/>
    <w:pPr>
      <w:numPr>
        <w:numId w:val="6"/>
      </w:numPr>
      <w:spacing w:after="0" w:line="260" w:lineRule="atLeast"/>
      <w:contextualSpacing/>
    </w:pPr>
    <w:rPr>
      <w:rFonts w:ascii="Trebuchet MS" w:eastAsia="Times New Roman" w:hAnsi="Trebuchet MS" w:cs="Times New Roman"/>
      <w:szCs w:val="20"/>
      <w:lang w:val="en-US" w:eastAsia="en-US"/>
    </w:rPr>
  </w:style>
  <w:style w:type="paragraph" w:styleId="BalloonText">
    <w:name w:val="Balloon Text"/>
    <w:basedOn w:val="Normal"/>
    <w:link w:val="BalloonTextChar"/>
    <w:uiPriority w:val="99"/>
    <w:semiHidden/>
    <w:unhideWhenUsed/>
    <w:rsid w:val="00CA1C42"/>
    <w:pPr>
      <w:spacing w:after="0" w:line="240" w:lineRule="auto"/>
    </w:pPr>
    <w:rPr>
      <w:rFonts w:ascii="Segoe UI" w:eastAsia="Times New Roman" w:hAnsi="Segoe UI" w:cs="Segoe UI"/>
      <w:sz w:val="18"/>
      <w:szCs w:val="18"/>
      <w:lang w:val="en-US" w:eastAsia="en-US"/>
    </w:rPr>
  </w:style>
  <w:style w:type="character" w:customStyle="1" w:styleId="BalloonTextChar">
    <w:name w:val="Balloon Text Char"/>
    <w:basedOn w:val="DefaultParagraphFont"/>
    <w:link w:val="BalloonText"/>
    <w:uiPriority w:val="99"/>
    <w:semiHidden/>
    <w:rsid w:val="00CA1C42"/>
    <w:rPr>
      <w:rFonts w:ascii="Segoe UI" w:eastAsia="Times New Roman" w:hAnsi="Segoe UI" w:cs="Segoe UI"/>
      <w:sz w:val="18"/>
      <w:szCs w:val="18"/>
      <w:lang w:val="en-US" w:eastAsia="en-US"/>
    </w:rPr>
  </w:style>
  <w:style w:type="character" w:customStyle="1" w:styleId="qword2">
    <w:name w:val="qword2"/>
    <w:basedOn w:val="DefaultParagraphFont"/>
    <w:rsid w:val="00167B61"/>
  </w:style>
  <w:style w:type="paragraph" w:styleId="NormalWeb">
    <w:name w:val="Normal (Web)"/>
    <w:basedOn w:val="Normal"/>
    <w:uiPriority w:val="99"/>
    <w:unhideWhenUsed/>
    <w:rsid w:val="00167B6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qdef3">
    <w:name w:val="qdef3"/>
    <w:basedOn w:val="DefaultParagraphFont"/>
    <w:rsid w:val="00B01E50"/>
  </w:style>
  <w:style w:type="character" w:customStyle="1" w:styleId="z-TopofFormChar">
    <w:name w:val="z-Top of Form Char"/>
    <w:basedOn w:val="DefaultParagraphFont"/>
    <w:link w:val="z-TopofForm"/>
    <w:uiPriority w:val="99"/>
    <w:semiHidden/>
    <w:rsid w:val="001B6B5A"/>
    <w:rPr>
      <w:rFonts w:ascii="Arial" w:eastAsia="Times New Roman" w:hAnsi="Arial" w:cs="Arial"/>
      <w:vanish/>
      <w:sz w:val="16"/>
      <w:szCs w:val="16"/>
    </w:rPr>
  </w:style>
  <w:style w:type="paragraph" w:styleId="z-TopofForm">
    <w:name w:val="HTML Top of Form"/>
    <w:basedOn w:val="Normal"/>
    <w:next w:val="Normal"/>
    <w:link w:val="z-TopofFormChar"/>
    <w:hidden/>
    <w:uiPriority w:val="99"/>
    <w:semiHidden/>
    <w:unhideWhenUsed/>
    <w:rsid w:val="001B6B5A"/>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TopofFormChar1">
    <w:name w:val="z-Top of Form Char1"/>
    <w:basedOn w:val="DefaultParagraphFont"/>
    <w:uiPriority w:val="99"/>
    <w:semiHidden/>
    <w:rsid w:val="001B6B5A"/>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1B6B5A"/>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1B6B5A"/>
    <w:pPr>
      <w:pBdr>
        <w:top w:val="single" w:sz="6" w:space="1" w:color="auto"/>
      </w:pBdr>
      <w:spacing w:after="0" w:line="240" w:lineRule="auto"/>
      <w:jc w:val="center"/>
    </w:pPr>
    <w:rPr>
      <w:rFonts w:ascii="Arial" w:eastAsia="Times New Roman" w:hAnsi="Arial" w:cs="Arial"/>
      <w:vanish/>
      <w:sz w:val="16"/>
      <w:szCs w:val="16"/>
    </w:rPr>
  </w:style>
  <w:style w:type="character" w:customStyle="1" w:styleId="z-BottomofFormChar1">
    <w:name w:val="z-Bottom of Form Char1"/>
    <w:basedOn w:val="DefaultParagraphFont"/>
    <w:uiPriority w:val="99"/>
    <w:semiHidden/>
    <w:rsid w:val="001B6B5A"/>
    <w:rPr>
      <w:rFonts w:ascii="Arial" w:hAnsi="Arial" w:cs="Arial"/>
      <w:vanish/>
      <w:sz w:val="16"/>
      <w:szCs w:val="16"/>
    </w:rPr>
  </w:style>
  <w:style w:type="character" w:customStyle="1" w:styleId="proun2">
    <w:name w:val="proun2"/>
    <w:basedOn w:val="DefaultParagraphFont"/>
    <w:rsid w:val="001B6B5A"/>
    <w:rPr>
      <w:b w:val="0"/>
      <w:bCs w:val="0"/>
      <w:sz w:val="23"/>
      <w:szCs w:val="23"/>
    </w:rPr>
  </w:style>
  <w:style w:type="character" w:customStyle="1" w:styleId="Heading2Char">
    <w:name w:val="Heading 2 Char"/>
    <w:basedOn w:val="DefaultParagraphFont"/>
    <w:link w:val="Heading2"/>
    <w:uiPriority w:val="1"/>
    <w:rsid w:val="007427CF"/>
    <w:rPr>
      <w:rFonts w:asciiTheme="majorHAnsi" w:eastAsiaTheme="majorEastAsia" w:hAnsiTheme="majorHAnsi" w:cstheme="majorBidi"/>
      <w:color w:val="2E74B5" w:themeColor="accent1" w:themeShade="BF"/>
      <w:sz w:val="26"/>
      <w:szCs w:val="26"/>
      <w:lang w:eastAsia="en-US"/>
    </w:rPr>
  </w:style>
  <w:style w:type="character" w:customStyle="1" w:styleId="Heading3Char">
    <w:name w:val="Heading 3 Char"/>
    <w:basedOn w:val="DefaultParagraphFont"/>
    <w:link w:val="Heading3"/>
    <w:uiPriority w:val="9"/>
    <w:rsid w:val="007427CF"/>
    <w:rPr>
      <w:rFonts w:asciiTheme="majorHAnsi" w:eastAsiaTheme="majorEastAsia" w:hAnsiTheme="majorHAnsi" w:cstheme="majorBidi"/>
      <w:color w:val="1F4D78" w:themeColor="accent1" w:themeShade="7F"/>
      <w:sz w:val="24"/>
      <w:szCs w:val="24"/>
      <w:lang w:eastAsia="en-US"/>
    </w:rPr>
  </w:style>
  <w:style w:type="character" w:customStyle="1" w:styleId="apple-converted-space">
    <w:name w:val="apple-converted-space"/>
    <w:rsid w:val="00420CCC"/>
  </w:style>
  <w:style w:type="character" w:customStyle="1" w:styleId="style31">
    <w:name w:val="style31"/>
    <w:basedOn w:val="DefaultParagraphFont"/>
    <w:rsid w:val="00420CCC"/>
    <w:rPr>
      <w:rFonts w:ascii="Arial" w:hAnsi="Arial" w:cs="Arial" w:hint="default"/>
      <w:b w:val="0"/>
      <w:bCs w:val="0"/>
      <w:i w:val="0"/>
      <w:iCs w:val="0"/>
      <w:caps w:val="0"/>
      <w:smallCaps w:val="0"/>
      <w:strike w:val="0"/>
      <w:dstrike w:val="0"/>
      <w:color w:val="003399"/>
      <w:sz w:val="24"/>
      <w:szCs w:val="24"/>
      <w:u w:val="none"/>
      <w:effect w:val="none"/>
    </w:rPr>
  </w:style>
  <w:style w:type="paragraph" w:styleId="PlainText">
    <w:name w:val="Plain Text"/>
    <w:basedOn w:val="Normal"/>
    <w:link w:val="PlainTextChar"/>
    <w:uiPriority w:val="99"/>
    <w:semiHidden/>
    <w:unhideWhenUsed/>
    <w:rsid w:val="00966261"/>
    <w:pPr>
      <w:spacing w:after="0" w:line="240" w:lineRule="auto"/>
    </w:pPr>
    <w:rPr>
      <w:rFonts w:ascii="Calibri" w:hAnsi="Calibri"/>
      <w:szCs w:val="21"/>
    </w:rPr>
  </w:style>
  <w:style w:type="character" w:customStyle="1" w:styleId="PlainTextChar">
    <w:name w:val="Plain Text Char"/>
    <w:basedOn w:val="DefaultParagraphFont"/>
    <w:link w:val="PlainText"/>
    <w:uiPriority w:val="99"/>
    <w:semiHidden/>
    <w:rsid w:val="00966261"/>
    <w:rPr>
      <w:rFonts w:ascii="Calibri" w:hAnsi="Calibri"/>
      <w:szCs w:val="21"/>
    </w:rPr>
  </w:style>
  <w:style w:type="paragraph" w:customStyle="1" w:styleId="Default">
    <w:name w:val="Default"/>
    <w:rsid w:val="0046250D"/>
    <w:pPr>
      <w:autoSpaceDE w:val="0"/>
      <w:autoSpaceDN w:val="0"/>
      <w:adjustRightInd w:val="0"/>
      <w:spacing w:after="0" w:line="240" w:lineRule="auto"/>
    </w:pPr>
    <w:rPr>
      <w:rFonts w:ascii="Arial" w:hAnsi="Arial" w:cs="Arial"/>
      <w:color w:val="000000"/>
      <w:sz w:val="24"/>
      <w:szCs w:val="24"/>
    </w:rPr>
  </w:style>
  <w:style w:type="character" w:customStyle="1" w:styleId="Heading1Char">
    <w:name w:val="Heading 1 Char"/>
    <w:basedOn w:val="DefaultParagraphFont"/>
    <w:link w:val="Heading1"/>
    <w:uiPriority w:val="9"/>
    <w:rsid w:val="00EB3313"/>
    <w:rPr>
      <w:rFonts w:asciiTheme="majorHAnsi" w:eastAsiaTheme="majorEastAsia" w:hAnsiTheme="majorHAnsi" w:cstheme="majorBidi"/>
      <w:color w:val="2E74B5" w:themeColor="accent1" w:themeShade="BF"/>
      <w:sz w:val="32"/>
      <w:szCs w:val="32"/>
    </w:rPr>
  </w:style>
  <w:style w:type="paragraph" w:styleId="BodyText">
    <w:name w:val="Body Text"/>
    <w:basedOn w:val="Normal"/>
    <w:link w:val="BodyTextChar"/>
    <w:uiPriority w:val="1"/>
    <w:qFormat/>
    <w:rsid w:val="00EB3313"/>
    <w:pPr>
      <w:widowControl w:val="0"/>
      <w:autoSpaceDE w:val="0"/>
      <w:autoSpaceDN w:val="0"/>
      <w:adjustRightInd w:val="0"/>
      <w:spacing w:after="0" w:line="240" w:lineRule="auto"/>
      <w:ind w:left="540"/>
    </w:pPr>
    <w:rPr>
      <w:rFonts w:ascii="Arial" w:hAnsi="Arial" w:cs="Arial"/>
      <w:sz w:val="21"/>
      <w:szCs w:val="21"/>
    </w:rPr>
  </w:style>
  <w:style w:type="character" w:customStyle="1" w:styleId="BodyTextChar">
    <w:name w:val="Body Text Char"/>
    <w:basedOn w:val="DefaultParagraphFont"/>
    <w:link w:val="BodyText"/>
    <w:uiPriority w:val="1"/>
    <w:rsid w:val="00EB3313"/>
    <w:rPr>
      <w:rFonts w:ascii="Arial" w:hAnsi="Arial" w:cs="Arial"/>
      <w:sz w:val="21"/>
      <w:szCs w:val="21"/>
    </w:rPr>
  </w:style>
  <w:style w:type="paragraph" w:customStyle="1" w:styleId="TableParagraph">
    <w:name w:val="Table Paragraph"/>
    <w:basedOn w:val="Normal"/>
    <w:uiPriority w:val="1"/>
    <w:qFormat/>
    <w:rsid w:val="00EB3313"/>
    <w:pPr>
      <w:widowControl w:val="0"/>
      <w:autoSpaceDE w:val="0"/>
      <w:autoSpaceDN w:val="0"/>
      <w:adjustRightInd w:val="0"/>
      <w:spacing w:after="0" w:line="240" w:lineRule="auto"/>
    </w:pPr>
    <w:rPr>
      <w:rFonts w:ascii="Times New Roman" w:hAnsi="Times New Roman" w:cs="Times New Roman"/>
      <w:sz w:val="24"/>
      <w:szCs w:val="24"/>
    </w:rPr>
  </w:style>
  <w:style w:type="paragraph" w:styleId="TOCHeading">
    <w:name w:val="TOC Heading"/>
    <w:basedOn w:val="Heading1"/>
    <w:next w:val="Normal"/>
    <w:uiPriority w:val="39"/>
    <w:unhideWhenUsed/>
    <w:qFormat/>
    <w:rsid w:val="00A62950"/>
    <w:pPr>
      <w:outlineLvl w:val="9"/>
    </w:pPr>
    <w:rPr>
      <w:lang w:val="en-US" w:eastAsia="en-US"/>
    </w:rPr>
  </w:style>
  <w:style w:type="paragraph" w:styleId="TOC1">
    <w:name w:val="toc 1"/>
    <w:basedOn w:val="Normal"/>
    <w:next w:val="Normal"/>
    <w:autoRedefine/>
    <w:uiPriority w:val="39"/>
    <w:unhideWhenUsed/>
    <w:rsid w:val="00A62950"/>
    <w:pPr>
      <w:spacing w:after="100"/>
    </w:pPr>
  </w:style>
  <w:style w:type="paragraph" w:styleId="TOC3">
    <w:name w:val="toc 3"/>
    <w:basedOn w:val="Normal"/>
    <w:next w:val="Normal"/>
    <w:autoRedefine/>
    <w:uiPriority w:val="39"/>
    <w:unhideWhenUsed/>
    <w:rsid w:val="00A62950"/>
    <w:pPr>
      <w:spacing w:after="100"/>
      <w:ind w:left="440"/>
    </w:pPr>
  </w:style>
  <w:style w:type="paragraph" w:styleId="TOC2">
    <w:name w:val="toc 2"/>
    <w:basedOn w:val="Normal"/>
    <w:next w:val="Normal"/>
    <w:autoRedefine/>
    <w:uiPriority w:val="39"/>
    <w:unhideWhenUsed/>
    <w:rsid w:val="006A3BA2"/>
    <w:pPr>
      <w:tabs>
        <w:tab w:val="right" w:leader="dot" w:pos="9016"/>
      </w:tabs>
      <w:spacing w:after="100"/>
      <w:ind w:left="220"/>
    </w:pPr>
  </w:style>
  <w:style w:type="paragraph" w:styleId="Title">
    <w:name w:val="Title"/>
    <w:basedOn w:val="Normal"/>
    <w:next w:val="Normal"/>
    <w:link w:val="TitleChar"/>
    <w:uiPriority w:val="10"/>
    <w:qFormat/>
    <w:rsid w:val="00EE3CC8"/>
    <w:pPr>
      <w:spacing w:after="0" w:line="240" w:lineRule="auto"/>
      <w:contextualSpacing/>
    </w:pPr>
    <w:rPr>
      <w:rFonts w:asciiTheme="majorHAnsi" w:eastAsiaTheme="majorEastAsia" w:hAnsiTheme="majorHAnsi" w:cstheme="majorBidi"/>
      <w:spacing w:val="-10"/>
      <w:kern w:val="28"/>
      <w:sz w:val="56"/>
      <w:szCs w:val="56"/>
      <w:lang w:eastAsia="en-US"/>
    </w:rPr>
  </w:style>
  <w:style w:type="character" w:customStyle="1" w:styleId="TitleChar">
    <w:name w:val="Title Char"/>
    <w:basedOn w:val="DefaultParagraphFont"/>
    <w:link w:val="Title"/>
    <w:uiPriority w:val="10"/>
    <w:rsid w:val="00EE3CC8"/>
    <w:rPr>
      <w:rFonts w:asciiTheme="majorHAnsi" w:eastAsiaTheme="majorEastAsia" w:hAnsiTheme="majorHAnsi" w:cstheme="majorBidi"/>
      <w:spacing w:val="-10"/>
      <w:kern w:val="28"/>
      <w:sz w:val="56"/>
      <w:szCs w:val="56"/>
      <w:lang w:eastAsia="en-US"/>
    </w:rPr>
  </w:style>
  <w:style w:type="character" w:styleId="Emphasis">
    <w:name w:val="Emphasis"/>
    <w:basedOn w:val="DefaultParagraphFont"/>
    <w:uiPriority w:val="20"/>
    <w:qFormat/>
    <w:rsid w:val="00EE3CC8"/>
    <w:rPr>
      <w:i/>
      <w:iCs/>
    </w:rPr>
  </w:style>
  <w:style w:type="character" w:customStyle="1" w:styleId="NoSpacingChar">
    <w:name w:val="No Spacing Char"/>
    <w:basedOn w:val="DefaultParagraphFont"/>
    <w:link w:val="NoSpacing"/>
    <w:uiPriority w:val="1"/>
    <w:rsid w:val="00424105"/>
    <w:rPr>
      <w:rFonts w:eastAsiaTheme="minorHAnsi"/>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50293351">
      <w:bodyDiv w:val="1"/>
      <w:marLeft w:val="0"/>
      <w:marRight w:val="0"/>
      <w:marTop w:val="0"/>
      <w:marBottom w:val="0"/>
      <w:divBdr>
        <w:top w:val="none" w:sz="0" w:space="0" w:color="auto"/>
        <w:left w:val="none" w:sz="0" w:space="0" w:color="auto"/>
        <w:bottom w:val="none" w:sz="0" w:space="0" w:color="auto"/>
        <w:right w:val="none" w:sz="0" w:space="0" w:color="auto"/>
      </w:divBdr>
    </w:div>
    <w:div w:id="1256480157">
      <w:bodyDiv w:val="1"/>
      <w:marLeft w:val="0"/>
      <w:marRight w:val="0"/>
      <w:marTop w:val="0"/>
      <w:marBottom w:val="0"/>
      <w:divBdr>
        <w:top w:val="none" w:sz="0" w:space="0" w:color="auto"/>
        <w:left w:val="none" w:sz="0" w:space="0" w:color="auto"/>
        <w:bottom w:val="none" w:sz="0" w:space="0" w:color="auto"/>
        <w:right w:val="none" w:sz="0" w:space="0" w:color="auto"/>
      </w:divBdr>
    </w:div>
    <w:div w:id="16334861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package" Target="embeddings/Microsoft_PowerPoint_Slide9.sldx"/><Relationship Id="rId117" Type="http://schemas.openxmlformats.org/officeDocument/2006/relationships/hyperlink" Target="http://www.archchinese.com/how_to_write_chinese.html" TargetMode="External"/><Relationship Id="rId21" Type="http://schemas.openxmlformats.org/officeDocument/2006/relationships/image" Target="media/image8.emf"/><Relationship Id="rId42" Type="http://schemas.openxmlformats.org/officeDocument/2006/relationships/image" Target="media/image19.png"/><Relationship Id="rId47" Type="http://schemas.openxmlformats.org/officeDocument/2006/relationships/header" Target="header1.xml"/><Relationship Id="rId63" Type="http://schemas.openxmlformats.org/officeDocument/2006/relationships/hyperlink" Target="https://mandarinexcellence.edublogs.org/mep-resources/year-7/" TargetMode="External"/><Relationship Id="rId68" Type="http://schemas.openxmlformats.org/officeDocument/2006/relationships/image" Target="media/image25.png"/><Relationship Id="rId84" Type="http://schemas.openxmlformats.org/officeDocument/2006/relationships/hyperlink" Target="https://www.edmodo.com/" TargetMode="External"/><Relationship Id="rId89" Type="http://schemas.openxmlformats.org/officeDocument/2006/relationships/image" Target="media/image44.png"/><Relationship Id="rId112" Type="http://schemas.openxmlformats.org/officeDocument/2006/relationships/hyperlink" Target="http://www.chinese-tools.com" TargetMode="External"/><Relationship Id="rId133" Type="http://schemas.openxmlformats.org/officeDocument/2006/relationships/image" Target="media/image53.gif"/><Relationship Id="rId138" Type="http://schemas.openxmlformats.org/officeDocument/2006/relationships/image" Target="media/image57.jpeg"/><Relationship Id="rId154" Type="http://schemas.openxmlformats.org/officeDocument/2006/relationships/header" Target="header2.xml"/><Relationship Id="rId159" Type="http://schemas.openxmlformats.org/officeDocument/2006/relationships/theme" Target="theme/theme1.xml"/><Relationship Id="rId16" Type="http://schemas.openxmlformats.org/officeDocument/2006/relationships/package" Target="embeddings/Microsoft_PowerPoint_Slide4.sldx"/><Relationship Id="rId107" Type="http://schemas.openxmlformats.org/officeDocument/2006/relationships/hyperlink" Target="https://html5.skritter.com/" TargetMode="External"/><Relationship Id="rId11" Type="http://schemas.openxmlformats.org/officeDocument/2006/relationships/image" Target="media/image3.emf"/><Relationship Id="rId32" Type="http://schemas.openxmlformats.org/officeDocument/2006/relationships/image" Target="media/image14.png"/><Relationship Id="rId37" Type="http://schemas.openxmlformats.org/officeDocument/2006/relationships/image" Target="http://upload.wikimedia.org/wikipedia/commons/thumb/1/1e/%E6%AD%A5-bw.png/800px-%E6%AD%A5-bw.png" TargetMode="External"/><Relationship Id="rId53" Type="http://schemas.openxmlformats.org/officeDocument/2006/relationships/hyperlink" Target="file:///\\dgb-sr-003.dartfordgrammar.internal\RMStaff\staff%20resources\Modern%20Languages\Chinese\KS3\7L1%208L2%20PKT&amp;NFS\Unit%202" TargetMode="External"/><Relationship Id="rId58" Type="http://schemas.openxmlformats.org/officeDocument/2006/relationships/hyperlink" Target="file:///\\dgb-sr-003.dartfordgrammar.internal\RMStaff\staff%20resources\Modern%20Languages\Chinese\KS3\7L1%208L2%20PKT&amp;NFS\Unit%204" TargetMode="External"/><Relationship Id="rId74" Type="http://schemas.openxmlformats.org/officeDocument/2006/relationships/image" Target="media/image31.jpeg"/><Relationship Id="rId79" Type="http://schemas.openxmlformats.org/officeDocument/2006/relationships/image" Target="media/image36.png"/><Relationship Id="rId102" Type="http://schemas.openxmlformats.org/officeDocument/2006/relationships/hyperlink" Target="http://www.rosettastone.co.uk/lp/h1/?pc=cop&amp;language=chi" TargetMode="External"/><Relationship Id="rId123" Type="http://schemas.openxmlformats.org/officeDocument/2006/relationships/image" Target="media/image46.png"/><Relationship Id="rId128" Type="http://schemas.openxmlformats.org/officeDocument/2006/relationships/image" Target="media/image49.jpeg"/><Relationship Id="rId144" Type="http://schemas.openxmlformats.org/officeDocument/2006/relationships/image" Target="media/image63.jpeg"/><Relationship Id="rId149" Type="http://schemas.openxmlformats.org/officeDocument/2006/relationships/image" Target="media/image68.jpeg"/><Relationship Id="rId5" Type="http://schemas.openxmlformats.org/officeDocument/2006/relationships/webSettings" Target="webSettings.xml"/><Relationship Id="rId90" Type="http://schemas.openxmlformats.org/officeDocument/2006/relationships/hyperlink" Target="https://chinesepod.com/" TargetMode="External"/><Relationship Id="rId95" Type="http://schemas.openxmlformats.org/officeDocument/2006/relationships/hyperlink" Target="http://www.chinesecio.com/cms/zh-hans/culture-lessons-list" TargetMode="External"/><Relationship Id="rId22" Type="http://schemas.openxmlformats.org/officeDocument/2006/relationships/package" Target="embeddings/Microsoft_PowerPoint_Slide7.sldx"/><Relationship Id="rId27" Type="http://schemas.openxmlformats.org/officeDocument/2006/relationships/image" Target="media/image11.emf"/><Relationship Id="rId43" Type="http://schemas.openxmlformats.org/officeDocument/2006/relationships/image" Target="http://upload.wikimedia.org/wikipedia/commons/thumb/3/37/%E7%88%B8-bw.png/800px-%E7%88%B8-bw.png" TargetMode="External"/><Relationship Id="rId48" Type="http://schemas.openxmlformats.org/officeDocument/2006/relationships/footer" Target="footer1.xml"/><Relationship Id="rId64" Type="http://schemas.openxmlformats.org/officeDocument/2006/relationships/hyperlink" Target="https://mandarinexcellence.edublogs.org/mep-resources/year-8/" TargetMode="External"/><Relationship Id="rId69" Type="http://schemas.openxmlformats.org/officeDocument/2006/relationships/image" Target="media/image26.jpeg"/><Relationship Id="rId113" Type="http://schemas.openxmlformats.org/officeDocument/2006/relationships/hyperlink" Target="http://www.nciku.com" TargetMode="External"/><Relationship Id="rId118" Type="http://schemas.openxmlformats.org/officeDocument/2006/relationships/hyperlink" Target="http://www.inputking.com" TargetMode="External"/><Relationship Id="rId134" Type="http://schemas.openxmlformats.org/officeDocument/2006/relationships/image" Target="http://www.momes.net/coloriages/nouvel-an-chinois/coloriage-dragon-330.gif" TargetMode="External"/><Relationship Id="rId139" Type="http://schemas.openxmlformats.org/officeDocument/2006/relationships/image" Target="media/image58.jpeg"/><Relationship Id="rId80" Type="http://schemas.openxmlformats.org/officeDocument/2006/relationships/image" Target="media/image37.jpeg"/><Relationship Id="rId85" Type="http://schemas.openxmlformats.org/officeDocument/2006/relationships/image" Target="media/image41.png"/><Relationship Id="rId150" Type="http://schemas.openxmlformats.org/officeDocument/2006/relationships/image" Target="media/image69.jpeg"/><Relationship Id="rId155" Type="http://schemas.openxmlformats.org/officeDocument/2006/relationships/footer" Target="footer2.xml"/><Relationship Id="rId12" Type="http://schemas.openxmlformats.org/officeDocument/2006/relationships/package" Target="embeddings/Microsoft_PowerPoint_Slide2.sldx"/><Relationship Id="rId17" Type="http://schemas.openxmlformats.org/officeDocument/2006/relationships/image" Target="media/image6.emf"/><Relationship Id="rId33" Type="http://schemas.openxmlformats.org/officeDocument/2006/relationships/image" Target="media/image15.png"/><Relationship Id="rId38" Type="http://schemas.openxmlformats.org/officeDocument/2006/relationships/hyperlink" Target="http://upload.wikimedia.org/wikipedia/commons/4/44/%E6%89%93-bw.png" TargetMode="External"/><Relationship Id="rId59" Type="http://schemas.openxmlformats.org/officeDocument/2006/relationships/hyperlink" Target="file:///\\dgb-sr-003.dartfordgrammar.internal\RMStaff\staff%20resources\Modern%20Languages\Chinese\KS3\7L1%208L2%20PKT&amp;NFS\Unit%205" TargetMode="External"/><Relationship Id="rId103" Type="http://schemas.openxmlformats.org/officeDocument/2006/relationships/hyperlink" Target="http://www.michelthomas.com/learn-mandarin-chinese.php" TargetMode="External"/><Relationship Id="rId108" Type="http://schemas.openxmlformats.org/officeDocument/2006/relationships/hyperlink" Target="https://www.memrise.com/" TargetMode="External"/><Relationship Id="rId124" Type="http://schemas.openxmlformats.org/officeDocument/2006/relationships/image" Target="media/image47.png"/><Relationship Id="rId129" Type="http://schemas.openxmlformats.org/officeDocument/2006/relationships/image" Target="media/image50.jpeg"/><Relationship Id="rId20" Type="http://schemas.openxmlformats.org/officeDocument/2006/relationships/package" Target="embeddings/Microsoft_PowerPoint_Slide6.sldx"/><Relationship Id="rId41" Type="http://schemas.openxmlformats.org/officeDocument/2006/relationships/hyperlink" Target="http://upload.wikimedia.org/wikipedia/commons/3/37/%E7%88%B8-bw.png" TargetMode="External"/><Relationship Id="rId54" Type="http://schemas.openxmlformats.org/officeDocument/2006/relationships/hyperlink" Target="file:///T:\Modern%20Languages\Non-Euro%20&amp;%20Russian%20Langs\Resources\Chinese\KS3\Jinbu%201%20-%20Year%207\Year%207\Unit%202" TargetMode="External"/><Relationship Id="rId62" Type="http://schemas.openxmlformats.org/officeDocument/2006/relationships/hyperlink" Target="http://mandarinexcellence.edublogs.org/textbook-resources/" TargetMode="External"/><Relationship Id="rId70" Type="http://schemas.openxmlformats.org/officeDocument/2006/relationships/image" Target="media/image27.jpeg"/><Relationship Id="rId75" Type="http://schemas.openxmlformats.org/officeDocument/2006/relationships/image" Target="media/image32.png"/><Relationship Id="rId83" Type="http://schemas.openxmlformats.org/officeDocument/2006/relationships/image" Target="media/image40.png"/><Relationship Id="rId88" Type="http://schemas.openxmlformats.org/officeDocument/2006/relationships/image" Target="media/image43.png"/><Relationship Id="rId91" Type="http://schemas.openxmlformats.org/officeDocument/2006/relationships/hyperlink" Target="https://www.youtube.com/user/ChinesePodTV" TargetMode="External"/><Relationship Id="rId96" Type="http://schemas.openxmlformats.org/officeDocument/2006/relationships/hyperlink" Target="http://www.lse.ac.uk/CIBL/resources/Mock-HSK-tests-levels-1-6.aspx" TargetMode="External"/><Relationship Id="rId111" Type="http://schemas.openxmlformats.org/officeDocument/2006/relationships/hyperlink" Target="http://cn.bing.com/dict/search?q=welcome&amp;FORM=BDVSP6&amp;mkt=zh-cn" TargetMode="External"/><Relationship Id="rId132" Type="http://schemas.openxmlformats.org/officeDocument/2006/relationships/image" Target="media/image52.jpg"/><Relationship Id="rId140" Type="http://schemas.openxmlformats.org/officeDocument/2006/relationships/image" Target="media/image59.jpeg"/><Relationship Id="rId145" Type="http://schemas.openxmlformats.org/officeDocument/2006/relationships/image" Target="media/image64.jpeg"/><Relationship Id="rId153" Type="http://schemas.openxmlformats.org/officeDocument/2006/relationships/image" Target="media/image70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emf"/><Relationship Id="rId23" Type="http://schemas.openxmlformats.org/officeDocument/2006/relationships/image" Target="media/image9.emf"/><Relationship Id="rId28" Type="http://schemas.openxmlformats.org/officeDocument/2006/relationships/package" Target="embeddings/Microsoft_PowerPoint_Slide10.sldx"/><Relationship Id="rId36" Type="http://schemas.openxmlformats.org/officeDocument/2006/relationships/image" Target="media/image17.png"/><Relationship Id="rId49" Type="http://schemas.openxmlformats.org/officeDocument/2006/relationships/hyperlink" Target="https://www.youtube.com/watch?v=uttfyD3j1KI" TargetMode="External"/><Relationship Id="rId57" Type="http://schemas.openxmlformats.org/officeDocument/2006/relationships/hyperlink" Target="file:///T:\Modern%20Languages\Non-Euro%20&amp;%20Russian%20Langs\Resources\Chinese\KS3\Jinbu%201%20-%20Year%207\Year%207\Unit%203" TargetMode="External"/><Relationship Id="rId106" Type="http://schemas.openxmlformats.org/officeDocument/2006/relationships/hyperlink" Target="http://www.thechairmansbao.com/" TargetMode="External"/><Relationship Id="rId114" Type="http://schemas.openxmlformats.org/officeDocument/2006/relationships/hyperlink" Target="http://www.lse.ac.uk/CIBL/resources/Sentence-of-the-Week.aspx" TargetMode="External"/><Relationship Id="rId119" Type="http://schemas.openxmlformats.org/officeDocument/2006/relationships/hyperlink" Target="http://www.chinesetools.eu/tools/chinese-to-pinyin/index.php" TargetMode="External"/><Relationship Id="rId127" Type="http://schemas.openxmlformats.org/officeDocument/2006/relationships/image" Target="media/image48.png"/><Relationship Id="rId10" Type="http://schemas.openxmlformats.org/officeDocument/2006/relationships/package" Target="embeddings/Microsoft_PowerPoint_Slide1.sldx"/><Relationship Id="rId31" Type="http://schemas.openxmlformats.org/officeDocument/2006/relationships/image" Target="media/image13.png"/><Relationship Id="rId44" Type="http://schemas.openxmlformats.org/officeDocument/2006/relationships/hyperlink" Target="http://upload.wikimedia.org/wikipedia/commons/a/a5/%E8%B7%91-bw.png" TargetMode="External"/><Relationship Id="rId52" Type="http://schemas.openxmlformats.org/officeDocument/2006/relationships/hyperlink" Target="file:///T:\Modern%20Languages\Non-Euro%20&amp;%20Russian%20Langs\Resources\Chinese\KS3\Jinbu%201%20-%20Year%207\Year%207\Unit%201\Unit%20Plans%20&amp;%20Assessments" TargetMode="External"/><Relationship Id="rId60" Type="http://schemas.openxmlformats.org/officeDocument/2006/relationships/hyperlink" Target="file:///\\dgb-sr-003.dartfordgrammar.internal\RMStaff\staff%20resources\Modern%20Languages\Chinese\KS3\7L1%208L2%20PKT&amp;NFS\Unit%205" TargetMode="External"/><Relationship Id="rId65" Type="http://schemas.openxmlformats.org/officeDocument/2006/relationships/image" Target="media/image22.png"/><Relationship Id="rId73" Type="http://schemas.openxmlformats.org/officeDocument/2006/relationships/image" Target="media/image30.jpeg"/><Relationship Id="rId78" Type="http://schemas.openxmlformats.org/officeDocument/2006/relationships/image" Target="media/image35.jpeg"/><Relationship Id="rId81" Type="http://schemas.openxmlformats.org/officeDocument/2006/relationships/image" Target="media/image38.jpeg"/><Relationship Id="rId86" Type="http://schemas.openxmlformats.org/officeDocument/2006/relationships/image" Target="media/image42.png"/><Relationship Id="rId94" Type="http://schemas.openxmlformats.org/officeDocument/2006/relationships/hyperlink" Target="http://www.chinesecio.com/?lang=en" TargetMode="External"/><Relationship Id="rId99" Type="http://schemas.openxmlformats.org/officeDocument/2006/relationships/hyperlink" Target="http://howdoilearnchinese.com/" TargetMode="External"/><Relationship Id="rId101" Type="http://schemas.openxmlformats.org/officeDocument/2006/relationships/hyperlink" Target="http://english.cntv.cn/program/learnchinese/easychinese/index.shtml" TargetMode="External"/><Relationship Id="rId122" Type="http://schemas.openxmlformats.org/officeDocument/2006/relationships/image" Target="media/image45.jpg"/><Relationship Id="rId130" Type="http://schemas.openxmlformats.org/officeDocument/2006/relationships/image" Target="http://www.photoready.co.uk/people-life/images/chinese-lion-dance.jpg" TargetMode="External"/><Relationship Id="rId135" Type="http://schemas.openxmlformats.org/officeDocument/2006/relationships/image" Target="media/image54.jpg"/><Relationship Id="rId143" Type="http://schemas.openxmlformats.org/officeDocument/2006/relationships/image" Target="media/image62.jpeg"/><Relationship Id="rId148" Type="http://schemas.openxmlformats.org/officeDocument/2006/relationships/image" Target="media/image67.jpeg"/><Relationship Id="rId151" Type="http://schemas.openxmlformats.org/officeDocument/2006/relationships/image" Target="media/image690.jpeg"/><Relationship Id="rId156" Type="http://schemas.openxmlformats.org/officeDocument/2006/relationships/image" Target="media/image72.jpeg"/><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image" Target="media/image4.emf"/><Relationship Id="rId18" Type="http://schemas.openxmlformats.org/officeDocument/2006/relationships/package" Target="embeddings/Microsoft_PowerPoint_Slide5.sldx"/><Relationship Id="rId39" Type="http://schemas.openxmlformats.org/officeDocument/2006/relationships/image" Target="media/image18.png"/><Relationship Id="rId109" Type="http://schemas.openxmlformats.org/officeDocument/2006/relationships/hyperlink" Target="http://www.mdbg.net/chindict/chindict.php" TargetMode="External"/><Relationship Id="rId34" Type="http://schemas.openxmlformats.org/officeDocument/2006/relationships/image" Target="media/image16.png"/><Relationship Id="rId50" Type="http://schemas.openxmlformats.org/officeDocument/2006/relationships/hyperlink" Target="file:///T:\Modern%20Languages\Non-Euro%20&amp;%20Russian%20Langs\Resources\Chinese\KS3\Jinbu%201%20-%20Year%207\Year%207\Unit%201" TargetMode="External"/><Relationship Id="rId55" Type="http://schemas.openxmlformats.org/officeDocument/2006/relationships/hyperlink" Target="file:///\\dgb-sr-003.dartfordgrammar.internal\RMStaff\staff%20resources\Modern%20Languages\Chinese\KS3\7L1%208L2%20PKT&amp;NFS\Unit%202\Unit%20Plans%20&amp;%20Assessments\Family%20Speaking%20Assessment.docx" TargetMode="External"/><Relationship Id="rId76" Type="http://schemas.openxmlformats.org/officeDocument/2006/relationships/image" Target="media/image33.png"/><Relationship Id="rId97" Type="http://schemas.openxmlformats.org/officeDocument/2006/relationships/hyperlink" Target="http://www.cie.org.uk/programmes-and-qualifications/cambridge-pre-u-mandarin-chinese-9778/" TargetMode="External"/><Relationship Id="rId104" Type="http://schemas.openxmlformats.org/officeDocument/2006/relationships/hyperlink" Target="https://www.amazon.co.uk/Learning-Mandarin-Chinese-Characters-Collins/dp/0007450060" TargetMode="External"/><Relationship Id="rId120" Type="http://schemas.openxmlformats.org/officeDocument/2006/relationships/hyperlink" Target="http://www.chtsai.net/radicals/" TargetMode="External"/><Relationship Id="rId125" Type="http://schemas.openxmlformats.org/officeDocument/2006/relationships/image" Target="media/image47.jpeg"/><Relationship Id="rId141" Type="http://schemas.openxmlformats.org/officeDocument/2006/relationships/image" Target="media/image60.jpeg"/><Relationship Id="rId146" Type="http://schemas.openxmlformats.org/officeDocument/2006/relationships/image" Target="media/image65.jpeg"/><Relationship Id="rId7" Type="http://schemas.openxmlformats.org/officeDocument/2006/relationships/endnotes" Target="endnotes.xml"/><Relationship Id="rId71" Type="http://schemas.openxmlformats.org/officeDocument/2006/relationships/image" Target="media/image28.png"/><Relationship Id="rId92" Type="http://schemas.openxmlformats.org/officeDocument/2006/relationships/hyperlink" Target="http://www.slow-chinese.com/shop" TargetMode="External"/><Relationship Id="rId2" Type="http://schemas.openxmlformats.org/officeDocument/2006/relationships/numbering" Target="numbering.xml"/><Relationship Id="rId29" Type="http://schemas.openxmlformats.org/officeDocument/2006/relationships/image" Target="media/image12.emf"/><Relationship Id="rId24" Type="http://schemas.openxmlformats.org/officeDocument/2006/relationships/package" Target="embeddings/Microsoft_PowerPoint_Slide8.sldx"/><Relationship Id="rId40" Type="http://schemas.openxmlformats.org/officeDocument/2006/relationships/image" Target="http://upload.wikimedia.org/wikipedia/commons/4/44/%E6%89%93-bw.png" TargetMode="External"/><Relationship Id="rId45" Type="http://schemas.openxmlformats.org/officeDocument/2006/relationships/image" Target="media/image20.png"/><Relationship Id="rId66" Type="http://schemas.openxmlformats.org/officeDocument/2006/relationships/image" Target="media/image23.png"/><Relationship Id="rId87" Type="http://schemas.openxmlformats.org/officeDocument/2006/relationships/hyperlink" Target="mailto:mandarinexcellence@ucl.ac.uk" TargetMode="External"/><Relationship Id="rId110" Type="http://schemas.openxmlformats.org/officeDocument/2006/relationships/hyperlink" Target="https://resources.allsetlearning.com/chinese/grammar/Main_Page" TargetMode="External"/><Relationship Id="rId115" Type="http://schemas.openxmlformats.org/officeDocument/2006/relationships/hyperlink" Target="http://www.chinesetest.cn/godownload.do" TargetMode="External"/><Relationship Id="rId131" Type="http://schemas.openxmlformats.org/officeDocument/2006/relationships/image" Target="media/image51.jpeg"/><Relationship Id="rId136" Type="http://schemas.openxmlformats.org/officeDocument/2006/relationships/image" Target="media/image55.wmf"/><Relationship Id="rId157" Type="http://schemas.openxmlformats.org/officeDocument/2006/relationships/header" Target="header3.xml"/><Relationship Id="rId61" Type="http://schemas.openxmlformats.org/officeDocument/2006/relationships/hyperlink" Target="http://mandarinexcellence.edublogs.org/schemes-of-work/" TargetMode="External"/><Relationship Id="rId82" Type="http://schemas.openxmlformats.org/officeDocument/2006/relationships/image" Target="media/image39.png"/><Relationship Id="rId152" Type="http://schemas.openxmlformats.org/officeDocument/2006/relationships/image" Target="media/image70.jpeg"/><Relationship Id="rId19" Type="http://schemas.openxmlformats.org/officeDocument/2006/relationships/image" Target="media/image7.emf"/><Relationship Id="rId14" Type="http://schemas.openxmlformats.org/officeDocument/2006/relationships/package" Target="embeddings/Microsoft_PowerPoint_Slide3.sldx"/><Relationship Id="rId30" Type="http://schemas.openxmlformats.org/officeDocument/2006/relationships/package" Target="embeddings/Microsoft_PowerPoint_Slide11.sldx"/><Relationship Id="rId35" Type="http://schemas.openxmlformats.org/officeDocument/2006/relationships/hyperlink" Target="http://upload.wikimedia.org/wikipedia/commons/1/1e/%E6%AD%A5-bw.png" TargetMode="External"/><Relationship Id="rId56" Type="http://schemas.openxmlformats.org/officeDocument/2006/relationships/hyperlink" Target="file:///\\dgb-sr-003.dartfordgrammar.internal\RMStaff\staff%20resources\Modern%20Languages\Chinese\KS3\7L1%208L2%20PKT&amp;NFS\Unit%202\Unit%20Plans%20&amp;%20Assessments\Family%20Tree%20MYP%20Writing%20Assessment.docx" TargetMode="External"/><Relationship Id="rId77" Type="http://schemas.openxmlformats.org/officeDocument/2006/relationships/image" Target="media/image34.jpeg"/><Relationship Id="rId100" Type="http://schemas.openxmlformats.org/officeDocument/2006/relationships/hyperlink" Target="http://www.thechinesestaffroom.com/resources/games" TargetMode="External"/><Relationship Id="rId105" Type="http://schemas.openxmlformats.org/officeDocument/2006/relationships/hyperlink" Target="https://quizlet.com/" TargetMode="External"/><Relationship Id="rId126" Type="http://schemas.openxmlformats.org/officeDocument/2006/relationships/image" Target="http://u-handbag.typepad.com/uhandblog/images/2008/02/07/chinese_dragon.jpg" TargetMode="External"/><Relationship Id="rId147" Type="http://schemas.openxmlformats.org/officeDocument/2006/relationships/image" Target="media/image66.jpg"/><Relationship Id="rId8" Type="http://schemas.openxmlformats.org/officeDocument/2006/relationships/image" Target="media/image1.jpeg"/><Relationship Id="rId51" Type="http://schemas.openxmlformats.org/officeDocument/2006/relationships/hyperlink" Target="file:///T:\Modern%20Languages\Non-Euro%20&amp;%20Russian%20Langs\Resources\Chinese\KS3\Jinbu%201%20-%20Year%207\Year%207\Unit%201\Unit%20Plans%20&amp;%20Assessments" TargetMode="External"/><Relationship Id="rId72" Type="http://schemas.openxmlformats.org/officeDocument/2006/relationships/image" Target="media/image29.wmf"/><Relationship Id="rId93" Type="http://schemas.openxmlformats.org/officeDocument/2006/relationships/hyperlink" Target="http://www.gochinese.net/" TargetMode="External"/><Relationship Id="rId98" Type="http://schemas.openxmlformats.org/officeDocument/2006/relationships/hyperlink" Target="http://www.bbc.co.uk/languages/chinese" TargetMode="External"/><Relationship Id="rId121" Type="http://schemas.openxmlformats.org/officeDocument/2006/relationships/hyperlink" Target="http://www.cricksoft.com/support/clicker6.aspx" TargetMode="External"/><Relationship Id="rId142" Type="http://schemas.openxmlformats.org/officeDocument/2006/relationships/image" Target="media/image61.jpeg"/><Relationship Id="rId3" Type="http://schemas.openxmlformats.org/officeDocument/2006/relationships/styles" Target="styles.xml"/><Relationship Id="rId25" Type="http://schemas.openxmlformats.org/officeDocument/2006/relationships/image" Target="media/image10.emf"/><Relationship Id="rId46" Type="http://schemas.openxmlformats.org/officeDocument/2006/relationships/image" Target="http://upload.wikimedia.org/wikipedia/commons/thumb/a/a5/%E8%B7%91-bw.png/800px-%E8%B7%91-bw.png" TargetMode="External"/><Relationship Id="rId67" Type="http://schemas.openxmlformats.org/officeDocument/2006/relationships/image" Target="media/image24.png"/><Relationship Id="rId116" Type="http://schemas.openxmlformats.org/officeDocument/2006/relationships/hyperlink" Target="http://www.hanlexon.org/index.htm" TargetMode="External"/><Relationship Id="rId137" Type="http://schemas.openxmlformats.org/officeDocument/2006/relationships/image" Target="media/image56.wmf"/><Relationship Id="rId158"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1.emf"/></Relationships>
</file>

<file path=word/_rels/header2.xml.rels><?xml version="1.0" encoding="UTF-8" standalone="yes"?>
<Relationships xmlns="http://schemas.openxmlformats.org/package/2006/relationships"><Relationship Id="rId1" Type="http://schemas.openxmlformats.org/officeDocument/2006/relationships/image" Target="media/image71.jpeg"/></Relationships>
</file>

<file path=word/_rels/header3.xml.rels><?xml version="1.0" encoding="UTF-8" standalone="yes"?>
<Relationships xmlns="http://schemas.openxmlformats.org/package/2006/relationships"><Relationship Id="rId2" Type="http://schemas.openxmlformats.org/officeDocument/2006/relationships/image" Target="media/image730.jpeg"/><Relationship Id="rId1" Type="http://schemas.openxmlformats.org/officeDocument/2006/relationships/image" Target="media/image7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4FD4D45-4DC7-4566-B848-665C1F98F2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142</Pages>
  <Words>27150</Words>
  <Characters>154755</Characters>
  <Application>Microsoft Office Word</Application>
  <DocSecurity>0</DocSecurity>
  <Lines>1289</Lines>
  <Paragraphs>363</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181542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Miriam Storrs-Fox</dc:creator>
  <cp:keywords/>
  <dc:description/>
  <cp:lastModifiedBy>Miriam Storrs-Fox</cp:lastModifiedBy>
  <cp:revision>2</cp:revision>
  <dcterms:created xsi:type="dcterms:W3CDTF">2017-06-20T19:00:00Z</dcterms:created>
  <dcterms:modified xsi:type="dcterms:W3CDTF">2017-06-20T19:00:00Z</dcterms:modified>
</cp:coreProperties>
</file>